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Diary of Samuel Pepys — Complete 1661 N.S. eBook</w:t>
      </w:r>
    </w:p>
    <w:p>
      <w:pPr>
        <w:keepNext w:val="on"/>
        <w:widowControl w:val="on"/>
        <w:pBdr/>
        <w:spacing w:before="299" w:after="299" w:line="240" w:lineRule="auto"/>
        <w:ind w:left="0" w:right="0"/>
        <w:jc w:val="left"/>
        <w:outlineLvl w:val="1"/>
      </w:pPr>
      <w:r>
        <w:rPr>
          <w:b/>
          <w:color w:val="000000"/>
          <w:sz w:val="36"/>
          <w:szCs w:val="36"/>
        </w:rPr>
        <w:t xml:space="preserve">Diary of Samuel Pepys — Complete 1661 N.S. by Samuel Pepys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46997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CLERK OF THE ACTS AND SECRETARY TO THE ADMIRALTY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April &amp; may</w:t>
      </w:r>
      <w:r>
        <w:rPr>
          <w:color w:val="000000"/>
          <w:sz w:val="24"/>
          <w:szCs w:val="24"/>
        </w:rPr>
        <w:br/>
        <w:t xml:space="preserve">1661</w:t>
      </w:r>
    </w:p>
    <w:p>
      <w:pPr>
        <w:widowControl w:val="on"/>
        <w:pBdr/>
        <w:spacing w:before="240" w:after="240" w:line="240" w:lineRule="auto"/>
        <w:ind w:left="0" w:right="0"/>
        <w:jc w:val="left"/>
      </w:pPr>
      <w:r>
        <w:rPr>
          <w:color w:val="000000"/>
          <w:sz w:val="24"/>
          <w:szCs w:val="24"/>
        </w:rPr>
        <w:t xml:space="preserve">April 1st, 1661.  This day my waiting at the Privy Seal comes in again.  Up early among my workmen.  So to the once, and went home to dinner with Sir W. Batten, and after that to the Goat tavern by Charing Cross to meet Dr. Castle, where he and I drank a pint of wine and talked about Privy Seal business.  Then to the Privy Seal Office and there found Mr. Moore, but no business yet.  Then to Whitefryars, and there saw part of “Rule a wife and have a wife,” which I never saw before, but do not like it.  So to my father, and there finding a discontent between my father and mother about the maid (which my father likes and my mother dislikes), I staid till 10 at night, persuading my mother to understand herself, and that in some high words, which I was sorry for, but she is grown, poor woman, very froward.  So leaving them in the same discontent I went away home, it being a brave moonshine, and to bed.</w:t>
      </w:r>
    </w:p>
    <w:p>
      <w:pPr>
        <w:widowControl w:val="on"/>
        <w:pBdr/>
        <w:spacing w:before="240" w:after="240" w:line="240" w:lineRule="auto"/>
        <w:ind w:left="0" w:right="0"/>
        <w:jc w:val="left"/>
      </w:pPr>
      <w:r>
        <w:rPr>
          <w:color w:val="000000"/>
          <w:sz w:val="24"/>
          <w:szCs w:val="24"/>
        </w:rPr>
        <w:t xml:space="preserve">2d.  Among my workmen early and then along with my wife and Pall to my Father’s by coach there to have them lie a while till my house be done.  I found my mother alone weeping upon my last night’s quarrel and so left her, and took my wife to Charing Cross and there left her to see her mother who is not well.  So I into St. James’s Park, where I saw the Duke of York playing at Pelemele,</w:t>
      </w:r>
    </w:p>
    <w:p>
      <w:pPr>
        <w:widowControl w:val="on"/>
        <w:pBdr/>
        <w:spacing w:before="0" w:after="0" w:line="240" w:lineRule="auto"/>
        <w:ind w:left="0" w:right="0"/>
        <w:jc w:val="left"/>
      </w:pPr>
      <w:r>
        <w:rPr>
          <w:color w:val="000000"/>
          <w:sz w:val="24"/>
          <w:szCs w:val="24"/>
        </w:rPr>
        <w:t xml:space="preserve">[The game was originally played in the road now styled Pall Mall, near St. James’s Square, but at the Restoration when sports came in fashion again the street was so much built over, that it became necessary to find another ground.  The Mall in St. James’s Park was then laid out for the purpose.]</w:t>
      </w:r>
    </w:p>
    <w:p>
      <w:pPr>
        <w:widowControl w:val="on"/>
        <w:pBdr/>
        <w:spacing w:before="240" w:after="240" w:line="240" w:lineRule="auto"/>
        <w:ind w:left="0" w:right="0"/>
        <w:jc w:val="left"/>
      </w:pPr>
      <w:r>
        <w:rPr>
          <w:color w:val="000000"/>
          <w:sz w:val="24"/>
          <w:szCs w:val="24"/>
        </w:rPr>
        <w:t xml:space="preserve">the first time that ever I saw the sport.  Then to my Lord’s, where I dined with my Lady, and after we had dined in comes my Lord and Ned Pickering hungry, and there was not a bit of meat left in the house, the servants having eat up all, at which my Lord was very angry, and at last got something dressed.  Then to the Privy Seal, and signed some things, and so to White-fryars and saw “The Little Thiefe,” which is a very merry and pretty play, and the little boy do very well.  Then to my Father’s, where I found my mother and my wife in a very good mood, and so left them and went home.  Then to the Dolphin to Sir W. Batten, and Pen, and other company; among others Mr. Delabar; where strange how these men, who at other times are all wise men, do now, in their drink, betwitt and reproach one another with their former conditions, and their actions as in public concernments, till I was ashamed to see it.  But parted all friends at 12 at night after drinking a great deal of wine.  So home and alone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3rd.  Up among my workmen, my head akeing all day from last night’s debauch.  To the office all the morning, and at noon dined with Sir W. Batten and Pen, who would needs have me drink two drafts of sack to-day to cure me of last night’s disease, which I thought strange but I think find it true.</w:t>
      </w:r>
    </w:p>
    <w:p>
      <w:pPr>
        <w:widowControl w:val="on"/>
        <w:pBdr/>
        <w:spacing w:before="240" w:after="240" w:line="240" w:lineRule="auto"/>
        <w:ind w:left="0" w:right="0"/>
        <w:jc w:val="left"/>
      </w:pPr>
      <w:r>
        <w:rPr>
          <w:color w:val="000000"/>
          <w:sz w:val="24"/>
          <w:szCs w:val="24"/>
        </w:rPr>
        <w:t xml:space="preserve">     [The proverb, “A hair of the dog that bit you,” which probably had</w:t>
      </w:r>
      <w:r>
        <w:rPr>
          <w:color w:val="000000"/>
          <w:sz w:val="24"/>
          <w:szCs w:val="24"/>
        </w:rPr>
        <w:br/>
        <w:t xml:space="preserve">     originally a literal meaning, has long been used to inculcate the</w:t>
      </w:r>
      <w:r>
        <w:rPr>
          <w:color w:val="000000"/>
          <w:sz w:val="24"/>
          <w:szCs w:val="24"/>
        </w:rPr>
        <w:br/>
        <w:t xml:space="preserve">     advice of the two Sir Williams.]</w:t>
      </w:r>
    </w:p>
    <w:p>
      <w:pPr>
        <w:widowControl w:val="on"/>
        <w:pBdr/>
        <w:spacing w:before="240" w:after="240" w:line="240" w:lineRule="auto"/>
        <w:ind w:left="0" w:right="0"/>
        <w:jc w:val="left"/>
      </w:pPr>
      <w:r>
        <w:rPr>
          <w:color w:val="000000"/>
          <w:sz w:val="24"/>
          <w:szCs w:val="24"/>
        </w:rPr>
        <w:t xml:space="preserve">Then home with my workmen all the afternoon, at night into the garden to play on my flageolette, it being moonshine, where I staid a good while, and so home and to bed.  This day I hear that the Dutch have sent the King a great present of money, which we think will stop the match with Portugal; and judge this to be the reason that our so great haste in sending the two ships to the East Indys is also stayed.</w:t>
      </w:r>
    </w:p>
    <w:p>
      <w:pPr>
        <w:widowControl w:val="on"/>
        <w:pBdr/>
        <w:spacing w:before="240" w:after="240" w:line="240" w:lineRule="auto"/>
        <w:ind w:left="0" w:right="0"/>
        <w:jc w:val="left"/>
      </w:pPr>
      <w:r>
        <w:rPr>
          <w:color w:val="000000"/>
          <w:sz w:val="24"/>
          <w:szCs w:val="24"/>
        </w:rPr>
        <w:t xml:space="preserve">4th.  To my workmen, then to my Lord’s, and there dined with Mr. Shepley.  After dinner I went in to my Lord and there we had a great deal of musique, and then came my cozen Tom Pepys and there did accept of the security which we gave him for his L1000 that we borrow of him, and so the money to be paid next week.  Then to the Privy Seal, and so with Mr. Moore to my father’s, where some friends did sup there and we with them and late went home, leaving my wife still there.  So to bed.</w:t>
      </w:r>
    </w:p>
    <w:p>
      <w:pPr>
        <w:widowControl w:val="on"/>
        <w:pBdr/>
        <w:spacing w:before="240" w:after="240" w:line="240" w:lineRule="auto"/>
        <w:ind w:left="0" w:right="0"/>
        <w:jc w:val="left"/>
      </w:pPr>
      <w:r>
        <w:rPr>
          <w:color w:val="000000"/>
          <w:sz w:val="24"/>
          <w:szCs w:val="24"/>
        </w:rPr>
        <w:t xml:space="preserve">5th:  Up among my workmen and so to the office, and then to Sir W. Pen’s with the other Sir William and Sir John Lawson to dinner, and after that, with them to Mr. Lucy’s, a merchant, where much good company, and there drank a great deal of wine, and in discourse fell to talk of the weight of people, which did occasion some wagers, and where, among others, I won half a piece to be spent.  Then home, and at night to Sir W. Batten’s, and there very merry with a good barrell of oysters, and this is the present life I lead.  Home and to bed.</w:t>
      </w:r>
    </w:p>
    <w:p>
      <w:pPr>
        <w:widowControl w:val="on"/>
        <w:pBdr/>
        <w:spacing w:before="240" w:after="240" w:line="240" w:lineRule="auto"/>
        <w:ind w:left="0" w:right="0"/>
        <w:jc w:val="left"/>
      </w:pPr>
      <w:r>
        <w:rPr>
          <w:color w:val="000000"/>
          <w:sz w:val="24"/>
          <w:szCs w:val="24"/>
        </w:rPr>
        <w:t xml:space="preserve">6th.  Up among my workmen, then to Whitehall, and there at Privy Seal and elsewhere did business, and among other things met with Mr. Townsend, who told of his mistake the other day, to put both his legs through one of his knees of his breeches, and went so all day.  Then with Mr. Creed and Moore to the Leg in the Palace to dinner which I gave them, and after dinner I saw the girl of the house, being very pretty, go into a chamber, and I went in after her and kissed her.  Then by water, Creed and I, to Salisbury Court and there saw “Love’s Quarrell” acted the first time, but I do not like the design or words.  So calling at my father’s, where they and my wife well, and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7th (Lord’s day).  All the morning at home making up my accounts (God forgive me!) to give up to my Lord this afternoon.  Then about 11 o’clock out of doors towards Westminster and put in at Paul’s, where I saw our minister, Mr. Mills, preaching before my Lord Mayor.  So to White Hall, and there I met with Dr. Fuller of Twickenham, newly come from Ireland; and took him to my Lord’s, where he and I dined; and he did give my Lord and me a good account of the condition of Ireland, and how it come to pass, through the joyning of the Fanatiques and the Presbyterians, that the latter and the former are in their declaration put together under the names of Fanatiques.  After dinner, my Lord and I and Mr. Shepley did look over our accounts and settle matters of money between us; and my Lord did tell me much of his mind about getting money and other things of his family, &amp;c.  Then to my father’s, where I found Mr. Hunt and his wife at supper with my father and mother and my wife, where after supper I left them and so home, and then I went to Sir W. Batten’s and resolved of a journey tomorrow to Chatham, and so home and to bed.</w:t>
      </w:r>
    </w:p>
    <w:p>
      <w:pPr>
        <w:widowControl w:val="on"/>
        <w:pBdr/>
        <w:spacing w:before="240" w:after="240" w:line="240" w:lineRule="auto"/>
        <w:ind w:left="0" w:right="0"/>
        <w:jc w:val="left"/>
      </w:pPr>
      <w:r>
        <w:rPr>
          <w:color w:val="000000"/>
          <w:sz w:val="24"/>
          <w:szCs w:val="24"/>
        </w:rPr>
        <w:t xml:space="preserve">8th.  Up early, my Lady Batten knocking at her door that comes into one of my chambers.  I did give directions to my people and workmen, and so about 8 o’clock we took barge at the Tower, Sir William Batten and his lady, Mrs. Turner, Mr. Fowler and I. A very pleasant passage and so to Gravesend, where we dined, and from thence a coach took them and me, and Mr. Fowler with some others came from Rochester to meet us, on horseback.  At Rochester, where alight at Mr. Alcock’s and there drank and had good sport, with his bringing out so many sorts of cheese.  Then to the Hillhouse at Chatham, where I never was before, and I found a pretty pleasant house and am pleased with the arms that hang up there.  Here we supped very merry, and late to bed; Sir William telling me that old Edgeborrow, his predecessor, did die and walk in my chamber, did make me some what afeard, but not so much as for mirth’s sake I did seem.  So to bed in the treasurer’s chamber.</w:t>
      </w:r>
    </w:p>
    <w:p>
      <w:pPr>
        <w:widowControl w:val="on"/>
        <w:pBdr/>
        <w:spacing w:before="240" w:after="240" w:line="240" w:lineRule="auto"/>
        <w:ind w:left="0" w:right="0"/>
        <w:jc w:val="left"/>
      </w:pPr>
      <w:r>
        <w:rPr>
          <w:color w:val="000000"/>
          <w:sz w:val="24"/>
          <w:szCs w:val="24"/>
        </w:rPr>
        <w:t xml:space="preserve">9th.  And lay and slept well till 3 in the morning, and then waking, and by the light of the moon I saw my pillow (which overnight I flung from me) stand upright, but not bethinking myself what it might be, I was a little afeard, but sleep overcame all and so lay till high morning, at which time I had a candle brought me and a good fire made, and in general it was a great pleasure all the time I staid here to see how I am respected and honoured by all people; and I find that I begin to know now how to receive so much reverence, which at the beginning I could not tell how to do.  Sir William and I by coach to the dock and there viewed all the storehouses and the old goods that are this day to be sold, which was great pleasure to me, and so back again by coach home, where we had a good dinner, and among other strangers that come, there was Mr. Hempson and his wife, a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woman, and speaks Latin; Mr. Allen and two daughters of his, both very tall and the youngest very handsome, so much as I could not forbear to love her exceedingly, having, among other things, the best hand that ever I saw.  After dinner, we went to fit books and things (Tom Hater being this morning come to us) for the sale, by an inch of candle, and very good sport we and the ladies that stood by had, to see the people bid.  Among other things sold there was all the State’s arms, which Sir W. Batten bought; intending to set up some of the images in his garden, and the rest to burn on the Coronacion night.  The sale being done, the ladies and I and Captain Pett and Mr. Castle took barge and down we went to see the Sovereign, which we did, taking great pleasure therein, singing all the way, and, among other pleasures, I put my Lady, Mrs. Turner, Mrs. Hempson, and the two Mrs. Allens into the lanthorn and I went in and kissed them, demanding it as a fee due to a principall officer, with all which we were exceeding merry, and drunk some bottles of wine and neat’s tongue, &amp;c.  Then back again home and so supped, and after much mirth to bed.
</w:t>
      </w:r>
    </w:p>
    <w:p>
      <w:pPr>
        <w:widowControl w:val="on"/>
        <w:pBdr/>
        <w:spacing w:before="240" w:after="240" w:line="240" w:lineRule="auto"/>
        <w:ind w:left="0" w:right="0"/>
        <w:jc w:val="left"/>
      </w:pPr>
      <w:r>
        <w:rPr>
          <w:color w:val="000000"/>
          <w:sz w:val="24"/>
          <w:szCs w:val="24"/>
        </w:rPr>
        <w:t xml:space="preserve">10th.  In the morning to see the Dockhouses.  First, Mr. Pett’s, the builder, and there was very kindly received, and among other things he did offer my Lady Batten a parrot, the best I ever saw, that knew Mingo so soon as it saw him, having been bred formerly in the house with them; but for talking and singing I never heard the like.  My Lady did accept of it:  Then to see Commissioner Pett’s house, he and his family being absent, and here I wondered how my Lady Batten walked up and down with envious looks to see how neat and rich everything is (and indeed both the house and garden is most handsome), saying that she would get it, for it belonged formerly to the Surveyor of the Navy.  Then on board the Prince, now in the dock, and indeed it has one and no more rich cabins for carved work, but no gold in her.  After that back home, and there eat a little dinner.  Then to Rochester, and there saw the Cathedrall, which is now fitting for use, and the organ then a-tuning.  Then away thence, observing the great doors of the church, which, they say, was covered with the skins of the Danes,</w:t>
      </w:r>
    </w:p>
    <w:p>
      <w:pPr>
        <w:widowControl w:val="on"/>
        <w:pBdr/>
        <w:spacing w:before="0" w:after="0" w:line="240" w:lineRule="auto"/>
        <w:ind w:left="0" w:right="0"/>
        <w:jc w:val="left"/>
      </w:pPr>
      <w:r>
        <w:rPr>
          <w:color w:val="000000"/>
          <w:sz w:val="24"/>
          <w:szCs w:val="24"/>
        </w:rPr>
        <w:t xml:space="preserve">[Traditions similar to that at Rochester, here alluded to, are to be found in other places in England.  Sir Harry Englefield, in a communication made to the Society of Antiquaries, July 2nd, 1789, called attention to the curious popular tale preserved in the village of Hadstock, Essex, that the door of the church had been covered with the skin of a Danish pirate, who had plundered the church.  At Worcester, likewise, it was asserted that the north doors of the cathedral had been covered with the skin of a person who had sacrilegiously robbed the high altar.  The date of these doors appears to be the latter part of the fourteenth century, the north porch having been built about 1385.  Dart, in his “History of the Abbey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St. Peter’s, Westminster,” 1723 (vol. i., book ii., p. 64), relates a like tradition then preserved in reference to a door, one of three which closed off a chamber from the south transept—­namely, a certain building once known as the Chapel of Henry VIII., and used as a “Revestry.”  This chamber, he states, “is inclosed with three doors, the inner cancellated, the middle, which is very thick, lined with skins like parchment, and driven full of nails.  These skins, they by tradition tell us, were some skins of the Danes, tann’d and given here as a memorial of our delivery from them.”  Portions of this supposed human skin were examined under the microscope by the late Mr. John Quekett of the Hunterian Museum, who ascertained, beyond question, that in each of the cases the skin was human.  From a communication by the late Mr. Albert Way, F.S.A., to the late Lord Braybrooke.]</w:t>
      </w:r>
    </w:p>
    <w:p>
      <w:pPr>
        <w:widowControl w:val="on"/>
        <w:pBdr/>
        <w:spacing w:before="240" w:after="240" w:line="240" w:lineRule="auto"/>
        <w:ind w:left="0" w:right="0"/>
        <w:jc w:val="left"/>
      </w:pPr>
      <w:r>
        <w:rPr>
          <w:color w:val="000000"/>
          <w:sz w:val="24"/>
          <w:szCs w:val="24"/>
        </w:rPr>
        <w:t xml:space="preserve">and also had much mirth at a tomb, on which was “Come sweet Jesu,” and I read “Come sweet Mall,” &amp;c., at which Captain Pett and I had good laughter.  So to the Salutacion tavern, where Mr. Alcock and many of the town came and entertained us with wine and oysters and other things, and hither come Sir John Minnes to us, who is come to-day to see “the Henery,” in which he intends to ride as Vice-Admiral in the narrow seas all this summer.  Here much mirth, but I was a little troubled to stay too long, because of going to Hempson’s, which afterwards we did, and found it in all things a most pretty house, and rarely furnished, only it had a most ill access on all sides to it, which is a greatest fault that I think can be in a house.  Here we had, for my sake, two fiddles, the one a base viall, on which he that played, played well some lyra lessons, but both together made the worst musique that ever I heard.  We had a fine collacion, but I took little pleasure in that, for the illness of the musique and for the intentness of my mind upon Mrs. Rebecca Allen.  After we had done eating, the ladies went to dance, and among the men we had, I was forced to dance too; and did make an ugly shift.  Mrs. R. Allen danced very well, and seems the best humoured woman that ever I saw.  About 9 o’clock Sir William and my Lady went home, and we continued dancing an hour or two, and so broke up very pleasant and merry, and so walked home, I leading Mrs. Rebecca, who seemed, I know not why, in that and other things, to be desirous of my favours and would in all things show me respects.  Going home, she would needs have me sing, and I did pretty well and was highly esteemed by them.  So to Captain Allen’s (where we were last night, and heard him play on the harpsicon, and I find him to be a perfect good musician), and there, having no mind to leave Mrs. Rebecca, what with talk and singing (her father and I), Mrs. Turner and I staid there till 2 o’clock in the morning and was most exceeding merry, and I had the opportunity of kissing Mrs. Rebecca very often.  Among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Captain Pett was saying that he thought that he had got his wife with child since I came thither.  Which I took hold of and was merrily asking him what he would take to have it said for my honour that it was of my getting?  He merrily answered that he would if I would promise to be godfather to it if it did come within the time just, and I said that I would.  So that I must remember to compute it when the time comes.
</w:t>
      </w:r>
    </w:p>
    <w:p>
      <w:pPr>
        <w:widowControl w:val="on"/>
        <w:pBdr/>
        <w:spacing w:before="240" w:after="240" w:line="240" w:lineRule="auto"/>
        <w:ind w:left="0" w:right="0"/>
        <w:jc w:val="left"/>
      </w:pPr>
      <w:r>
        <w:rPr>
          <w:color w:val="000000"/>
          <w:sz w:val="24"/>
          <w:szCs w:val="24"/>
        </w:rPr>
        <w:t xml:space="preserve">11th.  At 2 o’clock, with very great mirth, we went to our lodging and to bed, and lay till 7, and then called up by Sir W. Batten, so I arose and we did some business, and then came Captn.  Allen, and he and I withdrew and sang a song or two, and among others took pleasure in “Goe and bee hanged, that’s good-bye.”  The young ladies come too, and so I did again please myself with Mrs. Rebecca, and about 9 o’clock, after we had breakfasted, we sett forth for London, and indeed I was a little troubled to part with Mrs. Rebecca, for which God forgive me.  Thus we went away through Rochester, calling and taking leave of Mr. Alcock at the door, Capt.  Cuttance going with us.  We baited at Dartford, and thence to London, but of all the journeys that ever I made this was the merriest, and I was in a strange mood for mirth.</w:t>
      </w:r>
    </w:p>
    <w:p>
      <w:pPr>
        <w:widowControl w:val="on"/>
        <w:pBdr/>
        <w:spacing w:before="240" w:after="240" w:line="240" w:lineRule="auto"/>
        <w:ind w:left="0" w:right="0"/>
        <w:jc w:val="left"/>
      </w:pPr>
      <w:r>
        <w:rPr>
          <w:color w:val="000000"/>
          <w:sz w:val="24"/>
          <w:szCs w:val="24"/>
        </w:rPr>
        <w:t xml:space="preserve">Among other things, I got my Lady to let her maid, Mrs. Anne, to ride all the way on horseback, and she rides exceeding well; and so I called her my clerk, that she went to wait upon me.  I met two little schoolboys going with pitchers of ale to their schoolmaster to break up against Easter, and I did drink of some of one of them and give him two pence.  By and by we come to two little girls keeping cows, and I saw one of them very pretty, so I had a mind to make her ask my blessing, and telling her that I was her godfather, she asked me innocently whether I was not Ned Wooding, and I said that I was, so she kneeled down and very simply called, “Pray, godfather, pray to God to bless me,” which made us very merry, and I gave her twopence.  In several places, I asked women whether they would sell me their children, but they denied me all, but said they would give me one to keep for them, if I would.  Mrs. Anne and I rode under the man that hangs upon Shooter’s Hill,</w:t>
      </w:r>
    </w:p>
    <w:p>
      <w:pPr>
        <w:widowControl w:val="on"/>
        <w:pBdr/>
        <w:spacing w:before="0" w:after="0" w:line="240" w:lineRule="auto"/>
        <w:ind w:left="0" w:right="0"/>
        <w:jc w:val="left"/>
      </w:pPr>
      <w:r>
        <w:rPr>
          <w:color w:val="000000"/>
          <w:sz w:val="24"/>
          <w:szCs w:val="24"/>
        </w:rPr>
        <w:t xml:space="preserve">[Shooter’s Hill, Kent, between the eighth and ninth milestones on the Dover road.  It was long a notorious haunt of highwaymen.  The custom was to leave the bodies of criminals hanging until the bones fell to the ground.]</w:t>
      </w:r>
    </w:p>
    <w:p>
      <w:pPr>
        <w:widowControl w:val="on"/>
        <w:pBdr/>
        <w:spacing w:before="240" w:after="240" w:line="240" w:lineRule="auto"/>
        <w:ind w:left="0" w:right="0"/>
        <w:jc w:val="left"/>
      </w:pPr>
      <w:r>
        <w:rPr>
          <w:color w:val="000000"/>
          <w:sz w:val="24"/>
          <w:szCs w:val="24"/>
        </w:rPr>
        <w:t xml:space="preserve">and a filthy sight it was to see how his flesh is shrunk to his bones.  So home and I found all well, and a deal of work done since I went.  I sent to see how my wife do, who is well, and my brother John come from Cambridge.  To Sir W. Batten’s and there supped, and very merry with the young ladles.  So to bed very sleepy for last night’s work, concluding that it is the pleasantest journey in all respects that ever I had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12th.  Up among my workmen, and about 7 o’clock comes my wife to see me and my brother John with her, who I am glad to see, but I sent them away because of going to the office, and there dined with Sir W. Batten, all fish dinner, it being Good Friday.  Then home and looking over my workmen, and then into the City and saw in what forwardness all things are for the Coronacion, which will be very magnificent.  Then back again home and to my chamber, to set down in my diary all my late journey, which I do with great pleasure; and while I am now writing comes one with a tickett to invite me to Captain Robert Blake’s buriall, for whose death I am very sorry, and do much wonder at it, he being a little while since a very likely man to live as any I knew.  Since my going out of town, there is one Alexander Rosse taken and sent to the Counter by Sir Thomas Allen, for counterfeiting my hand to a ticket, and we this day at the office have given order to Mr. Smith to prosecute him.  To bed.</w:t>
      </w:r>
    </w:p>
    <w:p>
      <w:pPr>
        <w:widowControl w:val="on"/>
        <w:pBdr/>
        <w:spacing w:before="240" w:after="240" w:line="240" w:lineRule="auto"/>
        <w:ind w:left="0" w:right="0"/>
        <w:jc w:val="left"/>
      </w:pPr>
      <w:r>
        <w:rPr>
          <w:color w:val="000000"/>
          <w:sz w:val="24"/>
          <w:szCs w:val="24"/>
        </w:rPr>
        <w:t xml:space="preserve">13th.  To Whitehall by water from Towre-wharf, where we could not pass the ordinary way, because they were mending of the great stone steps against the Coronacion.  With Sir W. Pen, then to my Lord’s, and thence with Capt.  Cuttance and Capt.  Clark to drink our morning draught together, and before we could get back again my Lord was gone out.  So to Whitehall again and, met with my Lord above with the Duke; and after a little talk with him, I went to the Banquethouse, and there saw the King heal, the first time that ever I saw him do it; which he did with great gravity, and it seemed to me to be an ugly office and a simple one.  That done to my Lord’s and dined there, and so by water with parson Turner towards London, and upon my telling of him of Mr. Moore to be a fit man to do his business with Bishop Wren, about which he was going, he went back out of my boat into another to Whitehall, and so I forwards home and there by and by took coach with Sir W. Pen and Captain Terne and went to the buriall of Captain Robert Blake, at Wapping, and there had each of us a ring, but it being dirty, we would not go to church with them, but with our coach we returned home, and there staid a little, and then he and I alone to the Dolphin (Sir W. Batten being this day gone with his wife to Walthamstow to keep Easter), and there had a supper by ourselves, we both being very hungry, and staying there late drinking I became very sleepy, and so we went home and I to bed.</w:t>
      </w:r>
    </w:p>
    <w:p>
      <w:pPr>
        <w:widowControl w:val="on"/>
        <w:pBdr/>
        <w:spacing w:before="240" w:after="240" w:line="240" w:lineRule="auto"/>
        <w:ind w:left="0" w:right="0"/>
        <w:jc w:val="left"/>
      </w:pPr>
      <w:r>
        <w:rPr>
          <w:color w:val="000000"/>
          <w:sz w:val="24"/>
          <w:szCs w:val="24"/>
        </w:rPr>
        <w:t xml:space="preserve">14th (Easter.  Lord’s day).  In the morning towards my father’s, and by the way heard Mr. Jacomb, at Ludgate, upon these words, “Christ loved you and therefore let us love one another,” and made a lazy sermon, like a Presbyterian.  Then to my father’s and dined there, and Dr. Fairbrother (lately come to town) with us.  After dinner I went to the Temple and there heard Dr. Griffith, a good sermon for the day; so with Mr. Moore (whom I met there) to my Lord’s, and there he shewed me a copy of my Lord Chancellor’s patent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Earl, and I read the preamble, which is very short, modest, and good.  Here my Lord saw us and spoke to me about getting Mr. Moore to come and govern his house while he goes to sea, which I promised him to do and did afterwards speak to Mr. Moore, and he is willing.  Then hearing that Mr. Barnwell was come, with some of my Lord’s little children, yesterday to town, to see the Coronacion, I went and found them at the Goat, at Charing Cross, and there I went and drank with them a good while, whom I found in very good health and very merry Then to my father’s, and after supper seemed willing to go home, and my wife seeming to be so too I went away in a discontent, but she, poor wretch, followed me as far in the rain and dark as Fleet Bridge to fetch me back again, and so I did, and lay with her to-night, which I have not done these eight or ten days before.
</w:t>
      </w:r>
    </w:p>
    <w:p>
      <w:pPr>
        <w:widowControl w:val="on"/>
        <w:pBdr/>
        <w:spacing w:before="240" w:after="240" w:line="240" w:lineRule="auto"/>
        <w:ind w:left="0" w:right="0"/>
        <w:jc w:val="left"/>
      </w:pPr>
      <w:r>
        <w:rPr>
          <w:color w:val="000000"/>
          <w:sz w:val="24"/>
          <w:szCs w:val="24"/>
        </w:rPr>
        <w:t xml:space="preserve">15th.  From my father’s, it being a very foul morning for the King and Lords to go to Windsor, I went to the office and there met Mr. Coventry and Sir Robt.  Slingsby, but did no business, but only appoint to go to Deptford together tomorrow.  Mr. Coventry being gone, and I having at home laid up L200 which I had brought this morning home from Alderman Backwell’s, I went home by coach with Sir R. Slingsby and dined with him, and had a very good dinner.  His lady’ seems a good woman and very desirous they were to hear this noon by the post how the election has gone at Newcastle, wherein he is concerned, but the letters are not come yet.  To my uncle Wight’s, and after a little stay with them he and I to Mr. Rawlinson’s, and there staid all the afternoon, it being very foul, and had a little talk with him what good I might make of these ships that go to Portugal by venturing some money by them, and he will give me an answer to it shortly.  So home and sent for the Barber, and after that to bed.</w:t>
      </w:r>
    </w:p>
    <w:p>
      <w:pPr>
        <w:widowControl w:val="on"/>
        <w:pBdr/>
        <w:spacing w:before="240" w:after="240" w:line="240" w:lineRule="auto"/>
        <w:ind w:left="0" w:right="0"/>
        <w:jc w:val="left"/>
      </w:pPr>
      <w:r>
        <w:rPr>
          <w:color w:val="000000"/>
          <w:sz w:val="24"/>
          <w:szCs w:val="24"/>
        </w:rPr>
        <w:t xml:space="preserve">16th.  So soon as word was brought me that Mr. Coventry was come with the barge to the Towre, I went to him, and found him reading of the Psalms in short hand (which he is now busy about), and had good sport about the long marks that are made there for sentences in divinity, which he is never like to make use of.  Here he and I sat till the Comptroller came and then we put off for Deptford, where we went on board the King’s pleasure boat that Commissioner Pett is making, and indeed it will be a most pretty thing.  From thence to Commr.  Pett’s lodging, and there had a good breakfast, and in came the two Sir Wms. from Walthamstow, and so we sat down and did a great deal of public business about the fitting of the fleet that is now going out.  That done we went to the Globe and there had a good dinner, and by and by took barge again and so home.  By the way they would have me sing, which I did to Mr. Coventry, who went up to Sir William Batten’s, and there we staid and talked a good while, and then broke up and I home, and then to my father’s and there lay with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17th.  By land and saw the arches, which are now almost done and are very fine, and I saw the picture of the ships and other things this morning, set up before the East Indy House, which are well done.  So to the office, and that being done I went to dinner with Sir W. Batten, and then home to my workmen, and saw them go on with great content to me.  Then comes Mr. Allen of Chatham, and I took him to the Mitre and there did drink with him, and did get of him the song that pleased me so well there the other day, “Of Shitten come Shites the beginning of love.”  His daughters are to come to town to-morrow, but I know not whether I shall see them or no.  That done I went to the Dolphin by appointment and there I met Sir Wms. both and Mr. Castle, and did eat a barrel of oysters and two lobsters, which I did give them, and were very merry.  Here we had great talk of Mr. Warren’s being knighted by the King, and Sir W. B. seemed to be very much incensed against him.  So home.</w:t>
      </w:r>
    </w:p>
    <w:p>
      <w:pPr>
        <w:widowControl w:val="on"/>
        <w:pBdr/>
        <w:spacing w:before="240" w:after="240" w:line="240" w:lineRule="auto"/>
        <w:ind w:left="0" w:right="0"/>
        <w:jc w:val="left"/>
      </w:pPr>
      <w:r>
        <w:rPr>
          <w:color w:val="000000"/>
          <w:sz w:val="24"/>
          <w:szCs w:val="24"/>
        </w:rPr>
        <w:t xml:space="preserve">18th.  Up with my workmen and then about 9 o’clock took horse with both the Sir Williams for Walthamstow, and there we found my Lady and her daughters all; and a pleasant day it was, and all things else, but that my Lady was in a bad mood, which we were troubled at, and had she been noble she would not have been so with her servants, when we came thither, and this Sir W. Pen took notice of, as well as I. After dinner we all went to the Church stile, and there eat and drank, and I was as merry as I could counterfeit myself to be.  Then, it raining hard, we left Sir W. Batten, and we two returned and called at Mr.——­and drank some brave wine there, and then homewards again and in our way met with two country fellows upon one horse, which I did, without much ado, give the way to, but Sir W. Pen would not, but struck them and they him, and so passed away, but they giving him some high words, he went back again and struck them off their horse, in a simple fury, and without much honour, in my mind, and so came away.  Home, and I sat with him a good while talking, and then home and to bed.</w:t>
      </w:r>
    </w:p>
    <w:p>
      <w:pPr>
        <w:widowControl w:val="on"/>
        <w:pBdr/>
        <w:spacing w:before="240" w:after="240" w:line="240" w:lineRule="auto"/>
        <w:ind w:left="0" w:right="0"/>
        <w:jc w:val="left"/>
      </w:pPr>
      <w:r>
        <w:rPr>
          <w:color w:val="000000"/>
          <w:sz w:val="24"/>
          <w:szCs w:val="24"/>
        </w:rPr>
        <w:t xml:space="preserve">19th.  Among my workmen and then to the office, and after that dined with Sir W. Batten, and then home, where Sir W. Warren came, and I took him and Mr. Shepley and Moore with me to the Mitre, and there I cleared with Warren for the deals I bought lately for my Lord of him, and he went away, and we staid afterwards a good while and talked, and so parted, it being so foul that I could not go to Whitehall to see the Knights of the Bath made to-day, which do trouble me mightily.  So home, and having staid awhile till Will came in (with whom I was vexed for staying abroad), he comes and then I went by water to my father’s, and then after supper to bed with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20th.  Here comes my boy to tell me that the Duke of York had sent for all the principal officers, &amp;c., to come to him to-day.  So I went by water to Mr. Coventry’s, and there staid and talked a good while with him till all the rest come.  We went up and saw the Duke dress himself, and in his night habitt he is a very plain man.  Then he sent us to his closett, where we saw among other things two very fine chests, covered with gold and Indian varnish, given him by the East Indy Company of Holland.  The Duke comes; and after he had told us that the fleet was designed for Algier (which was kept from us till now), we did advise about many things as to the fitting of the fleet, and so went away.  And from thence to the Privy Seal, where little to do, and after that took Mr. Creed and Moore and gave them their morning draught, and after that to my Lord’s, where Sir W. Pen came to me, and dined with my Lord.  After dinner he and others that dined there went away, and then my Lord looked upon his pages’ and footmen’s liverys, which are come home to-day, and will be handsome, though not gaudy.  Then with my Lady and my Lady Wright to White Hall; and in the Banqueting-house saw the King create my Lord Chancellor and several others, Earls, and Mr. Crew and several others, Barons:  the first being led up by Heralds and five old Earls to the King, and there the patent is read, and the King puts on his vest, and sword, and coronet, and gives him the patent.  And then he kisseth the King’s hand, and rises and stands covered before the king.  And the same for the Barons, only he is led up but by three of the old Barons, and are girt with swords before they go to the King.  That being done (which was very pleasant to see their habits), I carried my Lady back, and I found my Lord angry, for that his page had let my Lord’s new beaver be changed for an old hat; then I went away, and with Mr. Creed to the Exchange and bought some things, as gloves and bandstrings, &amp;c.  So back to the Cockpitt, and there, by the favour of one Mr. Bowman, he and I got in, and there saw the King and Duke of York and his Duchess (which is a plain woman, and like her mother, my Lady Chancellor).  And so saw “The Humersome Lieutenant” acted before the King, but not very well done.</w:t>
      </w:r>
    </w:p>
    <w:p>
      <w:pPr>
        <w:widowControl w:val="on"/>
        <w:pBdr/>
        <w:spacing w:before="240" w:after="240" w:line="240" w:lineRule="auto"/>
        <w:ind w:left="0" w:right="0"/>
        <w:jc w:val="left"/>
      </w:pPr>
      <w:r>
        <w:rPr>
          <w:color w:val="000000"/>
          <w:sz w:val="24"/>
          <w:szCs w:val="24"/>
        </w:rPr>
        <w:t xml:space="preserve">But my pleasure was great to see the manner of it, and so many great beauties, but above all Mrs. Palmer, with whom the King do discover a great deal of familiarity.  So Mr. Creed and I (the play being done) went to Mrs. Harper’s, and there sat and drank, it being about twelve at night.  The ways being now so dirty, and stopped up with the rayles which are this day set up in the streets, I would not go home, but went with him to his lodging at Mr. Ware’s, and there lay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21st (Lord’s day).  In the morning we were troubled to hear it rain as it did, because of the great show tomorrow.  After I was ready I walked to my father’s and there found the late maid to be gone and another come by my mother’s choice, which my father do not like, and so great difference there will be between my father and mother about it.  Here dined Doctor Thos.  Pepys and Dr. Fayrebrother; and all our talk about to-morrow’s show, and our trouble that it is like to be a wet day.  After dinner comes in my coz.  Snow and his wife, and I think stay there till the show be over.  Then I went home, and all the way is so thronged with people to see the triumphal arches, that I could hardly pass for them.  So home, people being at church, and I got home unseen, and so up to my chamber and saw done these last five or six days’ diarys.  My mind a little troubled about my workmen, which, being foreigners,—­[Foreigners were workmen dwelling outside the city.]—­are like to be troubled by a couple of lazy rogues that worked with me the other day, that are citizens, and so my work will be hindered, but I must prevent it if I can.</w:t>
      </w:r>
    </w:p>
    <w:p>
      <w:pPr>
        <w:widowControl w:val="on"/>
        <w:pBdr/>
        <w:spacing w:before="240" w:after="240" w:line="240" w:lineRule="auto"/>
        <w:ind w:left="0" w:right="0"/>
        <w:jc w:val="left"/>
      </w:pPr>
      <w:r>
        <w:rPr>
          <w:color w:val="000000"/>
          <w:sz w:val="24"/>
          <w:szCs w:val="24"/>
        </w:rPr>
        <w:t xml:space="preserve">22d.  </w:t>
      </w:r>
      <w:r>
        <w:rPr>
          <w:i/>
          <w:color w:val="000000"/>
          <w:sz w:val="24"/>
          <w:szCs w:val="24"/>
        </w:rPr>
        <w:t xml:space="preserve">King’s</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Tower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king in the early morning of the 22nd went from Whitehall to</w:t>
      </w:r>
      <w:r>
        <w:rPr>
          <w:color w:val="000000"/>
          <w:sz w:val="24"/>
          <w:szCs w:val="24"/>
        </w:rPr>
        <w:br/>
        <w:t xml:space="preserve">     the Tower by water, so that he might proceed from thence through the</w:t>
      </w:r>
      <w:r>
        <w:rPr>
          <w:color w:val="000000"/>
          <w:sz w:val="24"/>
          <w:szCs w:val="24"/>
        </w:rPr>
        <w:br/>
        <w:t xml:space="preserve">     City to Westminster Abbey, there to be crowned.]</w:t>
      </w:r>
    </w:p>
    <w:p>
      <w:pPr>
        <w:widowControl w:val="on"/>
        <w:pBdr/>
        <w:spacing w:before="240" w:after="240" w:line="240" w:lineRule="auto"/>
        <w:ind w:left="0" w:right="0"/>
        <w:jc w:val="left"/>
      </w:pPr>
      <w:r>
        <w:rPr>
          <w:color w:val="000000"/>
          <w:sz w:val="24"/>
          <w:szCs w:val="24"/>
        </w:rPr>
        <w:t xml:space="preserve">Up early and made myself as fine as I could, and put on my velvet coat, the first day that I put it on, though made half a year ago.  And being ready, Sir W. Batten, my Lady, and his two daughters and his son and wife, and Sir W. Pen and his son and I, went to Mr. Young’s, the flag-maker, in Corne-hill;</w:t>
      </w:r>
    </w:p>
    <w:p>
      <w:pPr>
        <w:widowControl w:val="on"/>
        <w:pBdr/>
        <w:spacing w:before="240" w:after="240" w:line="240" w:lineRule="auto"/>
        <w:ind w:left="0" w:right="0"/>
        <w:jc w:val="left"/>
      </w:pPr>
      <w:r>
        <w:rPr>
          <w:color w:val="000000"/>
          <w:sz w:val="24"/>
          <w:szCs w:val="24"/>
        </w:rPr>
        <w:t xml:space="preserve">     [The members of the Navy Office appear to have chosen Mr. Young’s</w:t>
      </w:r>
      <w:r>
        <w:rPr>
          <w:color w:val="000000"/>
          <w:sz w:val="24"/>
          <w:szCs w:val="24"/>
        </w:rPr>
        <w:br/>
        <w:t xml:space="preserve">     house on account of its nearness to the second triumphal arch,</w:t>
      </w:r>
      <w:r>
        <w:rPr>
          <w:color w:val="000000"/>
          <w:sz w:val="24"/>
          <w:szCs w:val="24"/>
        </w:rPr>
        <w:br/>
        <w:t xml:space="preserve">     situated near the Royal Exchange, which was dedicated to the Navy.]</w:t>
      </w:r>
    </w:p>
    <w:p>
      <w:pPr>
        <w:widowControl w:val="on"/>
        <w:pBdr/>
        <w:spacing w:before="240" w:after="240" w:line="240" w:lineRule="auto"/>
        <w:ind w:left="0" w:right="0"/>
        <w:jc w:val="left"/>
      </w:pPr>
      <w:r>
        <w:rPr>
          <w:color w:val="000000"/>
          <w:sz w:val="24"/>
          <w:szCs w:val="24"/>
        </w:rPr>
        <w:t xml:space="preserve">and there we had a good room to ourselves, with wine and good cake, and saw the show very well.  In which it is impossible to relate the glory of this day, expressed in the clothes of them that rid, and their horses and horses clothes, among others, my Lord Sandwich’s.  Embroidery and diamonds were ordinary among them.  The Knights of the Bath was a brave sight of itself; and their Esquires, among which Mr. Armiger was an Esquire to one of the Knights.  Remarquable were the two men that represent the two Dukes of Normandy and Aquitane.  The Bishops come next after Barons, which is the higher place; which makes me think that the next Parliament they will be called to the House of Lords.  My Lord Monk rode bare after the King, and led in his hand a spare horse, as being Master of the Horse.  The King, in a most rich embroidered suit and cloak, looked most noble.  Wadlow,</w:t>
      </w:r>
    </w:p>
    <w:p>
      <w:pPr>
        <w:widowControl w:val="on"/>
        <w:pBdr/>
        <w:spacing w:before="240" w:after="240" w:line="240" w:lineRule="auto"/>
        <w:ind w:left="0" w:right="0"/>
        <w:jc w:val="left"/>
      </w:pPr>
      <w:r>
        <w:rPr>
          <w:color w:val="000000"/>
          <w:sz w:val="24"/>
          <w:szCs w:val="24"/>
        </w:rPr>
        <w:t xml:space="preserve">[Simon Wadlow was the original of “old Sir Simon the king,” the</w:t>
      </w:r>
      <w:r>
        <w:rPr>
          <w:color w:val="000000"/>
          <w:sz w:val="24"/>
          <w:szCs w:val="24"/>
        </w:rPr>
        <w:br/>
        <w:t xml:space="preserve">favourite air of Squire Western in “Tom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“Hang up all the poor hop-drinkers,</w:t>
      </w:r>
      <w:r>
        <w:rPr>
          <w:color w:val="000000"/>
          <w:sz w:val="24"/>
          <w:szCs w:val="24"/>
        </w:rPr>
        <w:br/>
        <w:t xml:space="preserve">               Cries old Sim, the king of skinkers.”</w:t>
      </w:r>
    </w:p>
    <w:p>
      <w:pPr>
        <w:widowControl w:val="on"/>
        <w:pBdr/>
        <w:spacing w:before="240" w:after="240" w:line="240" w:lineRule="auto"/>
        <w:ind w:left="0" w:right="0"/>
        <w:jc w:val="left"/>
      </w:pPr>
      <w:r>
        <w:rPr>
          <w:color w:val="000000"/>
          <w:sz w:val="24"/>
          <w:szCs w:val="24"/>
        </w:rPr>
        <w:t xml:space="preserve">Ben Jonson, Verses over the door into the Apollo.]</w:t>
      </w:r>
    </w:p>
    <w:p>
      <w:pPr>
        <w:widowControl w:val="on"/>
        <w:pBdr/>
        <w:spacing w:before="240" w:after="240" w:line="240" w:lineRule="auto"/>
        <w:ind w:left="0" w:right="0"/>
        <w:jc w:val="left"/>
      </w:pPr>
      <w:r>
        <w:rPr>
          <w:color w:val="000000"/>
          <w:sz w:val="24"/>
          <w:szCs w:val="24"/>
        </w:rPr>
        <w:t xml:space="preserve">the vintner, at the Devil; in Fleetstreet, did lead a fine company of soldiers, all young comely men, in white doublets.  There followed the Vice-Chamberlain, Sir G. Carteret, a company of men all like Turks; but I know not yet what they are for.  The streets all gravelled, and the houses hung with carpets before them, made brave show, and the ladies out of the windows, one of which over against us I took much notice of, and spoke of her, which made good sport among us.  So glorious was the show with gold and silver, that we were not able to look at it, our eyes at last being so much overcome with it.  Both the King and the Duke of York took notice of us, as he saw us at the window.  The show being ended, Mr. Young did give us a dinner, at which we were very merry, and pleased above imagination at what we have seen.  Sir W. Batten going home, he and I called and drunk some mum</w:t>
      </w:r>
    </w:p>
    <w:p>
      <w:pPr>
        <w:widowControl w:val="on"/>
        <w:pBdr/>
        <w:spacing w:before="240" w:after="240" w:line="240" w:lineRule="auto"/>
        <w:ind w:left="0" w:right="0"/>
        <w:jc w:val="left"/>
      </w:pPr>
      <w:r>
        <w:rPr>
          <w:color w:val="000000"/>
          <w:sz w:val="24"/>
          <w:szCs w:val="24"/>
        </w:rPr>
        <w:t xml:space="preserve">[Mum.  Ale brewed with wheat at Brunswick.</w:t>
      </w:r>
    </w:p>
    <w:p>
      <w:pPr>
        <w:widowControl w:val="on"/>
        <w:pBdr/>
        <w:spacing w:before="240" w:after="240" w:line="240" w:lineRule="auto"/>
        <w:ind w:left="0" w:right="0"/>
        <w:jc w:val="left"/>
      </w:pPr>
      <w:r>
        <w:rPr>
          <w:color w:val="000000"/>
          <w:sz w:val="24"/>
          <w:szCs w:val="24"/>
        </w:rPr>
        <w:t xml:space="preserve">              “Sedulous and stout</w:t>
      </w:r>
      <w:r>
        <w:rPr>
          <w:color w:val="000000"/>
          <w:sz w:val="24"/>
          <w:szCs w:val="24"/>
        </w:rPr>
        <w:br/>
        <w:t xml:space="preserve">               With bowls of fattening mum.”</w:t>
      </w:r>
    </w:p>
    <w:p>
      <w:pPr>
        <w:widowControl w:val="on"/>
        <w:pBdr/>
        <w:spacing w:before="240" w:after="240" w:line="240" w:lineRule="auto"/>
        <w:ind w:left="0" w:right="0"/>
        <w:jc w:val="left"/>
      </w:pPr>
      <w:r>
        <w:rPr>
          <w:color w:val="000000"/>
          <w:sz w:val="24"/>
          <w:szCs w:val="24"/>
        </w:rPr>
        <w:t xml:space="preserve">J. Phillips, Cyder, Vol. ii. p. 231.]</w:t>
      </w:r>
    </w:p>
    <w:p>
      <w:pPr>
        <w:widowControl w:val="on"/>
        <w:pBdr/>
        <w:spacing w:before="240" w:after="240" w:line="240" w:lineRule="auto"/>
        <w:ind w:left="0" w:right="0"/>
        <w:jc w:val="left"/>
      </w:pPr>
      <w:r>
        <w:rPr>
          <w:color w:val="000000"/>
          <w:sz w:val="24"/>
          <w:szCs w:val="24"/>
        </w:rPr>
        <w:t xml:space="preserve">and laid our wager about my Lady Faulconbridge’s name,</w:t>
      </w:r>
    </w:p>
    <w:p>
      <w:pPr>
        <w:widowControl w:val="on"/>
        <w:pBdr/>
        <w:spacing w:before="240" w:after="240" w:line="240" w:lineRule="auto"/>
        <w:ind w:left="0" w:right="0"/>
        <w:jc w:val="left"/>
      </w:pPr>
      <w:r>
        <w:rPr>
          <w:color w:val="000000"/>
          <w:sz w:val="24"/>
          <w:szCs w:val="24"/>
        </w:rPr>
        <w:t xml:space="preserve">[Mary, third daughter of Oliver Cromwell, and second wife of Thomas</w:t>
      </w:r>
      <w:r>
        <w:rPr>
          <w:color w:val="000000"/>
          <w:sz w:val="24"/>
          <w:szCs w:val="24"/>
        </w:rPr>
        <w:br/>
        <w:t xml:space="preserve">Bellasis, second Viscount Fauconberg, created Earl of Fauconberg,</w:t>
      </w:r>
      <w:r>
        <w:rPr>
          <w:color w:val="000000"/>
          <w:sz w:val="24"/>
          <w:szCs w:val="24"/>
        </w:rPr>
        <w:br/>
        <w:t xml:space="preserve">April 9th, 1689.]</w:t>
      </w:r>
    </w:p>
    <w:p>
      <w:pPr>
        <w:widowControl w:val="on"/>
        <w:pBdr/>
        <w:spacing w:before="240" w:after="240" w:line="240" w:lineRule="auto"/>
        <w:ind w:left="0" w:right="0"/>
        <w:jc w:val="left"/>
      </w:pPr>
      <w:r>
        <w:rPr>
          <w:color w:val="000000"/>
          <w:sz w:val="24"/>
          <w:szCs w:val="24"/>
        </w:rPr>
        <w:t xml:space="preserve">which he says not to be Mary, and so I won above 20s.  So home, where Will and the boy staid and saw the show upon Towre Hill, and Jane at T. Pepys’s, The.  Turner, and my wife at Charles Glassecocke’s, in Fleet Street.  In the evening by water to White Hall to my Lord’s, and there I spoke with my Lord.  He talked with me about his suit, which was made in France, and cost him L200, and very rich it is with embroidery.  I lay with Mr. Shepley, and</w:t>
      </w:r>
    </w:p>
    <w:p>
      <w:pPr>
        <w:widowControl w:val="on"/>
        <w:pBdr/>
        <w:spacing w:before="240" w:after="240" w:line="240" w:lineRule="auto"/>
        <w:ind w:left="0" w:right="0"/>
        <w:jc w:val="left"/>
      </w:pPr>
      <w:r>
        <w:rPr>
          <w:i/>
          <w:color w:val="000000"/>
          <w:sz w:val="24"/>
          <w:szCs w:val="24"/>
        </w:rPr>
        <w:t xml:space="preserve">Coronacion</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23d.  About 4 I rose and got to the Abbey, where I followed Sir J. Denham, the Surveyor, with some company that he was leading in.  And with much ado, by the favour of Mr. Cooper, his man, did get up into a great scaffold across the North end of the Abbey, where with a great deal of patience I sat from past 4 till 11 before the King came in.  And a great pleasure it was to see the Abbey raised in the middle, all covered with red, and a throne (that is a chair) and footstool on the top of it; and all the officers of all kinds, so much as the very fidlers, in red vests.  At last comes in the Dean and Prebends of Westminster, with the Bishops (many of them in cloth of gold copes), and after them the Nobility, all in their Parliament robes, which was a most magnificent sight.  Then the Duke, and the King with a scepter (carried by my Lord Sandwich) and sword and mond</w:t>
      </w:r>
    </w:p>
    <w:p>
      <w:pPr>
        <w:widowControl w:val="on"/>
        <w:pBdr/>
        <w:spacing w:before="240" w:after="240" w:line="240" w:lineRule="auto"/>
        <w:ind w:left="0" w:right="0"/>
        <w:jc w:val="left"/>
      </w:pPr>
      <w:r>
        <w:rPr>
          <w:color w:val="000000"/>
          <w:sz w:val="24"/>
          <w:szCs w:val="24"/>
        </w:rPr>
        <w:t xml:space="preserve">     [Mond or orb of gold, with a cross set with precious stones, carried</w:t>
      </w:r>
      <w:r>
        <w:rPr>
          <w:color w:val="000000"/>
          <w:sz w:val="24"/>
          <w:szCs w:val="24"/>
        </w:rPr>
        <w:br/>
        <w:t xml:space="preserve">     by the Duke of Buckingham.]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before him, and the crown too.  The King in his robes, bare-headed, which was very fine.  And after all had placed themselves, there was a sermon and the service; and then in the Quire at the high altar, the King passed through all the ceremonies of the Coronacon, which to my great grief I and most in the Abbey could not see.  The crown being put upon his head, a great shout begun, and he came forth to the throne, and there passed more ceremonies:  as taking the oath, and having things read to him by the Bishop; and his lords (who put on their caps as soon as the King put on his crown)</w:t>
      </w:r>
    </w:p>
    <w:p>
      <w:pPr>
        <w:widowControl w:val="on"/>
        <w:pBdr/>
        <w:spacing w:before="240" w:after="240" w:line="240" w:lineRule="auto"/>
        <w:ind w:left="0" w:right="0"/>
        <w:jc w:val="left"/>
      </w:pPr>
      <w:r>
        <w:rPr>
          <w:color w:val="000000"/>
          <w:sz w:val="24"/>
          <w:szCs w:val="24"/>
        </w:rPr>
        <w:t xml:space="preserve">     [As yet barons had no coronet.  A grant of that outward mark of</w:t>
      </w:r>
      <w:r>
        <w:rPr>
          <w:color w:val="000000"/>
          <w:sz w:val="24"/>
          <w:szCs w:val="24"/>
        </w:rPr>
        <w:br/>
        <w:t xml:space="preserve">     dignity was made to them by Charles soon after his coronation. </w:t>
      </w:r>
      <w:r>
        <w:rPr>
          <w:color w:val="000000"/>
          <w:sz w:val="24"/>
          <w:szCs w:val="24"/>
        </w:rPr>
        <w:br/>
        <w:t xml:space="preserve">     Queen Elizabeth had assigned coronets to viscounts.—­B.]</w:t>
      </w:r>
    </w:p>
    <w:p>
      <w:pPr>
        <w:widowControl w:val="on"/>
        <w:pBdr/>
        <w:spacing w:before="240" w:after="240" w:line="240" w:lineRule="auto"/>
        <w:ind w:left="0" w:right="0"/>
        <w:jc w:val="left"/>
      </w:pPr>
      <w:r>
        <w:rPr>
          <w:color w:val="000000"/>
          <w:sz w:val="24"/>
          <w:szCs w:val="24"/>
        </w:rPr>
        <w:t xml:space="preserve">and bishops come, and kneeled before him.  And three times the King at Arms went to the three open places on the scaffold, and proclaimed, that if any one could show any reason why Charles Stewart should not be King of England, that now he should come and speak.  And a Generall Pardon also was read by the Lord Chancellor, and meddalls flung up and down by my Lord Cornwallis, of silver, but I could not come by any.  But so great a noise that I could make but little of the musique; and indeed, it was lost to every body.  But I had so great a lust to . . . . that I went out a little while before the King had done all his ceremonies, and went round the Abbey to Westminster Hall, all the way within rayles, and 10,000 people, with the ground covered with blue cloth; and scaffolds all the way.  Into the Hall I got, where it was very fine with hangings and scaffolds one upon another full of brave ladies; and my wife in one little one, on the right hand.  Here I staid walking up and down, and at last upon one of the side stalls I stood and saw the King come in with all the persons (but the soldiers) that were yesterday in the cavalcade; and a most pleasant sight it was to see them in their several robes.  And the King came in with his crown on, and his sceptre in his hand, under a canopy borne up by six silver staves, carried by Barons of the Cinque Ports,</w:t>
      </w:r>
    </w:p>
    <w:p>
      <w:pPr>
        <w:widowControl w:val="on"/>
        <w:pBdr/>
        <w:spacing w:before="240" w:after="240" w:line="240" w:lineRule="auto"/>
        <w:ind w:left="0" w:right="0"/>
        <w:jc w:val="left"/>
      </w:pPr>
      <w:r>
        <w:rPr>
          <w:color w:val="000000"/>
          <w:sz w:val="24"/>
          <w:szCs w:val="24"/>
        </w:rPr>
        <w:t xml:space="preserve">     [Pepys was himself one of the Barons of the Cinque Ports at the</w:t>
      </w:r>
      <w:r>
        <w:rPr>
          <w:color w:val="000000"/>
          <w:sz w:val="24"/>
          <w:szCs w:val="24"/>
        </w:rPr>
        <w:br/>
        <w:t xml:space="preserve">     Coronation of James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little bells at every end.  And after a long time, he got up to the farther end, and all set themselves down at their several tables; and that was also a brave sight:  and the King’s first course carried up by the Knights of the Bath.  And many fine ceremonies there was of the Heralds leading up people before him, and bowing; and my Lord of Albemarle’s going to the kitchin and eat a bit of the first dish that was to go to the King’s table.  But, above all, was these three Lords, Northumberland, and Suffolk, and the Duke of Ormond, coming before the courses on horseback, and staying so all dinner-time, and at last to bring up [Dymock] the King’s Champion, all in armour on horseback, with his spear and targett carried before him.  And a Herald proclaims “That if any dare deny Charles Stewart to be lawful King of England, here was a Champion that would fight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[The terms of the Champion’s challenge were as follows:  “If any person of what degree soever, high or low, shall deny or gainsay our Soveraigne Lord King Charles the Second, King of England, Scotland, France and Ireland, defender of the faith, Sonne and next heire to our Soveraigne Lord Charles the First, the last King deceased, to be right heire to the Imperiall Crowne of this Realme of England, or that bee ought not to enjoy the same; here is his champion, who sayth that he lyeth and is a false Traytor, being ready in person to combate with him, and in this quarrell will venture his life against him, on what day soever hee shall be appointed.”]</w:t>
      </w:r>
    </w:p>
    <w:p>
      <w:pPr>
        <w:widowControl w:val="on"/>
        <w:pBdr/>
        <w:spacing w:before="240" w:after="240" w:line="240" w:lineRule="auto"/>
        <w:ind w:left="0" w:right="0"/>
        <w:jc w:val="left"/>
      </w:pPr>
      <w:r>
        <w:rPr>
          <w:color w:val="000000"/>
          <w:sz w:val="24"/>
          <w:szCs w:val="24"/>
        </w:rPr>
        <w:t xml:space="preserve">and with these words, the Champion flings down his gauntlet, and all this he do three times in his going up towards the King’s table.  At last when he is come, the King drinks to him, and then sends him the cup which is of gold, and he drinks it off, and then rides back again with the cup in his hand.  I went from table to table to see the Bishops and all others at their dinner, and was infinitely pleased with it.  And at the Lords’ table, I met with William Howe, and he spoke to my Lord for me, and he did give me four rabbits and a pullet, and so I got it and Mr. Creed and I got Mr. Michell to give us some bread, and so we at a stall eat it, as every body else did what they could get.  I took a great deal of pleasure to go up and down, and look upon the ladies, and to hear the musique of all sorts, but above all, the 24 violins:  About six at night they had dined, and I went up to my wife, and there met with a pretty lady (Mrs. Frankleyn, a Doctor’s wife, a friend of Mr. Bowyer’s), and kissed them both, and by and by took them down to Mr. Bowyer’s.  And strange it is to think, that these two days have held up fair till now that all is done, and the King gone out of the Hall; and then it fell a-raining and thundering and lightening as I have not seen it do for some years:  which people did take great notice of; God’s blessing of the work of these two days, which is a foolery to take too much notice of such things.  I observed little disorder in all this, but only the King’s footmen had got hold of the canopy, and would keep it from the Barons of the Cinque Ports,</w:t>
      </w:r>
    </w:p>
    <w:p>
      <w:pPr>
        <w:widowControl w:val="on"/>
        <w:pBdr/>
        <w:spacing w:before="0" w:after="0" w:line="240" w:lineRule="auto"/>
        <w:ind w:left="0" w:right="0"/>
        <w:jc w:val="left"/>
      </w:pPr>
      <w:r>
        <w:rPr>
          <w:color w:val="000000"/>
          <w:sz w:val="24"/>
          <w:szCs w:val="24"/>
        </w:rPr>
        <w:t xml:space="preserve">[Bishop Kennett gives a somewhat fuller account of this unseemly broil:  “No sooner had the aforesaid Barons brought up the King to the foot of the stairs in Westminster Hall, ascending to his throne, and turned on the left hand (towards their own table) out of the way, but the King’s footmen most insolently and violently seized upon the canopy, which the Barons endeavouring to keep and defend, were by their number and strength dragged clown to the lower end of the Hall, nevertheless still keeping their hold; and had not Mr. Owen York Herald, being accidentally near the Hall door, and seeing the contest, caused the same to be shut, the footmen had certainly carried it away by force.  But in the interim also (speedy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notice hereof having been given the King) one of the Querries were sent from him, with command to imprison the footmen, and dismiss them out of his service, which put an end to the present disturbance.  These footmen were also commanded to make their submission to the Court of Claims, which was accordingly done by them the 30th April following, and the canopy then delivered back to the said Barons.”  Whilst this disturbance happened, the upper end of the first table, which had been appointed for the Barons of the Cinque Ports, was taken up by the Bishops, judges, &amp;c., probably nothing loth to take precedence of them; and the poor Barons, naturally unwilling to lose their dinner, were necessitated to eat it at the bottom of the second table, below the Masters of Chancery and others of the long robe.-B.]</w:t>
      </w:r>
    </w:p>
    <w:p>
      <w:pPr>
        <w:widowControl w:val="on"/>
        <w:pBdr/>
        <w:spacing w:before="240" w:after="240" w:line="240" w:lineRule="auto"/>
        <w:ind w:left="0" w:right="0"/>
        <w:jc w:val="left"/>
      </w:pPr>
      <w:r>
        <w:rPr>
          <w:color w:val="000000"/>
          <w:sz w:val="24"/>
          <w:szCs w:val="24"/>
        </w:rPr>
        <w:t xml:space="preserve">which they endeavoured to force from them again, but could not do it till my Lord Duke of Albemarle caused it to be put into Sir R. Pye’s’ hand till tomorrow to be decided.  At Mr. Bowyer’s; a great deal of company, some I knew, others I did not.  Here we staid upon the leads and below till it was late, expecting to see the fire-works, but they were not performed to-night:  only the City had a light like a glory round about it with bonfires.  At last I went to Kingstreet, and there sent Crockford to my father’s and my house, to tell them I could not come home tonight, because of the dirt, and a coach could not be had.  And so after drinking a pot of ale alone at Mrs. Harper’s I returned to Mr. Bowyer’s, and after a little stay more I took my wife and Mrs. Frankleyn (who I proffered the civility of lying with my wife at Mrs. Hunt’s to-night) to Axe-yard, in which at the further end there were three great bonfires, and a great many great gallants, men and women; and they laid hold of us, and would have us drink the King’s health upon our knees, kneeling upon a faggot, which we all did, they drinking to us one after another.  Which we thought a strange frolique; but these gallants continued thus a great while, and I wondered to see how the ladies did tipple.  At last I sent my wife and her bedfellow to bed, and Mr. Hunt and I went in with Mr. Thornbury (who did give the company all their wine, he being yeoman of the wine-cellar to the King) to his house; and there, with his wife and two of his sisters, and some gallant sparks that were there, we drank the King’s health, and nothing else, till one of the gentlemen fell down stark drunk, and there lay spewing; and I went to my Lord’s pretty well.  But no sooner a-bed with Mr. Shepley but my head began to hum, and I to vomit, and if ever I was foxed it was now, which I cannot say yet, because I fell asleep and slept till morning.  Only when I waked I found myself wet with my spewing.  Thus did the day end with joy every where; and blessed be God, I have not heard of any mischance to any body through it all, but only to Serjt.  Glynne, whose horse fell upon him yesterday, and is like to kill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him, which people do please themselves to see how just God is to punish the rogue at such a time as this; he being now one of the King’s Serjeants, and rode in the cavalcade with Maynard, to whom people wish the same fortune.  There was also this night in King-street, [a woman] had her eye put out by a boy’s flinging a firebrand into the coach.  Now, after all this, I can say that, besides the pleasure of the sight of these glorious things, I may now shut my eyes against any other objects, nor for the future trouble myself to see things of state and show, as being sure never to see the like again in this world.
</w:t>
      </w:r>
    </w:p>
    <w:p>
      <w:pPr>
        <w:widowControl w:val="on"/>
        <w:pBdr/>
        <w:spacing w:before="240" w:after="240" w:line="240" w:lineRule="auto"/>
        <w:ind w:left="0" w:right="0"/>
        <w:jc w:val="left"/>
      </w:pPr>
      <w:r>
        <w:rPr>
          <w:color w:val="000000"/>
          <w:sz w:val="24"/>
          <w:szCs w:val="24"/>
        </w:rPr>
        <w:t xml:space="preserve">24th.  Waked in the morning with my head in a sad taking through the last night’s drink, which I am very sorry for; so rose and went out with Mr. Creed to drink our morning draft, which he did give me in chocolate</w:t>
      </w:r>
    </w:p>
    <w:p>
      <w:pPr>
        <w:widowControl w:val="on"/>
        <w:pBdr/>
        <w:spacing w:before="0" w:after="0" w:line="240" w:lineRule="auto"/>
        <w:ind w:left="0" w:right="0"/>
        <w:jc w:val="left"/>
      </w:pPr>
      <w:r>
        <w:rPr>
          <w:color w:val="000000"/>
          <w:sz w:val="24"/>
          <w:szCs w:val="24"/>
        </w:rPr>
        <w:t xml:space="preserve">[Chocolate was introduced into England about the year 1652.  In the “Publick Advertiser” of Tuesday, June 16-22, 1657, we find the following; “In Bishopsgate Street in Queen’s Head Alley, at a Frenchman’s house, is an excellent West India drink called chocolate, to be sold, where you may have it ready at any time, and also unmade at reasonable rates.”—­M.  B.]</w:t>
      </w:r>
    </w:p>
    <w:p>
      <w:pPr>
        <w:widowControl w:val="on"/>
        <w:pBdr/>
        <w:spacing w:before="240" w:after="240" w:line="240" w:lineRule="auto"/>
        <w:ind w:left="0" w:right="0"/>
        <w:jc w:val="left"/>
      </w:pPr>
      <w:r>
        <w:rPr>
          <w:color w:val="000000"/>
          <w:sz w:val="24"/>
          <w:szCs w:val="24"/>
        </w:rPr>
        <w:t xml:space="preserve">to settle my stomach.  And after that I to my wife, who lay with Mrs. Frankelyn at the next door to Mrs. Hunt’s, and they were ready, and so I took them up in a coach, and carried the ladies to Paul’s, and there set her down, and so my wife and I home, and I to the office.  That being done my wife and I went to dinner to Sir W. Batten, and all our talk about the happy conclusion of these last solemnities.  After dinner home, and advised with my wife about ordering things in my house, and then she went away to my father’s to lie, and I staid with my workmen, who do please me very well with their work.  At night, set myself to write down these three days’ diary, and while I am about it, I hear the noise of the chambers,—­[A chamber is a small piece of ordnance.]—­and other things of the fire-works, which are now playing upon the Thames before the King; and I wish myself with them, being sorry not to see them.  So to bed.</w:t>
      </w:r>
    </w:p>
    <w:p>
      <w:pPr>
        <w:widowControl w:val="on"/>
        <w:pBdr/>
        <w:spacing w:before="240" w:after="240" w:line="240" w:lineRule="auto"/>
        <w:ind w:left="0" w:right="0"/>
        <w:jc w:val="left"/>
      </w:pPr>
      <w:r>
        <w:rPr>
          <w:color w:val="000000"/>
          <w:sz w:val="24"/>
          <w:szCs w:val="24"/>
        </w:rPr>
        <w:t xml:space="preserve">25th.  All the morning with my workmen with great pleasure to see them near coming to an end.  At noon Mr. Moore and I went to an Ordinary at the King’s Head in Towre Street, and there had a dirty dinner.  Afterwards home and having done some business with him, in comes Mr. Sheply and Pierce the surgeon, and they and I to the Mitre and there staid a while and drank, and so home and after a little rending to bed.</w:t>
      </w:r>
    </w:p>
    <w:p>
      <w:pPr>
        <w:widowControl w:val="on"/>
        <w:pBdr/>
        <w:spacing w:before="240" w:after="240" w:line="240" w:lineRule="auto"/>
        <w:ind w:left="0" w:right="0"/>
        <w:jc w:val="left"/>
      </w:pPr>
      <w:r>
        <w:rPr>
          <w:color w:val="000000"/>
          <w:sz w:val="24"/>
          <w:szCs w:val="24"/>
        </w:rPr>
        <w:t xml:space="preserve">26th.  At the office all the morning, and at noon dined by myself at home on a piece of meat from the cook’s, and so at home all the afternoon with my workmen, and at night to bed, having some thoughts to order my business so as to go to Portsmouth the next week with Sir Robert Slingsby.</w:t>
      </w:r>
    </w:p>
    <w:p>
      <w:pPr>
        <w:widowControl w:val="on"/>
        <w:pBdr/>
        <w:spacing w:before="240" w:after="240" w:line="240" w:lineRule="auto"/>
        <w:ind w:left="0" w:right="0"/>
        <w:jc w:val="left"/>
      </w:pPr>
      <w:r>
        <w:rPr>
          <w:color w:val="000000"/>
          <w:sz w:val="24"/>
          <w:szCs w:val="24"/>
        </w:rPr>
        <w:t xml:space="preserve">27th.  In the morning to my Lord’s, and there dined with my Lady, and after dinner with Mr. Creed and Captain Ferrers to the Theatre to see “The Chances,” and after that to the Cock alehouse, where we had a harp and viallin played to us, and so home by coach to Sir W. Batten’s, who seems so inquisitive when my, house will be made an end of that I am troubled to go thither.  So home with some trouble in my mind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28th (Lord’s day).  In the morning to my father’s, where I dined, and in the afternoon to their church, where come Mrs. Turner and Mrs. Edward Pepys, and several other ladies, and so I went out of the pew into another.  And after sermon home with them, and there staid a while and talked with them and was sent for to my father’s, where my cozen Angier and his wife, of Cambridge, to whom I went, and was glad to see them, and sent for wine for them, and they supped with my father.  After supper my father told me of an odd passage the other night in bed between my mother and him, and she would not let him come to bed to her out of jealousy of him and an ugly wench that lived there lately, the most ill-favoured slut that ever I saw in my life, which I was ashamed to hear that my mother should be become such a fool, and my father bid me to take notice of it to my mother, and to make peace between him and her.  All which do trouble me very much.  So to bed to my wife.</w:t>
      </w:r>
    </w:p>
    <w:p>
      <w:pPr>
        <w:widowControl w:val="on"/>
        <w:pBdr/>
        <w:spacing w:before="240" w:after="240" w:line="240" w:lineRule="auto"/>
        <w:ind w:left="0" w:right="0"/>
        <w:jc w:val="left"/>
      </w:pPr>
      <w:r>
        <w:rPr>
          <w:color w:val="000000"/>
          <w:sz w:val="24"/>
          <w:szCs w:val="24"/>
        </w:rPr>
        <w:t xml:space="preserve">29th.  Up and with my father towards my house, and by the way met with Lieut.  Lambert, and with him to the Dolphin in Tower Street and drank our morning draught, he being much troubled about his being offered a fourth rate ship to be Lieutenant of her now he has been two years Lieutenant in a first rate.  So to the office, where it is determined that I should go to-morrow to Portsmouth.  So I went out of the office to Whitehall presently, and there spoke with Sir W. Pen and Sir George Carteret and had their advice as to my going, and so back again home, where I directed Mr. Hater what to do in order to our going to-morrow, and so back again by coach to Whitehall and there eat something in the buttery at my Lord’s with John Goods and Ned Osgood.  And so home again, and gave order to my workmen what to do in my absence.  At night to Sir W. Batten’s, and by his and Sir W. Pen’s persuasion I sent for my wife from my father’s, who came to us to Mrs. Turner’s, where we were all at a collacion to-night till twelve o’clock, there being a gentlewoman there that did play well and sang well to the Harpsicon, and very merry we were.  So home and to bed, where my wife had not lain a great while.</w:t>
      </w:r>
    </w:p>
    <w:p>
      <w:pPr>
        <w:widowControl w:val="on"/>
        <w:pBdr/>
        <w:spacing w:before="240" w:after="240" w:line="240" w:lineRule="auto"/>
        <w:ind w:left="0" w:right="0"/>
        <w:jc w:val="left"/>
      </w:pPr>
      <w:r>
        <w:rPr>
          <w:color w:val="000000"/>
          <w:sz w:val="24"/>
          <w:szCs w:val="24"/>
        </w:rPr>
        <w:t xml:space="preserve">30th.  This morning, after order given to my workmen, my wife and I and Mr. Creed took coach, and in Fishstreet took up Mr. Hater and his wife, who through her mask seemed at first to be an old woman, but afterwards I found her to be a very pretty modest black woman.  We got a small bait at Leatherhead, and so to Godlyman, where we lay all night, and were very merry, having this day no other extraordinary rencontre, but my hat falling off my head at Newington into the water, by which it was spoiled, and I ashamed of it.  I am sorry that I am not at London, to be at Hide-parke to-morrow, among the great gallants and ladies, which will be very fine.</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1661</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May 1st.  Up early, and bated at Petersfield, in the room which the King lay in lately at his being there.  Here very merry, and played us and our wives at bowls.  Then we set forth again, and so to Portsmouth, seeming to me to be a very pleasant and strong place; and we lay at the Red Lyon, where Haselrigge and Scott and Walton did hold their councill, when they were here, against Lambert and the Committee of Safety.  Several officers of the Yard came to see us to-night, and merry we were, but troubled to have no better lodgings.</w:t>
      </w:r>
    </w:p>
    <w:p>
      <w:pPr>
        <w:widowControl w:val="on"/>
        <w:pBdr/>
        <w:spacing w:before="240" w:after="240" w:line="240" w:lineRule="auto"/>
        <w:ind w:left="0" w:right="0"/>
        <w:jc w:val="left"/>
      </w:pPr>
      <w:r>
        <w:rPr>
          <w:color w:val="000000"/>
          <w:sz w:val="24"/>
          <w:szCs w:val="24"/>
        </w:rPr>
        <w:t xml:space="preserve">2nd.  Up, and Mr. Creed and I to walk round the town upon the walls.  Then to our inn, and there all the officers of the Yard to see me with great respect, and I walked with them to the Dock and saw all the stores, and much pleased with the sight of the place.  Back and brought them all to dinner with me, and treated them handsomely; and so after dinner by water to the Yard, and there we made the sale of the old provisions.  Then we and our wives all to see the Montagu, which is a fine ship, and so to the town again by water, and then to see the room where the Duke of Buckingham was killed by Felton.—­1628.  So to our lodging, and to supper and to bed.  To-night came Mr. Stevens to town to help us to pay off the Fox.</w:t>
      </w:r>
    </w:p>
    <w:p>
      <w:pPr>
        <w:widowControl w:val="on"/>
        <w:pBdr/>
        <w:spacing w:before="240" w:after="240" w:line="240" w:lineRule="auto"/>
        <w:ind w:left="0" w:right="0"/>
        <w:jc w:val="left"/>
      </w:pPr>
      <w:r>
        <w:rPr>
          <w:color w:val="000000"/>
          <w:sz w:val="24"/>
          <w:szCs w:val="24"/>
        </w:rPr>
        <w:t xml:space="preserve">3rd.  Early to walk with Mr. Creed up and down the town, and it was in his and some others’ thoughts to have got me made free of the town, but the Mayor, it seems, unwilling, and so they could not do it.  Then to the payhouse, and there paid off the ship, and so to a short dinner, and then took coach, leaving Mrs. Hater there to stay with her husband’s friends, and we to Petersfield, having nothing more of trouble in all my journey, but the exceeding unmannerly and most epicure-like palate of Mr. Creed.  Here my wife and I lay in the room the Queen lately lay at her going into France.</w:t>
      </w:r>
    </w:p>
    <w:p>
      <w:pPr>
        <w:widowControl w:val="on"/>
        <w:pBdr/>
        <w:spacing w:before="240" w:after="240" w:line="240" w:lineRule="auto"/>
        <w:ind w:left="0" w:right="0"/>
        <w:jc w:val="left"/>
      </w:pPr>
      <w:r>
        <w:rPr>
          <w:color w:val="000000"/>
          <w:sz w:val="24"/>
          <w:szCs w:val="24"/>
        </w:rPr>
        <w:t xml:space="preserve">4th.  Up in the morning and took coach, and so to Gilford, where we lay at the Red Lyon, the best Inn, and lay in the room the King lately lay in, where we had time to see the Hospital, built by Archbishop Abbott, and the free school, and were civilly treated by the Mayster.  So to supper, and to bed, being very merry about our discourse with the Drawers concerning the minister of the Town, with a red face and a girdle.  So to bed, where we lay and sleep well.</w:t>
      </w:r>
    </w:p>
    <w:p>
      <w:pPr>
        <w:widowControl w:val="on"/>
        <w:pBdr/>
        <w:spacing w:before="240" w:after="240" w:line="240" w:lineRule="auto"/>
        <w:ind w:left="0" w:right="0"/>
        <w:jc w:val="left"/>
      </w:pPr>
      <w:r>
        <w:rPr>
          <w:color w:val="000000"/>
          <w:sz w:val="24"/>
          <w:szCs w:val="24"/>
        </w:rPr>
        <w:t xml:space="preserve">5th (Lord’s day).  Mr. Creed and I went to the red-faced Parson’s church, and heard a good sermon of him, better than I looked for.  Then home, and had a good dinner, and after dinner fell in some talk in Divinity with Mr. Stevens that kept us till it was past Church time.  Anon we walked into the garden, and there played the fool a great while, trying who of Mr. Creed or I could go best over the edge of an old fountain well, and I won a quart of sack of him.  Then to supper in the banquet house, and there my wife and I did talk high, she against and I for Mrs. Pierce (that she was a beauty), till we were both angry.  Then to walk in the fields, and so to our quarters,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6th.  Up by four o’clock and took coach.  Mr. Creed rode, and left us that we know not whither he went.  We went on, thinking to be at home before the officers rose, but finding we could not we staid by the way and eat some cakes, and so home, where I was much troubled to see no more work done in my absence than there was, but it could not be helped.  I sent my wife to my father’s, and I went and sat till late with my Lady Batten, both the Sir Williams being gone this day to pay off some ships at Deptford.  So home and to bed without seeing of them.  I hear to-night that the Duke of York’s son is this day dead, which I believe will please every body; and I hear that the Duke and his Lady themselves are not much troubled at it.</w:t>
      </w:r>
    </w:p>
    <w:p>
      <w:pPr>
        <w:widowControl w:val="on"/>
        <w:pBdr/>
        <w:spacing w:before="240" w:after="240" w:line="240" w:lineRule="auto"/>
        <w:ind w:left="0" w:right="0"/>
        <w:jc w:val="left"/>
      </w:pPr>
      <w:r>
        <w:rPr>
          <w:color w:val="000000"/>
          <w:sz w:val="24"/>
          <w:szCs w:val="24"/>
        </w:rPr>
        <w:t xml:space="preserve">7th.  In the morning to Mr. Coventry, Sir G. Carteret, and my Lord’s to give them an account of my return.  My Lady, I find, is, since my going, gone to the Wardrobe.  Then with Mr. Creed into London, to several places about his and my business, being much stopped in our way by the City traynebands, who go in much solemnity and pomp this day to muster before the King and the Duke, and shops in the City are shut up every where all this day.  He carried me to an ordinary by the Old Exchange, where we come a little too late, but we had very good cheer for our 18d. a-piece, and an excellent droll too, my host, and his wife so fine a woman; and sung and played so well that I staid a great while and drunk a great deal of wine.  Then home and staid among my workmen all day, and took order for things for the finishing of their work, and so at night to Sir W. Batten’s, and there supped and so home and to bed, having sent my Lord a letter to-night to excuse myself for not going with him to-morrow to the Hope, whither he is to go to see in what condition the fleet is in.</w:t>
      </w:r>
    </w:p>
    <w:p>
      <w:pPr>
        <w:widowControl w:val="on"/>
        <w:pBdr/>
        <w:spacing w:before="240" w:after="240" w:line="240" w:lineRule="auto"/>
        <w:ind w:left="0" w:right="0"/>
        <w:jc w:val="left"/>
      </w:pPr>
      <w:r>
        <w:rPr>
          <w:color w:val="000000"/>
          <w:sz w:val="24"/>
          <w:szCs w:val="24"/>
        </w:rPr>
        <w:t xml:space="preserve">8th.  This morning came my brother John to take his leave of me, he being to return to Cambridge to-morrow, and after I had chid him for going with my Will the other day to Deptford with the principal officers, I did give him some good counsell and 20s. in money, and so he went away.  All this day I staid at home with my workmen without eating anything, and took much pleasure to see my work go forward.  At night comes my wife not well from my father’s, having had a fore-tooth drawn out to-day, which do trouble me, and the more because I am now in the greatest of all my dirt.  My Will also returned to-night pretty well, he being gone yesterday not very well to his father’s.  To-day I received a letter from my uncle, to beg an old fiddle of me for my Cozen Perkin, the miller, whose mill the wind hath lately broke down, and now he hath nothing to live by but fiddling, and he must needs have it against Whitsuntide to play to the country girls; but it vexed me to see how my uncle writes to me, as if he were not able to buy him one.  But I intend tomorrow to send him one.  At night I set down my journal of my late journey to this time, and so to bed.  My wife not being well and I very angry with her for her coming hither in that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9th.  With my workmen all the morning, my wife being ill and in great pain with her old pain, which troubled me much because that my house is in this condition of dirt.  In the afternoon I went to Whitehall and there spoke with my Lord at his lodgings, and there being with him my Lord Chamberlain, I spoke for my old waterman Payne, to get into White’s place, who was waterman to my Lord Chamberlain, and is now to go master of the barge to my Lord to sea, and my Lord Chamberlain did promise that Payne should be entertained in White’s place with him.  From thence to Sir G. Carteret, and there did get his promise for the payment of the remainder of the bill of Mr. Creed’s, wherein of late I have been so much concerned, which did so much rejoice me that I meeting with Mr. Childe took him to the Swan Tavern in King Street, and there did give him a tankard of white wine and sugar,—­[The popular taste was formerly for sweet wines, and sugar was frequently mixed with the wine.]—­and so I went by water home and set myself to get my Lord’s accounts made up, which was till nine at night before I could finish, and then I walked to the Wardrobe, being the first time I was there since my Lady came thither, who I found all alone, and so she shewed me all the lodgings as they are now fitted, and they seem pretty pleasant.  By and by comes in my Lord, and so, after looking over my accounts, I returned home, being a dirty and dark walk.  So to bed.</w:t>
      </w:r>
    </w:p>
    <w:p>
      <w:pPr>
        <w:widowControl w:val="on"/>
        <w:pBdr/>
        <w:spacing w:before="240" w:after="240" w:line="240" w:lineRule="auto"/>
        <w:ind w:left="0" w:right="0"/>
        <w:jc w:val="left"/>
      </w:pPr>
      <w:r>
        <w:rPr>
          <w:color w:val="000000"/>
          <w:sz w:val="24"/>
          <w:szCs w:val="24"/>
        </w:rPr>
        <w:t xml:space="preserve">10th.  At the office all the morning, and the afternoon among my workmen with great pleasure, because being near an end of their work.  This afternoon came Mr. Blackburn and Creed to see me, and I took them to the Dolphin, and there drank a great deal of Rhenish wine with them and so home, having some talk with Mr. Blackburn about his kinsman my Will, and he did give me good satisfaction in that it is his desire that his kinsman should do me all service, and that he would give him the best counsel he could to make him good.  Which I begin of late to fear that he will not because of the bad company that I find that he do begin to take.  This afternoon Mr. Hater received for me the L225 due upon Mr. Creed’s bill in which I am concerned so much, which do make me very glad.  At night to Sir W. Batten and sat a while.  So to bed.</w:t>
      </w:r>
    </w:p>
    <w:p>
      <w:pPr>
        <w:widowControl w:val="on"/>
        <w:pBdr/>
        <w:spacing w:before="240" w:after="240" w:line="240" w:lineRule="auto"/>
        <w:ind w:left="0" w:right="0"/>
        <w:jc w:val="left"/>
      </w:pPr>
      <w:r>
        <w:rPr>
          <w:color w:val="000000"/>
          <w:sz w:val="24"/>
          <w:szCs w:val="24"/>
        </w:rPr>
        <w:t xml:space="preserve">11th.  This morning I went by water with Payne (Mr. Moore being with me) to my Lord Chamberlain at Whitehall, and there spoke with my Lord, and he did accept of Payne for his waterman, as I had lately endeavoured to get him to be.  After that Mr. Cooling did give Payne an order to be entertained, and so I left him and Mr. Moore, and I went to Graye’s Inne, and there to a barber’s, where I was trimmed, and had my haire cut, in which I am lately become a little curious, finding that the length of it do become me very much.  So, calling at my father’s, I went home, and there staid and saw my workmen follow their work, which this night is brought to a very good condition.  This afternoon Mr. Shepley, Moore,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Creed came to me all about their several accounts with me, and we did something with them all, and so they went away.  This evening Mr. Hater brought my last quarter’s salary, of which I was very glad, because I have lost my first bill for it, and so this morning was forced to get another signed by three of my fellow officers for it.  All this evening till late setting my accounts and papers in order, and so to bed.
</w:t>
      </w:r>
    </w:p>
    <w:p>
      <w:pPr>
        <w:widowControl w:val="on"/>
        <w:pBdr/>
        <w:spacing w:before="240" w:after="240" w:line="240" w:lineRule="auto"/>
        <w:ind w:left="0" w:right="0"/>
        <w:jc w:val="left"/>
      </w:pPr>
      <w:r>
        <w:rPr>
          <w:color w:val="000000"/>
          <w:sz w:val="24"/>
          <w:szCs w:val="24"/>
        </w:rPr>
        <w:t xml:space="preserve">12th.  My wife had a very troublesome night this night and in great pain, but about the morning her swelling broke, and she was in great ease presently as she useth to be.  So I put in a vent (which Dr. Williams sent me yesterday) into the hole to keep it open till all the matter be come out, and so I question not that she will soon be well again.  I staid at home all this morning, being the Lord’s day, making up my private accounts and setting papers in order.  At noon went with my Lady Montagu at the Wardrobe, but I found it so late that I came back again, and so dined with my wife in her chamber.  After dinner I went awhile to my chamber to set my papers right.  Then I walked forth towards Westminster and at the Savoy heard Dr. Fuller preach upon David’s words, “I will wait with patience all the days of my appointed time until my change comes;” but methought it was a poor dry sermon.  And I am afeard my former high esteem of his preaching was more out of opinion than judgment.  From thence homewards, but met with Mr. Creed, with whom I went and walked in Grayes-Inn-walks, and from thence to Islington, and there eat and drank at the house my father and we were wont of old to go to; and after that walked homeward, and parted in Smithfield:  and so I home, much wondering to see how things are altered with Mr. Creed, who, twelve months ago, might have been got to hang himself almost as soon as go to a drinking-house on a Sunday.</w:t>
      </w:r>
    </w:p>
    <w:p>
      <w:pPr>
        <w:widowControl w:val="on"/>
        <w:pBdr/>
        <w:spacing w:before="240" w:after="240" w:line="240" w:lineRule="auto"/>
        <w:ind w:left="0" w:right="0"/>
        <w:jc w:val="left"/>
      </w:pPr>
      <w:r>
        <w:rPr>
          <w:color w:val="000000"/>
          <w:sz w:val="24"/>
          <w:szCs w:val="24"/>
        </w:rPr>
        <w:t xml:space="preserve">13th.  All the morning at home among my workmen.  At noon Mr. Creed and I went to the ordinary behind the Exchange, where we lately were, but I do not like it so well as I did.  So home with him and to the office, where we sat late, and he did deliver his accounts to us.  The office being done I went home and took pleasure to see my work draw to an end.</w:t>
      </w:r>
    </w:p>
    <w:p>
      <w:pPr>
        <w:widowControl w:val="on"/>
        <w:pBdr/>
        <w:spacing w:before="240" w:after="240" w:line="240" w:lineRule="auto"/>
        <w:ind w:left="0" w:right="0"/>
        <w:jc w:val="left"/>
      </w:pPr>
      <w:r>
        <w:rPr>
          <w:color w:val="000000"/>
          <w:sz w:val="24"/>
          <w:szCs w:val="24"/>
        </w:rPr>
        <w:t xml:space="preserve">14th.  Up early and by water to Whitehall to my Lord, and there had much talk with him about getting some money for him.  He told me of his intention to get the Muster Master’s place for Mr. Pierce, the purser, who he has a mind to carry to sea with him, and spoke very slightingly of Mr. Creed, as that he had no opinion at all of him, but only he was forced to make use of him because of his present accounts.  Thence to drink with Mr. Shepley and Mr. Pinkny, and so home and among my workmen all day.  In the evening Mr. Shepley came to me for some money, and so he and I to the Mitre, and there we had good wine and a gammon of bacon.  My uncle Wight, Mr. Talbot, and others were with us, and we were pretty merry.  So at night home and to bed.  Finding my head grow weak now-a-days if I come to drink wine, and therefore hope that I shall leave it off of myself, which I pray God I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15th.  With my workmen all day till the afternoon, and then to the office, where Mr. Creed’s accounts were passed.  Home and found all my joyner’s work now done, but only a small job or two, which please me very well.  This afternoon there came two men with an order from a Committee of Lords to demand some books of me out of the office, in order to the examining of Mr. Hutchinson’s accounts, but I give them a surly answer, and they went away to complain, which put me into some trouble with myself, but I resolve to go to-morrow myself to these Lords and answer them.  To bed, being in great fear because of the shavings which lay all up and down the house and cellar, for fear of fire.</w:t>
      </w:r>
    </w:p>
    <w:p>
      <w:pPr>
        <w:widowControl w:val="on"/>
        <w:pBdr/>
        <w:spacing w:before="240" w:after="240" w:line="240" w:lineRule="auto"/>
        <w:ind w:left="0" w:right="0"/>
        <w:jc w:val="left"/>
      </w:pPr>
      <w:r>
        <w:rPr>
          <w:color w:val="000000"/>
          <w:sz w:val="24"/>
          <w:szCs w:val="24"/>
        </w:rPr>
        <w:t xml:space="preserve">16th.  Up early to see whether the work of my house be quite done, and I found it to my mind.  Staid at home all the morning, and about 2 o’clock went in my velvet coat by water to the Savoy, and there, having staid a good while, I was called into the Lords, and there, quite contrary to my expectations, they did treat me very civilly, telling me that what they had done was out of zeal to the King’s service, and that they would joyne with the governors of the chest with all their hearts, since they knew that there was any, which they did not before.  I give them very respectful answer and so went away to the Theatre, and there saw the latter end of “The Mayd’s Tragedy,” which I never saw before, and methinks it is too sad and melancholy.  Thence homewards, and meeting Mr. Creed I took him by water to the Wardrobe with me, and there we found my Lord newly gone away with the Duke of Ormond and some others, whom he had had to the collation; and so we, with the rest of the servants in the hall, sat down and eat of the best cold meats that ever I eat on in all my life.  From thence I went home (Mr. Moore with me to the waterside, telling me how kindly he is used by my Lord and my Lady since his coming hither as a servant), and to bed.</w:t>
      </w:r>
    </w:p>
    <w:p>
      <w:pPr>
        <w:widowControl w:val="on"/>
        <w:pBdr/>
        <w:spacing w:before="240" w:after="240" w:line="240" w:lineRule="auto"/>
        <w:ind w:left="0" w:right="0"/>
        <w:jc w:val="left"/>
      </w:pPr>
      <w:r>
        <w:rPr>
          <w:color w:val="000000"/>
          <w:sz w:val="24"/>
          <w:szCs w:val="24"/>
        </w:rPr>
        <w:t xml:space="preserve">17th.  All the morning at home.  At noon Lieutenant Lambert came to me, and he and I to the Exchange, and thence to an ordinary over against it, where to our dinner we had a fellow play well upon the bagpipes and whistle like a bird exceeding well, and I had a fancy to learn to whistle as he do, and did promise to come some other day and give him an angell to teach me.  To the office, and sat there all the afternoon till 9 at night.  So home to my musique, and my wife and I sat singing in my chamber a good while together, and then to bed.</w:t>
      </w:r>
    </w:p>
    <w:p>
      <w:pPr>
        <w:widowControl w:val="on"/>
        <w:pBdr/>
        <w:spacing w:before="240" w:after="240" w:line="240" w:lineRule="auto"/>
        <w:ind w:left="0" w:right="0"/>
        <w:jc w:val="left"/>
      </w:pPr>
      <w:r>
        <w:rPr>
          <w:color w:val="000000"/>
          <w:sz w:val="24"/>
          <w:szCs w:val="24"/>
        </w:rPr>
        <w:t xml:space="preserve">18th.  Towards Westminster, from the Towre, by water, and was fain to stand upon one of the piers about the bridge,</w:t>
      </w:r>
    </w:p>
    <w:p>
      <w:pPr>
        <w:widowControl w:val="on"/>
        <w:pBdr/>
        <w:spacing w:before="240" w:after="240" w:line="240" w:lineRule="auto"/>
        <w:ind w:left="0" w:right="0"/>
        <w:jc w:val="left"/>
      </w:pPr>
      <w:r>
        <w:rPr>
          <w:color w:val="000000"/>
          <w:sz w:val="24"/>
          <w:szCs w:val="24"/>
        </w:rPr>
        <w:t xml:space="preserve">     [The dangers of shooting the bridge were so great that a popular</w:t>
      </w:r>
      <w:r>
        <w:rPr>
          <w:color w:val="000000"/>
          <w:sz w:val="24"/>
          <w:szCs w:val="24"/>
        </w:rPr>
        <w:br/>
        <w:t xml:space="preserve">     proverb has it—­London Bridge was made for wise men to go over and</w:t>
      </w:r>
      <w:r>
        <w:rPr>
          <w:color w:val="000000"/>
          <w:sz w:val="24"/>
          <w:szCs w:val="24"/>
        </w:rPr>
        <w:br/>
        <w:t xml:space="preserve">     fools to go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before the men could drag their boat through the lock, and which they could not do till another was called to help them.  Being through bridge I found the Thames full of boats and gallys, and upon inquiry found that there was a wager to be run this morning.  So spying of Payne in a gully, I went into him, and there staid, thinking to have gone to Chelsy with them.  But upon, the start, the wager boats fell foul one of another, till at last one of them gives over, pretending foul play, and so the other row away alone, and all our sport lost.  So, I went ashore, at Westminster; and to the Hall I went, where it was very pleasant to see the Hall in the condition it is now with the judges on the benches at the further end of it, which I had not seen all this term till now.  Thence with Mr. Spicer, Creed and some others to drink.  And so away homewards by water with Mr. Creed, whom I left in London going about business and I home, where I staid all the afternoon in the garden reading “Faber Fortunae” with great pleasure.  So home to bed.</w:t>
      </w:r>
    </w:p>
    <w:p>
      <w:pPr>
        <w:widowControl w:val="on"/>
        <w:pBdr/>
        <w:spacing w:before="240" w:after="240" w:line="240" w:lineRule="auto"/>
        <w:ind w:left="0" w:right="0"/>
        <w:jc w:val="left"/>
      </w:pPr>
      <w:r>
        <w:rPr>
          <w:color w:val="000000"/>
          <w:sz w:val="24"/>
          <w:szCs w:val="24"/>
        </w:rPr>
        <w:t xml:space="preserve">19th. (Lord’s day) I walked in the morning towards Westminster, and seeing many people at York House, I went down and found them at mass, it being the Spanish ambassodors; and so I go into one of the gallerys, and there heard two masses done, I think, not in so much state as I have seen them heretofore.  After that into the garden, and walked a turn or two, but found it not so fine a place as I always took it for by the outside.  Thence to my Lord’s and there spake with him about business, and then he went to Whitehall to dinner, and Capt.  Ferrers and Mr. Howe and myself to Mr. Wilkinson’s at the Crown, and though he had no meat of his own, yet we happened to find our cook Mr. Robinson there, who had a dinner for himself and some friends, and so he did give us a very fine dinner.  Then to my Lord’s, where we went and sat talking and laughing in the drawing-room a great while.  All our talk about their going to sea this voyage, which Capt.  Ferrers is in some doubt whether he shall go or no, but swears that he would go, if he were sure never to come back again; and I, giving him some hopes, he grew so mad with joy that he fell a-dancing and leaping like a madman.  Now it fell out so that the balcone windows were open, and he went to the rayle and made an offer to leap over, and asked what if he should leap over there.  I told him I would give him L40 if he did not go to sea.  With that thought I shut the doors, and W. Howe hindered him all we could; yet he opened them again, and, with a vault, leaps down into the garden:—­the greatest and most desperate frolic that ever I saw in my life.  I run to see what was become of him, and we found him crawled upon his knees, but could not rise; so we went down into the garden and dragged him to the bench, where he looked like a dead man, but could not stir; and, though he had broke nothing, yet his pain in his back was such as he could not endure.  With this, my Lord (who was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little new room) come to us in amaze, and bid us carry him up, which, by our strength, we did, and so laid him in East’s bed, by the door; where he lay in great pain.  We sent for a doctor and chyrurgeon, but none to be found, till by-and-by by chance comes in Dr. Clerke, who is afeard of him.  So we sent to get a lodging for him, and I went up to my Lord, where Captain Cooke, Mr. Gibbons, and others of the King’s musicians were come to present my Lord with some songs and symphonys, which were performed very finely.  Which being done I took leave and supped at my father’s, where was my cozen Beck come lately out of the country.  I am troubled to see my father so much decay of a suddain, as he do both in his seeing and hearing, and as much to hear of him how my brother Tom do grow disrespectful to him and my mother.  I took leave and went home, where to prayers (which I have not had in my house a good while), and so to bed.
</w:t>
      </w:r>
    </w:p>
    <w:p>
      <w:pPr>
        <w:widowControl w:val="on"/>
        <w:pBdr/>
        <w:spacing w:before="240" w:after="240" w:line="240" w:lineRule="auto"/>
        <w:ind w:left="0" w:right="0"/>
        <w:jc w:val="left"/>
      </w:pPr>
      <w:r>
        <w:rPr>
          <w:color w:val="000000"/>
          <w:sz w:val="24"/>
          <w:szCs w:val="24"/>
        </w:rPr>
        <w:t xml:space="preserve">20th.  At home all the morning; paid L50 to one Mr. Grant for Mr. Barlow, for the last half year, and was visited by Mr. Anderson, my former chamber fellow at Cambridge, with whom I parted at the Hague, but I did not go forthwith him, only gave him a morning draft at home.  At noon Mr. Creed came to me, and he and I to the Exchange, and so to an ordinary to dinner, and after dinner to the Mitre, and there sat drinking while it rained very much.  Then to the office, where I found Sir Williams both, choosing of masters for the new fleet of ships that is ordered to be set forth, and Pen seeming to be in an ugly humour, not willing to gratify one that I mentioned to be put in, did vex me.  We sat late, and so home.  Mr. Moore came to me when I was going to bed, and sat with me a good while talking about my Lord’s business and our own and so good night.</w:t>
      </w:r>
    </w:p>
    <w:p>
      <w:pPr>
        <w:widowControl w:val="on"/>
        <w:pBdr/>
        <w:spacing w:before="240" w:after="240" w:line="240" w:lineRule="auto"/>
        <w:ind w:left="0" w:right="0"/>
        <w:jc w:val="left"/>
      </w:pPr>
      <w:r>
        <w:rPr>
          <w:color w:val="000000"/>
          <w:sz w:val="24"/>
          <w:szCs w:val="24"/>
        </w:rPr>
        <w:t xml:space="preserve">21st.  Up early, and, with Sir R. Slingsby (and Major Waters the deaf gentleman, his friend, for company’s sake) to the Victualling-office (the first time that I ever knew where it was), and there staid while he read a commission for enquiry into some of the King’s lands and houses thereabouts, that are given his brother.  And then we took boat to Woolwich, where we staid and gave order for the fitting out of some more ships presently.  And then to Deptford, where we staid and did the same; and so took barge again, and were overtaken by the King in his barge, he having been down the river with his yacht this day for pleasure to try it; and, as I hear, Commissioner Pett’s do prove better than the Dutch one, and that that his brother built.  While we were upon the water, one of the greatest showers of rain fell that ever I saw.  The Comptroller and I landed with our barge at the Temple, and from thence I went to my father’s, and there did give order about some clothes to be made, and did buy a new hat, cost between 20 and 30 shillings, at Mr. Holden’s.  So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22nd.  To Westminster, and there missed of my Lord, and so about noon I and W. Howe by water to the Wardrobe, where my Lord and all the officers of the Wardrobe dined, and several other friends of my Lord, at a venison pasty.  Before dinner, my Lady Wright and my Lady Jem. sang songs to the harpsicon.  Very pleasant and merry at dinner.  And then I went away by water to the office, and there staid till it was late.  At night before I went to bed the barber came to trim me and wash me, and so to bed, in order to my being clean to-morrow.</w:t>
      </w:r>
    </w:p>
    <w:p>
      <w:pPr>
        <w:widowControl w:val="on"/>
        <w:pBdr/>
        <w:spacing w:before="240" w:after="240" w:line="240" w:lineRule="auto"/>
        <w:ind w:left="0" w:right="0"/>
        <w:jc w:val="left"/>
      </w:pPr>
      <w:r>
        <w:rPr>
          <w:color w:val="000000"/>
          <w:sz w:val="24"/>
          <w:szCs w:val="24"/>
        </w:rPr>
        <w:t xml:space="preserve">23rd.  This day I went to my Lord, and about many other things at Whitehall, and there made even my accounts with Mr. Shepley at my Lord’s, and then with him and Mr. Moore and John Bowles to the Rhenish wine house, and there came Jonas Moore, the mathematician, to us, and there he did by discourse make us fully believe that England and France were once the same continent, by very good arguments, and spoke very many things, not so much to prove the Scripture false as that the time therein is not well computed nor understood.  From thence home by water, and there shifted myself into my black silk suit (the first day I have put it on this year), and so to my Lord Mayor’s by coach, with a great deal of honourable company, and great entertainment.  At table I had very good discourse with Mr. Ashmole, wherein he did assure me that frogs and many insects do often fall from the sky, ready formed.  Dr. Bates’s singularity in not rising up nor drinking the King’s nor other healths at the table was very much observed.</w:t>
      </w:r>
    </w:p>
    <w:p>
      <w:pPr>
        <w:widowControl w:val="on"/>
        <w:pBdr/>
        <w:spacing w:before="0" w:after="0" w:line="240" w:lineRule="auto"/>
        <w:ind w:left="0" w:right="0"/>
        <w:jc w:val="left"/>
      </w:pPr>
      <w:r>
        <w:rPr>
          <w:color w:val="000000"/>
          <w:sz w:val="24"/>
          <w:szCs w:val="24"/>
        </w:rPr>
        <w:t xml:space="preserve">[Dr. William Bates, one of the most eminent of the Puritan divines, and who took part in the Savoy Conference.  His collected writings were published in 1700, and fill a large folio volume.  The Dissenters called him silver-tongued Bates.  Calamy affirmed that if Bates would have conformed to the Established Church he might have been raised to any bishopric in the kingdom.  He died in 1699, aged seventy-four.]</w:t>
      </w:r>
    </w:p>
    <w:p>
      <w:pPr>
        <w:widowControl w:val="on"/>
        <w:pBdr/>
        <w:spacing w:before="240" w:after="240" w:line="240" w:lineRule="auto"/>
        <w:ind w:left="0" w:right="0"/>
        <w:jc w:val="left"/>
      </w:pPr>
      <w:r>
        <w:rPr>
          <w:color w:val="000000"/>
          <w:sz w:val="24"/>
          <w:szCs w:val="24"/>
        </w:rPr>
        <w:t xml:space="preserve">From thence we all took coach, and to our office, and there sat till it was late; and so I home and to bed by day-light.  This day was kept a holy-day through the town; and it pleased me to see the little boys walk up and down in procession with their broom-staffs in their hands, as I had myself long ago gone.</w:t>
      </w:r>
    </w:p>
    <w:p>
      <w:pPr>
        <w:widowControl w:val="on"/>
        <w:pBdr/>
        <w:spacing w:before="0" w:after="0" w:line="240" w:lineRule="auto"/>
        <w:ind w:left="0" w:right="0"/>
        <w:jc w:val="left"/>
      </w:pPr>
      <w:r>
        <w:rPr>
          <w:color w:val="000000"/>
          <w:sz w:val="24"/>
          <w:szCs w:val="24"/>
        </w:rPr>
        <w:t xml:space="preserve">[Pepys here refers to the perambulation of parishes on Holy Thursday, still observed.  This ceremony was sometimes enlivened by whipping the boys, for the better impressing on their minds the remembrance of the day, and the boundaries of the parish, instead of beating houses or stones.  But this would not have harmonized well with the excellent Hooker’s practice on this day, when he “always dropped some loving and facetious observations, to be remembered against the next year, especially by the boys and young people.”  Amongst Dorsetshire customs, it seems that, in perambulating a manor or parish, a boy is tossed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into a stream, if that be the boundary; if a hedge, a sapling from it is applied for the purpose of flagellation.—­B.]</w:t>
      </w:r>
    </w:p>
    <w:p>
      <w:pPr>
        <w:widowControl w:val="on"/>
        <w:pBdr/>
        <w:spacing w:before="240" w:after="240" w:line="240" w:lineRule="auto"/>
        <w:ind w:left="0" w:right="0"/>
        <w:jc w:val="left"/>
      </w:pPr>
      <w:r>
        <w:rPr>
          <w:color w:val="000000"/>
          <w:sz w:val="24"/>
          <w:szCs w:val="24"/>
        </w:rPr>
        <w:t xml:space="preserve">24th.  At home all the morning making up my private accounts, and this is the first time that I do find myself to be clearly worth L500 in money, besides all my goods in my house, &amp;c.  In the afternoon at the office late, and then I went to the Wardrobe, where I found my Lord at supper, and therefore I walked a good while till he had done, and I went in to him, and there he looked over my accounts.  And they were committed to Mr. Moore to see me paid what remained due to me.  Then down to the kitchen to eat a bit of bread and butter, which I did, and there I took one of the maids by the chin, thinking her to be Susan, but it proved to be her sister, who is very like her.  From thence home.</w:t>
      </w:r>
    </w:p>
    <w:p>
      <w:pPr>
        <w:widowControl w:val="on"/>
        <w:pBdr/>
        <w:spacing w:before="240" w:after="240" w:line="240" w:lineRule="auto"/>
        <w:ind w:left="0" w:right="0"/>
        <w:jc w:val="left"/>
      </w:pPr>
      <w:r>
        <w:rPr>
          <w:color w:val="000000"/>
          <w:sz w:val="24"/>
          <w:szCs w:val="24"/>
        </w:rPr>
        <w:t xml:space="preserve">25th.  All the morning at home about business.  At noon to the Temple, where I staid and looked over a book or two at Playford’s, and then to the Theatre, where I saw a piece of “The Silent Woman,” which pleased me.  So homewards, and in my way bought “The Bondman” in Paul’s Churchyard, and so home, where I found all clean, and the hearth and range, as it is now enlarged, set up, which pleases me very much.</w:t>
      </w:r>
    </w:p>
    <w:p>
      <w:pPr>
        <w:widowControl w:val="on"/>
        <w:pBdr/>
        <w:spacing w:before="240" w:after="240" w:line="240" w:lineRule="auto"/>
        <w:ind w:left="0" w:right="0"/>
        <w:jc w:val="left"/>
      </w:pPr>
      <w:r>
        <w:rPr>
          <w:color w:val="000000"/>
          <w:sz w:val="24"/>
          <w:szCs w:val="24"/>
        </w:rPr>
        <w:t xml:space="preserve">26th (Lord’s day).  Lay long in bed.  To church and heard a good sermon at our own church, where I have not been a great many weeks.  Dined with my wife alone at home pleasing myself in that my house do begin to look as if at last it would be in good order.  This day the Parliament received the communion of Dr. Gunning at St. Margaret’s, Westminster.  In the afternoon both the Sir Williams came to church, where we had a dull stranger.  After church home, and so to the Mitre, where I found Dr. Burnett, the first time that ever I met him to drink with him, and my uncle Wight and there we sat and drank a great deal, and so I to Sir W. Batten’s, where I have on purpose made myself a great stranger, only to get a high opinion a little more of myself in them.  Here I heard how Mrs. Browne, Sir W. Batten’s sister, is brought to bed, and I to be one of the godfathers, which I could not nor did deny.  Which, however, did trouble me very much to be at charge to no purpose, so that I could not sleep hardly all night, but in the morning I bethought myself, and I think it is very well I should do it.  Sir W. Batten told me how Mr. Prin (among the two or three that did refuse to-day to receive the sacrament upon their knees) was offered by a mistake the drink afterwards, which he did receive, being denied the drink by Dr. Gunning, unless he would take it on his knees; and after that by another the bread was brought him, and he did take it sitting, which is thought very preposterous.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27th.  To the Wardrobe, and from thence with my Lords Sandwich and Hinchinbroke to the Lords’ House by boat at Westminster, and there I left them.  Then to the lobby, and after waiting for Sir G. Downing’s coming out, to speak with him about the giving me up of my bond for my honesty when I was his clerk, but to no purpose, I went to Clerke’s at the Legg, and there I found both Mr. Pierces, Mr. Rolt, formerly too great a man to meet upon such even terms, and there we dined very merry, there coming to us Captain Ferrers, this being the first day of his going abroad since his leap a week ago, which I was greatly glad to see.  By water to the office, and there sat late, Sir George Carteret coming in, who among other things did inquire into the naming of the maisters for this fleet, and was very angry that they were named as they are, and above all to see the maister of the Adventure (for whom there is some kind of difference between Sir W. Pen and me) turned out, who has been in her list.  The office done, I went with the Comptroller to the Coffee house, and there we discoursed of this, and I seem to be fond of him, and indeed I find I must carry fair with all as far as I see it safe, but I have got of him leave to have a little room from his lodgings to my house, of which I am very glad, besides I do open him a way to get lodgings himself in the office, of which I should be very glad.  Home and to bed.</w:t>
      </w:r>
    </w:p>
    <w:p>
      <w:pPr>
        <w:widowControl w:val="on"/>
        <w:pBdr/>
        <w:spacing w:before="240" w:after="240" w:line="240" w:lineRule="auto"/>
        <w:ind w:left="0" w:right="0"/>
        <w:jc w:val="left"/>
      </w:pPr>
      <w:r>
        <w:rPr>
          <w:color w:val="000000"/>
          <w:sz w:val="24"/>
          <w:szCs w:val="24"/>
        </w:rPr>
        <w:t xml:space="preserve">28th.  This morning to the Wardrobe, and thence to a little alehouse hard by, to drink with John Bowies, who is now going to Hinchinbroke this day.  Thence with Mr. Shepley to the Exchange about business, and there, by Mr. Rawlinson’s favour, got into a balcone over against the Exchange; and there saw the hangman burn, by vote of Parliament, two old acts, the one for constituting us a Commonwealth, and the others I have forgot.  Which still do make me think of the greatness of this late turn, and what people will do tomorrow against what they all, through profit or fear, did promise and practise this day.  Then to the Mitre with Mr. Shepley, and there dined with D. Rawlinson and some friends of his very well.  So home, and then to Cheapside about buying a piece of plate to give away to-morrow to Mrs. Browne’s child.  So to the Star in Cheapside, where I left Mr. Moore telling L5 out for me, who I found in a great strait for my coming back again, and so he went his way at my coming.  Then home, where Mr. Cook I met and he paid me 30s., an old debt of his to me.  So to Sir W. Pen’s, and there sat alone with him till ten at night in talk with great content, he telling me things and persons that I did not understand in the late times, and so I home to bed.  My cozen John Holcroft (whom I have not seen many years) this morning came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29th (King’s birth-day).  Rose early and having made myself fine, and put six spoons and a porringer of silver in my pocket to give away to-day, Sir W. Pen and I took coach, and (the weather and ways being foul) went to Walthamstowe; and being come there heard Mr. Radcliffe, my former school fellow at Paul’s (who is yet a mere boy), preach upon “Nay, let him take all, since my Lord the King is returned,” &amp;c.  He reads all, and his sermon very simple, but I looked for new matter.  Back to dinner to Sir William Batten’s; and then, after a walk in the fine gardens, we went to Mrs. Browne’s, where Sir W. Pen and I were godfathers, and Mrs. Jordan and Shipman godmothers to her boy.  And there, before and after the christening; we were with the woman above in her chamber; but whether we carried ourselves well or ill, I know not; but I was directed by young Mrs. Batten.  One passage of a lady that eat wafers with her dog did a little displease me.  I did give the midwife 10s. and the nurse 5s. and the maid of the house 2s.  But for as much I expected to give the name to the child, but did not (it being called John), I forbore then to give my plate till another time after a little more advice.  All being done, we went to Mrs. Shipman’s, who is a great butter-woman, and I did see there the most of milk and cream, and the cleanest that ever I saw in my life.  After we had filled our bellies with cream, we took our leaves and away.  In our way, we had great sport to try who should drive fastest, Sir W. Batten’s coach, or Sir W. Pen’s chariott, they having four, and we two horses, and we beat them.  But it cost me the spoiling of my clothes and velvet coat with dirt.  Being come home I to bed, and give my breeches to be dried by the fire against to-morrow.</w:t>
      </w:r>
    </w:p>
    <w:p>
      <w:pPr>
        <w:widowControl w:val="on"/>
        <w:pBdr/>
        <w:spacing w:before="240" w:after="240" w:line="240" w:lineRule="auto"/>
        <w:ind w:left="0" w:right="0"/>
        <w:jc w:val="left"/>
      </w:pPr>
      <w:r>
        <w:rPr>
          <w:color w:val="000000"/>
          <w:sz w:val="24"/>
          <w:szCs w:val="24"/>
        </w:rPr>
        <w:t xml:space="preserve">30th.  To the Wardrobe and there, with my Lord, went into his new barge to try her, and found her a good boat, and like my Lord’s contrivance of the door to come out round and not square as they used to do.  Back to the Wardrobe with my Lord, and then with Mr. Moore to the Temple, and thence to.  Greatorex, who took me to Arundell-House, and there showed me some fine flowers in his garden, and all the fine statues in the gallery, which I formerly had seen, and is a brave sight, and thence to a blind dark cellar, where we had two bottles of good ale, and so after giving him direction for my silver side-table, I took boat at Arundell stairs, and put in at Milford . . . .  So home and found Sir Williams both and my Lady going to Deptford to christen Captain Rooth’s child, and would have had me with them, but I could not go.  To the office, where Sir R. Slingsby was, and he and I into his and my lodgings to take a view of them, out of a desire he has to have mine of me to join to his, and give me Mr. Turner’s.  To the office again, where Sir G. Carteret came and sat a while, he being angry for Sir Williams making of the maisters of this fleet upon their own heads without a full table.  Then the Comptroller and I to the Coffee House, and there sat a great while talking of many things.  So home and to bed.  This day, I hear, the Parliament have ordered a bill to be brought in for the restoring the Bishops to the House of Lords; which they had not done so soon but to spite Mr. Prin, who is every day so bitter against them in his discourse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31st.  I went to my father’s thinking to have met with my cozen John Holcroft, but he came not, but to my great grief I found my father and mother in a great deal of discontent one with another, and indeed my mother is grown now so pettish that I know not how my father is able to bear with it.  I did talk to her so as did not indeed become me, but I could not help it, she being so unsufferably foolish and simple, so that my father, poor man, is become a very unhappy man.  There I dined, and so home and to the office all the afternoon till 9 at night, and then home and to supper and to bed.  Great talk now how the Parliament intend to make a collection of free gifts to the King through the Kingdom; but I think it will not come to much.</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little while since a very likely man to live as any I knew</w:t>
      </w:r>
      <w:r>
        <w:rPr>
          <w:color w:val="000000"/>
          <w:sz w:val="24"/>
          <w:szCs w:val="24"/>
        </w:rPr>
        <w:br/>
        <w:t xml:space="preserve">     Being sure never to see the like again in this world</w:t>
      </w:r>
      <w:r>
        <w:rPr>
          <w:color w:val="000000"/>
          <w:sz w:val="24"/>
          <w:szCs w:val="24"/>
        </w:rPr>
        <w:br/>
        <w:t xml:space="preserve">     Believe that England and France were once the same continent</w:t>
      </w:r>
      <w:r>
        <w:rPr>
          <w:color w:val="000000"/>
          <w:sz w:val="24"/>
          <w:szCs w:val="24"/>
        </w:rPr>
        <w:br/>
        <w:t xml:space="preserve">     Chocolate was introduced into England about the year 1652</w:t>
      </w:r>
      <w:r>
        <w:rPr>
          <w:color w:val="000000"/>
          <w:sz w:val="24"/>
          <w:szCs w:val="24"/>
        </w:rPr>
        <w:br/>
        <w:t xml:space="preserve">     Did trouble me very much to be at charge to no purpose</w:t>
      </w:r>
      <w:r>
        <w:rPr>
          <w:color w:val="000000"/>
          <w:sz w:val="24"/>
          <w:szCs w:val="24"/>
        </w:rPr>
        <w:br/>
        <w:t xml:space="preserve">     Difference there will be between my father and mother about it</w:t>
      </w:r>
      <w:r>
        <w:rPr>
          <w:color w:val="000000"/>
          <w:sz w:val="24"/>
          <w:szCs w:val="24"/>
        </w:rPr>
        <w:br/>
        <w:t xml:space="preserve">     Eat of the best cold meats that ever I eat on in all my life</w:t>
      </w:r>
      <w:r>
        <w:rPr>
          <w:color w:val="000000"/>
          <w:sz w:val="24"/>
          <w:szCs w:val="24"/>
        </w:rPr>
        <w:br/>
        <w:t xml:space="preserve">     Foolery to take too much notice of such things</w:t>
      </w:r>
      <w:r>
        <w:rPr>
          <w:color w:val="000000"/>
          <w:sz w:val="24"/>
          <w:szCs w:val="24"/>
        </w:rPr>
        <w:br/>
        <w:t xml:space="preserve">     Frogs and many insects do often fall from the sky, ready formed</w:t>
      </w:r>
      <w:r>
        <w:rPr>
          <w:color w:val="000000"/>
          <w:sz w:val="24"/>
          <w:szCs w:val="24"/>
        </w:rPr>
        <w:br/>
        <w:t xml:space="preserve">     I could not forbear to love her exceedingly</w:t>
      </w:r>
      <w:r>
        <w:rPr>
          <w:color w:val="000000"/>
          <w:sz w:val="24"/>
          <w:szCs w:val="24"/>
        </w:rPr>
        <w:br/>
        <w:t xml:space="preserve">     I had the opportunity of kissing Mrs. Rebecca very often</w:t>
      </w:r>
      <w:r>
        <w:rPr>
          <w:color w:val="000000"/>
          <w:sz w:val="24"/>
          <w:szCs w:val="24"/>
        </w:rPr>
        <w:br/>
        <w:t xml:space="preserve">     I was as merry as I could counterfeit myself to be</w:t>
      </w:r>
      <w:r>
        <w:rPr>
          <w:color w:val="000000"/>
          <w:sz w:val="24"/>
          <w:szCs w:val="24"/>
        </w:rPr>
        <w:br/>
        <w:t xml:space="preserve">     I went in and kissed them, demanding it as a fee due</w:t>
      </w:r>
      <w:r>
        <w:rPr>
          <w:color w:val="000000"/>
          <w:sz w:val="24"/>
          <w:szCs w:val="24"/>
        </w:rPr>
        <w:br/>
        <w:t xml:space="preserve">     Jealousy of him and an ugly wench that lived there lately</w:t>
      </w:r>
      <w:r>
        <w:rPr>
          <w:color w:val="000000"/>
          <w:sz w:val="24"/>
          <w:szCs w:val="24"/>
        </w:rPr>
        <w:br/>
        <w:t xml:space="preserve">     Lay with her to-night, which I have not done these eight (days)</w:t>
      </w:r>
      <w:r>
        <w:rPr>
          <w:color w:val="000000"/>
          <w:sz w:val="24"/>
          <w:szCs w:val="24"/>
        </w:rPr>
        <w:br/>
        <w:t xml:space="preserve">     Made a lazy sermon, like a Presbyterian</w:t>
      </w:r>
      <w:r>
        <w:rPr>
          <w:color w:val="000000"/>
          <w:sz w:val="24"/>
          <w:szCs w:val="24"/>
        </w:rPr>
        <w:br/>
        <w:t xml:space="preserve">     She would not let him come to bed to her out of jealousy</w:t>
      </w:r>
      <w:r>
        <w:rPr>
          <w:color w:val="000000"/>
          <w:sz w:val="24"/>
          <w:szCs w:val="24"/>
        </w:rPr>
        <w:br/>
        <w:t xml:space="preserve">     So home and to bed, where my wife had not lain a great while</w:t>
      </w:r>
      <w:r>
        <w:rPr>
          <w:color w:val="000000"/>
          <w:sz w:val="24"/>
          <w:szCs w:val="24"/>
        </w:rPr>
        <w:br/>
        <w:t xml:space="preserve">     The barber came to trim me and wash me</w:t>
      </w:r>
      <w:r>
        <w:rPr>
          <w:color w:val="000000"/>
          <w:sz w:val="24"/>
          <w:szCs w:val="24"/>
        </w:rPr>
        <w:br/>
        <w:t xml:space="preserve">     Troubled to see my father so much decay of a suddain</w:t>
      </w:r>
      <w:r>
        <w:rPr>
          <w:color w:val="000000"/>
          <w:sz w:val="24"/>
          <w:szCs w:val="24"/>
        </w:rPr>
        <w:br/>
        <w:t xml:space="preserve">     What people will do tomorrow</w:t>
      </w:r>
      <w:r>
        <w:rPr>
          <w:color w:val="000000"/>
          <w:sz w:val="24"/>
          <w:szCs w:val="24"/>
        </w:rPr>
        <w:br/>
        <w:t xml:space="preserve">     What they all, through profit or fear, did promise</w:t>
      </w:r>
      <w:r>
        <w:rPr>
          <w:color w:val="000000"/>
          <w:sz w:val="24"/>
          <w:szCs w:val="24"/>
        </w:rPr>
        <w:br/>
        <w:t xml:space="preserve">     Who seems so inquisitive when my, house will be made an end of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M.A.  F.R.S.</w:t>
      </w:r>
    </w:p>
    <w:p>
      <w:pPr>
        <w:keepNext w:val="on"/>
        <w:widowControl w:val="on"/>
        <w:pBdr/>
        <w:spacing w:before="299" w:after="299" w:line="240" w:lineRule="auto"/>
        <w:ind w:left="0" w:right="0"/>
        <w:jc w:val="left"/>
        <w:outlineLvl w:val="1"/>
      </w:pPr>
      <w:r>
        <w:rPr>
          <w:b/>
          <w:color w:val="000000"/>
          <w:sz w:val="36"/>
          <w:szCs w:val="36"/>
        </w:rPr>
        <w:t xml:space="preserve">CLERK OF THE ACTS AND SECRETARY TO THE ADMIRALTY</w:t>
      </w:r>
    </w:p>
    <w:p>
      <w:pPr>
        <w:widowControl w:val="on"/>
        <w:pBdr/>
        <w:spacing w:before="240" w:after="240" w:line="240" w:lineRule="auto"/>
        <w:ind w:left="0" w:right="0"/>
        <w:jc w:val="left"/>
      </w:pPr>
      <w:r>
        <w:rPr>
          <w:b/>
          <w:color w:val="000000"/>
          <w:sz w:val="24"/>
          <w:szCs w:val="24"/>
        </w:rPr>
        <w:t xml:space="preserve">TRANSCRIBED FROM THE SHORTHAND MANUSCRIPT IN THE PEPYSIAN LIBRARY MAGDALENE COLLEGE CAMBRIDGE BY THE REV.  MYNORS BRIGHT M.A.  LATE FELLOW AND PRESIDENT OF THE 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June, July &amp; August</w:t>
      </w:r>
      <w:r>
        <w:rPr>
          <w:color w:val="000000"/>
          <w:sz w:val="24"/>
          <w:szCs w:val="24"/>
        </w:rPr>
        <w:br/>
        <w:t xml:space="preserve">1661</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June 1st.  Having taken our leaves of Sir W. Batten and my Lady, who are gone this morning to keep their Whitsuntide, Sir W. Pen and I and Mr. Gauden by water to Woolwich, and there went from ship to ship to give order for and take notice of their forwardness to go forth, and then to Deptford and did the like, having dined at Woolwich with Captain Poole at the tavern there.  From Deptford we walked to Redriffe, calling at the half-way house, and there come into a room where there was infinite of new cakes placed that are made against Whitsuntide, and there we were very merry.  By water home, and there did businesses of the office.  Among others got my Lord’s imprest of L1000 and Mr. Creed’s of L10,000 against this voyage their bills signed.  Having wrote letters into the country and read some things I went to bed.</w:t>
      </w:r>
    </w:p>
    <w:p>
      <w:pPr>
        <w:widowControl w:val="on"/>
        <w:pBdr/>
        <w:spacing w:before="240" w:after="240" w:line="240" w:lineRule="auto"/>
        <w:ind w:left="0" w:right="0"/>
        <w:jc w:val="left"/>
      </w:pPr>
      <w:r>
        <w:rPr>
          <w:color w:val="000000"/>
          <w:sz w:val="24"/>
          <w:szCs w:val="24"/>
        </w:rPr>
        <w:t xml:space="preserve">2nd (Whitsunday).  The barber having done with me, I went to church, and there heard a good sermon of Mr. Mills, fit for the day.  Then home to dinner, and then to church again, and going home I found Greatorex (whom I expected today at dinner) come to see me, and so he and I in my chamber drinking of wine and eating of anchovies an hour or two, discoursing of many things in mathematics, and among others he showed me how it comes to pass the strength that levers have, and he showed me that what is got as to matter of strength is lost by them as to matter of time.  It rained very hard, as it hath done of late so much that we begin to doubt a famine, and so he was forced to stay longer than I desired.  At night after prayers to bed.</w:t>
      </w:r>
    </w:p>
    <w:p>
      <w:pPr>
        <w:widowControl w:val="on"/>
        <w:pBdr/>
        <w:spacing w:before="240" w:after="240" w:line="240" w:lineRule="auto"/>
        <w:ind w:left="0" w:right="0"/>
        <w:jc w:val="left"/>
      </w:pPr>
      <w:r>
        <w:rPr>
          <w:color w:val="000000"/>
          <w:sz w:val="24"/>
          <w:szCs w:val="24"/>
        </w:rPr>
        <w:t xml:space="preserve">3rd.  To the Wardrobe, where discoursing with my Lord, he did instruct me as to the business of the Wardrobe, in case, in his absence, Mr. Townsend should die, and told me that he do intend to joyne me and Mr. Moore with him as to the business, now he is going to sea, and spoke to me many other things, as to one that he do put the greatest confidence in, of which I am proud.  Here I had a good occasion to tell him (what I have had long in my mind) that, since it has pleased God to bless me with something, I am desirous to lay out something for my father, and so have pitched upon Mr. Young’s place in the Wardrobe, which I desired he would give order in his absence, if the place should fall that I might have the refusal.  Which my Lord did freely promise me, at which I was very glad, he saying that he would do that at the least.  So I saw my Lord into the barge going to Whitehall, and I and Mr. Creed home to my house, whither my father and my cozen Scott came to dine with me, and so we dined together very well, and before we had done in comes my father Bowyer and my mother and four daughters, and a young gentleman and his sister, their friends, and there staid all the afternoon, which cost me great store of wine, and were very merry.  By and by I am called to the office, and there staid a little.  So home again, and took Mr. Creed and left them, and so he and I to the Towre, to speak for some ammunition for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for my Lord; and so he and I, with much pleasure, walked quite round the Towre, which I never did before.  So home, and after a walk with my wife upon the leads, I and she went to bed.  This morning I and Dr. Peirce went over to the Beare at the Bridge foot, thinking to have met my Lord Hinchinbroke and his brother setting forth for France; but they being not come we went over to the Wardrobe, and there found that my Lord Abbot Montagu being not at Paris, my Lord hath a mind to have them stay a little longer before they go.
</w:t>
      </w:r>
    </w:p>
    <w:p>
      <w:pPr>
        <w:widowControl w:val="on"/>
        <w:pBdr/>
        <w:spacing w:before="240" w:after="240" w:line="240" w:lineRule="auto"/>
        <w:ind w:left="0" w:right="0"/>
        <w:jc w:val="left"/>
      </w:pPr>
      <w:r>
        <w:rPr>
          <w:color w:val="000000"/>
          <w:sz w:val="24"/>
          <w:szCs w:val="24"/>
        </w:rPr>
        <w:t xml:space="preserve">4th.  The Comptroller came this morning to get me to go see a house or two near our office, which he would take for himself or Mr. Turner, and then he would have me have Mr. Turner’s lodgings and himself mine and Mr. Davis’s.  But the houses did not like us, and so that design at present is stopped.  Then he and I by water to the bridge, and then walked over the Bank-side till we came to the Temple, and so I went over and to my father’s, where I met with my cozen J. Holcroft, and took him and my father and my brother Tom to the Bear tavern and gave them wine, my cozen being to go into the country again to-morrow.  From thence to my Lord Crew’s to dinner with him, and had very good discourse about having of young noblemen and gentlemen to think of going to sea, as being as honourable service as the land war.  And among other things he told us how, in Queen Elizabeth’s time, one young nobleman would wait with a trencher at the back of another till he came to age himself.  And witnessed in my young Lord of Kent, that then was, who waited upon my Lord Bedford at table, when a letter came to my Lord Bedford that the Earldom of Kent was fallen to his servant, the young Lord; and so he rose from table, and made him sit down in his place, and took a lower for himself, for so he was by place to sit.  From thence to the Theatre and saw “Harry the 4th,” a good play.  That done I went over the water and walked over the fields to Southwark, and so home and to my lute.  At night to bed.</w:t>
      </w:r>
    </w:p>
    <w:p>
      <w:pPr>
        <w:widowControl w:val="on"/>
        <w:pBdr/>
        <w:spacing w:before="240" w:after="240" w:line="240" w:lineRule="auto"/>
        <w:ind w:left="0" w:right="0"/>
        <w:jc w:val="left"/>
      </w:pPr>
      <w:r>
        <w:rPr>
          <w:color w:val="000000"/>
          <w:sz w:val="24"/>
          <w:szCs w:val="24"/>
        </w:rPr>
        <w:t xml:space="preserve">5th.  This morning did give my wife L4 to lay out upon lace and other things for herself.  I to Wardrobe and so to Whitehall and Westminster, where I dined with my Lord and Ned Dickering alone at his lodgings.  After dinner to the office, where we sat and did business, and Sir W. Pen and I went home with Sir R. Slingsby to bowls in his ally, and there had good sport, and afterwards went in and drank and talked.  So home Sir William and I, and it being very hot weather I took my flageolette and played upon the leads in the garden, where Sir W. Pen came out in his shirt into his leads, and there we staid talking and singing, and drinking great drafts of claret, and eating botargo</w:t>
      </w:r>
    </w:p>
    <w:p>
      <w:pPr>
        <w:widowControl w:val="on"/>
        <w:pBdr/>
        <w:spacing w:before="0" w:after="0" w:line="240" w:lineRule="auto"/>
        <w:ind w:left="0" w:right="0"/>
        <w:jc w:val="left"/>
      </w:pPr>
      <w:r>
        <w:rPr>
          <w:color w:val="000000"/>
          <w:sz w:val="24"/>
          <w:szCs w:val="24"/>
        </w:rPr>
        <w:t xml:space="preserve">["Botarga.  The roe of the mullet pressed flat and dried; that of commerce, however, is from the tunny, a large fish of passage which is common in the Mediterranean.  The best kind comes from Tunis.”  —­Smyth’s Sailor’s Word-Book.  Botargo was chiefly used to promote drinking by causing thirst, and Rabelais makes Gargantua eat it.]</w:t>
      </w:r>
    </w:p>
    <w:p>
      <w:pPr>
        <w:widowControl w:val="on"/>
        <w:pBdr/>
        <w:spacing w:before="240" w:after="240" w:line="240" w:lineRule="auto"/>
        <w:ind w:left="0" w:right="0"/>
        <w:jc w:val="left"/>
      </w:pPr>
      <w:r>
        <w:rPr>
          <w:color w:val="000000"/>
          <w:sz w:val="24"/>
          <w:szCs w:val="24"/>
        </w:rPr>
        <w:t xml:space="preserve">and bread and butter till 12 at night, it being moonshine; and so to bed, very near fuddled.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6th.  My head hath aked all night, and all this morning, with my last night’s debauch.  Called up this morning by Lieutenant Lambert, who is now made Captain of the Norwich, and he and I went down by water to Greenwich, in our way observing and discoursing upon the things of a ship, he telling me all I asked him, which was of good use to me.  There we went and eat and drank and heard musique at the Globe, and saw the simple motion that is there of a woman with a rod in her hand keeping time to the musique while it plays, which is simple, methinks.  Back again by water, calling at Captain Lambert’s house, which is very handsome and neat, and a fine prospect at top.  So to the office, where we sat a little, and then the Captain and I again to Bridewell to Mr. Holland’s, where his wife also, a plain dowdy, and his mother was.  Here I paid Mrs. Holland the money due from me to her husband.  Here came two young gentlewomen to see Mr. Holland, and one of them could play pretty well upon the viallin, but, good God! how these ignorant people did cry her up for it!  We were very merry.  I staid and supped there, and so home and to bed.  The weather very hot, this night I left off my wastecoat.</w:t>
      </w:r>
    </w:p>
    <w:p>
      <w:pPr>
        <w:widowControl w:val="on"/>
        <w:pBdr/>
        <w:spacing w:before="240" w:after="240" w:line="240" w:lineRule="auto"/>
        <w:ind w:left="0" w:right="0"/>
        <w:jc w:val="left"/>
      </w:pPr>
      <w:r>
        <w:rPr>
          <w:color w:val="000000"/>
          <w:sz w:val="24"/>
          <w:szCs w:val="24"/>
        </w:rPr>
        <w:t xml:space="preserve">7th.  To my Lord’s at Whitehall, but not finding him I went to the Wardrobe and there dined with my Lady, and was very kindly treated by her.  After dinner to the office, and there till late at night.  So home, and to Sir William Batten’s, who is come this day from Chatham with my Lady, who is and has been much troubled with the toothache.  Here I staid till late, and so home and to bed.</w:t>
      </w:r>
    </w:p>
    <w:p>
      <w:pPr>
        <w:widowControl w:val="on"/>
        <w:pBdr/>
        <w:spacing w:before="240" w:after="240" w:line="240" w:lineRule="auto"/>
        <w:ind w:left="0" w:right="0"/>
        <w:jc w:val="left"/>
      </w:pPr>
      <w:r>
        <w:rPr>
          <w:color w:val="000000"/>
          <w:sz w:val="24"/>
          <w:szCs w:val="24"/>
        </w:rPr>
        <w:t xml:space="preserve">8th.  To Whitehall to my Lord, who did tell me that he would have me go to Mr. Townsend, whom he had ordered to discover to me the whole mystery of the Wardrobe, and none else but me, and that he will make me deputy with him for fear that he should die in my Lord’s absence, of which I was glad.  Then to the Cook’s with Mr. Shepley and Mr. Creed, and dined together, and then I went to the Theatre and there saw Bartholomew Faire, the first time it was acted now a-days.  It is a most admirable play and well acted, but too much prophane and abusive.  From thence, meeting Mr. Creed at the door, he and I went to the tobacco shop under Temple Bar gate, and there went up to the top of the house and there sat drinking Lambeth ale a good while.  Then away home, and in my way called upon Mr. Rawlinson (my uncle Wight being out of town), for his advice to answer a letter of my uncle Robert, wherein he do offer me a purchase to lay some money upon, that joynes upon some of his own lands, and plainly telling me that the reason of his advice is the convenience that it will give me as to his estate, of which I am exceeding glad, and am advised to give up wholly the disposal of my money to him, let him do what he will with it, which I shall do.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9th (Lord’s day).  This day my wife put on her black silk gown, which is now laced all over with black gimp lace, as the fashion is, in which she is very pretty.  She and I walked to my Lady’s at the Wardrobe, and there dined and was exceeding much made of.  After dinner I left my wife there, and I walked to Whitehall, and then went to Mr. Pierce’s and sat with his wife a good while (who continues very pretty) till he came, and then he and I, and Mr. Symons (dancing master), that goes to sea with my Lord, to the Swan tavern, and there drank, and so again to White Hall, and there met with Dean Fuller, and walked a great while with him; among other things discoursed of the liberty the Bishop (by name the of Galloway) takes to admit into orders any body that will; among others, Roundtree, a simple mechanique that was a person [parson ?] formerly in the fleet.  He told me he would complain of it.  By and by we went and got a sculler, and landing him at Worcester House, I and W. Howe, who came to us at Whitehall, went to the Wardrobe, where I met with Mr. Townsend, who is very willing he says to communicate anything for my Lord’s advantage to me as to his business.  I went up to Jane Shore’s towre, and there W. Howe and I sang, and so took my wife and walked home, and so to bed.  After I came home a messenger came from my Lord to bid me come to him tomorrow morning.</w:t>
      </w:r>
    </w:p>
    <w:p>
      <w:pPr>
        <w:widowControl w:val="on"/>
        <w:pBdr/>
        <w:spacing w:before="240" w:after="240" w:line="240" w:lineRule="auto"/>
        <w:ind w:left="0" w:right="0"/>
        <w:jc w:val="left"/>
      </w:pPr>
      <w:r>
        <w:rPr>
          <w:color w:val="000000"/>
          <w:sz w:val="24"/>
          <w:szCs w:val="24"/>
        </w:rPr>
        <w:t xml:space="preserve">10th.  Early to my Lord’s, who privately told me how the King had made him Embassador in the bringing over the Queen.</w:t>
      </w:r>
    </w:p>
    <w:p>
      <w:pPr>
        <w:widowControl w:val="on"/>
        <w:pBdr/>
        <w:spacing w:before="0" w:after="0" w:line="240" w:lineRule="auto"/>
        <w:ind w:left="0" w:right="0"/>
        <w:jc w:val="left"/>
      </w:pPr>
      <w:r>
        <w:rPr>
          <w:color w:val="000000"/>
          <w:sz w:val="24"/>
          <w:szCs w:val="24"/>
        </w:rPr>
        <w:t xml:space="preserve">[Katherine of Braganza, daughter of John </w:t>
      </w:r>
      <w:r>
        <w:rPr>
          <w:i/>
          <w:color w:val="000000"/>
          <w:sz w:val="24"/>
          <w:szCs w:val="24"/>
        </w:rPr>
        <w:t xml:space="preserve">iv</w:t>
      </w:r>
      <w:r>
        <w:rPr>
          <w:color w:val="000000"/>
          <w:sz w:val="24"/>
          <w:szCs w:val="24"/>
        </w:rPr>
        <w:t xml:space="preserve">. of Portugal, born 1638, married to Charles </w:t>
      </w:r>
      <w:r>
        <w:rPr>
          <w:i/>
          <w:color w:val="000000"/>
          <w:sz w:val="24"/>
          <w:szCs w:val="24"/>
        </w:rPr>
        <w:t xml:space="preserve">ii</w:t>
      </w:r>
      <w:r>
        <w:rPr>
          <w:color w:val="000000"/>
          <w:sz w:val="24"/>
          <w:szCs w:val="24"/>
        </w:rPr>
        <w:t xml:space="preserve">., May 21st, 1662.  After the death of the king she lived for some time at Somerset House, and then returned to Portugal, of which country she became Regent in 1704 on the retirement of her brother Don Pedro.  She died December 31st, 1705.]</w:t>
      </w:r>
    </w:p>
    <w:p>
      <w:pPr>
        <w:widowControl w:val="on"/>
        <w:pBdr/>
        <w:spacing w:before="240" w:after="240" w:line="240" w:lineRule="auto"/>
        <w:ind w:left="0" w:right="0"/>
        <w:jc w:val="left"/>
      </w:pPr>
      <w:r>
        <w:rPr>
          <w:color w:val="000000"/>
          <w:sz w:val="24"/>
          <w:szCs w:val="24"/>
        </w:rPr>
        <w:t xml:space="preserve">That he is to go to Algier, &amp;c., to settle the business, and to put the fleet in order there; and so to come back to Lisbone with three ships, and there to meet the fleet that is to follow him.  He sent for me, to tell me that he do intrust me with the seeing of all things done in his absence as to this great preparation, as I shall receive orders from my Lord Chancellor and Mr. Edward Montagu.  At all which my heart is above measure glad; for my Lord’s honour, and some profit to myself, I hope.  By and by, out with Mr. Shepley Walden, Parliament-man for Huntingdon, Rolt, Mackworth, and Alderman Backwell, to a house hard by, to drink Lambeth ale.  So I back to the Wardrobe, and there found my Lord going to Trinity House, this being the solemn day of choosing Master, and my Lord is chosen, so he dines there to-day.  I staid and dined with my Lady; but after we were set, comes in some persons of condition, and so the children and I rose and dined by ourselves, all the children and I, and were very merry and they mighty fond of me.  Then to the office, and there sat awhile.  So home and at night to bed, where we lay in Sir R. Slingsby’s lodgings in the dining room there in one green bed, my house being now in its last work of painting and whiting.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11th.  At the office this morning, Sir G. Carteret with us; and we agreed upon a letter to the Duke of York, to tell him the sad condition of this office for want of money; how men are not able to serve us more without some money; and that now the credit of the office is brought so low, that none will sell us any thing without our personal security given for the same.  All the afternoon abroad about several businesses, and at night home and to bed.</w:t>
      </w:r>
    </w:p>
    <w:p>
      <w:pPr>
        <w:widowControl w:val="on"/>
        <w:pBdr/>
        <w:spacing w:before="240" w:after="240" w:line="240" w:lineRule="auto"/>
        <w:ind w:left="0" w:right="0"/>
        <w:jc w:val="left"/>
      </w:pPr>
      <w:r>
        <w:rPr>
          <w:color w:val="000000"/>
          <w:sz w:val="24"/>
          <w:szCs w:val="24"/>
        </w:rPr>
        <w:t xml:space="preserve">12th.  Wednesday, a day kept between a fast and a feast, the Bishops not being ready enough to keep the fast for foul weather before fair weather came; and so they were forced to keep it between both.</w:t>
      </w:r>
    </w:p>
    <w:p>
      <w:pPr>
        <w:widowControl w:val="on"/>
        <w:pBdr/>
        <w:spacing w:before="0" w:after="0" w:line="240" w:lineRule="auto"/>
        <w:ind w:left="0" w:right="0"/>
        <w:jc w:val="left"/>
      </w:pPr>
      <w:r>
        <w:rPr>
          <w:color w:val="000000"/>
          <w:sz w:val="24"/>
          <w:szCs w:val="24"/>
        </w:rPr>
        <w:t xml:space="preserve">[A Form of Prayer was published to be used in London on the 12th, and in the country on the 19th of June, being the special days appointed for a general fast to be kept in the respective places for averting those sicknesses and diseases, that dearth and scarcity, which justly may be feared from the late immoderate rain and waters:  for a thanksgiving also for the blessed change of weather; and the begging the continuance of it to us for our comfort:  And likewise for beseeching a Blessing upon the High Court of Parliament now assembled:  Set forth by his Majesty’s authority.  A sermon was preached before the Commons by Thomas Greenfield, preacher of Lincoln’s Inn.  The Lords taxed themselves for the poor—­an earl, 30s., a baron, 20s.  Those absent from prayers were to pay a forfeit.—­B.]</w:t>
      </w:r>
    </w:p>
    <w:p>
      <w:pPr>
        <w:widowControl w:val="on"/>
        <w:pBdr/>
        <w:spacing w:before="240" w:after="240" w:line="240" w:lineRule="auto"/>
        <w:ind w:left="0" w:right="0"/>
        <w:jc w:val="left"/>
      </w:pPr>
      <w:r>
        <w:rPr>
          <w:color w:val="000000"/>
          <w:sz w:val="24"/>
          <w:szCs w:val="24"/>
        </w:rPr>
        <w:t xml:space="preserve">I to Whitehall, and there with Captain Rolt and Ferrers we went to Lambeth to drink our morning draft, where at the Three Mariners, a place noted for their ale, we went and staid awhile very merry, and so away.  And wanting a boat, we found Captain Bun going down the river, and so we went into his boat having a lady with him, and he landed them at Westminster and me at the Bridge.  At home all day with my workmen, and doing several things, among others writing the letter resolved of yesterday to the Duke.  Then to White Hall, where I met my Lord, who told me he must have L300 laid out in cloth, to give in Barbary, as presents among the Turks.  At which occasion of getting something I was very glad.  Home to supper, and then to Sir R. Slingsby, who with his brother and I went to my Lord’s at the Wardrobe, and there staid a great while, but he being now taking his leave of his friends staid out late, and so they went away.  Anon came my Lord in, and I staid with him a good while, and then to bed with Mr. Moore in his chamber.</w:t>
      </w:r>
    </w:p>
    <w:p>
      <w:pPr>
        <w:widowControl w:val="on"/>
        <w:pBdr/>
        <w:spacing w:before="240" w:after="240" w:line="240" w:lineRule="auto"/>
        <w:ind w:left="0" w:right="0"/>
        <w:jc w:val="left"/>
      </w:pPr>
      <w:r>
        <w:rPr>
          <w:color w:val="000000"/>
          <w:sz w:val="24"/>
          <w:szCs w:val="24"/>
        </w:rPr>
        <w:t xml:space="preserve">13th.  I went up and down to Alderman Backwell’s, but his servants not being up, I went home and put on my gray cloth suit and faced white coat, made of one of my wife’s pettycoates, the first time I have had it on, and so in a riding garb back again and spoke with Mr. Shaw at the Alderman’s, who offers me L300 if my Lord pleases to buy this cloth with, which pleased me well.  So to the Wardrobe and got my Lord to order Mr. Creed to imprest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upon me to be paid by Alderman Backwell.  So with my Lord to Whitehall by water, and he having taken leave of the King, comes to us at his lodgings and from thence goes to the garden stairs and there takes barge, and at the stairs was met by Sir R. Slingsby, who there took his leave of my Lord, and I heard my Lord thank him for his kindness to me, which Sir Robert answered much to my advantage.  I went down with my Lord in the barge to Deptford, and there went on board the Dutch yacht and staid there a good while, W. Howe not being come with my Lord’s things, which made my Lord very angry.  By and by he comes and so we set sayle, and anon went to dinner, my Lord and we very merry; and after dinner I went down below and there sang, and took leave of W. Howe, Captain Rolt, and the rest of my friends, then went up and took leave of my Lord, who give me his hand and parted with great respect.  So went and Captain Ferrers with me into our wherry, and my Lord did give five guns, all they had charged, which was the greatest respect my Lord could do me, and of which I was not a little proud.  So with a sad and merry heart I left them sailing pleasantly from Erith, hoping to be in the Downs tomorrow early.  We toward London in our boat.  Pulled off our stockings and bathed our legs a great while in the river, which I had not done some years before.  By and by we come to Greenwich, and thinking to have gone on the King’s yacht, the King was in her, so we passed by, and at Woolwich went on shore, in the company of Captain Poole of Jamaica and young Mr. Kennersley, and many others, and so to the tavern where we drank a great deal both wine and beer.  So we parted hence and went home with Mr. Falconer, who did give us cherrys and good wine.  So to boat, and young Poole took us on board the Charity and gave us wine there, with which I had full enough, and so to our wherry again, and there fell asleep till I came almost to the Tower, and there the Captain and I parted, and I home and with wine enough in my head, went to bed.
</w:t>
      </w:r>
    </w:p>
    <w:p>
      <w:pPr>
        <w:widowControl w:val="on"/>
        <w:pBdr/>
        <w:spacing w:before="240" w:after="240" w:line="240" w:lineRule="auto"/>
        <w:ind w:left="0" w:right="0"/>
        <w:jc w:val="left"/>
      </w:pPr>
      <w:r>
        <w:rPr>
          <w:color w:val="000000"/>
          <w:sz w:val="24"/>
          <w:szCs w:val="24"/>
        </w:rPr>
        <w:t xml:space="preserve">14th.  To Whitehall to my Lord’s, where I found Mr. Edward Montagu and his family come to lie during my Lord’s absence.  I sent to my house by my Lord’s order his shipp—­[Qy. glass omitted after shipp.]—­and triangle virginall.  So to my father’s, and did give him order about the buying of this cloth to send to my Lord.  But I could not stay with him myself, for having got a great cold by my playing the fool in the water yesterday I was in great pain, and so went home by coach to bed, and went not to the office at all, and by keeping myself warm, I broke wind and so came to some ease.  Rose and eat some supper, and so to bed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15th.  My father came and drank his morning draft with me, and sat with me till I was ready, and so he and I about the business of the cloth.  By and by I left him and went and dined with my Lady, who, now my Lord is gone, is come to her poor housekeeping again.  Then to my father’s, who tells me what he has done, and we resolved upon two pieces of scarlet, two of purple, and two of black, and L50 in linen.  I home, taking L300 with me home from Alderman Backwell’s.  After writing to my Lord to let him know what I had done I was going to bed, but there coming the purser of the King’s yacht for victualls presently, for the Duke of York is to go down to-morrow, I got him to promise stowage for these things there, and so I went to bed, bidding Will go and fetch the things from the carrier’s hither, which about 12 o’clock were brought to my house and laid there all night.</w:t>
      </w:r>
    </w:p>
    <w:p>
      <w:pPr>
        <w:widowControl w:val="on"/>
        <w:pBdr/>
        <w:spacing w:before="240" w:after="240" w:line="240" w:lineRule="auto"/>
        <w:ind w:left="0" w:right="0"/>
        <w:jc w:val="left"/>
      </w:pPr>
      <w:r>
        <w:rPr>
          <w:color w:val="000000"/>
          <w:sz w:val="24"/>
          <w:szCs w:val="24"/>
        </w:rPr>
        <w:t xml:space="preserve">16th (Lord’s day).  But no purser coming in the morning for them, and I hear that the Duke went last night, and so I am at a great loss what to do; and so this day (though the Lord’s day) staid at home, sending Will up and down to know what to do.  Sometimes thinking to continue my resolution of sending by the carrier to be at Deal on Wednesday next, sometimes to send them by sea by a vessel on purpose, but am not yet come to a resolution, but am at a very great loss and trouble in mind what in the world to do herein.  The afternoon (while Will was abroad) I spent in reading “The Spanish Gypsey,” a play not very good, though commended much.  At night resolved to hire a Margate Hoy, who would go away to-morrow morning, which I did, and sent the things all by him, and put them on board about 12 this night, hoping to have them as the wind now serves in the Downs to-morrow night.  To-bed with some quiet of mind, having sent the things away.</w:t>
      </w:r>
    </w:p>
    <w:p>
      <w:pPr>
        <w:widowControl w:val="on"/>
        <w:pBdr/>
        <w:spacing w:before="240" w:after="240" w:line="240" w:lineRule="auto"/>
        <w:ind w:left="0" w:right="0"/>
        <w:jc w:val="left"/>
      </w:pPr>
      <w:r>
        <w:rPr>
          <w:color w:val="000000"/>
          <w:sz w:val="24"/>
          <w:szCs w:val="24"/>
        </w:rPr>
        <w:t xml:space="preserve">17th.  Visited this morning by my old friend Mr. Ch.  Carter, who staid and went to Westminster with me, and there we parted, and I to the Wardrobe and dined with my Lady.  So home to my painters, who are now about painting my stairs.  So to the office, and at night we all went to Sir W. Pen’s, and there sat and drank till 11 at night, and so home and to bed.</w:t>
      </w:r>
    </w:p>
    <w:p>
      <w:pPr>
        <w:widowControl w:val="on"/>
        <w:pBdr/>
        <w:spacing w:before="240" w:after="240" w:line="240" w:lineRule="auto"/>
        <w:ind w:left="0" w:right="0"/>
        <w:jc w:val="left"/>
      </w:pPr>
      <w:r>
        <w:rPr>
          <w:color w:val="000000"/>
          <w:sz w:val="24"/>
          <w:szCs w:val="24"/>
        </w:rPr>
        <w:t xml:space="preserve">18th.  All this morning at home vexing about the delay of my painters, and about four in the afternoon my wife and I by water to Captain Lambert’s, where we took great pleasure in their turret-garden, and seeing the fine needle-works of his wife, the best I ever saw in my life, and afterwards had a very handsome treat and good musique that she made upon the harpsicon, and with a great deal of pleasure staid till 8 at night, and so home again, there being a little pretty witty child that is kept in their house that would not let us go without her, and so fell a-crying by the water-side.  So home, where I met Jack Cole, who staid with me a good while, and is still of the old good humour that we were of at school together, and I am very glad to see him.  He gone, I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19th.  All the morning almost at home, seeing my stairs finished by the painters, which pleases me well.  So with Mr. Moore to Westminster Hall, it being term, and then by water to the Wardrobe, where very merry, and so home to the office all the afternoon, and at night to the Exchange to my uncle Wight about my intention of purchasing at Brampton.  So back again home and at night to bed.  Thanks be to God I am very well again of my late pain, and to-morrow hope to be out of my pain of dirt and trouble in my house, of which I am now become very weary.  One thing I must observe here while I think of it, that I am now become the most negligent man in the world as to matters of news, insomuch that, now-a-days, I neither can tell any, nor ask any of others.</w:t>
      </w:r>
    </w:p>
    <w:p>
      <w:pPr>
        <w:widowControl w:val="on"/>
        <w:pBdr/>
        <w:spacing w:before="240" w:after="240" w:line="240" w:lineRule="auto"/>
        <w:ind w:left="0" w:right="0"/>
        <w:jc w:val="left"/>
      </w:pPr>
      <w:r>
        <w:rPr>
          <w:color w:val="000000"/>
          <w:sz w:val="24"/>
          <w:szCs w:val="24"/>
        </w:rPr>
        <w:t xml:space="preserve">20th.  At home the greatest part of the day to see my workmen make an end, which this night they did to my great content.</w:t>
      </w:r>
    </w:p>
    <w:p>
      <w:pPr>
        <w:widowControl w:val="on"/>
        <w:pBdr/>
        <w:spacing w:before="240" w:after="240" w:line="240" w:lineRule="auto"/>
        <w:ind w:left="0" w:right="0"/>
        <w:jc w:val="left"/>
      </w:pPr>
      <w:r>
        <w:rPr>
          <w:color w:val="000000"/>
          <w:sz w:val="24"/>
          <w:szCs w:val="24"/>
        </w:rPr>
        <w:t xml:space="preserve">21st.  This morning going to my father’s I met him, and so he and I went and drank our morning draft at the Samson in Paul’s Churchyard, and eat some gammon of bacon, &amp;c., and then parted, having bought some green Say—­[A woollen cloth.  “Saye clothe serge.”—­Palsgrave.]—­for curtains in my parler.  Home, and so to the Exchequer, where I met with my uncle Wight, and home with him to dinner, where among others (my aunt being out of town), Mr. Norbury and I did discourse of his wife’s house and land at Brampton, which I find too much for me to buy.  Home, and in the afternoon to the office, and much pleased at night to see my house begin to be clean after all the dirt.</w:t>
      </w:r>
    </w:p>
    <w:p>
      <w:pPr>
        <w:widowControl w:val="on"/>
        <w:pBdr/>
        <w:spacing w:before="240" w:after="240" w:line="240" w:lineRule="auto"/>
        <w:ind w:left="0" w:right="0"/>
        <w:jc w:val="left"/>
      </w:pPr>
      <w:r>
        <w:rPr>
          <w:color w:val="000000"/>
          <w:sz w:val="24"/>
          <w:szCs w:val="24"/>
        </w:rPr>
        <w:t xml:space="preserve">22nd.  Abroad all the morning about several businesses.  At noon went and dined with my Lord Crew, where very much made of by him and his lady.  Then to the Theatre, “The Alchymist,”—­[Comedy by Ben Jonson, first printed in 1612.]—­which is a most incomparable play.  And that being done I met with little Luellin and Blirton, who took me to a friend’s of theirs in Lincoln’s Inn fields, one Mr. Hodges, where we drank great store of Rhenish wine and were very merry.  So I went home, where I found my house now very clean, which was great content to me.</w:t>
      </w:r>
    </w:p>
    <w:p>
      <w:pPr>
        <w:widowControl w:val="on"/>
        <w:pBdr/>
        <w:spacing w:before="240" w:after="240" w:line="240" w:lineRule="auto"/>
        <w:ind w:left="0" w:right="0"/>
        <w:jc w:val="left"/>
      </w:pPr>
      <w:r>
        <w:rPr>
          <w:color w:val="000000"/>
          <w:sz w:val="24"/>
          <w:szCs w:val="24"/>
        </w:rPr>
        <w:t xml:space="preserve">23rd (Lord’s day).  In the morning to church, and my wife not being well, I went with Sir W. Batten home to dinner, my Lady being out of town, where there was Sir W. Pen, Captain Allen and his daughter Rebecca, and Mr. Hempson and his wife.  After dinner to church all of us and had a very good sermon of a stranger, and so I and the young company to walk first to Graye’s Inn Walks, where great store of gallants, but above all the ladies that I there saw, or ever did see, Mrs. Frances Butler (Monsieur L’Impertinent’s sister) is the greatest beauty.  Then we went to Islington, where at the great house I entertained them as well as I could, and so home with them, and so to my own home and to bed.  Pall, who went this day to a child’s christening of Kate Joyce’s, staid out all night at my father’s, she not being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24th (Midsummer-day).  We kept this a holiday, and so went not to the office at all.  All the morning at home.  At noon my father came to see my house now it is done, which is now very neat.  He and I and Dr. Williams (who is come to see my wife, whose soare belly is now grown dangerous as she thinks) to the ordinary over against the Exchange, where we dined and had great wrangling with the master of the house when the reckoning was brought to us, he setting down exceeding high every thing.  I home again and to Sir W. Batten’s, and there sat a good while.  So home.</w:t>
      </w:r>
    </w:p>
    <w:p>
      <w:pPr>
        <w:widowControl w:val="on"/>
        <w:pBdr/>
        <w:spacing w:before="240" w:after="240" w:line="240" w:lineRule="auto"/>
        <w:ind w:left="0" w:right="0"/>
        <w:jc w:val="left"/>
      </w:pPr>
      <w:r>
        <w:rPr>
          <w:color w:val="000000"/>
          <w:sz w:val="24"/>
          <w:szCs w:val="24"/>
        </w:rPr>
        <w:t xml:space="preserve">25th.  Up this morning to put my papers in order that are come from my Lord’s, so that now I have nothing there remaining that is mine, which I have had till now.  This morning came Mr. Goodgroome</w:t>
      </w:r>
    </w:p>
    <w:p>
      <w:pPr>
        <w:widowControl w:val="on"/>
        <w:pBdr/>
        <w:spacing w:before="240" w:after="240" w:line="240" w:lineRule="auto"/>
        <w:ind w:left="0" w:right="0"/>
        <w:jc w:val="left"/>
      </w:pPr>
      <w:r>
        <w:rPr>
          <w:color w:val="000000"/>
          <w:sz w:val="24"/>
          <w:szCs w:val="24"/>
        </w:rPr>
        <w:t xml:space="preserve">     [Theodore Goodgroome, Pepys’s singing-master.  He was probably</w:t>
      </w:r>
      <w:r>
        <w:rPr>
          <w:color w:val="000000"/>
          <w:sz w:val="24"/>
          <w:szCs w:val="24"/>
        </w:rPr>
        <w:br/>
        <w:t xml:space="preserve">     related to John Goodgroome, a Gentleman of the Chapel Royal, who is</w:t>
      </w:r>
      <w:r>
        <w:rPr>
          <w:color w:val="000000"/>
          <w:sz w:val="24"/>
          <w:szCs w:val="24"/>
        </w:rPr>
        <w:br/>
        <w:t xml:space="preserve">     also referred to in the Diary.]</w:t>
      </w:r>
    </w:p>
    <w:p>
      <w:pPr>
        <w:widowControl w:val="on"/>
        <w:pBdr/>
        <w:spacing w:before="240" w:after="240" w:line="240" w:lineRule="auto"/>
        <w:ind w:left="0" w:right="0"/>
        <w:jc w:val="left"/>
      </w:pPr>
      <w:r>
        <w:rPr>
          <w:color w:val="000000"/>
          <w:sz w:val="24"/>
          <w:szCs w:val="24"/>
        </w:rPr>
        <w:t xml:space="preserve">to me (recommended by Mr. Mage), with whom I agreed presently to give him 20s. entrance, which I then did, and 20s. a month more to teach me to sing, and so we began, and I hope I have come to something in it.  His first song is “La cruda la bella.”  He gone my brother Tom comes, with whom I made even with my father and the two drapers for the cloths I sent to sea lately.  At home all day, in the afternoon came Captain Allen and his daughter Rebecca and Mr. Hempson, and by and by both Sir Williams, who sat with me till it was late, and I had a very gallant collation for them.  At night to bed.</w:t>
      </w:r>
    </w:p>
    <w:p>
      <w:pPr>
        <w:widowControl w:val="on"/>
        <w:pBdr/>
        <w:spacing w:before="240" w:after="240" w:line="240" w:lineRule="auto"/>
        <w:ind w:left="0" w:right="0"/>
        <w:jc w:val="left"/>
      </w:pPr>
      <w:r>
        <w:rPr>
          <w:color w:val="000000"/>
          <w:sz w:val="24"/>
          <w:szCs w:val="24"/>
        </w:rPr>
        <w:t xml:space="preserve">26th.  To Westminster about several businesses, then to dine with my Lady at the Wardrobe, taking Dean Fuller along with me; then home, where I heard my father had been to find me about special business; so I took coach and went to him, and found by a letter to him from my aunt that my uncle Robert is taken with a dizziness in his head, so that they desire my father to come down to look after his business, by which we guess that he is very ill, and so my father do think to go to-morrow.  And so God’s will be done.  Back by water to the office, there till night, and so home to my musique and then to bed.</w:t>
      </w:r>
    </w:p>
    <w:p>
      <w:pPr>
        <w:widowControl w:val="on"/>
        <w:pBdr/>
        <w:spacing w:before="240" w:after="240" w:line="240" w:lineRule="auto"/>
        <w:ind w:left="0" w:right="0"/>
        <w:jc w:val="left"/>
      </w:pPr>
      <w:r>
        <w:rPr>
          <w:color w:val="000000"/>
          <w:sz w:val="24"/>
          <w:szCs w:val="24"/>
        </w:rPr>
        <w:t xml:space="preserve">27th.  To my father’s, and with him to Mr. Starling’s to drink our morning draft, and there I told him how I would have him speak to my uncle Robert, when he comes thither, concerning my buying of land, that I could pay ready money L600 and the rest by L150 per annum, to make up as much as will buy L50 per annum, which I do, though I not worth above L500 ready money, that he may think me to be a greater saver than I am.  Here I took my leave of my father, who is going this morning to my uncle upon my aunt’s letter this week that he is not well and so needs my father’s help.  At noon home, and then with my Lady Batten, Mrs. Rebecca Allen, Mrs. Thompson, &amp;c., two coaches of us, we went and saw “Bartholomew Fayre” acted very well, and so home again and staid at Sir W. Batten’s late, and so home to bed.  This day Mr. Holden sent me a bever, which cost me L4 5s.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[Whilst a hat (see January 28th, 1660-61, ante) cost only 35s.  See also Lord Sandwich’s vexation at his beaver being stolen, and a hat only left in lieu of it, April 30th, 1661, ante; and April 19th and 26th, 1662, Post.—­B.]</w:t>
      </w:r>
    </w:p>
    <w:p>
      <w:pPr>
        <w:widowControl w:val="on"/>
        <w:pBdr/>
        <w:spacing w:before="240" w:after="240" w:line="240" w:lineRule="auto"/>
        <w:ind w:left="0" w:right="0"/>
        <w:jc w:val="left"/>
      </w:pPr>
      <w:r>
        <w:rPr>
          <w:color w:val="000000"/>
          <w:sz w:val="24"/>
          <w:szCs w:val="24"/>
        </w:rPr>
        <w:t xml:space="preserve">28th.  At home all the morning practising to sing, which is now my great trade, and at noon to my Lady and dined with her.  So back and to the office, and there sat till 7 at night, and then Sir W. Pen and I in his coach went to Moorefields, and there walked, and stood and saw the wrestling, which I never saw so much of before, between the north and west countrymen.  So home, and this night had our bed set up in our room that we called the Nursery, where we lay, and I am very much pleased with the room.</w:t>
      </w:r>
    </w:p>
    <w:p>
      <w:pPr>
        <w:widowControl w:val="on"/>
        <w:pBdr/>
        <w:spacing w:before="240" w:after="240" w:line="240" w:lineRule="auto"/>
        <w:ind w:left="0" w:right="0"/>
        <w:jc w:val="left"/>
      </w:pPr>
      <w:r>
        <w:rPr>
          <w:color w:val="000000"/>
          <w:sz w:val="24"/>
          <w:szCs w:val="24"/>
        </w:rPr>
        <w:t xml:space="preserve">29th.  By a letter from the Duke complaining of the delay of the ships that are to be got ready, Sir Williams both and I went to Deptford and there examined into the delays, and were satisfyed.  So back again home and staid till the afternoon, and then I walked to the Bell at the Maypole in the Strand, and thither came to me by appointment Mr. Chetwind, Gregory, and Hartlibb, so many of our old club, and Mr. Kipps, where we staid and drank and talked with much pleasure till it was late, and so I walked home and to bed.  Mr. Chetwind by chewing of tobacco is become very fat and sallow, whereas he was consumptive, and in our discourse he fell commending of “Hooker’s Ecclesiastical Polity,” as the best book, and the only one that made him a Christian, which puts me upon the buying of it, which I will do shortly.</w:t>
      </w:r>
    </w:p>
    <w:p>
      <w:pPr>
        <w:widowControl w:val="on"/>
        <w:pBdr/>
        <w:spacing w:before="240" w:after="240" w:line="240" w:lineRule="auto"/>
        <w:ind w:left="0" w:right="0"/>
        <w:jc w:val="left"/>
      </w:pPr>
      <w:r>
        <w:rPr>
          <w:color w:val="000000"/>
          <w:sz w:val="24"/>
          <w:szCs w:val="24"/>
        </w:rPr>
        <w:t xml:space="preserve">30th (Lord’s day).  To church, where we observe the trade of briefs is come now up to so constant a course every Sunday, that we resolve to give no more to them.</w:t>
      </w:r>
    </w:p>
    <w:p>
      <w:pPr>
        <w:widowControl w:val="on"/>
        <w:pBdr/>
        <w:spacing w:before="0" w:after="0" w:line="240" w:lineRule="auto"/>
        <w:ind w:left="0" w:right="0"/>
        <w:jc w:val="left"/>
      </w:pPr>
      <w:r>
        <w:rPr>
          <w:color w:val="000000"/>
          <w:sz w:val="24"/>
          <w:szCs w:val="24"/>
        </w:rPr>
        <w:t xml:space="preserve">[It appears, from an old </w:t>
      </w:r>
      <w:r>
        <w:rPr>
          <w:i/>
          <w:color w:val="000000"/>
          <w:sz w:val="24"/>
          <w:szCs w:val="24"/>
        </w:rPr>
        <w:t xml:space="preserve">Ms</w:t>
      </w:r>
      <w:r>
        <w:rPr>
          <w:color w:val="000000"/>
          <w:sz w:val="24"/>
          <w:szCs w:val="24"/>
        </w:rPr>
        <w:t xml:space="preserve">. account-book of the collections in the church of St. Olave, Hart Street, beginning in 1642, still extant, that the money gathered on the 30th June, 1661, “for several inhabitants of the parish of St. Dunstan in the West towards their losse by fire,” amounted to “xxs. viiid.”  Pepys might complain of the trade in briefs, as similar contributions had been levied fourteen weeks successively, previous to the one in question at St. Olave’s church.  Briefs were abolished in 1828.—­B.]</w:t>
      </w:r>
    </w:p>
    <w:p>
      <w:pPr>
        <w:widowControl w:val="on"/>
        <w:pBdr/>
        <w:spacing w:before="240" w:after="240" w:line="240" w:lineRule="auto"/>
        <w:ind w:left="0" w:right="0"/>
        <w:jc w:val="left"/>
      </w:pPr>
      <w:r>
        <w:rPr>
          <w:color w:val="000000"/>
          <w:sz w:val="24"/>
          <w:szCs w:val="24"/>
        </w:rPr>
        <w:t xml:space="preserve">A good sermon, and then home to dinner, my wife and I all alone.  After dinner Sir Williams both and I by water to Whitehall, where having walked up and down, at last we met with the Duke of York, according to an order sent us yesterday from him, to give him an account where the fault lay in the not sending out of the ships, which we find to be only the wind hath been against them, and so they could not get out of the river.  Hence I to Graye’s Inn Walk, all alone, and with great pleasure seeing the fine ladies walk there.  Myself humming to myself (which now-a-days is my constant practice since I begun to learn to sing) the trillo, and found by use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that it do come upon me.  Home very weary and to bed, finding my wife not sick, but yet out of order, that I fear she will come to be sick.  This day the Portuguese Embassador came to White Hall to take leave of the King; he being now going to end all with the Queen, and to send her over.  The weather now very fair and pleasant, but very hot.  My father gone to Brampton to see my uncle Robert, not knowing whether to find him dead or alive.  Myself lately under a great expense of money upon myself in clothes and other things, but I hope to make it up this summer by my having to do in getting things ready to send with the next fleet to the Queen.
</w:t>
      </w:r>
    </w:p>
    <w:p>
      <w:pPr>
        <w:widowControl w:val="on"/>
        <w:pBdr/>
        <w:spacing w:before="240" w:after="240" w:line="240" w:lineRule="auto"/>
        <w:ind w:left="0" w:right="0"/>
        <w:jc w:val="left"/>
      </w:pPr>
      <w:r>
        <w:rPr>
          <w:color w:val="000000"/>
          <w:sz w:val="24"/>
          <w:szCs w:val="24"/>
        </w:rPr>
        <w:t xml:space="preserve">Myself in good health, but mighty apt to take cold, so that this hot weather I am fain to wear a cloth before my belly.</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July</w:t>
      </w:r>
    </w:p>
    <w:p>
      <w:pPr>
        <w:widowControl w:val="on"/>
        <w:pBdr/>
        <w:spacing w:before="240" w:after="240" w:line="240" w:lineRule="auto"/>
        <w:ind w:left="0" w:right="0"/>
        <w:jc w:val="left"/>
      </w:pPr>
      <w:r>
        <w:rPr>
          <w:color w:val="000000"/>
          <w:sz w:val="24"/>
          <w:szCs w:val="24"/>
        </w:rPr>
        <w:t xml:space="preserve">1661</w:t>
      </w:r>
    </w:p>
    <w:p>
      <w:pPr>
        <w:widowControl w:val="on"/>
        <w:pBdr/>
        <w:spacing w:before="240" w:after="240" w:line="240" w:lineRule="auto"/>
        <w:ind w:left="0" w:right="0"/>
        <w:jc w:val="left"/>
      </w:pPr>
      <w:r>
        <w:rPr>
          <w:color w:val="000000"/>
          <w:sz w:val="24"/>
          <w:szCs w:val="24"/>
        </w:rPr>
        <w:t xml:space="preserve">July 1st.  This morning I went up and down into the city, to buy several things, as I have lately done, for my house.  Among other things, a fair chest of drawers for my own chamber, and an Indian gown for myself.  The first cost me 33s., the other 34s.  Home and dined there, and Theodore Goodgroome, my singing master, with me, and then to our singing.  After that to the office, and then home.</w:t>
      </w:r>
    </w:p>
    <w:p>
      <w:pPr>
        <w:widowControl w:val="on"/>
        <w:pBdr/>
        <w:spacing w:before="240" w:after="240" w:line="240" w:lineRule="auto"/>
        <w:ind w:left="0" w:right="0"/>
        <w:jc w:val="left"/>
      </w:pPr>
      <w:r>
        <w:rPr>
          <w:color w:val="000000"/>
          <w:sz w:val="24"/>
          <w:szCs w:val="24"/>
        </w:rPr>
        <w:t xml:space="preserve">2nd.  To Westminster Hall and there walked up and down, it being Term time.  Spoke with several, among others my cozen Roger Pepys, who was going up to the Parliament House, and inquired whether I had heard from my father since he went to Brampton, which I had done yesterday, who writes that my uncle is by fits stupid, and like a man that is drunk, and sometimes speechless.  Home, and after my singing master had done, took coach and went to Sir William Davenant’s Opera; this being the fourth day that it hath begun, and the first that I have seen it.  To-day was acted the second part of “The Siege of Rhodes.”  We staid a very great while for the King and the Queen of Bohemia.  And by the breaking of a board over our heads, we had a great deal of dust fell into the ladies’ necks and the men’s hair, which made good sport.  The King being come, the scene opened; which indeed is very fine and magnificent, and well acted, all but the Eunuch, who was so much out that he was hissed off the stage.  Home and wrote letters to my Lord at sea, and so to bed.</w:t>
      </w:r>
    </w:p>
    <w:p>
      <w:pPr>
        <w:widowControl w:val="on"/>
        <w:pBdr/>
        <w:spacing w:before="240" w:after="240" w:line="240" w:lineRule="auto"/>
        <w:ind w:left="0" w:right="0"/>
        <w:jc w:val="left"/>
      </w:pPr>
      <w:r>
        <w:rPr>
          <w:color w:val="000000"/>
          <w:sz w:val="24"/>
          <w:szCs w:val="24"/>
        </w:rPr>
        <w:t xml:space="preserve">3rd.  To Westminster to Mr. Edward Montagu about business of my Lord’s, and so to the Wardrobe, and there dined with my Lady, who is in some mourning for her brother, Mr. Saml.  Crew, who died yesterday of the spotted fever.  So home through Duck Lane’ to inquire for some Spanish books, but found none that pleased me.  So to the office, and that being done to Sir W. Batten’s with the Comptroller, where we sat late talking and disputing with Mr. Mills the parson of our parish.  This day my Lady Batten and my wife were at the burial of a daughter of Sir John Lawson’s, and had rings for themselves and their husbands.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4th.  At home all the morning; in the afternoon I went to the Theatre, and there I saw “Claracilla” (the first time I ever saw it), well acted.  But strange to see this house, that used to be so thronged, now empty since the Opera begun; and so will continue for a while, I believe.  Called at my father’s, and there I heard that my uncle Robert—­[Robert Pepys, of Brampton, who died on the following day.]—­continues to have his fits of stupefaction every day for 10 or 12 hours together.  From thence to the Exchange at night, and then went with my uncle Wight to the Mitre and were merry, but he takes it very ill that my father would go out of town to Brampton on this occasion and would not tell him of it, which I endeavoured to remove but could not.  Here Mr. Batersby the apothecary was, who told me that if my uncle had the emerods—­[Haemorrhoids or piles.]—­(which I think he had) and that now they are stopped, he will lay his life that bleeding behind by leeches will cure him, but I am resolved not to meddle in it.  Home and to bed.</w:t>
      </w:r>
    </w:p>
    <w:p>
      <w:pPr>
        <w:widowControl w:val="on"/>
        <w:pBdr/>
        <w:spacing w:before="240" w:after="240" w:line="240" w:lineRule="auto"/>
        <w:ind w:left="0" w:right="0"/>
        <w:jc w:val="left"/>
      </w:pPr>
      <w:r>
        <w:rPr>
          <w:color w:val="000000"/>
          <w:sz w:val="24"/>
          <w:szCs w:val="24"/>
        </w:rPr>
        <w:t xml:space="preserve">5th.  At home, and in the afternoon to the office, and that being done all went to Sir W. Batten’s and there had a venison pasty, and were very merry.  At night home and to bed.</w:t>
      </w:r>
    </w:p>
    <w:p>
      <w:pPr>
        <w:widowControl w:val="on"/>
        <w:pBdr/>
        <w:spacing w:before="240" w:after="240" w:line="240" w:lineRule="auto"/>
        <w:ind w:left="0" w:right="0"/>
        <w:jc w:val="left"/>
      </w:pPr>
      <w:r>
        <w:rPr>
          <w:color w:val="000000"/>
          <w:sz w:val="24"/>
          <w:szCs w:val="24"/>
        </w:rPr>
        <w:t xml:space="preserve">6th.  Waked this morning with news, brought me by a messenger on purpose, that my uncle Robert is dead, and died yesterday; so I rose sorry in some respect, glad in my expectations in another respect.  So I made myself ready, went and told my uncle Wight, my Lady, and some others thereof, and bought me a pair of boots in St. Martin’s, and got myself ready, and then to the Post House and set out about eleven and twelve o’clock, taking the messenger with me that came to me, and so we rode and got well by nine o’clock to Brampton, where I found my father well.  My uncle’s corps in a coffin standing upon joynt-stools in the chimney in the hall; but it begun to smell, and so I caused it to be set forth in the yard all night, and watched by two men.  My aunt I found in bed in a most nasty ugly pickle, made me sick to see it.  My father and I lay together tonight, I greedy to see the will, but did not ask to see it till to-morrow.</w:t>
      </w:r>
    </w:p>
    <w:p>
      <w:pPr>
        <w:widowControl w:val="on"/>
        <w:pBdr/>
        <w:spacing w:before="240" w:after="240" w:line="240" w:lineRule="auto"/>
        <w:ind w:left="0" w:right="0"/>
        <w:jc w:val="left"/>
      </w:pPr>
      <w:r>
        <w:rPr>
          <w:color w:val="000000"/>
          <w:sz w:val="24"/>
          <w:szCs w:val="24"/>
        </w:rPr>
        <w:t xml:space="preserve">7th (Lord’s day).  In the morning my father and I walked in the garden and read the will; where, though he gives me nothing at present till my father’s death, or at least very little, yet I am glad to see that he hath done so well for us, all, and well to the rest of his kindred.  After that done, we went about getting things, as ribbands and gloves, ready for the burial.  Which in the afternoon was done; where, it being Sunday, all people far and near come in; and in the greatest disorder that ever I saw, we made shift to serve them what we had of wine and other things; and then to carry him to the church, where Mr. Taylor buried him, and Mr. Turners preached a funerall sermon, where he spoke not particularly of him anything, but that he was one so well known for his honesty, that it spoke for itself above all that he could say for it.  And so made a very good sermon.  Home with some of the company who supped there, and things being quiet, at night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8th, 9th, Loth, 11th, 12th, 13th.  I fell to work, and my father to look over my uncle’s papers and clothes, and continued all this week upon that business, much troubled with my aunt’s base, ugly humours.  We had news of Tom Trice’s putting in a caveat against us, in behalf of his mother, to whom my uncle hath not given anything, and for good reason therein expressed, which troubled us also.  But above all, our trouble is to find that his estate appears nothing as we expected, and all the world believes; nor his papers so well sorted as I would have had them, but all in confusion, that break my brains to understand them.  We missed also the surrenders of his copyhold land, without which the land would not come to us, but to the heir at law, so that what with this, and the badness of the drink and the ill opinion I have of the meat, and the biting of the gnats by night and my disappointment in getting home this week, and the trouble of sorting all the papers, I am almost out of my wits with trouble, only I appear the more contented, because I would not have my father troubled.  The latter end of the week Mr. Philips comes home from London, and so we advised with him and have the best counsel he could give us, but for all that we were not quiet in our minds.</w:t>
      </w:r>
    </w:p>
    <w:p>
      <w:pPr>
        <w:widowControl w:val="on"/>
        <w:pBdr/>
        <w:spacing w:before="240" w:after="240" w:line="240" w:lineRule="auto"/>
        <w:ind w:left="0" w:right="0"/>
        <w:jc w:val="left"/>
      </w:pPr>
      <w:r>
        <w:rPr>
          <w:color w:val="000000"/>
          <w:sz w:val="24"/>
          <w:szCs w:val="24"/>
        </w:rPr>
        <w:t xml:space="preserve">14th (Lord’s day).  At home, and Robert Barnwell with us, and dined, and in the evening my father and I walked round Portholme and viewed all the fields, which was very pleasant.  Thence to Hinchingbroke, which is now all in dirt, because of my Lord’s building, which will make it very magnificent.  Back to Brampton, and to supper and to bed.</w:t>
      </w:r>
    </w:p>
    <w:p>
      <w:pPr>
        <w:widowControl w:val="on"/>
        <w:pBdr/>
        <w:spacing w:before="240" w:after="240" w:line="240" w:lineRule="auto"/>
        <w:ind w:left="0" w:right="0"/>
        <w:jc w:val="left"/>
      </w:pPr>
      <w:r>
        <w:rPr>
          <w:color w:val="000000"/>
          <w:sz w:val="24"/>
          <w:szCs w:val="24"/>
        </w:rPr>
        <w:t xml:space="preserve">15th.  Up by three o’clock this morning, and rode to Cambridge, and was there by seven o’clock, where, after I was trimmed, I went to Christ College, and found my brother John at eight o’clock in bed, which vexed me.  Then to King’s College chappell, where I found the scholars in their surplices at the service with the organs, which is a strange sight to what it used in my time to be here.  Then with Dr. Fairbrother (whom I met there) to the Rose tavern, and called for some wine, and there met fortunately with Mr. Turner of our office, and sent for his wife, and were very merry (they being come to settle their son here), and sent also for Mr. Sanchy, of Magdalen, with whom and other gentlemen, friends of his, we were very merry, and I treated them as well as I could, and so at noon took horse again, having taken leave of my cozen Angier, and rode to Impington, where I found my old uncle</w:t>
      </w:r>
    </w:p>
    <w:p>
      <w:pPr>
        <w:widowControl w:val="on"/>
        <w:pBdr/>
        <w:spacing w:before="0" w:after="0" w:line="240" w:lineRule="auto"/>
        <w:ind w:left="0" w:right="0"/>
        <w:jc w:val="left"/>
      </w:pPr>
      <w:r>
        <w:rPr>
          <w:color w:val="000000"/>
          <w:sz w:val="24"/>
          <w:szCs w:val="24"/>
        </w:rPr>
        <w:t xml:space="preserve">[Talbot Pepys, sixth son of John Pepys of Impington, was born 1583, and therefore at this time he was seventy-eight years of age.  He was educated at Trinity Hall, Cambridge, and called to the bar at the Middle Temple in 1605.  He was M.P. for Cambridge in 1625, and Recorder of Cambridge from 1624 to 1660, in which year he was succeeded by his son Roger.  He died of the plague, March, 1666, aged eighty-three.]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sitting all alone, like a man out of the world:  he can hardly see; but all things else he do pretty livelyly.  Then with Dr. John Pepys and him, I read over the will, and had their advice therein, who, as to the sufficiency thereof confirmed me, and advised me as to the other parts thereof.  Having done there, I rode to Gravely with much ado to inquire for a surrender of my uncle’s in some of the copyholders’ hands there, but I can hear of none, which puts me into very great trouble of mind, and so with a sad heart rode home to Brampton, but made myself as cheerful as I could to my father, and so to bed.</w:t>
      </w:r>
    </w:p>
    <w:p>
      <w:pPr>
        <w:widowControl w:val="on"/>
        <w:pBdr/>
        <w:spacing w:before="240" w:after="240" w:line="240" w:lineRule="auto"/>
        <w:ind w:left="0" w:right="0"/>
        <w:jc w:val="left"/>
      </w:pPr>
      <w:r>
        <w:rPr>
          <w:color w:val="000000"/>
          <w:sz w:val="24"/>
          <w:szCs w:val="24"/>
        </w:rPr>
        <w:t xml:space="preserve">16th, 17th, 18th, 19th.  These four days we spent in putting things in order, letting of the crop upon the ground, agreeing with Stankes to have a care of our business in our absence, and we think ourselves in nothing happy but in lighting upon him to be our bayly; in riding to Offord and Sturtlow, and up and down all our lands, and in the evening walking, my father and I about the fields talking, and had advice from Mr. Moore from London, by my desire, that the three witnesses of the will being all legatees, will not do the will any wrong.  To-night Serjeant Bernard, I hear, is come home into the country.  To supper and to bed.  My aunt continuing in her base, hypocritical tricks, which both Jane Perkin (of whom we make great use), and the maid do tell us every day of.</w:t>
      </w:r>
    </w:p>
    <w:p>
      <w:pPr>
        <w:widowControl w:val="on"/>
        <w:pBdr/>
        <w:spacing w:before="240" w:after="240" w:line="240" w:lineRule="auto"/>
        <w:ind w:left="0" w:right="0"/>
        <w:jc w:val="left"/>
      </w:pPr>
      <w:r>
        <w:rPr>
          <w:color w:val="000000"/>
          <w:sz w:val="24"/>
          <w:szCs w:val="24"/>
        </w:rPr>
        <w:t xml:space="preserve">20th.  Up to Huntingdon this morning to Sir Robert Bernard, with whom I met Jaspar Trice.  So Sir Robert caused us to sit down together and began discourse very fairly between us, so I drew out the Will and show it him, and [he] spoke between us as well as I could desire, but could come to no issue till Tom Trice comes.  Then Sir Robert and I fell to talk about the money due to us upon surrender from Piggott, L164., which he tells me will go with debts to the heir at law, which breaks my heart on the other side.  Here I staid and dined with Sir Robert Bernard and his lady, my Lady Digby, a very good woman.  After dinner I went into the town and spent the afternoon, sometimes with Mr. Phillips, sometimes with Dr. Symcottes, Mr. Vinter, Robert Ethell, and many more friends, and at last Mr. Davenport, Phillips, Jaspar Trice, myself and others at Mother-----over against the Crown we sat and drank ale and were very merry till 9 at night, and so broke up.  I walked home, and there found Tom Trice come, and he and my father gone to Goody Gorum’s, where I found them and Jaspar Trice got before me, and Mr. Greene, and there had some calm discourse, but came to no issue, and so parted.  So home and to bed, being now pretty well again of my left hand, which lately was stung and very much swelled.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21st (Lord’s day).  At home all the morning, putting my papers in order against my going to-morrow and doing many things else to that end.  Had a good dinner, and Stankes and his wife with us.  To my business again in the afternoon, and in the evening came the two Trices, Mr. Greene, and Mr. Philips, and so we began to argue.  At last it came to some agreement that for our giving of my aunt L10 she is to quit the house, and for other matters they are to be left to the law, which do please us all, and so we broke up, pretty well satisfyed.  Then came Mr. Barnwell and J. Bowles and supped with us, and after supper away, and so I having taken leave of them and put things in the best order I could against to-morrow I went to bed.  Old William Luffe having been here this afternoon and paid up his bond of L20, and I did give him into his hand my uncle’s surrender of Sturtlow to me before Mr. Philips, R. Barnwell, and Mr. Pigott, which he did acknowledge to them my uncle did in his lifetime deliver to him.</w:t>
      </w:r>
    </w:p>
    <w:p>
      <w:pPr>
        <w:widowControl w:val="on"/>
        <w:pBdr/>
        <w:spacing w:before="240" w:after="240" w:line="240" w:lineRule="auto"/>
        <w:ind w:left="0" w:right="0"/>
        <w:jc w:val="left"/>
      </w:pPr>
      <w:r>
        <w:rPr>
          <w:color w:val="000000"/>
          <w:sz w:val="24"/>
          <w:szCs w:val="24"/>
        </w:rPr>
        <w:t xml:space="preserve">22nd.  Up by three, and going by four on my way to London; but the day proves very cold, so that having put on no stockings but thread ones under my boots, I was fain at Bigglesworth to buy a pair of coarse woollen ones, and put them on.  So by degrees till I come to Hatfield before twelve o’clock, where I had a very good dinner with my hostess, at my Lord of Salisbury’s Inn, and after dinner though weary I walked all alone to the Vineyard, which is now a very beautiful place again; and coming back I met with Mr. Looker, my Lord’s gardener (a friend of Mr. Eglin’s), who showed me the house, the chappell with brave pictures, and, above all, the gardens, such as I never saw in all my life; nor so good flowers, nor so great gooseberrys, as big as nutmegs.  Back to the inn, and drank with him, and so to horse again, and with much ado got to London, and set him up at Smithfield; so called at my uncle Fenner’s, my mother’s, my Lady’s, and so home, in all which I found all things as well as I could expect.  So weary and to bed.</w:t>
      </w:r>
    </w:p>
    <w:p>
      <w:pPr>
        <w:widowControl w:val="on"/>
        <w:pBdr/>
        <w:spacing w:before="240" w:after="240" w:line="240" w:lineRule="auto"/>
        <w:ind w:left="0" w:right="0"/>
        <w:jc w:val="left"/>
      </w:pPr>
      <w:r>
        <w:rPr>
          <w:color w:val="000000"/>
          <w:sz w:val="24"/>
          <w:szCs w:val="24"/>
        </w:rPr>
        <w:t xml:space="preserve">23rd.  Put on my mourning.  Made visits to Sir W. Pen and Batten.  Then to Westminster, and at the Hall staid talking with Mrs. Michell a good while, and in the afternoon, finding myself unfit for business, I went to the Theatre, and saw “Brenoralt,” I never saw before.  It seemed a good play, but ill acted; only I sat before Mrs. Palmer, the King’s mistress, and filled my eyes with her, which much pleased me.  Then to my father’s, where by my desire I met my uncle Thomas, and discoursed of my uncle’s will to him, and did satisfy [him] as well as I could.  So to my uncle Wight’s, but found him out of doors, but my aunt I saw and staid a while, and so home and to bed.  Troubled to hear how proud and idle Pall is grown, that I am resolved not to keep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24th.  This morning my wife in bed tells me of our being robbed of our silver tankard, which vexed me all day for the negligence of my people to leave the door open.  My wife and I by water to Whitehall, where I left her to her business and I to my cozen Thomas Pepys, and discoursed with him at large about our business of my uncle’s will.  He can give us no light at all into his estate, but upon the whole tells me that he do believe that he has left but little money, though something more than we have found, which is about L500.  Here came Sir G. Lane by chance, seeing a bill upon the door to hire the house, with whom my coz and I walked all up and down, and indeed it is a very pretty place, and he do intend to leave the agreement for the House, which is L400 fine, and L46 rent a year to me between them.  Then to the Wardrobe, but come too late, and so dined with the servants.  And then to my Lady, who do shew my wife and me the greatest favour in the world, in which I take great content.  Home by water and to the office all the afternoon, which is a great pleasure to me again, to talk with persons of quality and to be in command, and I give it out among them that the estate left me is L200 a year in land, besides moneys, because I would put an esteem upon myself.  At night home and to bed after I had set down my journals ever since my going from London this journey to this house.  This afternoon I hear that my man Will hath lost his clock with my tankard, at which I am very glad.</w:t>
      </w:r>
    </w:p>
    <w:p>
      <w:pPr>
        <w:widowControl w:val="on"/>
        <w:pBdr/>
        <w:spacing w:before="240" w:after="240" w:line="240" w:lineRule="auto"/>
        <w:ind w:left="0" w:right="0"/>
        <w:jc w:val="left"/>
      </w:pPr>
      <w:r>
        <w:rPr>
          <w:color w:val="000000"/>
          <w:sz w:val="24"/>
          <w:szCs w:val="24"/>
        </w:rPr>
        <w:t xml:space="preserve">25th.  This morning came my box of papers from Brampton of all my uncle’s papers, which will now set me at work enough.  At noon I went to the Exchange, where I met my uncle Wight, and found him so discontented about my father (whether that he takes it ill that he has not been acquainted with things, or whether he takes it ill that he has nothing left him, I cannot tell), for which I am much troubled, and so staid not long to talk with him.  Thence to my mother’s, where I found my wife and my aunt Bell and Mrs. Ramsey, and great store of tattle there was between the old women and my mother, who thinks that there is, God knows what fallen to her, which makes me mad, but it was not a proper time to speak to her of it, and so I went away with Mr. Moore, and he and I to the Theatre, and saw “The Jovial Crew,” the first time I saw it, and indeed it is as merry and the most innocent play that ever I saw, and well performed.  From thence home, and wrote to my father and so to bed.  Full of thoughts to think of the trouble that we shall go through before we come to see what will remain to us of all our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26th.  At home all the morning, and walking met with Mr. Hill of Cambridge at Pope’s Head Alley with some women with him whom he took and me into the tavern there, and did give us wine, and would fain seem to be very knowing in the affairs of state, and tells me that yesterday put a change to the whole state of England as to the Church; for the King now would be forced to favour Presbytery, or the City would leave him:  but I heed not what he says, though upon enquiry I do find that things in the Parliament are in a great disorder.  Home at noon and there found Mr. Moore, and with him to an ordinary alone and dined, and there he and I read my uncle’s will, and I had his opinion on it, and still find more and more trouble like to attend it.  Back to the office all the afternoon, and that done home for all night.  Having the beginning of this week made a vow to myself to drink no wine this week (finding it to unfit me to look after business), and this day breaking of it against my will, I am much troubled for it, but I hope God will forgive me.</w:t>
      </w:r>
    </w:p>
    <w:p>
      <w:pPr>
        <w:widowControl w:val="on"/>
        <w:pBdr/>
        <w:spacing w:before="240" w:after="240" w:line="240" w:lineRule="auto"/>
        <w:ind w:left="0" w:right="0"/>
        <w:jc w:val="left"/>
      </w:pPr>
      <w:r>
        <w:rPr>
          <w:color w:val="000000"/>
          <w:sz w:val="24"/>
          <w:szCs w:val="24"/>
        </w:rPr>
        <w:t xml:space="preserve">27th.  To Westminster, where at Mr. Montagu’s chamber I heard a Frenchman play, a friend of Monsieur Eschar’s, upon the guitar, most extreme well, though at the best methinks it is but a bawble.  From thence to Westminster Hall, where it was expected that the Parliament was to have been adjourned for two or three months, but something hinders it for a day or two.  In the lobby I spoke with Mr. George Montagu, and advised about a ship to carry my Lord Hinchingbroke and the rest of the young gentlemen to France, and they have resolved of going in a hired vessell from Rye, and not in a man of war.  He told me in discourse that my Lord Chancellor is much envied, and that many great men, such as the Duke of Buckingham and my Lord of Bristoll, do endeavour to undermine him, and that he believes it will not be done; for that the King (though he loves him not in the way of a companion, as he do these young gallants that can answer him in his pleasures), yet cannot be without him, for his policy and service.  From thence to the Wardrobe, where my wife met me, it being my Lord of Sandwich’s birthday, and so we had many friends here, Mr. Townsend and his wife, and Captain Ferrers lady and Captain Isham, and were very merry, and had a good venison pasty.  Mr. Pargiter, the merchant, was with us also.  After dinner Mr. Townsend was called upon by Captain Cooke:  so we three went to a tavern hard by, and there he did give us a song or two; and without doubt he hath the best manner of singing in the world.  Back to my wife, and with my Lady Jem. and Pall by water through bridge, and showed them the ships with great pleasure, and then took them to my house to show it them (my Lady their mother having been lately all alone to see it and my wife, in my absence in the country), and we treated them well, and were very merry.  Then back again through bridge, and set them safe at home, and so my wife and I by coach home again, and after writing a letter to my father at Brampton, who, poor man, is there all alone, and I have not heard from him since my coming from him, which troubles 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28th (Lord’s day).  This morning as my wife and I were going to church, comes Mrs. Ramsay to see us, so we sent her to church, and we went too, and came back to dinner, and she dined with us and was wellcome.  To church again in the afternoon, and then come home with us Sir W. Pen, and drank with us, and then went away, and my wife after him to see his daughter that is lately come out of Ireland.  I staid at home at my book; she came back again and tells me that whereas I expected she should have been a great beauty, she is a very plain girl.  This evening my wife gives me all my linen, which I have put up, and intend to keep it now in my own custody.  To supper and to bed.</w:t>
      </w:r>
    </w:p>
    <w:p>
      <w:pPr>
        <w:widowControl w:val="on"/>
        <w:pBdr/>
        <w:spacing w:before="240" w:after="240" w:line="240" w:lineRule="auto"/>
        <w:ind w:left="0" w:right="0"/>
        <w:jc w:val="left"/>
      </w:pPr>
      <w:r>
        <w:rPr>
          <w:color w:val="000000"/>
          <w:sz w:val="24"/>
          <w:szCs w:val="24"/>
        </w:rPr>
        <w:t xml:space="preserve">29th.  This morning we began again to sit in the mornings at the office, but before we sat down.  Sir R. Slingsby and I went to Sir R. Ford’s to see his house, and we find it will be very convenient for us to have it added to the office if he can be got to part with it.  Then we sat down and did business in the office.  So home to dinner, and my brother Tom dined with me, and after dinner he and I alone in my chamber had a great deal of talk, and I find that unless my father can forbear to make profit of his house in London and leave it to Tom, he has no mind to set up the trade any where else, and so I know not what to do with him.  After this I went with him to my mother, and there told her how things do fall out short of our expectations, which I did (though it be true) to make her leave off her spending, which I find she is nowadays very free in, building upon what is left to us by my uncle to bear her out in it, which troubles me much.  While I was here word is brought that my aunt Fenner is exceeding ill, and that my mother is sent for presently to come to her:  also that my cozen Charles Glassecocke, though very ill himself, is this day gone to the country to his brother, John Glassecocke, who is a-dying there.  Home.</w:t>
      </w:r>
    </w:p>
    <w:p>
      <w:pPr>
        <w:widowControl w:val="on"/>
        <w:pBdr/>
        <w:spacing w:before="240" w:after="240" w:line="240" w:lineRule="auto"/>
        <w:ind w:left="0" w:right="0"/>
        <w:jc w:val="left"/>
      </w:pPr>
      <w:r>
        <w:rPr>
          <w:color w:val="000000"/>
          <w:sz w:val="24"/>
          <w:szCs w:val="24"/>
        </w:rPr>
        <w:t xml:space="preserve">30th.  After my singing-master had done with me this morning, I went to White Hall and Westminster Hall, where I found the King expected to come and adjourn the Parliament.  I found the two Houses at a great difference, about the Lords challenging their privileges not to have their houses searched, which makes them deny to pass the House of Commons’ Bill for searching for pamphlets and seditious books.  Thence by water to the Wardrobe (meeting the King upon the water going in his barge to adjourn the House) where I dined with my Lady, and there met Dr. Thomas Pepys, who I found to be a silly talking fellow, but very good-natured.  So home to the office, where we met about the business of Tangier this afternoon.  That done, at home I found Mr. Moore, and he and I walked into the City and there parted.  To Fleet Street to find when the Assizes begin at Cambridge and Huntingdon, in order to my going to meet with Roger Pepys for counsel.  So in Fleet Street I met with Mr. Salisbury, who is now grown in less than two years’ time so great a limner—­that he is become excellent, and gets a great deal of money at it.  I took him to Hercules Pillars to drink, and there came Mr. Whore (whom I formerly have known), a friend of his to him, who is a very ingenious fellow, and there I sat with them a good while, and so home and wrote letters late to my Lord and to my father,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31st.  Singing-master came to me this morning; then to the office all the morning.  In the afternoon I went to the Theatre, and there I saw “The Tamer Tamed” well done.  And then home, and prepared to go to Walthamstow to-morrow.  This night I was forced to borrow L40 of Sir W. Batten.</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August</w:t>
      </w:r>
      <w:r>
        <w:rPr>
          <w:color w:val="000000"/>
          <w:sz w:val="24"/>
          <w:szCs w:val="24"/>
        </w:rPr>
        <w:br/>
        <w:t xml:space="preserve">1661</w:t>
      </w:r>
    </w:p>
    <w:p>
      <w:pPr>
        <w:widowControl w:val="on"/>
        <w:pBdr/>
        <w:spacing w:before="240" w:after="240" w:line="240" w:lineRule="auto"/>
        <w:ind w:left="0" w:right="0"/>
        <w:jc w:val="left"/>
      </w:pPr>
      <w:r>
        <w:rPr>
          <w:color w:val="000000"/>
          <w:sz w:val="24"/>
          <w:szCs w:val="24"/>
        </w:rPr>
        <w:t xml:space="preserve">August 1st.  This morning Sir Williams both, and my wife and I and Mrs. Margarett Pen (this first time that I have seen her since she came from Ireland) went by coach to Walthamstow, a-gossiping to Mrs. Browne, where I did give her six silver spoons—­[But not the porringer of silver.  See May 29th, 1661.—­M.  B]—­for her boy.  Here we had a venison pasty, brought hot from London, and were very merry.  Only I hear how nurse’s husband has spoken strangely of my Lady Batten how she was such a man’s whore, who indeed is known to leave her her estate, which we would fain have reconciled to-day, but could not and indeed I do believe that the story is true.  Back again at night home.</w:t>
      </w:r>
    </w:p>
    <w:p>
      <w:pPr>
        <w:widowControl w:val="on"/>
        <w:pBdr/>
        <w:spacing w:before="240" w:after="240" w:line="240" w:lineRule="auto"/>
        <w:ind w:left="0" w:right="0"/>
        <w:jc w:val="left"/>
      </w:pPr>
      <w:r>
        <w:rPr>
          <w:color w:val="000000"/>
          <w:sz w:val="24"/>
          <w:szCs w:val="24"/>
        </w:rPr>
        <w:t xml:space="preserve">2d.  At the office all the morning.  At noon Dr. Thos.  Pepys dined with me, and after dinner my brother Tom came to me and then I made myself ready to get a-horseback for Cambridge.  So I set out and rode to Ware, this night, in the way having much discourse with a fellmonger,—­[A dealer in hides.]—­a Quaker, who told me what a wicked man he had been all his life-time till within this two years.  Here I lay, and</w:t>
      </w:r>
    </w:p>
    <w:p>
      <w:pPr>
        <w:widowControl w:val="on"/>
        <w:pBdr/>
        <w:spacing w:before="240" w:after="240" w:line="240" w:lineRule="auto"/>
        <w:ind w:left="0" w:right="0"/>
        <w:jc w:val="left"/>
      </w:pPr>
      <w:r>
        <w:rPr>
          <w:color w:val="000000"/>
          <w:sz w:val="24"/>
          <w:szCs w:val="24"/>
        </w:rPr>
        <w:t xml:space="preserve">3rd.  Got up early the next morning and got to Barkway, where I staid and drank, and there met with a letter-carrier of Cambridge, with whom I rode all the way to Cambridge, my horse being tired, and myself very wet with rain.  I went to the Castle Hill, where the judges were at the Assizes; and I staid till Roger Pepys rose and went with him, and dined with his brother, the Doctor, and Claxton at Trinity Hall.  Then parted, and I went to the Rose, and there with Mr. Pechell, Sanchy, and others, sat and drank till night and were very merry, only they tell me how high the old doctors are in the University over those they found there, though a great deal better scholars than themselves; for which I am very sorry, and, above all, Dr. Gunning.  At night I took horse, and rode with Roger Pepys and his two brothers to Impington, and there with great respect was led up by them to the best chamber in the house, and there slept.</w:t>
      </w:r>
    </w:p>
    <w:p>
      <w:pPr>
        <w:widowControl w:val="on"/>
        <w:pBdr/>
        <w:spacing w:before="240" w:after="240" w:line="240" w:lineRule="auto"/>
        <w:ind w:left="0" w:right="0"/>
        <w:jc w:val="left"/>
      </w:pPr>
      <w:r>
        <w:rPr>
          <w:color w:val="000000"/>
          <w:sz w:val="24"/>
          <w:szCs w:val="24"/>
        </w:rPr>
        <w:t xml:space="preserve">4th (Lord’s day).  Got up, and by and by walked into the orchard with my cozen Roger, and there plucked some fruit, and then discoursed at large about the business I came for, that is, about my uncle’s will, in which he did give me good satisfaction, but tells me I shall meet with a great deal of trouble in it.  However, in all things he told me what I am to expect and what to do.  To church, and had a good plain sermon, and my uncle Talbot went with us and at our coming in the country-people all rose with so much reverence; and when the parson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he begins “Right worshipfull and dearly beloved” to us.  Home to dinner, which was very good, and then to church again, and so home and to walk up and down and so to supper, and after supper to talk about publique matters, wherein Roger Pepys—­(who I find a very sober man, and one whom I do now honour more than ever before for this discourse sake only) told me how basely things have been carried in Parliament by the young men, that did labour to oppose all things that were moved by serious men.  That they are the most prophane swearing fellows that ever he heard in his life, which makes him think that they will spoil all, and bring things into a warr again if they can.  So to bed.
</w:t>
      </w:r>
    </w:p>
    <w:p>
      <w:pPr>
        <w:widowControl w:val="on"/>
        <w:pBdr/>
        <w:spacing w:before="240" w:after="240" w:line="240" w:lineRule="auto"/>
        <w:ind w:left="0" w:right="0"/>
        <w:jc w:val="left"/>
      </w:pPr>
      <w:r>
        <w:rPr>
          <w:color w:val="000000"/>
          <w:sz w:val="24"/>
          <w:szCs w:val="24"/>
        </w:rPr>
        <w:t xml:space="preserve">5th.  Early to Huntingdon, but was fain to stay a great while at Stanton because of the rain, and there borrowed a coat of a man for 6d., and so he rode all the way, poor man, without any.  Staid at Huntingdon for a little, but the judges are not come hither:  so I went to Brampton, and there found my father very well, and my aunt gone from the house, which I am glad of, though it costs us a great deal of money, </w:t>
      </w:r>
      <w:r>
        <w:rPr>
          <w:i/>
          <w:color w:val="000000"/>
          <w:sz w:val="24"/>
          <w:szCs w:val="24"/>
        </w:rPr>
        <w:t xml:space="preserve">viz</w:t>
      </w:r>
      <w:r>
        <w:rPr>
          <w:color w:val="000000"/>
          <w:sz w:val="24"/>
          <w:szCs w:val="24"/>
        </w:rPr>
        <w:t xml:space="preserve">.  L10.  Here I dined, and after dinner took horse and rode to Yelling, to my cozen Nightingale’s, who hath a pretty house here, and did learn of her all she could tell me concerning my business, and has given me some light by her discourse how I may get a surrender made for Graveley lands.  Hence to Graveley, and there at an alehouse met with Chancler and Jackson (one of my tenants for Cotton closes) and another with whom I had a great deal of discourse, much to my satisfaction.  Hence back again to Brampton and after supper to bed, being now very quiet in the house, which is a content to us.</w:t>
      </w:r>
    </w:p>
    <w:p>
      <w:pPr>
        <w:widowControl w:val="on"/>
        <w:pBdr/>
        <w:spacing w:before="240" w:after="240" w:line="240" w:lineRule="auto"/>
        <w:ind w:left="0" w:right="0"/>
        <w:jc w:val="left"/>
      </w:pPr>
      <w:r>
        <w:rPr>
          <w:color w:val="000000"/>
          <w:sz w:val="24"/>
          <w:szCs w:val="24"/>
        </w:rPr>
        <w:t xml:space="preserve">6th.  Up early and went to Mr. Phillips, but lost my labour, he lying at Huntingdon last night, so I went back again and took horse and rode thither, where I staid with Thos.  Trice and Mr. Philips drinking till noon, and then Tom Trice and I to Brampton, where he to Goody Gorum’s and I home to my father, who could discern that I had been drinking, which he did never see or hear of before, so I eat a bit of dinner and went with him to Gorum’s, and there talked with Tom Trice, and then went and took horse for London, and with much ado, the ways being very bad, got to Baldwick, and there lay and had a good supper by myself.  The landlady being a pretty woman, but I durst not take notice of her, her husband being there.  Before supper I went to see the church, which is a very handsome church, but I find that both here, and every where else that I come, the Quakers do still continue, and rather grow than lessen.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7th.  Called up at three o’clock, and was a-horseback by four; and as I was eating my breakfast I saw a man riding by that rode a little way upon the road with me last night; and he being going with venison in his pan-yards to London, I called him in and did give him his breakfast with me, and so we went together all the way.  At Hatfield we bayted and walked into the great house through all the courts; and I would fain have stolen a pretty dog that followed me, but I could not, which troubled me.  To horse again, and by degrees with much ado got to London, where I found all well at home and at my father’s and my Lady’s, but no news yet from my Lord where he is.  At my Lady’s (whither I went with Dean Fuller, who came to my house to see me just as I was come home) I met with Mr. Moore, who told me at what a loss he was for me, for to-morrow is a Seal day at the Privy Seal, and it being my month, I am to wait upon my Lord Roberts, Lord Privy Seal, at the Seal.  Home and to bed.</w:t>
      </w:r>
    </w:p>
    <w:p>
      <w:pPr>
        <w:widowControl w:val="on"/>
        <w:pBdr/>
        <w:spacing w:before="240" w:after="240" w:line="240" w:lineRule="auto"/>
        <w:ind w:left="0" w:right="0"/>
        <w:jc w:val="left"/>
      </w:pPr>
      <w:r>
        <w:rPr>
          <w:color w:val="000000"/>
          <w:sz w:val="24"/>
          <w:szCs w:val="24"/>
        </w:rPr>
        <w:t xml:space="preserve">8th.  Early in the mornink to Whitehall, but my Lord Privy Seal came not all the morning.  At noon Mr. Moore and I to the Wardrobe to dinner, where my Lady and all merry and well.  Back again to the Privy Seal; but my Lord comes not all the afternoon, which made me mad and gives all the world reason to talk of his delaying of business, as well as of his severity and ill using of the Clerks of the Privy Seal.  In the evening I took </w:t>
      </w:r>
      <w:r>
        <w:rPr>
          <w:i/>
          <w:color w:val="000000"/>
          <w:sz w:val="24"/>
          <w:szCs w:val="24"/>
        </w:rPr>
        <w:t xml:space="preserve">Mons</w:t>
      </w:r>
      <w:r>
        <w:rPr>
          <w:color w:val="000000"/>
          <w:sz w:val="24"/>
          <w:szCs w:val="24"/>
        </w:rPr>
        <w:t xml:space="preserve">. Eschar and Mr. Moore and Dr. Pierce’s brother (the souldier) to the tavern next the Savoy, and there staid and drank with them.  Here I met with Mr. Mage, and discoursing of musique </w:t>
      </w:r>
      <w:r>
        <w:rPr>
          <w:i/>
          <w:color w:val="000000"/>
          <w:sz w:val="24"/>
          <w:szCs w:val="24"/>
        </w:rPr>
        <w:t xml:space="preserve">Mons</w:t>
      </w:r>
      <w:r>
        <w:rPr>
          <w:color w:val="000000"/>
          <w:sz w:val="24"/>
          <w:szCs w:val="24"/>
        </w:rPr>
        <w:t xml:space="preserve">. Eschar spoke so much against the English and in praise of the French that made him mad, and so he went away.  After a stay with them a little longer we parted and I home.</w:t>
      </w:r>
    </w:p>
    <w:p>
      <w:pPr>
        <w:widowControl w:val="on"/>
        <w:pBdr/>
        <w:spacing w:before="240" w:after="240" w:line="240" w:lineRule="auto"/>
        <w:ind w:left="0" w:right="0"/>
        <w:jc w:val="left"/>
      </w:pPr>
      <w:r>
        <w:rPr>
          <w:color w:val="000000"/>
          <w:sz w:val="24"/>
          <w:szCs w:val="24"/>
        </w:rPr>
        <w:t xml:space="preserve">9th.  To the office, where word is brought me by a son-in-law of Mr. Pierces; the purser, that his father is a dying and that he desires that I would come to him before he dies.  So I rose from the table and went, where I found him not so ill as I thought that he had been ill.  So I did promise to be a friend to his wife and family if he should die, which was all he desired of me, but I do believe he will recover.  Back again to the office, where I found Sir G. Carteret had a day or two ago invited some of the officers to dinner to-day at Deptford.  So at noon, when I heard that he was a-coming, I went out, because I would see whether he would send to me or no to go with them; but he did not, which do a little trouble me till I see how it comes to pass.  Although in other things I am glad of it because of my going again to-day to the Privy Seal.  I dined at home, and having dined news is brought by Mr. Hater that his wife is now falling into labour, so he is come for my wife, who presently went with him.  I to White Hall, where, after four o’clock, comes my Lord Privy Seal, and so we went up to his chamber over the gate at White Hall, where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me what deputacon I had from My Lord.  I told him none; but that I am sworn my Lord’s deputy by both of the Secretarys, which did satisfy him.  So he caused Mr. Moore to read over all the bills as is the manner, and all ended very well.  So that I see the Lyon is not so fierce as he is painted.  That being done </w:t>
      </w:r>
      <w:r>
        <w:rPr>
          <w:i/>
          <w:color w:val="000000"/>
          <w:sz w:val="24"/>
          <w:szCs w:val="24"/>
        </w:rPr>
        <w:t xml:space="preserve">Mons</w:t>
      </w:r>
      <w:r>
        <w:rPr>
          <w:color w:val="000000"/>
          <w:sz w:val="24"/>
          <w:szCs w:val="24"/>
        </w:rPr>
        <w:t xml:space="preserve">. Eschar (who all this afternoon had been waiting at the Privy Seal for the Warrant for L5,000 for my Lord of Sandwich’s preparation for Portugal) and I took some wine with us and went to visit la belle Pierce, who we find very big with child, and a pretty lady, one Mrs. Clifford, with her, where we staid and were extraordinary merry.  From thence I took coach to my father’s, where I found him come home this day from Brampton (as I expected) very well, and after some discourse about business and it being very late I took coach again home, where I hear by my wife that Mrs. Hater is not yet delivered, but continues in her pains.  So to bed.
</w:t>
      </w:r>
    </w:p>
    <w:p>
      <w:pPr>
        <w:widowControl w:val="on"/>
        <w:pBdr/>
        <w:spacing w:before="240" w:after="240" w:line="240" w:lineRule="auto"/>
        <w:ind w:left="0" w:right="0"/>
        <w:jc w:val="left"/>
      </w:pPr>
      <w:r>
        <w:rPr>
          <w:color w:val="000000"/>
          <w:sz w:val="24"/>
          <w:szCs w:val="24"/>
        </w:rPr>
        <w:t xml:space="preserve">10th.  This morning came the maid that my wife hath lately hired for a chamber maid.  She is very ugly, so that I cannot care for her, but otherwise she seems very good.  But however she do come about three weeks hence, when my wife comes back from Brampton, if she go with my father.  By and by came my father to my house, and so he and I went and found out my uncle Wight at the Coffee House, and there did agree with him to meet the next week with my uncle Thomas and read over the Captain’s will before them both for their satisfaction.  Having done with him I went to my Lady’s and dined with her, and after dinner took the two young gentlemen and the two ladies and carried them and Captain Ferrers to the Theatre, and shewed them “The merry Devill of Edmunton,” which is a very merry play, the first time I ever saw it, which pleased me well.  And that being done I took them all home by coach to my house and there gave them fruit to eat and wine.  So by water home with them, and so home myself.</w:t>
      </w:r>
    </w:p>
    <w:p>
      <w:pPr>
        <w:widowControl w:val="on"/>
        <w:pBdr/>
        <w:spacing w:before="240" w:after="240" w:line="240" w:lineRule="auto"/>
        <w:ind w:left="0" w:right="0"/>
        <w:jc w:val="left"/>
      </w:pPr>
      <w:r>
        <w:rPr>
          <w:color w:val="000000"/>
          <w:sz w:val="24"/>
          <w:szCs w:val="24"/>
        </w:rPr>
        <w:t xml:space="preserve">11th (Lord’s day).  To our own church in the forenoon, and in the afternoon to Clerkenwell Church, only to see the two</w:t>
      </w:r>
    </w:p>
    <w:p>
      <w:pPr>
        <w:widowControl w:val="on"/>
        <w:pBdr/>
        <w:spacing w:before="0" w:after="0" w:line="240" w:lineRule="auto"/>
        <w:ind w:left="0" w:right="0"/>
        <w:jc w:val="left"/>
      </w:pPr>
      <w:r>
        <w:rPr>
          <w:color w:val="000000"/>
          <w:sz w:val="24"/>
          <w:szCs w:val="24"/>
        </w:rPr>
        <w:t xml:space="preserve">[A comedy acted at the Globe, and first printed in 1608.  In the original entry in the Stationers’ books it is said to be by T. B., which may stand for Tony or Anthony Brewer.  The play has been attributed without authority both to Shakespeare and to Drayton.]</w:t>
      </w:r>
    </w:p>
    <w:p>
      <w:pPr>
        <w:widowControl w:val="on"/>
        <w:pBdr/>
        <w:spacing w:before="240" w:after="240" w:line="240" w:lineRule="auto"/>
        <w:ind w:left="0" w:right="0"/>
        <w:jc w:val="left"/>
      </w:pPr>
      <w:r>
        <w:rPr>
          <w:color w:val="000000"/>
          <w:sz w:val="24"/>
          <w:szCs w:val="24"/>
        </w:rPr>
        <w:t xml:space="preserve">fayre Botelers;—­[Mrs. Frances Butler and her sister.]—­and I happened to be placed in the pew where they afterwards came to sit, but the pew by their coming being too full, I went out into the next, and there sat, and had my full view of them both, but I am out of conceit now with them, Colonel Dillon being come back from Ireland again, and do still court them, and comes to church with them, which makes me think they are not honest.  Hence to Graye’s-Inn walks, and there staid a good while; where I met with Ned Pickering, who told me what a great match of hunting of a stagg the King had yesterday; and how the King tired all their horses, and come home with not above two or three able to keep pace with him.  So to my father’s, and there supped, and so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12th.  At the office this morning.  At home in the afternoon, and had notice that my Lord Hinchingbroke is fallen ill, which I fear is with the fruit that I did give them on Saturday last at my house:  so in the evening I went thither and there found him very ill, and in great fear of the smallpox.  I supped with my Lady, and did consult about him, but we find it best to let him lie where he do; and so I went home with my heart full of trouble for my Lord Hinchinabroke’s sickness, and more for my Lord Sandwich’s himself, whom we are now confirmed is sick ashore at Alicante, who, if he should miscarry, God knows in what condition would his family be.  I dined to-day with my Lord Crew, who is now at Sir H. Wright’s, while his new house is making fit for him, and he is much troubled also at these things.</w:t>
      </w:r>
    </w:p>
    <w:p>
      <w:pPr>
        <w:widowControl w:val="on"/>
        <w:pBdr/>
        <w:spacing w:before="240" w:after="240" w:line="240" w:lineRule="auto"/>
        <w:ind w:left="0" w:right="0"/>
        <w:jc w:val="left"/>
      </w:pPr>
      <w:r>
        <w:rPr>
          <w:color w:val="000000"/>
          <w:sz w:val="24"/>
          <w:szCs w:val="24"/>
        </w:rPr>
        <w:t xml:space="preserve">13th.  To the Privy Seal in the morning, then to the Wardrobe to dinner, where I met my wife, and found my young Lord very ill.  So my Lady intends to send her other three sons, Sidney, Oliver, and John, to my house, for fear of the small-pox.  After dinner I went to my father’s, where I found him within, and went up to him, and there found him settling his papers against his removal, and I took some old papers of difference between me and my wife and took them away.  After that Pall being there I spoke to my father about my intention not to keep her longer for such and such reasons, which troubled him and me also, and had like to have come to some high words between my mother and me, who is become a very simple woman.  By and by comes in Mrs. Cordery to take her leave of my father, thinking he was to go presently into the country, and will have us to come and see her before he do go.  Then my father and I went forth to Mr. Rawlinson’s, where afterwards comes my uncle Thomas and his two sons, and then my uncle Wight by appointment of us all, and there we read the will and told them how things are, and what our thoughts are of kindness to my uncle Thomas if he do carry himself peaceable, but otherwise if he persist to keep his caveat up against us.  So he promised to withdraw it, and seemed to be very well contented with things as they are.  After a while drinking, we paid all and parted, and so I home, and there found my Lady’s three sons come, of which I am glad that I am in condition to do her and my Lord any service in this kind, but my mind is yet very much troubled about my Lord of Sandwich’s health, which I am afeard of.</w:t>
      </w:r>
    </w:p>
    <w:p>
      <w:pPr>
        <w:widowControl w:val="on"/>
        <w:pBdr/>
        <w:spacing w:before="240" w:after="240" w:line="240" w:lineRule="auto"/>
        <w:ind w:left="0" w:right="0"/>
        <w:jc w:val="left"/>
      </w:pPr>
      <w:r>
        <w:rPr>
          <w:color w:val="000000"/>
          <w:sz w:val="24"/>
          <w:szCs w:val="24"/>
        </w:rPr>
        <w:t xml:space="preserve">14th.  This morning Sir W. Batten and Sir W. Pen and I, waited upon the Duke of York in his chamber, to give him an account of the condition of the Navy for lack of money, and how our own very bills are offered upon the Exchange, to be sold at 20 in the 100 loss.  He is much troubled at it, and will speak to the King and Council of it this morning.  So I went to my Lady’s and dined with her, and found my Lord Hinchingbroke somewhat better.  After dinner Captain Ferrers and I to the Theatre, and there saw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Alchymist;” and there I saw Sir W. Pen, who took us when the play was done and carried the Captain to Paul’s and set him down, and me home with him, and he and I to the Dolphin, but not finding Sir W. Batten there, we went and carried a bottle of wine to his house, and there sat a while and talked, and so home to bed.  At home I found a letter from Mr. Creed of the 15th of July last, that tells me that my Lord is rid of his pain (which was wind got into the muscles of his right side) and his feaver, and is now in hopes to go aboard in a day or two, which do give me mighty great comfort.
</w:t>
      </w:r>
    </w:p>
    <w:p>
      <w:pPr>
        <w:widowControl w:val="on"/>
        <w:pBdr/>
        <w:spacing w:before="240" w:after="240" w:line="240" w:lineRule="auto"/>
        <w:ind w:left="0" w:right="0"/>
        <w:jc w:val="left"/>
      </w:pPr>
      <w:r>
        <w:rPr>
          <w:color w:val="000000"/>
          <w:sz w:val="24"/>
          <w:szCs w:val="24"/>
        </w:rPr>
        <w:t xml:space="preserve">15th.  To the Privy Seal and Whitehall, up and down, and at noon Sir W. Pen carried me to Paul’s, and so I walked to the Wardrobe and dined with my Lady, and there told her, of my Lord’s sickness (of which though it hath been the town-talk this fortnight, she had heard nothing) and recovery, of which she was glad, though hardly persuaded of the latter.  I found my Lord Hinchingbroke better and better, and the worst past.  Thence to the Opera, which begins again to-day with “The Witts,” never acted yet with scenes; and the King and Duke and Duchess were there (who dined to-day with Sir H. Finch, reader at the Temple, in great state); and indeed it is a most excellent play, and admirable scenes.  So home and was overtaken by Sir W. Pen in his coach, who has been this afternoon with my Lady Batten, &amp;c., at the Theatre.  So I followed him to the Dolphin, where Sir W. Batten was, and there we sat awhile, and so home after we had made shift to fuddle Mr. Falconer of Woolwich.  So home.</w:t>
      </w:r>
    </w:p>
    <w:p>
      <w:pPr>
        <w:widowControl w:val="on"/>
        <w:pBdr/>
        <w:spacing w:before="240" w:after="240" w:line="240" w:lineRule="auto"/>
        <w:ind w:left="0" w:right="0"/>
        <w:jc w:val="left"/>
      </w:pPr>
      <w:r>
        <w:rPr>
          <w:color w:val="000000"/>
          <w:sz w:val="24"/>
          <w:szCs w:val="24"/>
        </w:rPr>
        <w:t xml:space="preserve">16th.  At the office all the morning, though little to be done; because all our clerks are gone to the buriall of Tom Whitton, one of the Controller’s clerks, a very ingenious, and a likely young man to live, as any in the Office.  But it is such a sickly time both in City and country every where (of a sort of fever), that never was heard of almost, unless it was in a plague-time.</w:t>
      </w:r>
    </w:p>
    <w:p>
      <w:pPr>
        <w:widowControl w:val="on"/>
        <w:pBdr/>
        <w:spacing w:before="240" w:after="240" w:line="240" w:lineRule="auto"/>
        <w:ind w:left="0" w:right="0"/>
        <w:jc w:val="left"/>
      </w:pPr>
      <w:r>
        <w:rPr>
          <w:color w:val="000000"/>
          <w:sz w:val="24"/>
          <w:szCs w:val="24"/>
        </w:rPr>
        <w:t xml:space="preserve">Among others, the famous Tom Fuller is dead of it; and Dr. Nichols, Dean of Paul’s; and my Lord General Monk is very dangerously ill.  Dined at home with the children and were merry, and my father with me; who after dinner he and I went forth about business.  Among other things we found one Dr. John Williams at an alehouse, where we staid till past nine at night, in Shoe Lane, talking about our country business, and I found him so well acquainted with the matters of Gravely that I expect he will be of great use to me.  So by link home.  I understand my Aunt Fenner is upon the point of death.</w:t>
      </w:r>
    </w:p>
    <w:p>
      <w:pPr>
        <w:widowControl w:val="on"/>
        <w:pBdr/>
        <w:spacing w:before="240" w:after="240" w:line="240" w:lineRule="auto"/>
        <w:ind w:left="0" w:right="0"/>
        <w:jc w:val="left"/>
      </w:pPr>
      <w:r>
        <w:rPr>
          <w:color w:val="000000"/>
          <w:sz w:val="24"/>
          <w:szCs w:val="24"/>
        </w:rPr>
        <w:t xml:space="preserve">17th.  At the Privy Seal, where we had a seal this morning.  Then met with Ned Pickering, and walked with him into St. James’s Park (where I had not been a great while), and there found great and very noble alterations.  And, in our discourse, he was very forward to complain and to speak loud of the lewdness and beggary of the Court, which I am sorry to hear, and which I am afeard will bring all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to ruin again.  So he and I to the Wardrobe to dinner, and after dinner Captain Ferrers and I to the Opera, and saw “The Witts” again, which I like exceedingly.  The Queen of Bohemia was here, brought by my Lord Craven.  So the Captain and I and another to the Devil tavern and drank, and so by coach home.  Troubled in mind that I cannot bring myself to mind my business, but to be so much in love of plays.  We have been at a great loss a great while for a vessel that I sent about a month ago with, things of my Lord’s to Lynn, and cannot till now hear of them, but now we are told that they are put into Soale Bay, but to what purpose I know not.
</w:t>
      </w:r>
    </w:p>
    <w:p>
      <w:pPr>
        <w:widowControl w:val="on"/>
        <w:pBdr/>
        <w:spacing w:before="240" w:after="240" w:line="240" w:lineRule="auto"/>
        <w:ind w:left="0" w:right="0"/>
        <w:jc w:val="left"/>
      </w:pPr>
      <w:r>
        <w:rPr>
          <w:color w:val="000000"/>
          <w:sz w:val="24"/>
          <w:szCs w:val="24"/>
        </w:rPr>
        <w:t xml:space="preserve">18th (Lord’s day).  To our own church in the morning and so home to dinner, where my father and Dr. Tom Pepys came to me to dine, and were very merry.  After dinner I took my wife and Mr. Sidney to my Lady to see my Lord Hinchingbroke, who is now pretty well again, and sits up and walks about his chamber.  So I went to White Hall, and there hear that my Lord General Monk continues very ill:  so I went to la belle Pierce and sat with her; and then to walk in St. James’s Park, and saw great variety of fowl which I never saw before and so home.  At night fell to read in “Hooker’s Ecclesiastical Polity,” which Mr. Moore did give me last Wednesday very handsomely bound; and which I shall read with great pains and love for his sake.  So to supper and to bed.</w:t>
      </w:r>
    </w:p>
    <w:p>
      <w:pPr>
        <w:widowControl w:val="on"/>
        <w:pBdr/>
        <w:spacing w:before="240" w:after="240" w:line="240" w:lineRule="auto"/>
        <w:ind w:left="0" w:right="0"/>
        <w:jc w:val="left"/>
      </w:pPr>
      <w:r>
        <w:rPr>
          <w:color w:val="000000"/>
          <w:sz w:val="24"/>
          <w:szCs w:val="24"/>
        </w:rPr>
        <w:t xml:space="preserve">19th.  At the office all the morning; at noon the children are sent for by their mother my Lady Sandwich to dinner, and my wife goes along with them by coach, and she to my father’s and dines there, and from thence with them to see Mrs. Cordery, who do invite them before my father goes into the country, and thither I should have gone too but that I am sent for to the Privy Seal, and there I found a thing of my Lord Chancellor’s</w:t>
      </w:r>
    </w:p>
    <w:p>
      <w:pPr>
        <w:widowControl w:val="on"/>
        <w:pBdr/>
        <w:spacing w:before="0" w:after="0" w:line="240" w:lineRule="auto"/>
        <w:ind w:left="0" w:right="0"/>
        <w:jc w:val="left"/>
      </w:pPr>
      <w:r>
        <w:rPr>
          <w:color w:val="000000"/>
          <w:sz w:val="24"/>
          <w:szCs w:val="24"/>
        </w:rPr>
        <w:t xml:space="preserve">[This “thing” was probably one of those large grants which Clarendon quietly, or, as he himself says, “without noise or scandal,” procured from the king.  Besides lands and manors, Clarendon states at one time that the king gave him a “little billet into his hand, that contained a warrant of his own hand-writing to Sir Stephen Fox to pay to the Chancellor the sum of L20,000,—­[approximately 10 million dollars in the year 2000]—­of which nobody could have notice.”  In 1662 he received L5,000 out of the money voted to the king by the Parliament of Ireland, as he mentions in his vindication of himself against the impeachment of the Commons; and we shall see that Pepys, in February, 1664, names another sum of L20,000 given to the Chancellor to clear the mortgage upon Clarendon Park; and this last sum, it was believed, was paid from the money received from France by the sale of Dunkirk.—­B.]</w:t>
      </w:r>
    </w:p>
    <w:p>
      <w:pPr>
        <w:widowControl w:val="on"/>
        <w:pBdr/>
        <w:spacing w:before="240" w:after="240" w:line="240" w:lineRule="auto"/>
        <w:ind w:left="0" w:right="0"/>
        <w:jc w:val="left"/>
      </w:pPr>
      <w:r>
        <w:rPr>
          <w:color w:val="000000"/>
          <w:sz w:val="24"/>
          <w:szCs w:val="24"/>
        </w:rPr>
        <w:t xml:space="preserve">to be sealed this afternoon, and so I am forced to go to Worcester House, where severall Lords are met in Council this afternoon.  And while I am waiting there, in comes the King in a plain common riding-suit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velvet cap, in which he seemed a very ordinary man to one that had not known him.  Here I staid till at last, hearing that my Lord Privy Seal had not the seal here, Mr. Moore and I hired a coach and went to Chelsy, and there at an alehouse sat and drank and past the time till my Lord Privy Seal came to his house, and so we to him and examined and sealed the thing, and so homewards, but when we came to look for our coach we found it gone, so we were fain to walk home afoot and saved our money.  We met with a companion that walked with us, and coming among some trees near the Neate houses, he began to whistle, which did give us some suspicion, but it proved that he that answered him was Mr. Marsh (the Lutenist) and his wife, and so we all walked to Westminster together, in our way drinking a while at my cost, and had a song of him, but his voice is quite lost.  So walked home, and there I found that my Lady do keep the children at home, and lets them not come any more hither at present, which a little troubles me to lose their company.  This day my aunt Fenner dyed.
</w:t>
      </w:r>
    </w:p>
    <w:p>
      <w:pPr>
        <w:widowControl w:val="on"/>
        <w:pBdr/>
        <w:spacing w:before="240" w:after="240" w:line="240" w:lineRule="auto"/>
        <w:ind w:left="0" w:right="0"/>
        <w:jc w:val="left"/>
      </w:pPr>
      <w:r>
        <w:rPr>
          <w:color w:val="000000"/>
          <w:sz w:val="24"/>
          <w:szCs w:val="24"/>
        </w:rPr>
        <w:t xml:space="preserve">20th.  At the office in the morning and all the afternoon at home to put my papers in order.  This day we come to some agreement with Sir R. Ford for his house to be added to the office to enlarge our quarters.</w:t>
      </w:r>
    </w:p>
    <w:p>
      <w:pPr>
        <w:widowControl w:val="on"/>
        <w:pBdr/>
        <w:spacing w:before="240" w:after="240" w:line="240" w:lineRule="auto"/>
        <w:ind w:left="0" w:right="0"/>
        <w:jc w:val="left"/>
      </w:pPr>
      <w:r>
        <w:rPr>
          <w:color w:val="000000"/>
          <w:sz w:val="24"/>
          <w:szCs w:val="24"/>
        </w:rPr>
        <w:t xml:space="preserve">21st.  This morning by appointment I went to my father, and after a morning draft he and I went to Dr. Williams, but he not within we went to Mrs. Terry, a daughter of Mr. Whately’s, who lately offered a proposal of her sister for a wife for my brother Tom, and with her we discoursed about and agreed to go to her mother this afternoon to speak with her, and in the meantime went to Will.  Joyce’s and to an alehouse, and drank a good while together, he being very angry that his father Fenner will give him and his brother no more for mourning than their father did give him and my aunt at their mother’s death, and a very troublesome fellow I still find him to be, that his company ever wearys me.  From thence about two o’clock to Mrs. Whately’s, but she being going to dinner we went to Whitehall and there staid till past three, and here I understand by Mr. Moore that my Lady Sandwich is brought to bed yesterday of a young Lady, and is very well.  So to Mrs. Whately’s again, and there were well received, and she desirous to have the thing go forward, only is afeard that her daughter is too young and portion not big enough, but offers L200 down with her.  The girl is very well favoured,, and a very child, but modest, and one I think will do very well for my brother:  so parted till she hears from Hatfield from her husband, who is there; but I find them very desirous of it, and so am I. Hence home to my father’s, and I to the Wardrobe, where I supped with the ladies, and hear their mother is well and the young child, and so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22nd.  To the Privy Seal, and sealed; so home at noon, and there took my wife by coach to my uncle Fenner’s, where there was both at his house and the Sessions, great deal of company, but poor entertainment, which I wonder at; and the house so hot, that my uncle Wight, my father and I were fain to go out, and stay at an alehouse awhile to cool ourselves.  Then back again and to church, my father’s family being all in mourning, doing him the greatest honour, the world believing that he did give us it:  so to church, and staid out the sermon, and then with my aunt Wight, my wife, and Pall and I to her house by coach, and there staid and supped upon a Westphalia ham, and so home and to bed.</w:t>
      </w:r>
    </w:p>
    <w:p>
      <w:pPr>
        <w:widowControl w:val="on"/>
        <w:pBdr/>
        <w:spacing w:before="240" w:after="240" w:line="240" w:lineRule="auto"/>
        <w:ind w:left="0" w:right="0"/>
        <w:jc w:val="left"/>
      </w:pPr>
      <w:r>
        <w:rPr>
          <w:color w:val="000000"/>
          <w:sz w:val="24"/>
          <w:szCs w:val="24"/>
        </w:rPr>
        <w:t xml:space="preserve">23rd.  This morning I went to my father’s, and there found him and my mother in a discontent, which troubles me much, and indeed she is become very simple and unquiet.  Hence he and I to Dr. Williams, and found him within, and there we sat and talked a good while, and from him to Tom Trice’s to an alehouse near, and there sat and talked, and finding him fair we examined my uncle’s will before him and Dr. Williams, and had them sign the copy and so did give T. Trice the original to prove, so he took my father and me to one of the judges of the Court, and there we were sworn, and so back again to the alehouse and drank and parted.  Dr. Williams and I to a cook’s where we eat a bit of mutton, and away, I to W. Joyce’s, where by appointment my wife was, and I took her to the Opera, and shewed her “The Witts,” which I had seen already twice, and was most highly pleased with it.  So with my wife to the Wardrobe to see my Lady, and then home.</w:t>
      </w:r>
    </w:p>
    <w:p>
      <w:pPr>
        <w:widowControl w:val="on"/>
        <w:pBdr/>
        <w:spacing w:before="240" w:after="240" w:line="240" w:lineRule="auto"/>
        <w:ind w:left="0" w:right="0"/>
        <w:jc w:val="left"/>
      </w:pPr>
      <w:r>
        <w:rPr>
          <w:color w:val="000000"/>
          <w:sz w:val="24"/>
          <w:szCs w:val="24"/>
        </w:rPr>
        <w:t xml:space="preserve">24th.  At the office all the morning and did business; by and by we are called to Sir W. Batten’s to see the strange creature that Captain Holmes hath brought with him from Guiny; it is a great baboon, but so much like a man in most things, that though they say there is a species of them, yet I cannot believe but that it is a monster got of a man and she-baboon.  I do believe that it already understands much English, and I am of the mind it might be taught to speak or make signs.  Hence the Comptroller and I to Sir Rd.  Ford’s and viewed the house again, and are come to a complete end with him to give him L200 per an. for it.  Home and there met Capt.  Isham inquiring for me to take his leave of me, he being upon his voyage to Portugal, and for my letters to my Lord which are not ready.  But I took him to the Mitre and gave him a glass of sack, and so adieu, and then straight to the Opera, and there saw “Hamlet, Prince of Denmark,” done with scenes very well, but above all, Betterton</w:t>
      </w:r>
    </w:p>
    <w:p>
      <w:pPr>
        <w:widowControl w:val="on"/>
        <w:pBdr/>
        <w:spacing w:before="0" w:after="0" w:line="240" w:lineRule="auto"/>
        <w:ind w:left="0" w:right="0"/>
        <w:jc w:val="left"/>
      </w:pPr>
      <w:r>
        <w:rPr>
          <w:color w:val="000000"/>
          <w:sz w:val="24"/>
          <w:szCs w:val="24"/>
        </w:rPr>
        <w:t xml:space="preserve">[Sir William Davenant introduced the use of scenery.  The character of Hamlet was one of Betterton’s masterpieces.  Downes tells us that he was taught by Davenant how the part was acted by Taylor of the Blackfriars, who was instructed by Shakespeare himself.]</w:t>
      </w:r>
    </w:p>
    <w:p>
      <w:pPr>
        <w:widowControl w:val="on"/>
        <w:pBdr/>
        <w:spacing w:before="240" w:after="240" w:line="240" w:lineRule="auto"/>
        <w:ind w:left="0" w:right="0"/>
        <w:jc w:val="left"/>
      </w:pPr>
      <w:r>
        <w:rPr>
          <w:color w:val="000000"/>
          <w:sz w:val="24"/>
          <w:szCs w:val="24"/>
        </w:rPr>
        <w:t xml:space="preserve">did the prince’s part beyond imagination.  Hence homeward, and met with Mr. Spong and took him to the Sampson in Paul’s churchyard, and there staid till late, and it rained hard, so we were fain to get home wet,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25th (Lord’s day).  At church in the morning, and dined at home alone with my wife very comfortably, and so again to church with her, and had a very good and pungent sermon of Mr. Mills, discoursing the necessity of restitution.  Home, and I found my Lady Batten and her daughter to look something askew upon my wife, because my wife do not buckle to them, and is not solicitous for their acquaintance, which I am not troubled at at all.  By and by comes in my father (he intends to go into the country to-morrow), and he and I among other discourse at last called Pall up to us, and there in great anger told her before my father that I would keep her no longer, and my father he said he would have nothing to do with her.  At last, after we had brought down her high spirit, I got my father to yield that she should go into the country with my mother and him, and stay there awhile to see how she will demean herself.  That being done, my father and I to my uncle Wight’s, and there supped, and he took his leave of them, and so I walked with [him] as far as Paul’s and there parted, and I home, my mind at some rest upon this making an end with Pall, who do trouble me exceedingly.</w:t>
      </w:r>
    </w:p>
    <w:p>
      <w:pPr>
        <w:widowControl w:val="on"/>
        <w:pBdr/>
        <w:spacing w:before="240" w:after="240" w:line="240" w:lineRule="auto"/>
        <w:ind w:left="0" w:right="0"/>
        <w:jc w:val="left"/>
      </w:pPr>
      <w:r>
        <w:rPr>
          <w:color w:val="000000"/>
          <w:sz w:val="24"/>
          <w:szCs w:val="24"/>
        </w:rPr>
        <w:t xml:space="preserve">26th.  This morning before I went out I made even with my maid Jane, who has this day been my maid three years, and is this day to go into the country to her mother.  The poor girl cried, and I could hardly forbear weeping to think of her going, for though she be grown lazy and spoilt by Pall’s coming, yet I shall never have one to please us better in all things, and so harmless, while I live.  So I paid her her wages and gave her 2s. 6d. over, and bade her adieu, with my mind full of trouble at her going.  Hence to my father, where he and I and Thomas together setting things even, and casting up my father’s accounts, and upon the whole I find that all he hath in money of his own due to him in the world is but L45, and he owes about the same sum:  so that I cannot but think in what a condition he had left my mother if he should have died before my uncle Robert.  Hence to Tom Trice for the probate of the will and had it done to my mind, which did give my father and me good content.  From thence to my Lady at the Wardrobe and thence to the Theatre, and saw the “Antipodes,” wherein there is much mirth, but no great matter else.  Hence with Mr. Bostock whom I met there (a clerk formerly of Mr. Phelps) to the Devil tavern, and there drank and so away.  I to my uncle Fenner’s, where my father was with him at an alehouse, and so we three went by ourselves and sat talking a great while about a broker’s daughter that he do propose for a wife for Tom, with a great portion, but I fear it will not take, but he will do what he can.  So we broke up, and going through the street we met with a mother and son, friends of my father’s man, Ned’s, who are angry at my father’s putting him away, which troubled me and my father, but all will be well as to that.  We have news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my uncle Thomas and his son Thomas being gone into the country without giving notice thereof to anybody, which puts us to a stand, but I fear them not.  At night at home I found a letter from my Lord Sandwich, who is now very well again of his feaver, but not yet gone from Alicante, where he lay sick, and was twice let blood.  This letter dated the 22nd July last, which puts me out of doubt of his being ill.  In my coming home I called in at the Crane tavern at the Stocks by appointment, and there met and took leave of Mr. Fanshaw, who goes to-morrow and Captain Isham toward their voyage to Portugal.  Here we drank a great deal of wine, I too much and Mr. Fanshaw till he could hardly go.  So we took leave one of another.
</w:t>
      </w:r>
    </w:p>
    <w:p>
      <w:pPr>
        <w:widowControl w:val="on"/>
        <w:pBdr/>
        <w:spacing w:before="240" w:after="240" w:line="240" w:lineRule="auto"/>
        <w:ind w:left="0" w:right="0"/>
        <w:jc w:val="left"/>
      </w:pPr>
      <w:r>
        <w:rPr>
          <w:color w:val="000000"/>
          <w:sz w:val="24"/>
          <w:szCs w:val="24"/>
        </w:rPr>
        <w:t xml:space="preserve">27th.  This morning to the Wardrobe, and there took leave of my Lord Hinchingbroke and his brother, and saw them go out by coach toward Rye in their way to France, whom God bless.  Then I was called up to my Lady’s bedside, where we talked an hour about Mr. Edward Montagu’s disposing of the L5000 for my Lord’s departure for Portugal, and our fears that he will not do it to my Lord’s honour, and less to his profit, which I am to enquire a little after.  Hence to the office, and there sat till noon, and then my wife and I by coach to my cozen, Thos.  Pepys, the Executor, to dinner, where some ladies and my father and mother, where very merry, but methinks he makes but poor dinners for such guests, though there was a poor venison pasty.  Hence my wife and I to the Theatre, and there saw “The Joviall Crew,” where the King, Duke and Duchess, and Madame Palmer, were; and my wife, to her great content, had a full sight of them all the while.  The play full of mirth.  Hence to my father’s, and there staid to talk a while and so by foot home by moonshine.  In my way and at home, my wife making a sad story to me of her brother Balty’s a condition, and would have me to do something for him, which I shall endeavour to do, but am afeard to meddle therein for fear I shall not be able to wipe my hands of him again, when I once concern myself for him.  I went to bed, my wife all the while telling me his case with tears, which troubled me.</w:t>
      </w:r>
    </w:p>
    <w:p>
      <w:pPr>
        <w:widowControl w:val="on"/>
        <w:pBdr/>
        <w:spacing w:before="240" w:after="240" w:line="240" w:lineRule="auto"/>
        <w:ind w:left="0" w:right="0"/>
        <w:jc w:val="left"/>
      </w:pPr>
      <w:r>
        <w:rPr>
          <w:color w:val="000000"/>
          <w:sz w:val="24"/>
          <w:szCs w:val="24"/>
        </w:rPr>
        <w:t xml:space="preserve">28th.  At home all the morning setting papers in order.  At noon to the Exchange, and there met with Dr. Williams by appointment, and with him went up and down to look for an attorney, a friend of his, to advise with about our bond of my aunt Pepys of L200, and he tells me absolutely that we shall not be forced to pay interest for the money yet.  I do doubt it very much.  I spent the whole afternoon drinking with him and so home.  This day I counterfeited a letter to Sir W. Pen, as from the thief that stole his tankard lately, only to abuse and laugh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29th.  At the office all the morning, and at noon my father, mother, and my aunt Bell (the first time that ever she was at my house) come to dine with me, and were very merry.  After dinner the two women went to visit my aunt Wight, &amp;c., and my father about other business, and I abroad to my bookseller, and there staid till four o’clock, at which time by appointment I went to meet my father at my uncle Fenner’s.  So thither I went and with him to an alehouse, and there came Mr. Evans, the taylor, whose daughter we have had a mind to get for a wife for Tom, and then my father, and there we sat a good while and talked about the business; in fine he told us that he hath not to except against us or our motion, but that the estate that God hath blessed him with is too great to give where there is nothing in present possession but a trade and house; and so we friendly ended.  There parted, my father and I together, and walked a little way, and then at Holborn he and I took leave of one another, he being to go to Brampton (to settle things against my mother comes) tomorrow morning.  So I home.</w:t>
      </w:r>
    </w:p>
    <w:p>
      <w:pPr>
        <w:widowControl w:val="on"/>
        <w:pBdr/>
        <w:spacing w:before="240" w:after="240" w:line="240" w:lineRule="auto"/>
        <w:ind w:left="0" w:right="0"/>
        <w:jc w:val="left"/>
      </w:pPr>
      <w:r>
        <w:rPr>
          <w:color w:val="000000"/>
          <w:sz w:val="24"/>
          <w:szCs w:val="24"/>
        </w:rPr>
        <w:t xml:space="preserve">30th.  At noon my wife and I met at the Wardrobe, and there dined with the children, and after dinner up to my Lady’s bedside, and talked and laughed a good while.  Then my wife end I to Drury Lane to the French comedy, which was so ill done, and the scenes and company and every thing else so nasty and out of order and poor, that I was sick all the while in my mind to be there.  Here my wife met with a son of my Lord Somersett, whom she knew in France, a pretty man; I showed him no great countenance, to avoyd further acquaintance.  That done, there being nothing pleasant but the foolery of the farce, we went home.</w:t>
      </w:r>
    </w:p>
    <w:p>
      <w:pPr>
        <w:widowControl w:val="on"/>
        <w:pBdr/>
        <w:spacing w:before="240" w:after="240" w:line="240" w:lineRule="auto"/>
        <w:ind w:left="0" w:right="0"/>
        <w:jc w:val="left"/>
      </w:pPr>
      <w:r>
        <w:rPr>
          <w:color w:val="000000"/>
          <w:sz w:val="24"/>
          <w:szCs w:val="24"/>
        </w:rPr>
        <w:t xml:space="preserve">31st.  At home and the office all the morning, and at noon comes Luellin to me, and he and I to the tavern and after that to Bartholomew fair, and there upon his motion to a pitiful alehouse, where we had a dirty slut or two come up that were whores, but my very heart went against them, so that I took no pleasure but a great deal of trouble in being there and getting from thence for fear of being seen.  From hence he and I walked towards Ludgate and parted.  I back again to the fair all alone, and there met with my Ladies Jemimah and Paulina, with Mr. Pickering and Madamoiselle, at seeing the monkeys dance, which was much to see, when they could be brought to do so, but it troubled me to sit among such nasty company.  After that with them into Christ’s Hospitall, and there Mr. Pickering bought them some fairings, and I did give every one of them a bauble, which was the little globes of glass with things hanging in them, which pleased the ladies very well.  After that home with them in their coach, and there was called up to my Lady, and she would have me stay to talk with her, which I did I think a full hour.  And the poor lady did with so much innocency tell me how Mrs. Crispe had told her that she did intend, by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of a lady that lies at her house, to get the King to be godfather to the young lady that she is in childbed now of; but to see in what a manner my Lady told it me, protesting that she sweat in the very telling of it, was the greatest pleasure to me in the world to see the simplicity and harmlessness of a lady.  Then down to supper with the ladies, and so home, Mr. Moore (as he and I cannot easily part) leading me as far as Fenchurch Street to the Mitre, where we drank a glass of wine and so parted, and I home and to bed.
</w:t>
      </w:r>
    </w:p>
    <w:p>
      <w:pPr>
        <w:widowControl w:val="on"/>
        <w:pBdr/>
        <w:spacing w:before="240" w:after="240" w:line="240" w:lineRule="auto"/>
        <w:ind w:left="0" w:right="0"/>
        <w:jc w:val="left"/>
      </w:pPr>
      <w:r>
        <w:rPr>
          <w:color w:val="000000"/>
          <w:sz w:val="24"/>
          <w:szCs w:val="24"/>
        </w:rPr>
        <w:t xml:space="preserve">Thus ends the month.  My maid Jane newly gone, and Pall left now to do all the work till another maid comes, which shall not be till she goes away into the country with my mother.  Myself and wife in good health.  My Lord Sandwich in the Straits and newly recovered of a great sickness at Alicante.  My father gone to settle at Brampton, and myself under much business and trouble for to settle things in the estate to our content.  But what is worst, I find myself lately too much given to seeing of plays, and expense, and pleasure, which makes me forget my business, which I must labour to amend.  No money comes in, so that I have been forced to borrow a great deal for my own expenses, and to furnish my father, to leave things in order.  I have some trouble about my brother Tom, who is now left to keep my father’s trade, in which I have great fears that he will miscarry for want of brains and care.  At Court things are in very ill condition, there being so much emulacion, poverty, and the vices of drinking, swearing, and loose amours, that I know not what will be the end of it, but confusion.  And the Clergy so high, that all people that I meet with do protest against their practice.  In short, I see no content or satisfaction any where, in any one sort of people.  The Benevolence</w:t>
      </w:r>
    </w:p>
    <w:p>
      <w:pPr>
        <w:widowControl w:val="on"/>
        <w:pBdr/>
        <w:spacing w:before="240" w:after="240" w:line="240" w:lineRule="auto"/>
        <w:ind w:left="0" w:right="0"/>
        <w:jc w:val="left"/>
      </w:pPr>
      <w:r>
        <w:rPr>
          <w:color w:val="000000"/>
          <w:sz w:val="24"/>
          <w:szCs w:val="24"/>
        </w:rPr>
        <w:t xml:space="preserve">     [A voluntary contribution made by the subjects to their sovereign. </w:t>
      </w:r>
      <w:r>
        <w:rPr>
          <w:color w:val="000000"/>
          <w:sz w:val="24"/>
          <w:szCs w:val="24"/>
        </w:rPr>
        <w:br/>
        <w:t xml:space="preserve">     Upon this occasion the clergy alone gave L33,743:  See May 31st,</w:t>
      </w:r>
      <w:r>
        <w:rPr>
          <w:color w:val="000000"/>
          <w:sz w:val="24"/>
          <w:szCs w:val="24"/>
        </w:rPr>
        <w:br/>
        <w:t xml:space="preserve">     1661.—­B]</w:t>
      </w:r>
    </w:p>
    <w:p>
      <w:pPr>
        <w:widowControl w:val="on"/>
        <w:pBdr/>
        <w:spacing w:before="240" w:after="240" w:line="240" w:lineRule="auto"/>
        <w:ind w:left="0" w:right="0"/>
        <w:jc w:val="left"/>
      </w:pPr>
      <w:r>
        <w:rPr>
          <w:color w:val="000000"/>
          <w:sz w:val="24"/>
          <w:szCs w:val="24"/>
        </w:rPr>
        <w:t xml:space="preserve">proves so little, and an occasion of so much discontent every where; that it had better it had never been set up.  I think to subscribe L20.  We are at our Office quiet, only for lack of money all things go to rack.  Our very bills offered to be sold upon the Exchange at 10 per cent. loss.  We are upon getting Sir R. Ford’s house added to our Office.  But I see so many difficulties will follow in pleasing of one another in the dividing of it, and in becoming bound personally to pay the rent of L200 per annum, that I do believe it will yet scarce come to pass.  The season very sickly every where of strange and fatal fevers.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great baboon, but so much like a man in most things</w:t>
      </w:r>
      <w:r>
        <w:rPr>
          <w:color w:val="000000"/>
          <w:sz w:val="24"/>
          <w:szCs w:val="24"/>
        </w:rPr>
        <w:br/>
        <w:t xml:space="preserve">     A play not very good, though commended much</w:t>
      </w:r>
      <w:r>
        <w:rPr>
          <w:color w:val="000000"/>
          <w:sz w:val="24"/>
          <w:szCs w:val="24"/>
        </w:rPr>
        <w:br/>
        <w:t xml:space="preserve">     Begun to smell, and so I caused it to be set forth (corpse)</w:t>
      </w:r>
      <w:r>
        <w:rPr>
          <w:color w:val="000000"/>
          <w:sz w:val="24"/>
          <w:szCs w:val="24"/>
        </w:rPr>
        <w:br/>
        <w:t xml:space="preserve">     Bleeding behind by leeches will cure him</w:t>
      </w:r>
      <w:r>
        <w:rPr>
          <w:color w:val="000000"/>
          <w:sz w:val="24"/>
          <w:szCs w:val="24"/>
        </w:rPr>
        <w:br/>
        <w:t xml:space="preserve">     By chewing of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is become very fat and sallow</w:t>
      </w:r>
      <w:r>
        <w:rPr>
          <w:color w:val="000000"/>
          <w:sz w:val="24"/>
          <w:szCs w:val="24"/>
        </w:rPr>
        <w:br/>
        <w:t xml:space="preserve">     Cannot bring myself to mind my business</w:t>
      </w:r>
      <w:r>
        <w:rPr>
          <w:color w:val="000000"/>
          <w:sz w:val="24"/>
          <w:szCs w:val="24"/>
        </w:rPr>
        <w:br/>
        <w:t xml:space="preserve">     Durst not take notice of her, her husband being there</w:t>
      </w:r>
      <w:r>
        <w:rPr>
          <w:color w:val="000000"/>
          <w:sz w:val="24"/>
          <w:szCs w:val="24"/>
        </w:rPr>
        <w:br/>
        <w:t xml:space="preserve">     Faced white coat, made of one of my wife’s pettycoates</w:t>
      </w:r>
      <w:r>
        <w:rPr>
          <w:color w:val="000000"/>
          <w:sz w:val="24"/>
          <w:szCs w:val="24"/>
        </w:rPr>
        <w:br/>
        <w:t xml:space="preserve">     Family being all in mourning, doing him the greatest honour</w:t>
      </w:r>
      <w:r>
        <w:rPr>
          <w:color w:val="000000"/>
          <w:sz w:val="24"/>
          <w:szCs w:val="24"/>
        </w:rPr>
        <w:br/>
        <w:t xml:space="preserve">     Fear I shall not be able to wipe my hands of him again</w:t>
      </w:r>
      <w:r>
        <w:rPr>
          <w:color w:val="000000"/>
          <w:sz w:val="24"/>
          <w:szCs w:val="24"/>
        </w:rPr>
        <w:br/>
        <w:t xml:space="preserve">     Finding my wife not sick, but yet out of order</w:t>
      </w:r>
      <w:r>
        <w:rPr>
          <w:color w:val="000000"/>
          <w:sz w:val="24"/>
          <w:szCs w:val="24"/>
        </w:rPr>
        <w:br/>
        <w:t xml:space="preserve">     Found him not so ill as I thought that he had been ill</w:t>
      </w:r>
      <w:r>
        <w:rPr>
          <w:color w:val="000000"/>
          <w:sz w:val="24"/>
          <w:szCs w:val="24"/>
        </w:rPr>
        <w:br/>
        <w:t xml:space="preserve">     Found my brother John at eight o’clock in bed, which vexed me</w:t>
      </w:r>
      <w:r>
        <w:rPr>
          <w:color w:val="000000"/>
          <w:sz w:val="24"/>
          <w:szCs w:val="24"/>
        </w:rPr>
        <w:br/>
        <w:t xml:space="preserve">     Good God! how these ignorant people did cry her up for it! </w:t>
      </w:r>
      <w:r>
        <w:rPr>
          <w:color w:val="000000"/>
          <w:sz w:val="24"/>
          <w:szCs w:val="24"/>
        </w:rPr>
        <w:br/>
        <w:t xml:space="preserve">     Greedy to see the will, but did not ask to see it till to-morrow</w:t>
      </w:r>
      <w:r>
        <w:rPr>
          <w:color w:val="000000"/>
          <w:sz w:val="24"/>
          <w:szCs w:val="24"/>
        </w:rPr>
        <w:br/>
        <w:t xml:space="preserve">     His company ever wearys me</w:t>
      </w:r>
      <w:r>
        <w:rPr>
          <w:color w:val="000000"/>
          <w:sz w:val="24"/>
          <w:szCs w:val="24"/>
        </w:rPr>
        <w:br/>
        <w:t xml:space="preserve">     I broke wind and so came to some ease</w:t>
      </w:r>
      <w:r>
        <w:rPr>
          <w:color w:val="000000"/>
          <w:sz w:val="24"/>
          <w:szCs w:val="24"/>
        </w:rPr>
        <w:br/>
        <w:t xml:space="preserve">     I would fain have stolen a pretty dog that followed me</w:t>
      </w:r>
      <w:r>
        <w:rPr>
          <w:color w:val="000000"/>
          <w:sz w:val="24"/>
          <w:szCs w:val="24"/>
        </w:rPr>
        <w:br/>
        <w:t xml:space="preserve">     Instructed by Shakespeare himself</w:t>
      </w:r>
      <w:r>
        <w:rPr>
          <w:color w:val="000000"/>
          <w:sz w:val="24"/>
          <w:szCs w:val="24"/>
        </w:rPr>
        <w:br/>
        <w:t xml:space="preserve">     King, Duke and Duchess, and Madame Palmer, were</w:t>
      </w:r>
      <w:r>
        <w:rPr>
          <w:color w:val="000000"/>
          <w:sz w:val="24"/>
          <w:szCs w:val="24"/>
        </w:rPr>
        <w:br/>
        <w:t xml:space="preserve">     Lady Batten how she was such a man’s whore</w:t>
      </w:r>
      <w:r>
        <w:rPr>
          <w:color w:val="000000"/>
          <w:sz w:val="24"/>
          <w:szCs w:val="24"/>
        </w:rPr>
        <w:br/>
        <w:t xml:space="preserve">     Lately too much given to seeing of plays, and expense</w:t>
      </w:r>
      <w:r>
        <w:rPr>
          <w:color w:val="000000"/>
          <w:sz w:val="24"/>
          <w:szCs w:val="24"/>
        </w:rPr>
        <w:br/>
        <w:t xml:space="preserve">     Lewdness and beggary of the Court</w:t>
      </w:r>
      <w:r>
        <w:rPr>
          <w:color w:val="000000"/>
          <w:sz w:val="24"/>
          <w:szCs w:val="24"/>
        </w:rPr>
        <w:br/>
        <w:t xml:space="preserve">     Look askew upon my wife, because my wife do not buckle to them</w:t>
      </w:r>
      <w:r>
        <w:rPr>
          <w:color w:val="000000"/>
          <w:sz w:val="24"/>
          <w:szCs w:val="24"/>
        </w:rPr>
        <w:br/>
        <w:t xml:space="preserve">     None will sell us any thing without our personal security given</w:t>
      </w:r>
      <w:r>
        <w:rPr>
          <w:color w:val="000000"/>
          <w:sz w:val="24"/>
          <w:szCs w:val="24"/>
        </w:rPr>
        <w:br/>
        <w:t xml:space="preserve">     Quakers do still continue, and rather grow than lessen</w:t>
      </w:r>
      <w:r>
        <w:rPr>
          <w:color w:val="000000"/>
          <w:sz w:val="24"/>
          <w:szCs w:val="24"/>
        </w:rPr>
        <w:br/>
        <w:t xml:space="preserve">     Sat before Mrs. Palmer, the King’s mistress, and filled my eyes</w:t>
      </w:r>
      <w:r>
        <w:rPr>
          <w:color w:val="000000"/>
          <w:sz w:val="24"/>
          <w:szCs w:val="24"/>
        </w:rPr>
        <w:br/>
        <w:t xml:space="preserve">     So the children and I rose and dined by ourselves</w:t>
      </w:r>
      <w:r>
        <w:rPr>
          <w:color w:val="000000"/>
          <w:sz w:val="24"/>
          <w:szCs w:val="24"/>
        </w:rPr>
        <w:br/>
        <w:t xml:space="preserve">     Sorry in some respect, glad in my expectations in another respec</w:t>
      </w:r>
      <w:r>
        <w:rPr>
          <w:color w:val="000000"/>
          <w:sz w:val="24"/>
          <w:szCs w:val="24"/>
        </w:rPr>
        <w:br/>
        <w:t xml:space="preserve">     The Alchymist,—­Comedy by Ben Jonson</w:t>
      </w:r>
      <w:r>
        <w:rPr>
          <w:color w:val="000000"/>
          <w:sz w:val="24"/>
          <w:szCs w:val="24"/>
        </w:rPr>
        <w:br/>
        <w:t xml:space="preserve">     The Lords taxed themselves for the poor—­an earl, s. </w:t>
      </w:r>
      <w:r>
        <w:rPr>
          <w:color w:val="000000"/>
          <w:sz w:val="24"/>
          <w:szCs w:val="24"/>
        </w:rPr>
        <w:br/>
        <w:t xml:space="preserve">     This week made a vow to myself to drink no wine this week</w:t>
      </w:r>
      <w:r>
        <w:rPr>
          <w:color w:val="000000"/>
          <w:sz w:val="24"/>
          <w:szCs w:val="24"/>
        </w:rPr>
        <w:br/>
        <w:t xml:space="preserve">     Those absent from prayers were to pay a forfeit</w:t>
      </w:r>
      <w:r>
        <w:rPr>
          <w:color w:val="000000"/>
          <w:sz w:val="24"/>
          <w:szCs w:val="24"/>
        </w:rPr>
        <w:br/>
        <w:t xml:space="preserve">     To be so much in love of plays</w:t>
      </w:r>
      <w:r>
        <w:rPr>
          <w:color w:val="000000"/>
          <w:sz w:val="24"/>
          <w:szCs w:val="24"/>
        </w:rPr>
        <w:br/>
        <w:t xml:space="preserve">     Woman with a rod in her hand keeping time to the musique
</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September &amp; October</w:t>
      </w:r>
      <w:r>
        <w:rPr>
          <w:color w:val="000000"/>
          <w:sz w:val="24"/>
          <w:szCs w:val="24"/>
        </w:rPr>
        <w:br/>
        <w:t xml:space="preserve">1661</w:t>
      </w:r>
    </w:p>
    <w:p>
      <w:pPr>
        <w:widowControl w:val="on"/>
        <w:pBdr/>
        <w:spacing w:before="240" w:after="240" w:line="240" w:lineRule="auto"/>
        <w:ind w:left="0" w:right="0"/>
        <w:jc w:val="left"/>
      </w:pPr>
      <w:r>
        <w:rPr>
          <w:color w:val="000000"/>
          <w:sz w:val="24"/>
          <w:szCs w:val="24"/>
        </w:rPr>
        <w:t xml:space="preserve">September 1st (Lord’s day).  Last night being very rainy [the rain] broke into my house, the gutter being stopped, and spoiled all my ceilings almost.  At church in the morning, and dined at home with my wife.  After dinner to Sir W. Batten’s, where I found Sir W. Pen and Captain Holmes.  Here we were very merry with Sir W. Pen about the loss of his tankard, though all be but a cheat,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do not yet understand it; but the tankard was stole by Sir W. Batten, and the letter, as from the thief, wrote by me, which makes:  very good sport.  Here I staid all the afternoon, and then Captain Holmes and I by coach to White Hall; in our way, I found him by discourse, to be a great friend of my Lord’s, and he told me there was many did seek to remove him; but they were old seamen, such as Sir J. Minnes (but he would name no more, though I do believe Sir W. Batten is one of them that do envy him), but he says he knows that the King do so love him, and the Duke of York too, that there is no fear of him.  He seems to be very well acquainted with the King’s mind, and with all the several factions at Court, and spoke all with so much frankness, that I do take him to be my Lord’s good friend, and one able to do him great service, being a cunning fellow, and one (by his own confession to me) that can put on two several faces, and look his enemies in the face with as much love as his friends.  But, good God! what an age is this, and what a world is this! that a man cannot live without playing the knave and dissimulation.  At Whitehall we parted, and I to Mrs. Pierce’s, meeting her and Madam Clifford in the street, and there staid talking and laughing with them a good while, and so back to my mother’s, and there supped, and so home and to bed.
</w:t>
      </w:r>
    </w:p>
    <w:p>
      <w:pPr>
        <w:widowControl w:val="on"/>
        <w:pBdr/>
        <w:spacing w:before="240" w:after="240" w:line="240" w:lineRule="auto"/>
        <w:ind w:left="0" w:right="0"/>
        <w:jc w:val="left"/>
      </w:pPr>
      <w:r>
        <w:rPr>
          <w:color w:val="000000"/>
          <w:sz w:val="24"/>
          <w:szCs w:val="24"/>
        </w:rPr>
        <w:t xml:space="preserve">2nd.  In the morning to my cozen Thos.  Pepys, executor, and there talked with him about my uncle Thomas, his being in the country, but he could not advise me to anything therein, not knowing what the other has done in the country, and so we parted.  And so to Whitehall, and there my Lord Privy Seal, who has been out of town this week, not being yet come, we can have no seal, and therefore meeting with Mr. Battersby the apothecary in Fenchurch Street to the King’s Apothecary’s chamber in Whitehall, and there drank a bottle or two of wine, and so he and I by water towards London.  I landed at Blackfriars and so to the Wardrobe and dined, and then back to Whitehall with Captain Ferrers, and there walked, and thence to Westminster Hall, where we met with Mr. Pickering, and so all of us to the Rhenish wine house (Prior’s), where the master of the house is laying out some money in making a cellar with an arch in his yard, which is very convenient for him.  Here we staid a good while, and so Mr. Pickering and I to Westminster Hall again, and there walked an hour or two talking, and though he be a fool, yet he keeps much company, and will tell all he sees or hears, and so a man may understand what the common talk of the town is, and I find by him that there are endeavours to get my Lord out of play at sea, which I believe Mr. Coventry and the Duke do think will make them more absolute; but I hope, for all this, they will not be able to do it.  He tells me plainly of the vices of the Court, and how the pox is so common there, and so I hear on all hands that it is as common as eating and swearing.  From him by water to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bridge, and thence to the Mitre, where I met my uncle and aunt Wight come to see Mrs. Rawlinson (in her husband’s absence out of town), and so I staid with them and Mr. Lucas and other company, very merry, and so home, Where my wife has been busy all the day making of pies, and had been abroad and bought things for herself, and tells that she met at the Change with my young ladies of the Wardrobe and there helped them to buy things, and also with Mr. Somerset, who did give her a bracelet of rings, which did a little trouble me, though I know there is no hurt yet in it, but only for fear of further acquaintance.  So to bed.  This night I sent another letter to Sir W. Pen to offer him the return of his tankard upon his leaving of 30s. at a place where it should be brought.  The issue of which I am to expect.
</w:t>
      </w:r>
    </w:p>
    <w:p>
      <w:pPr>
        <w:widowControl w:val="on"/>
        <w:pBdr/>
        <w:spacing w:before="240" w:after="240" w:line="240" w:lineRule="auto"/>
        <w:ind w:left="0" w:right="0"/>
        <w:jc w:val="left"/>
      </w:pPr>
      <w:r>
        <w:rPr>
          <w:color w:val="000000"/>
          <w:sz w:val="24"/>
          <w:szCs w:val="24"/>
        </w:rPr>
        <w:t xml:space="preserve">3rd.  This day some of us Commissioners went down to Deptford to pay off some ships, but I could not go, but staid at home all the morning setting papers to rights, and this morning Mr. Howell, our turner, sent me two things to file papers on very handsome.  Dined at home, and then with my wife to the Wardrobe, where my Lady’s child was christened (my Lord Crew and his Lady, and my Lady Montagu, my Lord’s mother-in-law, were the witnesses), and named Katherine</w:t>
      </w:r>
    </w:p>
    <w:p>
      <w:pPr>
        <w:widowControl w:val="on"/>
        <w:pBdr/>
        <w:spacing w:before="0" w:after="0" w:line="240" w:lineRule="auto"/>
        <w:ind w:left="0" w:right="0"/>
        <w:jc w:val="left"/>
      </w:pPr>
      <w:r>
        <w:rPr>
          <w:color w:val="000000"/>
          <w:sz w:val="24"/>
          <w:szCs w:val="24"/>
        </w:rPr>
        <w:t xml:space="preserve">[Lady Katherine Montagu, youngest daughter of Lord Sandwich, married, first, Nicholas Bacon, eldest son and heir of Sir Nicholas Bacon, K.B., of Shrubland Hall, co.  Suffolk; and, secondly, the Rev. Balthazar Gardeman.  She died January 15th, 1757, at ninety-six years, four months.—­B.]</w:t>
      </w:r>
    </w:p>
    <w:p>
      <w:pPr>
        <w:widowControl w:val="on"/>
        <w:pBdr/>
        <w:spacing w:before="240" w:after="240" w:line="240" w:lineRule="auto"/>
        <w:ind w:left="0" w:right="0"/>
        <w:jc w:val="left"/>
      </w:pPr>
      <w:r>
        <w:rPr>
          <w:color w:val="000000"/>
          <w:sz w:val="24"/>
          <w:szCs w:val="24"/>
        </w:rPr>
        <w:t xml:space="preserve">(the Queen elect’s name); but to my and all our trouble, the Parson of the parish christened her, and did not sign the child with the sign of the cross.  After that was done, we had a very fine banquet, the best I ever was at, and so (there being very little company) we by and by broke up, and my wife and I to my mother, who I took a liberty to advise about her getting things ready to go this week into the country to my father, and she (being become now-a-days very simple) took it very ill, and we had a great deal of noise and wrangling about it.  So home by coach.</w:t>
      </w:r>
    </w:p>
    <w:p>
      <w:pPr>
        <w:widowControl w:val="on"/>
        <w:pBdr/>
        <w:spacing w:before="240" w:after="240" w:line="240" w:lineRule="auto"/>
        <w:ind w:left="0" w:right="0"/>
        <w:jc w:val="left"/>
      </w:pPr>
      <w:r>
        <w:rPr>
          <w:color w:val="000000"/>
          <w:sz w:val="24"/>
          <w:szCs w:val="24"/>
        </w:rPr>
        <w:t xml:space="preserve">4th.  In the morning to the Privy Seal to do some things of the last month, my Lord Privy Seal having been some time out of town.  Then my wife came to me to Whitehall, and we went and walked a good while in St. James’s Park to see the brave alterations, and so to Wilkinson’s, the Cook’s, to dinner, where we sent for Mrs. Sarah and there dined and had oysters, the first I have eat this year, and were pretty good.  After dinner by agreement to visit Mrs. Symonds, but she is abroad, which I wonder at, and so missing her my wife again to my mother’s (calling at Mrs. Pierce’s, who we found brought to bed of a girl last night) and there staid and drank, and she resolves to be going to-morrow without fail.  Many friends come in to take their leave of her, but a great deal of stir I had again tonight about getting her to go to see my Lady Sandwich before she goes, which she says she will do tomorrow.  So I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5th.  To the Privy Seal this morning about business, in my way taking leave of my mother, who goes to Brampton to-day.  But doing my business at the Privy Seal pretty soon, I took boat and went to my uncle Fenner’s, and there I found my mother and my wife and Pall (of whom I had this morning at my own house taken leave, and given her 20s. and good counsel how to carry herself to my father and mother), and so I took them, it being late, to Beard’s, where they were staid for, and so I put them into the waggon, and saw them going presently, Pall crying exceedingly.  Then in with my wife, my aunt Bell and Charles Pepys, whom we met there, and drank, and so to my uncle Fenner’s to dinner (in the way meeting a French footman with feathers, who was in quest of my wife, and spoke with her privately, but I could not tell what it was, only my wife promised to go to some place to-morrow morning, which do trouble my mind how to know whither it was), where both his sons and daughters were, and there we were merry and dined.  After dinner news was brought that my aunt Kite, the butcher’s widow in London, is sick ready to die and sends for my uncle and me to come to take charge of things, and to be entrusted with the care of her daughter.  But I through want of time to undertake such a business, I was taken up by Antony Joyce, which came at last to very high words, which made me very angry, and I did not think that he would ever have been such a fool to meddle with other people’s business, but I saw he spoke worse to his father than to me and therefore I bore it the better, but all the company was offended with him, so we parted angry he and I, and so my wife and I to the fair, and I showed her the Italians dancing the ropes, and the women that do strange tumbling tricks and so by foot home vexed in my mind about Antony Joyce.</w:t>
      </w:r>
    </w:p>
    <w:p>
      <w:pPr>
        <w:widowControl w:val="on"/>
        <w:pBdr/>
        <w:spacing w:before="240" w:after="240" w:line="240" w:lineRule="auto"/>
        <w:ind w:left="0" w:right="0"/>
        <w:jc w:val="left"/>
      </w:pPr>
      <w:r>
        <w:rPr>
          <w:color w:val="000000"/>
          <w:sz w:val="24"/>
          <w:szCs w:val="24"/>
        </w:rPr>
        <w:t xml:space="preserve">6th.  This morning my uncle Fenner by appointment came and drank his morning draft with me, and from thence he and I go to see my aunt Kite (my wife holding her resolution to go this morning as she resolved yesterday, and though there could not be much hurt in it, yet my own jealousy put a hundred things into my mind, which did much trouble me all day), whom we found in bed and not like to live as we think, and she told us her mind was that if she should die she should give all she had to her daughter, only L5 apiece to her second husband’s children, in case they live to come out of their apprenticeships, and that if her daughter should die before marrying, then L10 to be divided between Sarah Kite’s children and the rest as her own daughter shall dispose of it, and this I set down that I may be able to swear in case there should be occasion.  From thence to an alehouse while it rained, which kept us there I think above two hours, and at last we were fain to go through the rainy street home, calling on his sister Utbeck and drank there.  Then I home to dinner all alone, and thence my mind being for my wife’s going abroad much troubled and unfit for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 went to the Theatre, and saw “Elder Brother” ill acted; that done, meeting here with Sir G. Askew, Sir Theophilus Jones, and another Knight, with Sir W. Pen, we to the Ship tavern, and there staid and were merry till late at night, and so got a coach, and Sir Wm. and I home, where my wife had been long come home, but I seemed very angry, as indeed I am, and did not all night show her any countenance, neither before nor in bed, and so slept and rose discontented.
</w:t>
      </w:r>
    </w:p>
    <w:p>
      <w:pPr>
        <w:widowControl w:val="on"/>
        <w:pBdr/>
        <w:spacing w:before="240" w:after="240" w:line="240" w:lineRule="auto"/>
        <w:ind w:left="0" w:right="0"/>
        <w:jc w:val="left"/>
      </w:pPr>
      <w:r>
        <w:rPr>
          <w:color w:val="000000"/>
          <w:sz w:val="24"/>
          <w:szCs w:val="24"/>
        </w:rPr>
        <w:t xml:space="preserve">7th.  At the office all the morning.  At noon Mr. Moore dined with me, and then in comes Wm. Joyce to answer a letter of mine I wrote this morning to him about a maid of his that my wife had hired, and she sent us word that she was hired to stay longer with her master, which mistake he came to clear himself of; and I took it very kindly.  So I having appointed the young ladies at the Wardrobe to go with them to a play to-day, I left him and my brother Tom who came along with him to dine, and my wife and I took them to the Theatre, where we seated ourselves close by the King, and Duke of York, and Madame Palmer, which was great content; and, indeed, I can never enough admire her beauty.  And here was “Bartholomew Fayre,” with the puppet-show, acted to-day, which had not been these forty years (it being so satyricall against Puritanism, they durst not till now, which is strange they should already dare to do it, and the King do countenance it), but I do never a whit like it the better for the puppets, but rather the worse.  Thence home with the ladies, it being by reason of our staying a great while for the King’s coming, and the length of the play, near nine o’clock before it was done, and so in their coach home, and still in discontent with my wife, to bed, and rose so this morning also.</w:t>
      </w:r>
    </w:p>
    <w:p>
      <w:pPr>
        <w:widowControl w:val="on"/>
        <w:pBdr/>
        <w:spacing w:before="240" w:after="240" w:line="240" w:lineRule="auto"/>
        <w:ind w:left="0" w:right="0"/>
        <w:jc w:val="left"/>
      </w:pPr>
      <w:r>
        <w:rPr>
          <w:color w:val="000000"/>
          <w:sz w:val="24"/>
          <w:szCs w:val="24"/>
        </w:rPr>
        <w:t xml:space="preserve">8th (Lord’s day).  To church, it being a very wet night last night and to-day, dined at home, and so to church again with my wife in the afternoon, and coming home again found our new maid Doll asleep, that she could not hear to let us in, so that we were fain to send the boy in at a window to open the door to us.  So up to my chamber all alone, and troubled in mind to think how much of late I have addicted myself to expense and pleasure, that now I can hardly reclaim myself to look after my great business of settling Gravely business, until now almost too late.  I pray God give me grace to begin now to look after my business, but it always was, and I fear will ever be, my foible that after I am once got behind-hand with business, I am hard to set to it again to recover it.  In the evening I begun to look over my accounts and upon the whole I do find myself, by what I can yet see, worth near L600, for which God be blessed, which put me into great comfort.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9th.  To the Privy Seal in the morning, but my Lord did not come, so I went with Captain Morrice at his desire into the King’s Privy Kitchen to Mr. Sayres, the Master Cook, and there we had a good slice of beef or two to our breakfast, and from thence he took us into the wine cellar where, by my troth, we were very merry, and I drank too much wine, and all along had great and particular kindness from Mr. Sayres, but I drank so much wine that I was not fit for business, and therefore at noon I went and walked in Westminster Hall a while, and thence to Salisbury Court play house, where was acted the first time “’Tis pity Shee’s a Whore,” a simple play and ill acted, only it was my fortune to sit by a most pretty and most ingenious lady, which pleased me much.  Thence home, and found Sir Williams both and much more company gone to the Dolphin to drink the 30s. that we got the other day of Sir W. Pen about his tankard.  Here was Sir R. Slingsby, Holmes, Captn.  Allen, Mr. Turner, his wife and daughter, my Lady Batten, and Mrs. Martha, &amp;c., and an excellent company of fiddlers; so we exceeding merry till late; and then we begun to tell Sir W. Pen the business, but he had been drinking to-day, and so is almost gone, that we could not make him understand it, which caused us more sport.  But so much the better, for I believe when he do come to understand it he will be angry, he has so talked of the business himself and the letter up and down that he will be ashamed to be found abused in it.  So home and to bed.</w:t>
      </w:r>
    </w:p>
    <w:p>
      <w:pPr>
        <w:widowControl w:val="on"/>
        <w:pBdr/>
        <w:spacing w:before="240" w:after="240" w:line="240" w:lineRule="auto"/>
        <w:ind w:left="0" w:right="0"/>
        <w:jc w:val="left"/>
      </w:pPr>
      <w:r>
        <w:rPr>
          <w:color w:val="000000"/>
          <w:sz w:val="24"/>
          <w:szCs w:val="24"/>
        </w:rPr>
        <w:t xml:space="preserve">10th.  At the office all the morn, dined at home; then my wife into Wood Street to buy a chest, and thence to buy other things at my uncle Fenner’s (though by reason of rain we had ill walking), thence to my brother Tom’s, and there discoursed with him about business, and so to the Wardrobe to see my Lady, and after supper with the young ladies, bought a link and carried it myself till I met one that would light me home for the link.  So he light me home with his own, and then I did give him mine.  This night I found Mary, my cozen W. Joyce’s maid, come to me to be my cook maid, and so my house is full again.  So to bed.</w:t>
      </w:r>
    </w:p>
    <w:p>
      <w:pPr>
        <w:widowControl w:val="on"/>
        <w:pBdr/>
        <w:spacing w:before="240" w:after="240" w:line="240" w:lineRule="auto"/>
        <w:ind w:left="0" w:right="0"/>
        <w:jc w:val="left"/>
      </w:pPr>
      <w:r>
        <w:rPr>
          <w:color w:val="000000"/>
          <w:sz w:val="24"/>
          <w:szCs w:val="24"/>
        </w:rPr>
        <w:t xml:space="preserve">11th.  Early to my cozen Thomas Trice to discourse about our affairs, and he did make demand of the L200 and the interest thereof.  But for the L200 I did agree to pay him, but for the other I did desire to be advised.  So from him to Dr. Williams, who did carry me into his garden, where he hath abundance of grapes; and did show me how a dog that he hath do kill all the cats that come thither to kill his pigeons, and do afterwards bury them; and do it with so much care that they shall be quite covered; that if but the tip of the tail hangs out he will take up the cat again, and dig the hole deeper.  Which is very strange; and he tells me that he do believe that he hath killed above 100 cats.  After he was ready we went up and down to inquire about my affairs and then parted, and to the Wardrobe, and there took Mr.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Moore to Tom Trice, who promised to let Mr. Moore have copies of the bond and my aunt’s deed of gift, and so I took him home to my house to dinner, where I found my wife’s brother, Balty, as fine as hands could make him, and his servant, a Frenchman, to wait on him, and come to have my wife to visit a young lady which he is a servant to, and have hope to trepan and get for his wife.  I did give way for my wife to go with him, and so after dinner they went, and Mr. Moore and I out again, he about his business and I to Dr. Williams:  to talk with him again, and he and I walking through Lincoln’s Fields observed at the Opera a new play, “Twelfth Night”
</w:t>
      </w:r>
    </w:p>
    <w:p>
      <w:pPr>
        <w:widowControl w:val="on"/>
        <w:pBdr/>
        <w:spacing w:before="240" w:after="240" w:line="240" w:lineRule="auto"/>
        <w:ind w:left="0" w:right="0"/>
        <w:jc w:val="left"/>
      </w:pPr>
      <w:r>
        <w:rPr>
          <w:color w:val="000000"/>
          <w:sz w:val="24"/>
          <w:szCs w:val="24"/>
        </w:rPr>
        <w:t xml:space="preserve">     [Pepys seldom liked any play of Shakespeare’s, and he sadly</w:t>
      </w:r>
      <w:r>
        <w:rPr>
          <w:color w:val="000000"/>
          <w:sz w:val="24"/>
          <w:szCs w:val="24"/>
        </w:rPr>
        <w:br/>
        <w:t xml:space="preserve">     blundered when he supposed “Twelfth Night” was a new play.]</w:t>
      </w:r>
    </w:p>
    <w:p>
      <w:pPr>
        <w:widowControl w:val="on"/>
        <w:pBdr/>
        <w:spacing w:before="240" w:after="240" w:line="240" w:lineRule="auto"/>
        <w:ind w:left="0" w:right="0"/>
        <w:jc w:val="left"/>
      </w:pPr>
      <w:r>
        <w:rPr>
          <w:color w:val="000000"/>
          <w:sz w:val="24"/>
          <w:szCs w:val="24"/>
        </w:rPr>
        <w:t xml:space="preserve">was acted there, and the King there; so I, against my own mind and resolution, could not forbear to go in, which did make the play seem a burthen to me, and I took no pleasure at all in it; and so after it was done went home with my mind troubled for my going thither, after my swearing to my wife that I would never go to a play without her.  So that what with this and things going so cross to me as to matters of my uncle’s estate, makes me very much troubled in my mind, and so to bed.  My wife was with her brother to see his mistress today, and says she is young, rich, and handsome, but not likely for him to get.</w:t>
      </w:r>
    </w:p>
    <w:p>
      <w:pPr>
        <w:widowControl w:val="on"/>
        <w:pBdr/>
        <w:spacing w:before="240" w:after="240" w:line="240" w:lineRule="auto"/>
        <w:ind w:left="0" w:right="0"/>
        <w:jc w:val="left"/>
      </w:pPr>
      <w:r>
        <w:rPr>
          <w:color w:val="000000"/>
          <w:sz w:val="24"/>
          <w:szCs w:val="24"/>
        </w:rPr>
        <w:t xml:space="preserve">12th.  Though it was an office day, yet I was forced to go to the Privy Seal, at which I was all the morning, and from thence to my Lady’s to dinner at the Wardrobe; and in my way upon the Thames, I saw the King’s new pleasure-boat that is come now for the King to take pleasure in above bridge; and also two Gundaloes</w:t>
      </w:r>
    </w:p>
    <w:p>
      <w:pPr>
        <w:widowControl w:val="on"/>
        <w:pBdr/>
        <w:spacing w:before="0" w:after="0" w:line="240" w:lineRule="auto"/>
        <w:ind w:left="0" w:right="0"/>
        <w:jc w:val="left"/>
      </w:pPr>
      <w:r>
        <w:rPr>
          <w:color w:val="000000"/>
          <w:sz w:val="24"/>
          <w:szCs w:val="24"/>
        </w:rPr>
        <w:t xml:space="preserve">["Two long boats that were made in Venice, called gondolas, were by the Duke of Venice (Dominico Contareni) presented to His Majesty; , and the attending watermen, being four, were in very rich clothes, crimson satin; very big were their breeches and doublets; they wore also very large shirts of the same satin, very richly laced.”  —­Rugge’s Diurnal.—­B.]</w:t>
      </w:r>
    </w:p>
    <w:p>
      <w:pPr>
        <w:widowControl w:val="on"/>
        <w:pBdr/>
        <w:spacing w:before="240" w:after="240" w:line="240" w:lineRule="auto"/>
        <w:ind w:left="0" w:right="0"/>
        <w:jc w:val="left"/>
      </w:pPr>
      <w:r>
        <w:rPr>
          <w:color w:val="000000"/>
          <w:sz w:val="24"/>
          <w:szCs w:val="24"/>
        </w:rPr>
        <w:t xml:space="preserve">that are lately brought, which are very rich and fine.  After dinner I went into my Lady’s chamber where I found her up now out of her childbed, which I was glad to see, and after an hour’s talk with her I took leave and to Tom Trice again, and sat talking and drinking with him about our business a great while.  I do find I am likely to be forced to pay interest for the L200.  By and by in comes my uncle Thomas, and as he was always a close cunning fellow, so he carries himself to me, and says nothing of what his endeavours are, though to my trouble I know that he is about recovering of Gravely, but neither I nor he began any discourse of the business.  From thence to Dr. Williams (at the little blind alehouse in Shoe Lane, at the Gridiron, a place I am ashamed to be seen to go into), and there with some bland counsel of his we discuss our matters, but I find men of so different minds that by my troth I know not what to trust to.  It being late I took leave, and by link home and called at Sir W. Batten’s, and there hear that Sir W. Pen do take our jest of the tankard very ill, which Pam sorry for.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13th.  This morning I was sent for by my uncle Fenner to come and advise about the buriall of my aunt, the butcher, who died yesterday; and from thence to the Anchor, by Doctor’s Commons, and there Dr. Williams and I did write a letter for my purpose to Mr. Sedgewick, of Cambridge, about Gravely business, and after that I left him and an attorney with him and went to the Wardrobe, where I found my wife, and thence she and I to the water to spend the afternoon in pleasure; and so we went to old George’s, and there eat as much as we would of a hot shoulder of mutton, and so to boat again and home.  So to bed, my mind very full of business and trouble.</w:t>
      </w:r>
    </w:p>
    <w:p>
      <w:pPr>
        <w:widowControl w:val="on"/>
        <w:pBdr/>
        <w:spacing w:before="240" w:after="240" w:line="240" w:lineRule="auto"/>
        <w:ind w:left="0" w:right="0"/>
        <w:jc w:val="left"/>
      </w:pPr>
      <w:r>
        <w:rPr>
          <w:color w:val="000000"/>
          <w:sz w:val="24"/>
          <w:szCs w:val="24"/>
        </w:rPr>
        <w:t xml:space="preserve">14th.  At the office all the morning, at noon to the Change, and then home again.  To dinner, where my uncle Fenner by appointment came and dined with me, thinking to go together to my aunt Kite’s that is dead; but before we had dined comes Sir R. Slingsby and his lady, and a great deal of company, to take my wife and I out by barge to shew them the King’s and Duke’s yachts.  So I was forced to leave my uncle and brother Tom at dinner and go forth with them, and we had great pleasure, seeing all four yachts, </w:t>
      </w:r>
      <w:r>
        <w:rPr>
          <w:i/>
          <w:color w:val="000000"/>
          <w:sz w:val="24"/>
          <w:szCs w:val="24"/>
        </w:rPr>
        <w:t xml:space="preserve">viz</w:t>
      </w:r>
      <w:r>
        <w:rPr>
          <w:color w:val="000000"/>
          <w:sz w:val="24"/>
          <w:szCs w:val="24"/>
        </w:rPr>
        <w:t xml:space="preserve">., these two and the two Dutch ones.  And so home again, and after writing letters by post, to bed.</w:t>
      </w:r>
    </w:p>
    <w:p>
      <w:pPr>
        <w:widowControl w:val="on"/>
        <w:pBdr/>
        <w:spacing w:before="240" w:after="240" w:line="240" w:lineRule="auto"/>
        <w:ind w:left="0" w:right="0"/>
        <w:jc w:val="left"/>
      </w:pPr>
      <w:r>
        <w:rPr>
          <w:color w:val="000000"/>
          <w:sz w:val="24"/>
          <w:szCs w:val="24"/>
        </w:rPr>
        <w:t xml:space="preserve">15th (Lord’s day).  To my aunt Kite’s in the morning to help my uncle Fenner to put things in order against anon for the buriall, and at noon home again; and after dinner to church, my wife and I, and after sermon with my wife to the buriall of my aunt Kite, where besides us and my uncle Fenner’s family, there was none of any quality, but poor rascally people.  So we went to church with the corps, and there had service read at the grave, and back again with Pegg Kite who will be, I doubt, a troublesome carrion to us executors; but if she will not be ruled, I shall fling up my executorship.  After that home, and Will Joyce along with me where we sat and talked and drank and ate an hour or two, and so he went away and I up to my chamber and then to prayers and to bed.</w:t>
      </w:r>
    </w:p>
    <w:p>
      <w:pPr>
        <w:widowControl w:val="on"/>
        <w:pBdr/>
        <w:spacing w:before="240" w:after="240" w:line="240" w:lineRule="auto"/>
        <w:ind w:left="0" w:right="0"/>
        <w:jc w:val="left"/>
      </w:pPr>
      <w:r>
        <w:rPr>
          <w:color w:val="000000"/>
          <w:sz w:val="24"/>
          <w:szCs w:val="24"/>
        </w:rPr>
        <w:t xml:space="preserve">16th.  This morning I was busy at home to take in my part of our freight of Coles, which Sir G. Carteret, Sir R. Slingsby, and myself sent for, which is 10 Chaldron, 8 of which I took in, and with the other to repay Sir W. Pen what I borrowed of him a little while ago.  So that from this day I should see how long 10 chaldron of coals will serve my house, if it please the Lord to let me live to see them burned.  In the afternoon by appointment to meet Dr. Williams and his attorney, and they and I to Tom Trice, and there got him in discourse to confess the words that he had said that his mother did desire him not to see my uncle about her L200 bond while she was alive.  Here we were at high words with T. Trice and then parted, and we to Standing’s, in Fleet Street, where we sat and drank and talked a great while about my going down to Gravely Court,</w:t>
      </w:r>
    </w:p>
    <w:p>
      <w:pPr>
        <w:widowControl w:val="on"/>
        <w:pBdr/>
        <w:spacing w:before="240" w:after="240" w:line="240" w:lineRule="auto"/>
        <w:ind w:left="0" w:right="0"/>
        <w:jc w:val="left"/>
      </w:pPr>
      <w:r>
        <w:rPr>
          <w:color w:val="000000"/>
          <w:sz w:val="24"/>
          <w:szCs w:val="24"/>
        </w:rPr>
        <w:t xml:space="preserve">     [The manorial court of Graveley, in Huntingdonshire, to which</w:t>
      </w:r>
      <w:r>
        <w:rPr>
          <w:color w:val="000000"/>
          <w:sz w:val="24"/>
          <w:szCs w:val="24"/>
        </w:rPr>
        <w:br/>
        <w:t xml:space="preserve">     Impington owed suit or service, and under which the Pepys’s copyhold</w:t>
      </w:r>
      <w:r>
        <w:rPr>
          <w:color w:val="000000"/>
          <w:sz w:val="24"/>
          <w:szCs w:val="24"/>
        </w:rPr>
        <w:br/>
        <w:t xml:space="preserve">     estates were held.  See July 8th, 1661, ante.—­B.]</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which will be this week, whereof the Doctor had notice in a letter from his sister this week.  In the middle of our discourse word was brought me from my brother’s that there is a fellow come from my father out of the country, on purpose to speak to me, so I went to him and he made a story how he had lost his letter, but he was sure it was for me to go into the country, which I believed, and thought it might be to give me notice of Gravely Court, but I afterwards found that it was a rogue that did use to play such tricks to get money of people, but he got none of me.  At night I went home, and there found letters-from my father informing me of the Court, and that I must come down and meet him at Impington, which I presently resolved to do,</w:t>
      </w:r>
    </w:p>
    <w:p>
      <w:pPr>
        <w:widowControl w:val="on"/>
        <w:pBdr/>
        <w:spacing w:before="240" w:after="240" w:line="240" w:lineRule="auto"/>
        <w:ind w:left="0" w:right="0"/>
        <w:jc w:val="left"/>
      </w:pPr>
      <w:r>
        <w:rPr>
          <w:color w:val="000000"/>
          <w:sz w:val="24"/>
          <w:szCs w:val="24"/>
        </w:rPr>
        <w:t xml:space="preserve">17th.  And the next morning got up, telling my wife of my journey, and she with a few words got me to hire her a horse to go along with me.  So I went to my Lady’s and elsewhere to take leave, and of Mr. Townsend did borrow a very fine side-saddle for my wife; and so after all things were ready, she and I took coach to the end of the town towards Kingsland, and there got upon my horse and she upon her pretty mare that I hired for her, and she rides very well.  By the mare at one time falling she got a fall, but no harm; so we got to Ware, and there supped, and to bed very merry and pleasant.</w:t>
      </w:r>
    </w:p>
    <w:p>
      <w:pPr>
        <w:widowControl w:val="on"/>
        <w:pBdr/>
        <w:spacing w:before="240" w:after="240" w:line="240" w:lineRule="auto"/>
        <w:ind w:left="0" w:right="0"/>
        <w:jc w:val="left"/>
      </w:pPr>
      <w:r>
        <w:rPr>
          <w:color w:val="000000"/>
          <w:sz w:val="24"/>
          <w:szCs w:val="24"/>
        </w:rPr>
        <w:t xml:space="preserve">18th.  The next morning up early and begun our march; the way about Puckridge—­[Puckeridge, a village in Hertfordshire six and a half miles N.N.E, of Ware.]—­very bad, and my wife, in the very last dirty place of all, got a fall, but no hurt, though some dirt.  At last she begun, poor wretch, to be tired, and I to be angry at it, but I was to blame; for she is a very good companion as long as she is well.  In the afternoon we got to Cambridge, where I left my wife at my cozen Angier’s while I went to Christ’s College, and there found my brother in his chamber, and talked with him; and so to the barber’s, and then to my wife again, and remounted for Impington, where my uncle received me and my wife very kindly.  And by and by in comes my father, and we supped and talked and were merry, but being weary and sleepy my wife and I to bed without talking with my father anything about our business.</w:t>
      </w:r>
    </w:p>
    <w:p>
      <w:pPr>
        <w:widowControl w:val="on"/>
        <w:pBdr/>
        <w:spacing w:before="240" w:after="240" w:line="240" w:lineRule="auto"/>
        <w:ind w:left="0" w:right="0"/>
        <w:jc w:val="left"/>
      </w:pPr>
      <w:r>
        <w:rPr>
          <w:color w:val="000000"/>
          <w:sz w:val="24"/>
          <w:szCs w:val="24"/>
        </w:rPr>
        <w:t xml:space="preserve">19th.  Up early, and my father and I alone into the garden, and there talked about our business, and what to do therein.  So after I had talked and advised with my coz Claxton, and then with my uncle by his bedside, we all horsed away to Cambridge, where my father and I, having left my wife at the Beare with my brother, went to Mr. Sedgewicke, the steward of Gravely, and there talked with him, but could get little hopes from anything that he would tell us; but at last I did give him a fee, and then he was free to tell me what I asked, which was something, though not much comfort.  From thence to our horses, and with my wife went and rode through Sturbridge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[Sturbridge fair is of great antiquity.  The first trace of it is found in a charter granted about 1211 by King John to the Lepers of the Hospital of St. Mary Magdalen at Sturbridge by Cambridge, a fair to be held in the close of the hospital on the vigil and feast of the Holy Cross (see Cornelius Walford’s “Fairs Past and Present,” 1883, p. 54).]</w:t>
      </w:r>
    </w:p>
    <w:p>
      <w:pPr>
        <w:widowControl w:val="on"/>
        <w:pBdr/>
        <w:spacing w:before="240" w:after="240" w:line="240" w:lineRule="auto"/>
        <w:ind w:left="0" w:right="0"/>
        <w:jc w:val="left"/>
      </w:pPr>
      <w:r>
        <w:rPr>
          <w:color w:val="000000"/>
          <w:sz w:val="24"/>
          <w:szCs w:val="24"/>
        </w:rPr>
        <w:t xml:space="preserve">but the fair was almost done.  So we did not ’light there at all, but went back to Cambridge, and there at the Beare we had some herrings, we and my brother, and after dinner set out for Brampton, where we come in very good time, and found all things well, and being somewhat weary, after some talk about tomorrow’s business with my father, we went to bed.</w:t>
      </w:r>
    </w:p>
    <w:p>
      <w:pPr>
        <w:widowControl w:val="on"/>
        <w:pBdr/>
        <w:spacing w:before="240" w:after="240" w:line="240" w:lineRule="auto"/>
        <w:ind w:left="0" w:right="0"/>
        <w:jc w:val="left"/>
      </w:pPr>
      <w:r>
        <w:rPr>
          <w:color w:val="000000"/>
          <w:sz w:val="24"/>
          <w:szCs w:val="24"/>
        </w:rPr>
        <w:t xml:space="preserve">20th.  Will Stankes and I set out in the morning betimes for Gravely, where to an ale-house and drank, and then, going towards the Court House, met my uncle Thomas and his son Thomas, with Bradly, the rogue that had betrayed us, and one Young, a cunning fellow, who guides them.  There passed no unkind words at all between us, but I seemed fair and went to drink with them.  I said little till by and by that we come to the Court, which was a simple meeting of a company of country rogues, with the Steward, and two Fellows of Jesus College, that are lords of the town where the jury were sworn; and I producing no surrender, though I told them I was sure there is and must be one somewhere, they found my uncle Thomas heir at law, as he is, and so, though I did tell him and his son that they would find themselves abused by these fellows, and did advise them to forbear being admitted this Court (which they could have done, but that these rogues did persuade them to do it now), my uncle was admitted, and his son also, in reversion after his father, which he did well in to secure his money.  The father paid a year and a half for his fine, and the son half a year, in all L48, besides about L3 fees; so that I do believe the charges of his journeys, and what he gives those two rogues, and other expenses herein, cannot be less than L70, which will be a sad thing for them if a surrender be found.  After all was done, I openly wished them joy in it, and so rode to Offord with them and there parted fairly without any words.  I took occasion to bid them money for their half acre of land, which I had a mind to do that in the surrender I might secure Piggott’s, which otherwise I should be forced to lose.  So with Stankes home and supped, and after telling my father how things went, I went to bed with my mind in good temper, because I see the matter and manner of the Court and the bottom of my business, wherein I was before and should always have been ignorant.</w:t>
      </w:r>
    </w:p>
    <w:p>
      <w:pPr>
        <w:widowControl w:val="on"/>
        <w:pBdr/>
        <w:spacing w:before="240" w:after="240" w:line="240" w:lineRule="auto"/>
        <w:ind w:left="0" w:right="0"/>
        <w:jc w:val="left"/>
      </w:pPr>
      <w:r>
        <w:rPr>
          <w:color w:val="000000"/>
          <w:sz w:val="24"/>
          <w:szCs w:val="24"/>
        </w:rPr>
        <w:t xml:space="preserve">21st.  All the morning pleasing myself with my father, going up and down the house and garden with my father and my wife, contriving some alterations.  After dinner (there coming this morning my aunt Hanes and her son from London, that is to live with my father) I rode to Huntingdon, where I met Mr. Philips, and there put my Bugden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[Bugden, or Buckden, a village and parish in the St. Neots district</w:t>
      </w:r>
      <w:r>
        <w:rPr>
          <w:color w:val="000000"/>
          <w:sz w:val="24"/>
          <w:szCs w:val="24"/>
        </w:rPr>
        <w:br/>
        <w:t xml:space="preserve">     of Huntingdonshire, four miles S.W. of Huntingdon.]</w:t>
      </w:r>
    </w:p>
    <w:p>
      <w:pPr>
        <w:widowControl w:val="on"/>
        <w:pBdr/>
        <w:spacing w:before="240" w:after="240" w:line="240" w:lineRule="auto"/>
        <w:ind w:left="0" w:right="0"/>
        <w:jc w:val="left"/>
      </w:pPr>
      <w:r>
        <w:rPr>
          <w:color w:val="000000"/>
          <w:sz w:val="24"/>
          <w:szCs w:val="24"/>
        </w:rPr>
        <w:t xml:space="preserve">matter in order against the Court, and so to Hinchingbroke, where Mr. Barnwell shewed me the condition of the house, which is yet very backward, and I fear will be very dark in the cloyster when it is done.  So home and to supper and to bed, very pleasant and quiet.</w:t>
      </w:r>
    </w:p>
    <w:p>
      <w:pPr>
        <w:widowControl w:val="on"/>
        <w:pBdr/>
        <w:spacing w:before="240" w:after="240" w:line="240" w:lineRule="auto"/>
        <w:ind w:left="0" w:right="0"/>
        <w:jc w:val="left"/>
      </w:pPr>
      <w:r>
        <w:rPr>
          <w:color w:val="000000"/>
          <w:sz w:val="24"/>
          <w:szCs w:val="24"/>
        </w:rPr>
        <w:t xml:space="preserve">22nd (Lord’s day).  Before church time walking with my father in the garden contriving.  So to church, where we had common prayer, and a dull sermon by one Mr. Case, who yet I heard sing very well.  So to dinner, and busy with my father about his accounts all the afternoon, and people came to speak with us about business.  Mr. Barnwell at night came and supped with us.  So after setting matters even with my father and I, to bed.</w:t>
      </w:r>
    </w:p>
    <w:p>
      <w:pPr>
        <w:widowControl w:val="on"/>
        <w:pBdr/>
        <w:spacing w:before="240" w:after="240" w:line="240" w:lineRule="auto"/>
        <w:ind w:left="0" w:right="0"/>
        <w:jc w:val="left"/>
      </w:pPr>
      <w:r>
        <w:rPr>
          <w:color w:val="000000"/>
          <w:sz w:val="24"/>
          <w:szCs w:val="24"/>
        </w:rPr>
        <w:t xml:space="preserve">23rd.  Up, and sad to hear my father and mother wrangle as they used to do in London, of which I took notice to both, and told them that I should give over care for anything unless they would spend what they have with more love and quiet.  So (John Bowles coming to see us before we go) we took horse and got early to Baldwick; where there was a fair, and we put in and eat a mouthfull of pork, which they made us pay 14d. for, which vexed us much.  And so away to Stevenage, and staid till a showre was over, and so rode easily to Welling, where we supped well, and had two beds in the room and so lay single, and still remember it that of all the nights that ever I slept in my life I never did pass a night with more epicurism of sleep; there being now and then a noise of people stirring that waked me, and then it was a very rainy night, and then I was a little weary, that what between waking and then sleeping again, one after another, I never had so much content in all my life, and so my wife says it was with her.</w:t>
      </w:r>
    </w:p>
    <w:p>
      <w:pPr>
        <w:widowControl w:val="on"/>
        <w:pBdr/>
        <w:spacing w:before="240" w:after="240" w:line="240" w:lineRule="auto"/>
        <w:ind w:left="0" w:right="0"/>
        <w:jc w:val="left"/>
      </w:pPr>
      <w:r>
        <w:rPr>
          <w:color w:val="000000"/>
          <w:sz w:val="24"/>
          <w:szCs w:val="24"/>
        </w:rPr>
        <w:t xml:space="preserve">24th.  We rose, and set forth, but found a most sad alteration in the road by reason of last night’s rains, they being now all dirty and washy, though not deep.  So we rode easily through, and only drinking at Holloway, at the sign of a woman with cakes in one hand and a pot of ale in the other, which did give good occasion of mirth, resembling her to the maid that served us, we got home very timely and well, and finding there all well, and letters from sea, that speak of my Lord’s being well, and his action, though not considerable of any side, at Argier.—­[Algiers]—­I went straight to my Lady, and there sat and talked with her, and so home again, and after supper we to bed somewhat weary, hearing of nothing ill since my absence but my brother Tom, who is pretty well though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25th.  By coach with Sir W. Pen to Covent Garden.  By the way, upon my desire, he told me that I need not fear any reflection upon my Lord for their ill success at Argier, for more could not be done than was done.  I went to my cozen, Thos.  Pepys, there, and talked with him a good while about our country business, who is troubled at my uncle Thomas his folly, and so we parted; and then meeting Sir R. Slingsby in St. Martin’s Lane, he and I in his coach through the Mewes, which is the way that now all coaches are forced to go, because of a stop at Charing Cross, by reason of a drain there to clear the streets.  To Whitehall, and there to Mr. Coventry, and talked with him, and thence to my Lord Crew’s and dined with him, where I was used with all imaginable kindness both from him and her.  And I see that he is afraid that my Lord’s reputacon will a little suffer in common talk by this late success; but there is no help for it now.  The Queen of England (as she is now owned and called) I hear doth keep open Court, and distinct at Lisbon.  Hence, much against my nature and will, yet such is the power of the Devil over me I could not refuse it, to the Theatre, and saw “The Merry Wives of Windsor,” ill done.  And that ended, with Sir W. Pen and Sir G. More to the tavern, and so home with him by coach, and after supper to prayers and to bed.  In full quiet of mind as to thought, though full of business, blessed be God.</w:t>
      </w:r>
    </w:p>
    <w:p>
      <w:pPr>
        <w:widowControl w:val="on"/>
        <w:pBdr/>
        <w:spacing w:before="240" w:after="240" w:line="240" w:lineRule="auto"/>
        <w:ind w:left="0" w:right="0"/>
        <w:jc w:val="left"/>
      </w:pPr>
      <w:r>
        <w:rPr>
          <w:color w:val="000000"/>
          <w:sz w:val="24"/>
          <w:szCs w:val="24"/>
        </w:rPr>
        <w:t xml:space="preserve">26th.  At the office all the morning, so dined at home, and then abroad with my wife by coach to the Theatre to shew her “King and no King,” it being very well done.  And so by coach, though hard to get it, being rainy, home.  So to my chamber to write letters and the journal for these six last days past.</w:t>
      </w:r>
    </w:p>
    <w:p>
      <w:pPr>
        <w:widowControl w:val="on"/>
        <w:pBdr/>
        <w:spacing w:before="240" w:after="240" w:line="240" w:lineRule="auto"/>
        <w:ind w:left="0" w:right="0"/>
        <w:jc w:val="left"/>
      </w:pPr>
      <w:r>
        <w:rPr>
          <w:color w:val="000000"/>
          <w:sz w:val="24"/>
          <w:szCs w:val="24"/>
        </w:rPr>
        <w:t xml:space="preserve">27th.  By coach to Whitehall with my wife (where she went to see Mrs. Pierce, who was this day churched, her month of childbed being out).  I went to Mrs. Montagu and other businesses, and at noon met my wife at the Wardrobe; and there dined, where we found Captain Country (my little Captain that I loved, who carried me to the Sound), come with some grapes and millons</w:t>
      </w:r>
    </w:p>
    <w:p>
      <w:pPr>
        <w:widowControl w:val="on"/>
        <w:pBdr/>
        <w:spacing w:before="0" w:after="0" w:line="240" w:lineRule="auto"/>
        <w:ind w:left="0" w:right="0"/>
        <w:jc w:val="left"/>
      </w:pPr>
      <w:r>
        <w:rPr>
          <w:color w:val="000000"/>
          <w:sz w:val="24"/>
          <w:szCs w:val="24"/>
        </w:rPr>
        <w:t xml:space="preserve">[The antiquity of the cultivation of the melon is very remote.  Both the melon (cucaimis melo) and the water-melon (cucumis citrullus) were introduced into England at the end of the sixteenth century.  See vol. i., p. 228.]</w:t>
      </w:r>
    </w:p>
    <w:p>
      <w:pPr>
        <w:widowControl w:val="on"/>
        <w:pBdr/>
        <w:spacing w:before="240" w:after="240" w:line="240" w:lineRule="auto"/>
        <w:ind w:left="0" w:right="0"/>
        <w:jc w:val="left"/>
      </w:pPr>
      <w:r>
        <w:rPr>
          <w:color w:val="000000"/>
          <w:sz w:val="24"/>
          <w:szCs w:val="24"/>
        </w:rPr>
        <w:t xml:space="preserve">from my Lord at Lisbon, the first that ever I saw any, and my wife and I eat some, and took some home; but the grapes are rare things.  Here we staid; and in the afternoon comes Mr. Edwd.  Montagu (by appointment this morning) to talk with my Lady and me about the provisions fit to be bought, and sent to my Lord along with him.  And told us, that we need not trouble ourselves how to buy them, for the King would pay for all, and that he would take care to get them:  which put my Lady and me into a great deal of ease of mind.  Here we staid and supped too, and, after my wife had put up some of the grapes in a basket for to be sent to the King, we took coach and home, where we found a hampire of millons sent to me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28th.  At the office in the morning, dined at home, and then Sir W. Pen and his daughter and I and my wife to the Theatre, and there saw “Father’s own Son,” a very good play, and the first time I ever saw it, and so at night to my house, and there sat and talked and drank and merrily broke up, and to bed.</w:t>
      </w:r>
    </w:p>
    <w:p>
      <w:pPr>
        <w:widowControl w:val="on"/>
        <w:pBdr/>
        <w:spacing w:before="240" w:after="240" w:line="240" w:lineRule="auto"/>
        <w:ind w:left="0" w:right="0"/>
        <w:jc w:val="left"/>
      </w:pPr>
      <w:r>
        <w:rPr>
          <w:color w:val="000000"/>
          <w:sz w:val="24"/>
          <w:szCs w:val="24"/>
        </w:rPr>
        <w:t xml:space="preserve">29th (Lord’s day).  To church in the morning, and so to dinner, and Sir W. Pen and daughter, and Mrs. Poole, his kinswoman, Captain Poole’s wife, came by appointment to dinner with us, and a good dinner we had for them, and were very merry, and so to church again, and then to Sir W. Pen’s and there supped, where his brother, a traveller, and one that speaks Spanish very well, and a merry man, supped with us, and what at dinner and supper I drink I know not how, of my own accord, so much wine, that I was even almost foxed, and my head aked all night; so home and to bed, without prayers, which I never did yet, since I came to the house, of a Sunday night:  I being now so out of order that I durst not read prayers, for fear of being perceived by my servants in what case I was.  So to bed.</w:t>
      </w:r>
    </w:p>
    <w:p>
      <w:pPr>
        <w:widowControl w:val="on"/>
        <w:pBdr/>
        <w:spacing w:before="240" w:after="240" w:line="240" w:lineRule="auto"/>
        <w:ind w:left="0" w:right="0"/>
        <w:jc w:val="left"/>
      </w:pPr>
      <w:r>
        <w:rPr>
          <w:color w:val="000000"/>
          <w:sz w:val="24"/>
          <w:szCs w:val="24"/>
        </w:rPr>
        <w:t xml:space="preserve">30th.  This morning up by moon-shine, at 5 o’clock, to White Hall, to meet Mr. Moore at the Privy Seal, but he not being come as appointed, I went into King Street to the Red Lyon’ to drink my morning draft, and there I heard of a fray between the two Embassadors of Spain and France; and that, this day, being the day of the entrance of an Embassador from Sweden, they intended to fight for the precedence!  Our King, I heard, ordered that no Englishman should meddle in the business,</w:t>
      </w:r>
    </w:p>
    <w:p>
      <w:pPr>
        <w:widowControl w:val="on"/>
        <w:pBdr/>
        <w:spacing w:before="0" w:after="0" w:line="240" w:lineRule="auto"/>
        <w:ind w:left="0" w:right="0"/>
        <w:jc w:val="left"/>
      </w:pPr>
      <w:r>
        <w:rPr>
          <w:color w:val="000000"/>
          <w:sz w:val="24"/>
          <w:szCs w:val="24"/>
        </w:rPr>
        <w:t xml:space="preserve">[The Comte de Brienne insinuates, in his “Memoirs,” that Charles purposely abstained from interfering, in the belief that it was for his interest to let France and Spain quarrel, in order to further his own designs in the match with Portugal.  Louis certainly held that opinion; and he afterwards instructed D’Estrades to solicit from the English court the punishment of those Londoners who had insulted his ambassador, and to demand the dismissal of De Batteville.  Either no Londoner had interfered, or Louis’s demand had not in England the same force as in Spain; for no one was punished.  The latter part of his request it was clearly not for Charles to entertain, much less enforce.—­B.]</w:t>
      </w:r>
    </w:p>
    <w:p>
      <w:pPr>
        <w:widowControl w:val="on"/>
        <w:pBdr/>
        <w:spacing w:before="240" w:after="240" w:line="240" w:lineRule="auto"/>
        <w:ind w:left="0" w:right="0"/>
        <w:jc w:val="left"/>
      </w:pPr>
      <w:r>
        <w:rPr>
          <w:color w:val="000000"/>
          <w:sz w:val="24"/>
          <w:szCs w:val="24"/>
        </w:rPr>
        <w:t xml:space="preserve">but let them do what they would.  And to that end all the soldiers in the town were in arms all the day long, and some of the train-bands in the City; and a great bustle through the City all the day.  Then I to the Privy Seal, and there Mr. Moore and a gentleman being come with him, we took coach (which was the business I come for) to Chelsy, to my Lord Privy Seal, and there got him to seal the business.  Here I saw by day-light two very fine pictures in the gallery, that a little while ago I saw by night; and did also go all over the house, and found it to be the prettiest contrived house that ever I saw in my life.  So to coach back again; and at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Hall light, and saw the soldiers and people running up and down the streets.  So I went to the Spanish Embassador’s and the French, and there saw great preparations on both sides; but the French made the most noise and vaunted most, the other made no stir almost at all; so that I was afraid the other would have had too great a conquest over them.  Then to the Wardrobe, and dined there, end then abroad and in Cheapside hear that the Spanish hath got the best of it, and killed three of the French coach-horses and several men, and is gone through the City next to our King’s coach; at which, it is strange to see how all the City did rejoice.  And indeed we do naturally all love the Spanish, and hate the French.  But I, as I am in all things curious, presently got to the water-side, and there took oars to Westminster Palace, thinking to have seen them come in thither with all the coaches, but they being come and returned, I ran after them with my boy after me through all the dirt and the streets full of people; till at last, at the Mewes, I saw the Spanish coach go, with fifty drawn swords at least to guard it, and our soldiers shouting for joy.  And so I followed the coach, and then met it at York House, where the embassador lies; and there it went in with great state.  So then I went to the French house, where I observe still, that there is no men in the world of a more insolent spirit where they do well, nor before they begin a matter, and more abject if they do miscarry, than these people are; for they all look like dead men, and not a word among them, but shake their heads.  The truth is, the Spaniards were not only observed to fight most desperately, but also they did outwitt them; first in lining their own harness with chains of iron that they could not be cut, then in setting their coach in the most advantageous place, and to appoint men to guard every one of their horses, and others for to guard the coach, and others the coachmen.  And, above all, in setting upon the French horses and killing them, for by that means the French were not able to stir.  There were several men slain of the French, and one or two of the Spaniards, and one Englishman by a bullet.  Which is very observable, the French were at least four to one in number, and had near 100 case of pistols among them, and the Spaniards had not one gun among them; which is for their honour for ever, and the others’ disgrace.  So, having been very much daubed with dirt, I got a coach, and home where I vexed my wife in telling of her this story, and pleading for the Spaniards against the French.  So ends this month; myself and family in good condition of health, but my head full of my Lord’s and my own and the office business; where we are now very busy about the business of sending forces to Tangier,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[This place so often mentioned, was first given up to the English fleet under Lord Sandwich, by the Portuguese, January 30th, 1662; and Lord Peterborough left governor, with a garrison.  The greatest pains were afterwards taken to preserve the fortress, and a fine mole was constructed at a vast expense, to improve the harbour.  At length, after immense sums of money had been wasted there, the House of Commons expressed a dislike to the management of the garrison, which they suspected to be a nursery for a popish army, and seemed disinclined to maintain it any longer.  The king consequently, in 1683, sent Lord Dartmouth to bring home the troops, and destroy the works; which he performed so effectually, that it would puzzle all our engineers to restore the harbour.  It were idle to speculate on the benefits which might have accrued to England, by its preservation and retention; Tangier fell into the hands of the Moors, its importance having ceased, with the demolition of the mole.  Many curious views of Tangier were taken by Hollar, during its occupation by the English; and his drawings are preserved in the British Museum.  Some have been engraved by himself; but the impressions are of considerable rarity.—­B.]</w:t>
      </w:r>
    </w:p>
    <w:p>
      <w:pPr>
        <w:widowControl w:val="on"/>
        <w:pBdr/>
        <w:spacing w:before="240" w:after="240" w:line="240" w:lineRule="auto"/>
        <w:ind w:left="0" w:right="0"/>
        <w:jc w:val="left"/>
      </w:pPr>
      <w:r>
        <w:rPr>
          <w:color w:val="000000"/>
          <w:sz w:val="24"/>
          <w:szCs w:val="24"/>
        </w:rPr>
        <w:t xml:space="preserve">and the fleet to my Lord of Sandwich, who is now at Lisbon to bring over the Queen, who do now keep a Court as Queen of England.  The business of Argier hath of late troubled me, because my Lord hath not done what he went for, though he did as much as any man in the world could have done.  The want of money puts all things, and above all things the Nary, out of order; and yet I do not see that the King takes care to bring in any money, but thinks of new designs to lay out money.</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October</w:t>
      </w:r>
      <w:r>
        <w:rPr>
          <w:color w:val="000000"/>
          <w:sz w:val="24"/>
          <w:szCs w:val="24"/>
        </w:rPr>
        <w:br/>
        <w:t xml:space="preserve">1661</w:t>
      </w:r>
    </w:p>
    <w:p>
      <w:pPr>
        <w:widowControl w:val="on"/>
        <w:pBdr/>
        <w:spacing w:before="240" w:after="240" w:line="240" w:lineRule="auto"/>
        <w:ind w:left="0" w:right="0"/>
        <w:jc w:val="left"/>
      </w:pPr>
      <w:r>
        <w:rPr>
          <w:color w:val="000000"/>
          <w:sz w:val="24"/>
          <w:szCs w:val="24"/>
        </w:rPr>
        <w:t xml:space="preserve">October 1st.  This morning my wife and I lay long in bed, and among other things fell into talk of musique, and desired that I would let her learn to sing, which I did consider, and promised her she should.  So before I rose, word was brought me that my singing master, Mr. Goodgroome, was come to teach me and so she rose and this morning began to learn also.  To the office, where busy all day.  So to dinner and then to the office again till night, and then to my study at home to set matters and papers in order, which, though I can hardly bring myself to do, yet do please me much when it is done.  So eat a bit of bread and cheese, and to bed.</w:t>
      </w:r>
    </w:p>
    <w:p>
      <w:pPr>
        <w:widowControl w:val="on"/>
        <w:pBdr/>
        <w:spacing w:before="240" w:after="240" w:line="240" w:lineRule="auto"/>
        <w:ind w:left="0" w:right="0"/>
        <w:jc w:val="left"/>
      </w:pPr>
      <w:r>
        <w:rPr>
          <w:color w:val="000000"/>
          <w:sz w:val="24"/>
          <w:szCs w:val="24"/>
        </w:rPr>
        <w:t xml:space="preserve">2nd.  All this morning at Pegg Kite’s with my uncle Fenner, and two friends of his, appraising her goods that her mother has left; but the slut is like to prove so troublesome that I am out of heart with troubling myself in her business.  After we had done we all went to a cook’s shop in Bishopsgate Street and dined, and then I took them to the tavern and did give them a quart of sack, and so parted.  I home and then took my wife out, and in a coach of a gentlewoman’s that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to visit my Lady Batten and was going home again our way, we went to the Theatre, but coming late, and sitting in an ill place, I never had so little pleasure in a play in my life, yet it was the first time that ever I saw it, “Victoria Corombona.”  Methinks a very poor play.  Then at night troubled to get my wife home, it being very dark, and so we were forced to have a coach.  So to supper and to bed.
</w:t>
      </w:r>
    </w:p>
    <w:p>
      <w:pPr>
        <w:widowControl w:val="on"/>
        <w:pBdr/>
        <w:spacing w:before="240" w:after="240" w:line="240" w:lineRule="auto"/>
        <w:ind w:left="0" w:right="0"/>
        <w:jc w:val="left"/>
      </w:pPr>
      <w:r>
        <w:rPr>
          <w:color w:val="000000"/>
          <w:sz w:val="24"/>
          <w:szCs w:val="24"/>
        </w:rPr>
        <w:t xml:space="preserve">3rd.  At the office all the morning; dined at home, and in the afternoon Mr. Moore came to me, and he and I went to Tower Hill to meet with a man, and so back all three to my house, and there I signed a bond to Mr. Battersby, a friend of Mr. Moore’s, who lends me L50, the first money that ever I borrowed upon bond for my own occasion, and so I took them to the Mitre and a Portugal millon with me; there sat and discoursed in matters of religion till night with great pleasure, and so parted, and I home, calling at Sir W. Batten’s, where his son and his wife were, who had yesterday been at the play where we were, and it was good sport to hear how she talked of it with admiration like a fool.  So home, and my head was not well with the wine that I drank to-day.</w:t>
      </w:r>
    </w:p>
    <w:p>
      <w:pPr>
        <w:widowControl w:val="on"/>
        <w:pBdr/>
        <w:spacing w:before="240" w:after="240" w:line="240" w:lineRule="auto"/>
        <w:ind w:left="0" w:right="0"/>
        <w:jc w:val="left"/>
      </w:pPr>
      <w:r>
        <w:rPr>
          <w:color w:val="000000"/>
          <w:sz w:val="24"/>
          <w:szCs w:val="24"/>
        </w:rPr>
        <w:t xml:space="preserve">4th.  By coach to White Hall with Sir W. Pen.  So to Mr. Montagu, where his man, </w:t>
      </w:r>
      <w:r>
        <w:rPr>
          <w:i/>
          <w:color w:val="000000"/>
          <w:sz w:val="24"/>
          <w:szCs w:val="24"/>
        </w:rPr>
        <w:t xml:space="preserve">Mons</w:t>
      </w:r>
      <w:r>
        <w:rPr>
          <w:color w:val="000000"/>
          <w:sz w:val="24"/>
          <w:szCs w:val="24"/>
        </w:rPr>
        <w:t xml:space="preserve">. Eschar, makes a great com plaint against the English, that they did help the Spaniards against the French the other day; and that their Embassador do demand justice of our King, and that he do resolve to be gone for France the next week; which I, and all that I met with, are very glad of.  Thence to Paternoster Row, where my Will did receive the L50 I borrowed yesterday.  I to the Wardrobe to dinner, and there staid most of the afternoon very merry with the ladies.  Then Captain Ferrers and I to the Theatre, and there came too late, so we staid and saw a bit of “Victoria,” which pleased me worse than it did the other day.  So we staid not to see it out, but went out and drank a bottle or two of China ale, and so home, where I found my wife vexed at her people for grumbling to eat Suffolk cheese, which I also am vexed at.  So to bed.</w:t>
      </w:r>
    </w:p>
    <w:p>
      <w:pPr>
        <w:widowControl w:val="on"/>
        <w:pBdr/>
        <w:spacing w:before="240" w:after="240" w:line="240" w:lineRule="auto"/>
        <w:ind w:left="0" w:right="0"/>
        <w:jc w:val="left"/>
      </w:pPr>
      <w:r>
        <w:rPr>
          <w:color w:val="000000"/>
          <w:sz w:val="24"/>
          <w:szCs w:val="24"/>
        </w:rPr>
        <w:t xml:space="preserve">5th.  At the office all the morning, then dined at home, and so staid at home all the afternoon putting up my Lord’s model of the Royal James, which I borrowed of him long ago to hang up in my room.  And at night Sir W. Pen and I alone to the Dolphin, and there eat some bloat-herrings</w:t>
      </w:r>
    </w:p>
    <w:p>
      <w:pPr>
        <w:widowControl w:val="on"/>
        <w:pBdr/>
        <w:spacing w:before="0" w:after="0" w:line="240" w:lineRule="auto"/>
        <w:ind w:left="0" w:right="0"/>
        <w:jc w:val="left"/>
      </w:pPr>
      <w:r>
        <w:rPr>
          <w:color w:val="000000"/>
          <w:sz w:val="24"/>
          <w:szCs w:val="24"/>
        </w:rPr>
        <w:t xml:space="preserve">[To bloat is to dry by smoke, a method chiefly used to cure herrings or bloaters.  “I have more smoke in my mouth than would blote a hundred herrings.”—­Beaumont and Fletcher, Island Princess.  “Why, you stink like so many bloat-herrings newly taken out of the chimney.”—­Ben Jonson, “Masque of Augurs.”]</w:t>
      </w:r>
    </w:p>
    <w:p>
      <w:pPr>
        <w:widowControl w:val="on"/>
        <w:pBdr/>
        <w:spacing w:before="240" w:after="240" w:line="240" w:lineRule="auto"/>
        <w:ind w:left="0" w:right="0"/>
        <w:jc w:val="left"/>
      </w:pPr>
      <w:r>
        <w:rPr>
          <w:color w:val="000000"/>
          <w:sz w:val="24"/>
          <w:szCs w:val="24"/>
        </w:rPr>
        <w:t xml:space="preserve">and drank good sack.  Then came in Sir W. Warren and another and staid a while with us, and then Sir Arnold Brames, with whom we staid late and till we had drank too much wine.  So home and I to bed pleased at my afternoon’s work in hanging up the shipp.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6th (Lord’s day).  To church in the morning; Mr. Mills preached, who, I expect, should take in snuffe [anger] that my wife not come to his child’s christening the other day.  The winter coming on, many of parish ladies are come home and appear at church again; among others, the three sisters the Thornbury’s, a very fine, and the most zealous people that ever I saw in my life, even to admiration, if it were true zeal.  There was also my pretty black girl, Mrs. Dekins, and Mrs. Margaret Pen, this day come to church in a new flowered satin suit that my wife helped to buy her the other day.  So me to dinner, and to church in the afternoon to St. Gregory’s, by Paul’s, where I saw Mr. Moose in the gallery and went up to him and heard a good sermon of Dr. Buck’s, one I never heard before, a very able man.  So home, and in the evening I went to my Valentine, her father and mother being out of town, to fetch her to supper to my house, and then came Sir W. Pen and would have her to his, so with much sport I got them all to mine, and we were merry, and so broke up and to bed.</w:t>
      </w:r>
    </w:p>
    <w:p>
      <w:pPr>
        <w:widowControl w:val="on"/>
        <w:pBdr/>
        <w:spacing w:before="240" w:after="240" w:line="240" w:lineRule="auto"/>
        <w:ind w:left="0" w:right="0"/>
        <w:jc w:val="left"/>
      </w:pPr>
      <w:r>
        <w:rPr>
          <w:color w:val="000000"/>
          <w:sz w:val="24"/>
          <w:szCs w:val="24"/>
        </w:rPr>
        <w:t xml:space="preserve">7th.  Up in the morning and to my uncle Fenner’s, thinking to have met Peg Kite about her business but she comes not, so I went to Dr. Williams, where I found him sick in bed and was sorry for it.  So about business all day, troubled in my mind till I can hear from Brampton, how things go on at Sturtlow, at the Court, which I was cleared in at night by a letter, which tells me that my cozen Tom was there to be admitted, in his father’s name, as heir-at-law, but that he was opposed, and I was admitted by proxy, which put me out of great trouble of mind.</w:t>
      </w:r>
    </w:p>
    <w:p>
      <w:pPr>
        <w:widowControl w:val="on"/>
        <w:pBdr/>
        <w:spacing w:before="240" w:after="240" w:line="240" w:lineRule="auto"/>
        <w:ind w:left="0" w:right="0"/>
        <w:jc w:val="left"/>
      </w:pPr>
      <w:r>
        <w:rPr>
          <w:color w:val="000000"/>
          <w:sz w:val="24"/>
          <w:szCs w:val="24"/>
        </w:rPr>
        <w:t xml:space="preserve">8th.  At the office all the morning.  After office done, went and eat some Colchester oysters with Sir W. Batten at his house, and there, with some company; dined and staid there talking all the afternoon; and late after dinner took Mrs. Martha out by coach, and carried her to the Theatre in a frolique, to my great expense, and there shewed her part of the “Beggar’s Bush,” without much pleasure, but only for a frolique, and so home again.</w:t>
      </w:r>
    </w:p>
    <w:p>
      <w:pPr>
        <w:widowControl w:val="on"/>
        <w:pBdr/>
        <w:spacing w:before="240" w:after="240" w:line="240" w:lineRule="auto"/>
        <w:ind w:left="0" w:right="0"/>
        <w:jc w:val="left"/>
      </w:pPr>
      <w:r>
        <w:rPr>
          <w:color w:val="000000"/>
          <w:sz w:val="24"/>
          <w:szCs w:val="24"/>
        </w:rPr>
        <w:t xml:space="preserve">9th.  This morning went out about my affairs, among others to put my Theorbo out to be mended, and then at noon home again, thinking to go with Sir Williams both to dinner by invitation to Sir W. Rider’s, but at home I found Mrs. Pierce, la belle, and Madam Clifford, with whom I was forced to stay, and made them the most welcome I could; and I was (God knows) very well pleased with their beautiful company, and after dinner took them to the Theatre, and shewed them “The Chances;” and so saw them both at home and back to the Fleece tavern, in Covent Garden, where Luellin and Blurton, and my old friend Frank Bagge, was to meet me, and there staid till late very merry.  Frank Bagge tells me a story of Mrs. Pepys that lived with my Lady Harvy, Mr. Montagu’s sister, a good woman; that she had been very ill, and often asked for me; that she is in good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and that nobody could get her to make her will; but that she did still enquire for me, and that now she is well she desires to have a chamber at my house.  Now I do not know whether this is a trick of Bagge’s, or a good will of hers to do something for me; but I will not trust her, but told him I should be glad to see her, and that I would be sure to do all that I could to provide a place for her.  So by coach home late.
</w:t>
      </w:r>
    </w:p>
    <w:p>
      <w:pPr>
        <w:widowControl w:val="on"/>
        <w:pBdr/>
        <w:spacing w:before="240" w:after="240" w:line="240" w:lineRule="auto"/>
        <w:ind w:left="0" w:right="0"/>
        <w:jc w:val="left"/>
      </w:pPr>
      <w:r>
        <w:rPr>
          <w:color w:val="000000"/>
          <w:sz w:val="24"/>
          <w:szCs w:val="24"/>
        </w:rPr>
        <w:t xml:space="preserve">10th.  At the office all the morning; dined at home, and after dinner Sir W. Pen and my wife and I to the Theatre (she first going into Covent Garden to speak a word with a woman to enquire of her mother, and I in the meantime with Sir W. Pen’s coach staying at W. Joyce’s), where the King came to-day, and there was “The Traytor” most admirably acted; and a most excellent play it is.  So home, and intended to be merry, it being my sixth wedding night; but by a late bruise . . . .  I am in so much pain that I eat my supper and in pain to bed, yet my wife and I pretty merry.</w:t>
      </w:r>
    </w:p>
    <w:p>
      <w:pPr>
        <w:widowControl w:val="on"/>
        <w:pBdr/>
        <w:spacing w:before="240" w:after="240" w:line="240" w:lineRule="auto"/>
        <w:ind w:left="0" w:right="0"/>
        <w:jc w:val="left"/>
      </w:pPr>
      <w:r>
        <w:rPr>
          <w:color w:val="000000"/>
          <w:sz w:val="24"/>
          <w:szCs w:val="24"/>
        </w:rPr>
        <w:t xml:space="preserve">11th:  All day in bed with a cataplasm . . . . and at night rose a little, and to bed again in more ease than last night.  This noon there came my brother and Dr. Tom and Snow to dinner, and by themselves were merry.</w:t>
      </w:r>
    </w:p>
    <w:p>
      <w:pPr>
        <w:widowControl w:val="on"/>
        <w:pBdr/>
        <w:spacing w:before="240" w:after="240" w:line="240" w:lineRule="auto"/>
        <w:ind w:left="0" w:right="0"/>
        <w:jc w:val="left"/>
      </w:pPr>
      <w:r>
        <w:rPr>
          <w:color w:val="000000"/>
          <w:sz w:val="24"/>
          <w:szCs w:val="24"/>
        </w:rPr>
        <w:t xml:space="preserve">12th.  In bed the greatest part of this day also, and my swelling in some measure gone.  I received a letter this day from my father, that Sir R. Bernard do a little fear that my uncle has not observed exactly the custom of Brampton in his will about his lands there, which puts me to a great trouble in mind, and at, night wrote to him and to my father about it, being much troubled at it.</w:t>
      </w:r>
    </w:p>
    <w:p>
      <w:pPr>
        <w:widowControl w:val="on"/>
        <w:pBdr/>
        <w:spacing w:before="240" w:after="240" w:line="240" w:lineRule="auto"/>
        <w:ind w:left="0" w:right="0"/>
        <w:jc w:val="left"/>
      </w:pPr>
      <w:r>
        <w:rPr>
          <w:color w:val="000000"/>
          <w:sz w:val="24"/>
          <w:szCs w:val="24"/>
        </w:rPr>
        <w:t xml:space="preserve">13th (Lord’s day).  Did not stir out all day, but rose and dined below, and this day left off half skirts and put on a wastecoate, and my false taby wastecoate with gold lace; and in the evening there came Sir W. Batten to see me, and sat and supped very kindly with me, and so to prayers and to bed.</w:t>
      </w:r>
    </w:p>
    <w:p>
      <w:pPr>
        <w:widowControl w:val="on"/>
        <w:pBdr/>
        <w:spacing w:before="240" w:after="240" w:line="240" w:lineRule="auto"/>
        <w:ind w:left="0" w:right="0"/>
        <w:jc w:val="left"/>
      </w:pPr>
      <w:r>
        <w:rPr>
          <w:color w:val="000000"/>
          <w:sz w:val="24"/>
          <w:szCs w:val="24"/>
        </w:rPr>
        <w:t xml:space="preserve">14th.  This morning I ventured by water abroad to Westminster, but lost my labour, for Mr. Montagu was not in town.  So to the Wardrobe, and there dined with my Lady, which is the first time I have seen her dine abroad since her being brought to bed of my Lady Katherine.  In the afternoon Captain Ferrers and I walked abroad to several places, among others to Mr. Pim’s, my Lord’s Taylour’s, and there he went out with us to the Fountain tavern and did give us store of wine, and it being the Duke of York’s birthday, we drank the more to his health.  But, Lord! what a sad story he makes of his being abused by a Dr. of Physique who is in one part of the tenement wherein he dwells.  It would make one laugh, though I see he is under a great trouble in it.  Thence home by link and found a good answer from my father that Sir R. Bernard do clear all things as to us and our title to Brampton, which puts my heart in great ease and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15th.  At the office all the morning, and in the afternoon to Paul’s Churchyard to a blind place, where Mrs. Goldsborough was to meet me (who dare not be known where she lives) to treat about the difference which remains between my uncle and her.  But, Lord! to hear how she talks and how she rails against my uncle would make one mad.  But I seemed not to be troubled at it, but would indeed gladly have an agreement with her.  So I appoint Mr. Moore and she another against Friday next to look into our papers and to see what can be done to conclude the matter.  So home in much pain by walking too much yesterday . . . . which much troubles me.</w:t>
      </w:r>
    </w:p>
    <w:p>
      <w:pPr>
        <w:widowControl w:val="on"/>
        <w:pBdr/>
        <w:spacing w:before="240" w:after="240" w:line="240" w:lineRule="auto"/>
        <w:ind w:left="0" w:right="0"/>
        <w:jc w:val="left"/>
      </w:pPr>
      <w:r>
        <w:rPr>
          <w:color w:val="000000"/>
          <w:sz w:val="24"/>
          <w:szCs w:val="24"/>
        </w:rPr>
        <w:t xml:space="preserve">16th.  In bed till 12 o’clock.  This morning came several maids to my wife to be hired, and at last she pitched upon one Nell, whose mother, an old woman, came along with her, but would not be hired under half a year, which I am pleased at their drollness.  This day dined by appointment with me, Dr. Thos.  Pepys and my Coz:  Snow, and my brother Tom, upon a fin of ling and some sounds, neither of which did I ever know before, but most excellent meat they are both, that in all my life I never eat the like fish.  So after dinner came in W. Joyce and eat and drank and were merry.  So up to my chamber, and put all my papers, at rights, and in the evening our maid Mary. (who was with us upon trial for a month) did take leave of us, going as we suppose to be married, for the maid liked us and we her, but all she said was that she had a mind to live in a tradesman’s house where there was but one maid.  So to supper and to bed.</w:t>
      </w:r>
    </w:p>
    <w:p>
      <w:pPr>
        <w:widowControl w:val="on"/>
        <w:pBdr/>
        <w:spacing w:before="240" w:after="240" w:line="240" w:lineRule="auto"/>
        <w:ind w:left="0" w:right="0"/>
        <w:jc w:val="left"/>
      </w:pPr>
      <w:r>
        <w:rPr>
          <w:color w:val="000000"/>
          <w:sz w:val="24"/>
          <w:szCs w:val="24"/>
        </w:rPr>
        <w:t xml:space="preserve">17th.  At the office all the morning, at noon my wife being gone to my coz Snow’s with Dr. Thomas Pepys and my brother Tom to a venison pasty (which proved a pasty of salted pork); by appointment I went with Captain David Lambert to the Exchequer, and from thence by appointment he and I were to meet at a cook’s shop to dine.  But before I went to him Captain.  Cock, a merchant I had not long known, took me to the Sun tavern and gave me a glass of sack, and being a man of great observation and repute, did tell me that he was confident that the Parliament, when it comes the next month to sit again, would bring trouble with it, and enquire how the King had disposed of offices and money, before they will raise more; which, I fear, will bring all things to ruin again.  Thence to the Cook’s and there dined with Captain Lambert and his father-in-law, and had much talk of Portugall; from whence he is lately come, and he tells me it is a very poor dirty place; I mean the City and Court of Lisbon; that the King is a very rude and simple fellow; and, for reviling of somebody a little while ago, and calling of him cuckold, was run into . . . . with a sword and had been killed, had he not told them that he was their king.  That there are there no glass windows, nor will they have any; which makes sport among our merchants there to talk of an English factor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being newly come thither, writ into England that glass would be a good commodity to send thither, &amp;c.  That the King has his meat sent up by a dozen of lazy guards and in pipkins, sometimes, to his own table; and sometimes nothing but fruits, and, now and then, half a hen.  And now that the Infanta is become our Queen, she is come to have a whole hen or goose to her table, which is not ordinary.  So home and to look over my papers that concern the difference between Mrs. Goldsborough and us; which cost me much pains, but contented me much after it was done.  So at home all the evening and to supper and to bed.
</w:t>
      </w:r>
    </w:p>
    <w:p>
      <w:pPr>
        <w:widowControl w:val="on"/>
        <w:pBdr/>
        <w:spacing w:before="240" w:after="240" w:line="240" w:lineRule="auto"/>
        <w:ind w:left="0" w:right="0"/>
        <w:jc w:val="left"/>
      </w:pPr>
      <w:r>
        <w:rPr>
          <w:color w:val="000000"/>
          <w:sz w:val="24"/>
          <w:szCs w:val="24"/>
        </w:rPr>
        <w:t xml:space="preserve">18th.  To White Hall, to Mr. Montagu’s, where I met with Mr. Pierce, the purser, to advise about the things to be sent to my Lord for the Queen’s provision, and was cleared in it, and now there is all haste made, for the fleet’s going.  At noon to my Lord’s to dinner, and in the afternoon, leaving my wife there, Mr. Moore and I to Mrs. Goldsborough, who sent for a friend to meet with us, and so we were talking about the difference between us till 10 at night.  I find it very troublesome, and have brought it into some hopes of an agreement, I offering to forgive her L10 that is yet due according to my uncle’s accounts to us.  So we left her friend to advise about it, and I hope to hear of her, for I would not by any means go to law with a woman of so devilish a tongue as she has.  So to my Lady’s, where I left my wife to lie with Mademoiselle all night, and I by link home and to bed.  This night lying alone, and the weather cold, and having this last 7 or 8 days been troubled with a tumor . . . which is now abated by a poultice of a good handful of bran with half a pint of vinegar and a pint of water boiled till it be thick, and then a spoonful of honey put to it and so spread in a cloth and laid to it, I first put on my waistcoat to lie in all night this year, and do not intend to put it off again till spring.  I met with complaints at home that my wife left no victuals for them all this day.</w:t>
      </w:r>
    </w:p>
    <w:p>
      <w:pPr>
        <w:widowControl w:val="on"/>
        <w:pBdr/>
        <w:spacing w:before="240" w:after="240" w:line="240" w:lineRule="auto"/>
        <w:ind w:left="0" w:right="0"/>
        <w:jc w:val="left"/>
      </w:pPr>
      <w:r>
        <w:rPr>
          <w:color w:val="000000"/>
          <w:sz w:val="24"/>
          <w:szCs w:val="24"/>
        </w:rPr>
        <w:t xml:space="preserve">19th.  At the office all the morning, and at noon Mr. Coventry, who sat with us all the morning, and Sir G. Carteret, Sir W. Pen, and myself,. by coach to Captain Marshe’s, at Limehouse, to a house that hath been their ancestors for this 250 years, close by the lime-house which gives the name to the place.  Here they have a design to get the King to hire a dock for the herring busses, which is now the great design on foot, to lie up in.  We had a very good and handsome dinner, and excellent wine.  I not being neat in clothes, which I find a great fault in me, could not be so merry as otherwise, and at all times I am and can be, when I am in good habitt, which makes me remember my father Osborne’s’ rule for a gentleman to spare in all things rather than in that.  So by coach home, and so to write letters by post,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20th (Lord’s day).  At home in bed all the morning to ease my late tumour, but up to dinner and much offended in mind at a proud trick my man Will hath got, to keep his hat on in the house, but I will not speak of it to him to-day; but I fear I shall be troubled with his pride and laziness, though in other things he is good enough.  To church in the afternoon, where a sleepy Presbyter preached, and then to Sir W. Batten who is to go to Portsmouth to-morrow to wait upon the Duke of York, who goes to take possession and to set in order the garrison there.  Supped at home and to bed.</w:t>
      </w:r>
    </w:p>
    <w:p>
      <w:pPr>
        <w:widowControl w:val="on"/>
        <w:pBdr/>
        <w:spacing w:before="240" w:after="240" w:line="240" w:lineRule="auto"/>
        <w:ind w:left="0" w:right="0"/>
        <w:jc w:val="left"/>
      </w:pPr>
      <w:r>
        <w:rPr>
          <w:color w:val="000000"/>
          <w:sz w:val="24"/>
          <w:szCs w:val="24"/>
        </w:rPr>
        <w:t xml:space="preserve">21st.  Early with Mr. Moore by coach to Chelsy, to my Lord Privy Seal’s, but have missed of coming time enough; and having taken up Mr. Pargiter, the goldsmith (who is the man of the world that I do most know and believe to be a cheating rogue), we drank our morning draft there together of cake and ale, and did make good sport of his losing so much by the King’s coming in, he having bought much of Crown lands, of which, God forgive me!  I am very glad.  At Whitehall, at the Privy Seal, did with Sir W. Pen take advice about passing of things of his there that concern his matters of Ireland.  Thence to the Wardrobe and dined, and so against my judgment and conscience (which God forgive, for my very heart knows that I offend God in breaking my vows herein) to the Opera, which is now newly begun to act again, after some alteracion of their scene, which do make it very much worse; but the play, “Love and Honour,” being the first time of their acting it, is a very good plot, and well done.  So on foot home, and after a little business done in my study and supper, to bed.</w:t>
      </w:r>
    </w:p>
    <w:p>
      <w:pPr>
        <w:widowControl w:val="on"/>
        <w:pBdr/>
        <w:spacing w:before="240" w:after="240" w:line="240" w:lineRule="auto"/>
        <w:ind w:left="0" w:right="0"/>
        <w:jc w:val="left"/>
      </w:pPr>
      <w:r>
        <w:rPr>
          <w:color w:val="000000"/>
          <w:sz w:val="24"/>
          <w:szCs w:val="24"/>
        </w:rPr>
        <w:t xml:space="preserve">22nd.  At the office all the morning, where we had a deputation from the Duke in his absence, he being gone to Portsmouth, for us to have the whole disposal and ordering of the Fleet.  In the afternoon about business up and down, and at night to visit Sir R. Slingsby, who is fallen sick of this new disease, an ague and fever.  So home after visiting my aunt Wight and Mrs. Norbury (who continues still a very pleasant lady), and to supper, and so to bed.</w:t>
      </w:r>
    </w:p>
    <w:p>
      <w:pPr>
        <w:widowControl w:val="on"/>
        <w:pBdr/>
        <w:spacing w:before="240" w:after="240" w:line="240" w:lineRule="auto"/>
        <w:ind w:left="0" w:right="0"/>
        <w:jc w:val="left"/>
      </w:pPr>
      <w:r>
        <w:rPr>
          <w:color w:val="000000"/>
          <w:sz w:val="24"/>
          <w:szCs w:val="24"/>
        </w:rPr>
        <w:t xml:space="preserve">23rd.  To Whitehall, and there, to drink our morning, Sir W. Pen and I to a friend’s lodging of his (Col.  Pr.  Swell), and at noon he and I dined together alone at the Legg in King Street, and so by coach to Chelsy to my Lord Privy Seal’s about business of Sir William’s, in which we had a fair admittance to talk with my Lord, and had his answer, and so back to the Opera, and there I saw again “Love and Honour,” and a very good play it is.  And thence home, calling by the way to see Sir Robert Slingsby, who continues ill, and so home.  This day all our office is invited against Tuesday next, my Lord Mayor’s day, to dinner with him at Guildhall.  This evening Mr. Holliard came and sat with us, and gave us both directions to observe.</w:t>
      </w:r>
    </w:p>
    <w:p>
      <w:pPr>
        <w:widowControl w:val="on"/>
        <w:pBdr/>
        <w:spacing w:before="240" w:after="240" w:line="240" w:lineRule="auto"/>
        <w:ind w:left="0" w:right="0"/>
        <w:jc w:val="left"/>
      </w:pPr>
      <w:r>
        <w:rPr>
          <w:color w:val="000000"/>
          <w:sz w:val="24"/>
          <w:szCs w:val="24"/>
        </w:rPr>
        <w:t xml:space="preserve">24th.  At the office all morning, at noon Luellin dined with me, and then abroad to Fleet Street, leaving my wife at Tom’s while I went out and did a little business.  So home again, and went to see Sir Robert [Slingsby], who continues ill, and this day has not spoke at all, which makes them all afeard of him.  So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25th.  To Whitehall, and so to dinner at the Wardrobe, where my wife met me, and there we met with a venison pasty, and my Lady very merry and very handsome, methought.  After dinner my wife and I to the Opera, and there saw again “Love and Honour,” a play so good that it has been acted but three times and I have seen them all, and all in this week; which is too much, and more than I will do again a good while.  Coming out of the house we met Mrs. Pierce and her comrade Mrs. Clifford, and I seeming willing to stay with them to talk my wife grew angry, and whether she be jealous or no I know, not, but she loves not that I should speak of Mrs. Pierce.  Home on foot very discontented, in my way I calling at the Instrument maker, Hunt’s, and there saw my lute, which is now almost done, it being to have a new neck to it and to be made to double strings.  So home and to bed.  This day I did give my man Will a sound lesson about his forbearing to give us the respect due to a master and mistress.</w:t>
      </w:r>
    </w:p>
    <w:p>
      <w:pPr>
        <w:widowControl w:val="on"/>
        <w:pBdr/>
        <w:spacing w:before="240" w:after="240" w:line="240" w:lineRule="auto"/>
        <w:ind w:left="0" w:right="0"/>
        <w:jc w:val="left"/>
      </w:pPr>
      <w:r>
        <w:rPr>
          <w:color w:val="000000"/>
          <w:sz w:val="24"/>
          <w:szCs w:val="24"/>
        </w:rPr>
        <w:t xml:space="preserve">26th.  This morning Sir W. Pen and I should have gone out of town with my Lady Batten, to have met Sir William coming back from Portsmouth; at Kingston, but could not, by reason that my Lord of Peterborough (who is to go Governor of Tangier) came this morning, with Sir G. Carteret, to advise with us about completing of the affairs and preparacions for that place.  So at the office all the morning, and in the afternoon Sir W. Pen, my wife and I to the Theatre, and there saw “The Country Captain,” the first time it hath been acted this twenty-five years, a play of my Lord Newcastle’s, but so silly a play as in all my life I never saw, and the first that ever I was weary of in my life.  So home again, and in the evening news was brought that Sir R. Slingsby, our Comptroller (who hath this day been sick a week), is dead; which put me into so great a trouble of mind, that all the night I could not sleep, he being a man that loved me, and had many qualitys that made me to love him above all the officers and commissioners in the Navy.  Coming home we called at Dan Rawlinson’s; and there drank good sack, and so home.</w:t>
      </w:r>
    </w:p>
    <w:p>
      <w:pPr>
        <w:widowControl w:val="on"/>
        <w:pBdr/>
        <w:spacing w:before="240" w:after="240" w:line="240" w:lineRule="auto"/>
        <w:ind w:left="0" w:right="0"/>
        <w:jc w:val="left"/>
      </w:pPr>
      <w:r>
        <w:rPr>
          <w:color w:val="000000"/>
          <w:sz w:val="24"/>
          <w:szCs w:val="24"/>
        </w:rPr>
        <w:t xml:space="preserve">27th (Lord’s day).  At church in the morning; where in the pew both Sir Williams and I had much talk about the death of Sir Robert, which troubles me much; and them in appearance, though I do not believe it; because I know that he was a cheque to their engrossing the whole trade of the Navy office.  Home to dinner, and in the afternoon to church again, my wife with me, whose mourning is now grown so old that I am ashamed to go to church with her.  And after church to see my uncle and aunt Wight, and there staid and talked and supped with them, and were merry as we could be in their company.  Among other things going up into their chamber to see their two pictures, which I am forced to commend against my judgment, and also she showed us her cabinet, where she had very pretty medals and good jewels.  So home and to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28th.  At the office all the morning, and dined at home, and so to Paul’s Churchyard to Hunt’s, and there found my Theorbo done, which pleases me very well, and costs me 26s. to the altering.  But now he tells me it is as good a lute as any is in England, and is worth well L10.  Hither I sent for Captain Ferrers to me, who comes with a friend of his, and they and I to the Theatre, and there saw “Argalus and Parthenia,” where a woman acted Parthenia, and came afterwards on the stage in men’s clothes, and had the best legs that ever I saw, and I was very well pleased with it.  Thence to the Ringo alehouse, and thither sent for a belt-maker, and bought of him a handsome belt for second mourning, which cost me 24s., and is very neat.</w:t>
      </w:r>
    </w:p>
    <w:p>
      <w:pPr>
        <w:widowControl w:val="on"/>
        <w:pBdr/>
        <w:spacing w:before="240" w:after="240" w:line="240" w:lineRule="auto"/>
        <w:ind w:left="0" w:right="0"/>
        <w:jc w:val="left"/>
      </w:pPr>
      <w:r>
        <w:rPr>
          <w:color w:val="000000"/>
          <w:sz w:val="24"/>
          <w:szCs w:val="24"/>
        </w:rPr>
        <w:t xml:space="preserve">29th.  This day I put on my half cloth black stockings and my new coat of the fashion, which pleases me well, and with my beaver I was (after office was done) ready to go to my Lord Mayor’s feast, as we are all invited; but the Sir Williams were both loth to go, because of the crowd, and so none of us went, and I staid and dined with them, and so home, and in evening, by consent, we met at the Dolphin, where other company came to us, and should have been merry, but their wine was so naught, and all other things out of order, that we were not so, but staid long at night, and so home and to bed.  My mind not pleased with the spending of this day, because I had proposed a great deal of pleasure to myself this day at Guildhall.  This Lord Mayor, it seems, brings up again the Custom of Lord Mayors going the day of their installment to Paul’s, and walking round about the Cross, and offering something at the altar.</w:t>
      </w:r>
    </w:p>
    <w:p>
      <w:pPr>
        <w:widowControl w:val="on"/>
        <w:pBdr/>
        <w:spacing w:before="240" w:after="240" w:line="240" w:lineRule="auto"/>
        <w:ind w:left="0" w:right="0"/>
        <w:jc w:val="left"/>
      </w:pPr>
      <w:r>
        <w:rPr>
          <w:color w:val="000000"/>
          <w:sz w:val="24"/>
          <w:szCs w:val="24"/>
        </w:rPr>
        <w:t xml:space="preserve">30th.  All the morning at the office.  At noon played on my Theorbo, and much pleased therewith; it is now altered with a new neck.  In the afternoon Captain Lambert called me out by appointment, and we walked together to Deptford, and there in his ship, the Norwich, I got him to shew me every hole and corner of the ship, much to my information, and the purpose of my going.  So home again, and at Sir W. Batten’s heard how he had been already at Sir R. Slingsby’s, as we were all invited, and I intended this night to go, and there he finds all things out of order, and no such thing done to-night, but pretending that the corps stinks, they will bury it to-night privately, and so will unbespeak all their guests, and there shall be no funerall, which I am sorry for, that there should be nothing done for the honour of Sir Robert, but I fear he hath left his family in great distraction.  Here I staid till late at cards with my Lady and Mrs. Martha, and so home.  I sent for a bottle or two of wine thither.  At my coming home I am sorry to find my wife displeased with her maid Doll, whose fault is that she cannot keep her peace, but will always be talking in an angry manner, though it be without any reason and to no purpose, which I am sorry for and do see the inconvenience that do attend the increase of a man’s fortune by being forced to keep more servants, which brings trouble.  Sir Henry Vane, Lambert, and others, are lately sent suddenly away from the Tower, prisoners to Scilly; but I do not think there is any plot as is said, but only a pretence; as there was once pretended often against the Cavaliers.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31st.  This morning comes Prior of Brampton to me about the house he has to buy of me, but I was forced to be at the office all the morning, and so could not talk with him.  And so, after the office was done, and dined at home, I went to my brother Tom’s, and there met him.  He demanded some abatement, he having agreed with my father for Barton’s house, at a price which I told him I could not meddle with, but that as for anything to secure his title to them I was ready, and so we parted.  Thence to Sir Robert Bernard, and as his client did ask his advice about my uncle Thomas’s case and ours as to Gravely, and in short he tells me that there is little hopes of recovering it or saving his annuity, which do trouble me much, but God’s will be done.  Hence, with my mind full of trouble, to my uncle Fenner’s, when at the alehouse I found him drinking and very jolly and youthsome, and as one that I believe will in a little time get a wife.  So home.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so by coach, though hard to get it, being rainy, home</w:t>
      </w:r>
      <w:r>
        <w:rPr>
          <w:color w:val="000000"/>
          <w:sz w:val="24"/>
          <w:szCs w:val="24"/>
        </w:rPr>
        <w:br/>
        <w:t xml:space="preserve">     But she loves not that I should speak of Mrs. Pierce</w:t>
      </w:r>
      <w:r>
        <w:rPr>
          <w:color w:val="000000"/>
          <w:sz w:val="24"/>
          <w:szCs w:val="24"/>
        </w:rPr>
        <w:br/>
        <w:t xml:space="preserve">     God! what an age is this, and what a world is this</w:t>
      </w:r>
      <w:r>
        <w:rPr>
          <w:color w:val="000000"/>
          <w:sz w:val="24"/>
          <w:szCs w:val="24"/>
        </w:rPr>
        <w:br/>
        <w:t xml:space="preserve">     In men’s clothes, and had the best legs that ever I saw</w:t>
      </w:r>
      <w:r>
        <w:rPr>
          <w:color w:val="000000"/>
          <w:sz w:val="24"/>
          <w:szCs w:val="24"/>
        </w:rPr>
        <w:br/>
        <w:t xml:space="preserve">     Inconvenience that do attend the increase of a man’s fortune</w:t>
      </w:r>
      <w:r>
        <w:rPr>
          <w:color w:val="000000"/>
          <w:sz w:val="24"/>
          <w:szCs w:val="24"/>
        </w:rPr>
        <w:br/>
        <w:t xml:space="preserve">     Man cannot live without playing the knave and dissimulation</w:t>
      </w:r>
      <w:r>
        <w:rPr>
          <w:color w:val="000000"/>
          <w:sz w:val="24"/>
          <w:szCs w:val="24"/>
        </w:rPr>
        <w:br/>
        <w:t xml:space="preserve">     My head was not well with the wine that I drank to-day</w:t>
      </w:r>
      <w:r>
        <w:rPr>
          <w:color w:val="000000"/>
          <w:sz w:val="24"/>
          <w:szCs w:val="24"/>
        </w:rPr>
        <w:br/>
        <w:t xml:space="preserve">     She is a very good companion as long as she is well</w:t>
      </w:r>
      <w:r>
        <w:rPr>
          <w:color w:val="000000"/>
          <w:sz w:val="24"/>
          <w:szCs w:val="24"/>
        </w:rPr>
        <w:br/>
        <w:t xml:space="preserve">     So much wine, that I was even almost foxed</w:t>
      </w:r>
      <w:r>
        <w:rPr>
          <w:color w:val="000000"/>
          <w:sz w:val="24"/>
          <w:szCs w:val="24"/>
        </w:rPr>
        <w:br/>
        <w:t xml:space="preserve">     Still in discontent with my wife, to bed, and rose so this morn</w:t>
      </w:r>
      <w:r>
        <w:rPr>
          <w:color w:val="000000"/>
          <w:sz w:val="24"/>
          <w:szCs w:val="24"/>
        </w:rPr>
        <w:br/>
        <w:t xml:space="preserve">     This day churched, her month of childbed being out</w:t>
      </w:r>
      <w:r>
        <w:rPr>
          <w:color w:val="000000"/>
          <w:sz w:val="24"/>
          <w:szCs w:val="24"/>
        </w:rPr>
        <w:br/>
        <w:t xml:space="preserve">     Vices of the Court, and how the pox is so common there</w:t>
      </w:r>
      <w:r>
        <w:rPr>
          <w:color w:val="000000"/>
          <w:sz w:val="24"/>
          <w:szCs w:val="24"/>
        </w:rPr>
        <w:br/>
        <w:t xml:space="preserve">     We do naturally all love the Spanish, and hate the French</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PEPYSIAN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November &amp; December</w:t>
      </w:r>
      <w:r>
        <w:rPr>
          <w:color w:val="000000"/>
          <w:sz w:val="24"/>
          <w:szCs w:val="24"/>
        </w:rPr>
        <w:br/>
        <w:t xml:space="preserve">1661</w:t>
      </w:r>
    </w:p>
    <w:p>
      <w:pPr>
        <w:widowControl w:val="on"/>
        <w:pBdr/>
        <w:spacing w:before="240" w:after="240" w:line="240" w:lineRule="auto"/>
        <w:ind w:left="0" w:right="0"/>
        <w:jc w:val="left"/>
      </w:pPr>
      <w:r>
        <w:rPr>
          <w:color w:val="000000"/>
          <w:sz w:val="24"/>
          <w:szCs w:val="24"/>
        </w:rPr>
        <w:t xml:space="preserve">November 1st.  I went this morning with Sir W. Pen by coach to Westminster, and having done my business at Mr. Montagu’s, I went back to him at Whitehall, and from thence with him to the 3 Tun Tavern, at Charing Cross, and there sent for up the maister of the house’s dinner, and dined very well upon it, and afterwards had him and his fayre sister (who is very great with Sir W. Batten and Sir W. Pen in mirth) up to us, and looked over some medals that they shewed us of theirs; and so went away to the Theatre, to “The Joviall Crew,” and from hence home, and at my house we were very merry till late, having sent for his son, Mr. William Pen,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[The celebrated Quaker, and founder of Pennsylvania.]</w:t>
      </w:r>
    </w:p>
    <w:p>
      <w:pPr>
        <w:widowControl w:val="on"/>
        <w:pBdr/>
        <w:spacing w:before="240" w:after="240" w:line="240" w:lineRule="auto"/>
        <w:ind w:left="0" w:right="0"/>
        <w:jc w:val="left"/>
      </w:pPr>
      <w:r>
        <w:rPr>
          <w:color w:val="000000"/>
          <w:sz w:val="24"/>
          <w:szCs w:val="24"/>
        </w:rPr>
        <w:t xml:space="preserve">lately come from Oxford.  And after supper parted, and to bed.</w:t>
      </w:r>
    </w:p>
    <w:p>
      <w:pPr>
        <w:widowControl w:val="on"/>
        <w:pBdr/>
        <w:spacing w:before="240" w:after="240" w:line="240" w:lineRule="auto"/>
        <w:ind w:left="0" w:right="0"/>
        <w:jc w:val="left"/>
      </w:pPr>
      <w:r>
        <w:rPr>
          <w:color w:val="000000"/>
          <w:sz w:val="24"/>
          <w:szCs w:val="24"/>
        </w:rPr>
        <w:t xml:space="preserve">2d.  At the office all the morning; where Sir John Minnes, our new comptroller, was fetched by Sir Wm. Pen and myself from Sir Wm. Batten’s, and led to his place in the office.  The first time that he had come hither, and he seems a good fair condition man, and one that I am glad hath the office.  After the office done, I to the Wardrobe, and there dined, and in the afternoon had an hour or two’s talk with my Lady with great pleasure.  And so with the two young ladies by coach to my house, and gave them some entertainment, and so late at night sent them home with Captain Ferrers by coach.  This night my boy Wayneman, as I was in my chamber, I overheard him let off some gunpowder; and hearing my wife chide him below for it, and a noise made, I call him up, and find that it was powder that he had put in his pocket, and a match carelessly with it, thinking that it was out, and so the match did give fire to the powder, and had burnt his side and his hand that he put into his pocket to put out the fire.  But upon examination, and finding him in a lie about the time and place that he bought it, I did extremely beat him, and though it did trouble me to do it, yet I thought it necessary to do it.  So to write by the post, and to bed.</w:t>
      </w:r>
    </w:p>
    <w:p>
      <w:pPr>
        <w:widowControl w:val="on"/>
        <w:pBdr/>
        <w:spacing w:before="240" w:after="240" w:line="240" w:lineRule="auto"/>
        <w:ind w:left="0" w:right="0"/>
        <w:jc w:val="left"/>
      </w:pPr>
      <w:r>
        <w:rPr>
          <w:color w:val="000000"/>
          <w:sz w:val="24"/>
          <w:szCs w:val="24"/>
        </w:rPr>
        <w:t xml:space="preserve">3rd (Lord’s day).  This day I stirred not out, but took physique, and it did work very well, and all the day as I was at leisure I did read in Fuller’s Holy Warr, which I have of late bought, and did try to make a song in the praise of a liberall genius (as I take my own to be) to all studies and pleasures, but it not proving to my mind I did reject it and so proceeded not in it.  At night my wife and I had a good supper by ourselves of a pullet hashed, which pleased me much to see my condition come to allow ourselves a dish like that, and so at night to bed.</w:t>
      </w:r>
    </w:p>
    <w:p>
      <w:pPr>
        <w:widowControl w:val="on"/>
        <w:pBdr/>
        <w:spacing w:before="240" w:after="240" w:line="240" w:lineRule="auto"/>
        <w:ind w:left="0" w:right="0"/>
        <w:jc w:val="left"/>
      </w:pPr>
      <w:r>
        <w:rPr>
          <w:color w:val="000000"/>
          <w:sz w:val="24"/>
          <w:szCs w:val="24"/>
        </w:rPr>
        <w:t xml:space="preserve">4th.  In the morning, being very rainy, by coach with Sir W. Pen and my wife to Whitehall, and sent her to Mrs. Bunt’s, and he and I to Mr. Coventry’s about business, and so sent for her again, and all three home again, only I to the Mitre (Mr. Rawlinson’s), where Mr. Pierce, the Purser, had got us a most brave chine of beef, and a dish of marrowbones.  Our company my uncle Wight, Captain Lambert, one Captain Davies, and purser Barter, Mr. Rawlinson, and ourselves; and very merry.  After dinner I took coach, and called my wife at my brother’s, where I left her, and to the Opera, where we saw “The Bondman,” which of old we both did so doat on, and do still; though to both our thinking not so well acted here (having too great expectations), as formerly at Salisbury-court.  But for Betterton he is called by us both the best actor in the world.  So home by coach, I lighting by the way at my uncle Wight’s and staid there a little, and so home after my wife,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5th.  At the office all the morning.  At noon comes my brother Tom and Mr. Armiger to dine with me, and did, and we were very merry.  After dinner, I having drunk a great deal of wine, I went away, seeming to go about business with Sir W. Pen, to my Lady Batten’s (Sir William being at Chatham), and there sat a good while, and then went away (before I went I called at home to see whether they were gone, and found them there, and Armiger inviting my wife to go to a play, and like a fool would be courting her, but he is an ass, and lays out money with Tom, otherwise I should not think him worth half this respect I shew him).  To the Dolphin, where he and I and Captain Cocke sat late and drank much, seeing the boys in the streets flying their crackers, this day being kept all the day very strictly in the City.  At last broke up, and called at my Lady Batten’s again and would have gone to cards, but Sir W. Pen was so fuddled that we could not try him to play, and therefore we parted, and I home and to bed.</w:t>
      </w:r>
    </w:p>
    <w:p>
      <w:pPr>
        <w:widowControl w:val="on"/>
        <w:pBdr/>
        <w:spacing w:before="240" w:after="240" w:line="240" w:lineRule="auto"/>
        <w:ind w:left="0" w:right="0"/>
        <w:jc w:val="left"/>
      </w:pPr>
      <w:r>
        <w:rPr>
          <w:color w:val="000000"/>
          <w:sz w:val="24"/>
          <w:szCs w:val="24"/>
        </w:rPr>
        <w:t xml:space="preserve">6th.  Going forth this morning I met Mr. Davenport and a friend of his, one Mr. Furbisher, to drink their morning draft with me, and I did give it them in good wine, and anchovies, and pickled oysters, and took them to the Sun in Fish Street, there did give them a barrel of good ones, and a great deal of wine, and sent for Mr. W. Bernard (Sir Robert’s son), a grocer thereabouts, and were very merry, and cost me a good deal of money, and at noon left them, and with my head full of wine, and being invited by a note from Luellin, that came to my hands this morning in bed, I went to Nick Osborne’s at the Victualling Office, and there saw his wife, who he has lately married, a good sober woman, and new come to their home.  We had a good dish or two of marrowbones and another of neats’ tongues to dinner, and that being done I bade them adieu and hastened to Whitehall (calling Mr. Moore by the way) to my Lord Privy Seal, who will at last force the clerks to bring in a table of their fees, which they have so long denied, but I do not join with them, and so he is very respectful to me.  So he desires me to bring in one which I observe in making of fees, which I will speedily do.  So back again, and endeavoured to speak with Tom Trice (who I fear is hatching some mischief), but could not, which vexed me, and so I went home and sat late with pleasure at my lute, and so to bed.</w:t>
      </w:r>
    </w:p>
    <w:p>
      <w:pPr>
        <w:widowControl w:val="on"/>
        <w:pBdr/>
        <w:spacing w:before="240" w:after="240" w:line="240" w:lineRule="auto"/>
        <w:ind w:left="0" w:right="0"/>
        <w:jc w:val="left"/>
      </w:pPr>
      <w:r>
        <w:rPr>
          <w:color w:val="000000"/>
          <w:sz w:val="24"/>
          <w:szCs w:val="24"/>
        </w:rPr>
        <w:t xml:space="preserve">7th.  This morning came one Mr. Hill (sent by Mr. Hunt, the Instrument maker), to teach me to play on the Theorbo, but I do not like his play nor singing, and so I found a way to put him off.  So to the office.  And then to dinner, and got Mr. Pett the Commissioner to dinner with me, he and I alone, my wife not being well, and so after dinner parted.  And I to Tom Trice, who in short shewed me a writt he had ready for my father, and I promised to answer it.  So I went to Dr. Williams (who is now pretty well got up after his sickness), and after that to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Mr. Moore to advise, and so returned home late on foot, with my mind cleared, though not satisfied.  I met with letters at home from my Lord from Lisbone, which speak of his being well; and he tells me he had seen at the court there the day before he wrote this letter, the Juego de Toro.—­[A bull fight.  See May 24th, 1662.—­B:]—­So fitted myself for bed.  Coming home I called at my uncle Fenner’s, who tells that Peg Kite now hath declared she will have the beggarly rogue the weaver, and so we are resolved neither to meddle nor make with her.
</w:t>
      </w:r>
    </w:p>
    <w:p>
      <w:pPr>
        <w:widowControl w:val="on"/>
        <w:pBdr/>
        <w:spacing w:before="240" w:after="240" w:line="240" w:lineRule="auto"/>
        <w:ind w:left="0" w:right="0"/>
        <w:jc w:val="left"/>
      </w:pPr>
      <w:r>
        <w:rPr>
          <w:color w:val="000000"/>
          <w:sz w:val="24"/>
          <w:szCs w:val="24"/>
        </w:rPr>
        <w:t xml:space="preserve">8th.  This morning up early, and to my Lord Chancellor’s with a letter to him from my Lord, and did speak with him; and he did ask me whether I was son to Mr. Talbot Pepys or no (with whom he was once acquainted in the Court of Requests), and spoke to me with great respect.  Thence to Westminster Hall (it being Term time) and there met with Commissioner Pett, and so at noon he and I by appointment to the Sun in New Fish Street, where Sir J. Minnes, Sir W. Batten, and we all were to dine, at an invitation of Captain Stoaks and Captain Clerk, and were very merry, and by discourse I found Sir J. Minnes a fine gentleman and a very good scholler.  After dinner to the Wardrobe, and thence to Dr. Williams, who went with me (the first time that he has been abroad a great while) to the Six Clerks Office to find me a clerk there able to advise me in my business with Tom Trice, and after I had heard them talk, and had given me some comfort, I went to my brother Tom’s, and took him with me to my coz.  Turner at the Temple, and had his opinion that I should not pay more than the principal L200, with which I was much pleased, and so home.</w:t>
      </w:r>
    </w:p>
    <w:p>
      <w:pPr>
        <w:widowControl w:val="on"/>
        <w:pBdr/>
        <w:spacing w:before="240" w:after="240" w:line="240" w:lineRule="auto"/>
        <w:ind w:left="0" w:right="0"/>
        <w:jc w:val="left"/>
      </w:pPr>
      <w:r>
        <w:rPr>
          <w:color w:val="000000"/>
          <w:sz w:val="24"/>
          <w:szCs w:val="24"/>
        </w:rPr>
        <w:t xml:space="preserve">9th.  At the office all the morning.  At noon Mr. Davenport, Phillips, and Mr. Wm. Bernard and Furbisher, came by appointment and dined with me, and we were very merry.  After dinner I to the Wardrobe, and there staid talking with my Lady all the afternoon till late at night.  Among other things my Lady did mightily urge me to lay out money upon my wife, which I perceived was a little more earnest than ordinary, and so I seemed to be pleased with it, and do resolve to bestow a lace upon her, and what with this and other talk, we were exceeding merry.  So home at night.</w:t>
      </w:r>
    </w:p>
    <w:p>
      <w:pPr>
        <w:widowControl w:val="on"/>
        <w:pBdr/>
        <w:spacing w:before="240" w:after="240" w:line="240" w:lineRule="auto"/>
        <w:ind w:left="0" w:right="0"/>
        <w:jc w:val="left"/>
      </w:pPr>
      <w:r>
        <w:rPr>
          <w:color w:val="000000"/>
          <w:sz w:val="24"/>
          <w:szCs w:val="24"/>
        </w:rPr>
        <w:t xml:space="preserve">10th (Lord’s day).  At our own church in the morning, where Mr. Mills preached.  Thence alone to the Wardrobe to dinner with my Lady, where my Lady continues upon yesterday’s discourse still for me to lay out money upon my wife, which I think it is best for me to do for her honour and my own.  Last night died Archibald, my Lady’s butler and Mrs. Sarah’s brother, of a dropsy, which I am troubled at.  In the afternoon went and sat with Mr. Turner in his pew at St. Gregory’s, where I hear our Queen Katherine, the first time by name as such, publickly prayed for, and heard Dr. Buck upon “Woe unto thee, Corazin,” &amp;c., where he started a difficulty, which he left to another time to answer, about why God should give means of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grace to those people which he knew would not receive them, and deny to others which he himself confesses, if they had had them, would have received them, and they would have been effectual too.  I would I could hear him explain this, when he do come to it.  Thence home to my wife, and took her to my Aunt Wight’s, and there sat a while with her (my uncle being at Katharine hill), and so home, and I to Sir W. Batten’s, where Captain Cock was, and we sent for two bottles of Canary to the Rose, which did do me a great deal of hurt, and did trouble me all night, and, indeed, came home so out of order that I was loth to say prayers to-night as I am used ever to do on Sundays, which my wife took notice of and people of the house, which I was sorry for.
</w:t>
      </w:r>
    </w:p>
    <w:p>
      <w:pPr>
        <w:widowControl w:val="on"/>
        <w:pBdr/>
        <w:spacing w:before="240" w:after="240" w:line="240" w:lineRule="auto"/>
        <w:ind w:left="0" w:right="0"/>
        <w:jc w:val="left"/>
      </w:pPr>
      <w:r>
        <w:rPr>
          <w:color w:val="000000"/>
          <w:sz w:val="24"/>
          <w:szCs w:val="24"/>
        </w:rPr>
        <w:t xml:space="preserve">11th.  To the Wardrobe, and with Mr. Townsend and Moore to the Saracen’s Head to a barrel of oysters, and so Mr. Moore and I to Tom Trice’s, with whom I did first set my hand to answer to a writt of his this tearm.  Thence to the Wardrobe to dinner, and there by appointment met my wife, who had by my direction brought some laces for my Lady to choose one for her.  And after dinner I went away, and left my wife and ladies together, and all their work was about this lace of hers.  Captain Ferrers and I went together, and he carried me the first time that ever I saw any gaming house, to one, entering into Lincoln’s-Inn-Fields, at the end of Bell Yard, where strange the folly of men to lay and lose so much money, and very glad I was to see the manner of a gamester’s life, which I see is very miserable, and poor, and unmanly.  And thence he took me to a dancing school in Fleet Street, where we saw a company of pretty girls dance, but I do not in myself like to have young girls exposed to so much vanity.  So to the Wardrobe, where I found my Lady had agreed upon a lace for my wife of L6, which I seemed much glad of that it was no more, though in my mind I think it too much, and I pray God keep me so to order myself and my wife’s expenses that no inconvenience in purse or honour follow this my prodigality.  So by coach home.</w:t>
      </w:r>
    </w:p>
    <w:p>
      <w:pPr>
        <w:widowControl w:val="on"/>
        <w:pBdr/>
        <w:spacing w:before="240" w:after="240" w:line="240" w:lineRule="auto"/>
        <w:ind w:left="0" w:right="0"/>
        <w:jc w:val="left"/>
      </w:pPr>
      <w:r>
        <w:rPr>
          <w:color w:val="000000"/>
          <w:sz w:val="24"/>
          <w:szCs w:val="24"/>
        </w:rPr>
        <w:t xml:space="preserve">12th.  At the office all the morning.  Dined at home alone.  So abroad with Sir W. Pen.  My wife and I to “Bartholomew Fayre,” with puppets which I had seen once before, and Ate play without puppets often, but though I love the play as much as ever I did, yet I do not like the puppets at all, but think it to be a lessening to it.  Thence to the Greyhound in Fleet Street, and there drank some raspberry sack and eat some sasages, and so home very merry.  This day Holmes come to town; and we do expect hourly to hear what usage he hath from the Duke and the King about this late business of letting the Swedish Embassador go by him without striking his flag.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[And that, too, in the river Thames itself.  The right of obliging ships of all nations to lower topsails, and strike their flag to the English, whilst in the British seas, and even on the French coasts, had, up to this time, been rigidly enforced.  When Sully was sent by Henry </w:t>
      </w:r>
      <w:r>
        <w:rPr>
          <w:i/>
          <w:color w:val="000000"/>
          <w:sz w:val="24"/>
          <w:szCs w:val="24"/>
        </w:rPr>
        <w:t xml:space="preserve">iv</w:t>
      </w:r>
      <w:r>
        <w:rPr>
          <w:color w:val="000000"/>
          <w:sz w:val="24"/>
          <w:szCs w:val="24"/>
        </w:rPr>
        <w:t xml:space="preserve">., in 1603, to congratulate James I. on his accession, and in a ship commanded by a vice-admiral of France, he was fired upon by the English Admiral Mansel, for daring to hoist the flag of France in the presence of that of England, although within sight of Calais.  The French flag was lowered, and all Sully’s remonstrances could obtain no redress for the alleged injury.  According to Rugge, Holmes had insisted upon the Swede’s lowering his flag, and had even fired a shot to enforce the observance of the usual tribute of respect, but the ambassador sent his secretary and another gentleman on board the English frigate, to assure the captain, upon the word and honour of an ambassador, that the king, by a verbal order, had given him leave and a dispensation in that particular, and upon this false representation he was allowed to proceed on his voyage without further question.  This want of caution, and disobedience of orders, fell heavily on Holmes, who was imprisoned for two months, and not re-appointed to the same ship.  Brahe afterwards made a proper submission for the fault he had committed, at his own court.  His conduct reminds us of Sir Henry Wotton’s definition of an ambassador—­that he is an honest man sent to lie abroad for the good of his country.  A pun upon the term lieger—­ambassador.—­B.]</w:t>
      </w:r>
    </w:p>
    <w:p>
      <w:pPr>
        <w:widowControl w:val="on"/>
        <w:pBdr/>
        <w:spacing w:before="240" w:after="240" w:line="240" w:lineRule="auto"/>
        <w:ind w:left="0" w:right="0"/>
        <w:jc w:val="left"/>
      </w:pPr>
      <w:r>
        <w:rPr>
          <w:color w:val="000000"/>
          <w:sz w:val="24"/>
          <w:szCs w:val="24"/>
        </w:rPr>
        <w:t xml:space="preserve">13th.  By appointment, we all went this morning to wait upon the Duke of York, which we did in his chamber, as he was dressing himself in his riding suit to go this day by sea to the Downs.  He is in mourning for his wife’s grandmother, which is thought a great piece of fondness.</w:t>
      </w:r>
    </w:p>
    <w:p>
      <w:pPr>
        <w:widowControl w:val="on"/>
        <w:pBdr/>
        <w:spacing w:before="240" w:after="240" w:line="240" w:lineRule="auto"/>
        <w:ind w:left="0" w:right="0"/>
        <w:jc w:val="left"/>
      </w:pPr>
      <w:r>
        <w:rPr>
          <w:color w:val="000000"/>
          <w:sz w:val="24"/>
          <w:szCs w:val="24"/>
        </w:rPr>
        <w:t xml:space="preserve">[Fondness, foolishness.</w:t>
      </w:r>
    </w:p>
    <w:p>
      <w:pPr>
        <w:widowControl w:val="on"/>
        <w:pBdr/>
        <w:spacing w:before="240" w:after="240" w:line="240" w:lineRule="auto"/>
        <w:ind w:left="0" w:right="0"/>
        <w:jc w:val="left"/>
      </w:pPr>
      <w:r>
        <w:rPr>
          <w:color w:val="000000"/>
          <w:sz w:val="24"/>
          <w:szCs w:val="24"/>
        </w:rPr>
        <w:t xml:space="preserve">              “Fondness it were for any, being free,</w:t>
      </w:r>
      <w:r>
        <w:rPr>
          <w:color w:val="000000"/>
          <w:sz w:val="24"/>
          <w:szCs w:val="24"/>
        </w:rPr>
        <w:br/>
        <w:t xml:space="preserve">               To covet fetters, tho’ they golden be.” </w:t>
      </w:r>
      <w:r>
        <w:rPr>
          <w:color w:val="000000"/>
          <w:sz w:val="24"/>
          <w:szCs w:val="24"/>
        </w:rPr>
        <w:br/>
        <w:t xml:space="preserve">                                   Spenser, Sonnet 37,—­M.  B.]</w:t>
      </w:r>
    </w:p>
    <w:p>
      <w:pPr>
        <w:widowControl w:val="on"/>
        <w:pBdr/>
        <w:spacing w:before="240" w:after="240" w:line="240" w:lineRule="auto"/>
        <w:ind w:left="0" w:right="0"/>
        <w:jc w:val="left"/>
      </w:pPr>
      <w:r>
        <w:rPr>
          <w:color w:val="000000"/>
          <w:sz w:val="24"/>
          <w:szCs w:val="24"/>
        </w:rPr>
        <w:t xml:space="preserve">After we had given him our letter relating the bad condition of the Navy for want of money, he referred it to his coming back and so parted, and I to Whitehall and to see la belle Pierce, and so on foot to my Lord Crew’s, where I found him come to his new house, which is next to that he lived in last; here I was well received by my Lord and Sir Thomas, with whom I had great talk:  and he tells me in good earnest that he do believe the Parliament (which comes to sit again the next week), will be troublesome to the Court and Clergy, which God forbid!  But they see things carried so by my Lord Chancellor and some others, that get money themselves, that they will not endure it.  From thence to the Theatre, and there saw “Father’s own Son” again, and so it raining very hard I went home by coach, with my mind very heavy for this my expensefull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which will undo me, I fear, after all my hopes, if I do not take up, for now I am coming to lay out a great deal of money in clothes for my wife, I must forbear other expenses.  To bed, and this night began to lie in the little green chamber, where the maids lie, but we could not a great while get Nell to lie there, because I lie there and my wife, but at last, when she saw she must lie there or sit up, she, with much ado, came to bed.
</w:t>
      </w:r>
    </w:p>
    <w:p>
      <w:pPr>
        <w:widowControl w:val="on"/>
        <w:pBdr/>
        <w:spacing w:before="240" w:after="240" w:line="240" w:lineRule="auto"/>
        <w:ind w:left="0" w:right="0"/>
        <w:jc w:val="left"/>
      </w:pPr>
      <w:r>
        <w:rPr>
          <w:color w:val="000000"/>
          <w:sz w:val="24"/>
          <w:szCs w:val="24"/>
        </w:rPr>
        <w:t xml:space="preserve">4th.  At the office all the morning.  At noon I went by appointment to the Sun in Fish Street to a dinner of young Mr. Bernard’s for myself, Mr. Phillips, Davenport, Weaver, &amp;c., where we had a most excellent dinner, but a pie of such pleasant variety of good things, as in all my life I never tasted.  Hither came to me Captain Lambert to take his leave of me, he being this day to set sail for the Straights.  We drank his farewell and a health to all our friends, and were very merry, and drank wine enough.  Hence to the Temple to Mr. Turner about drawing up my bill in Chancery against T. Trice, and so to Salisbury Court, where Mrs. Turner is come to town to-night, but very ill still of an ague, which I was sorry to see.  So to the Wardrobe and talked with my Lady, and so home and to bed.</w:t>
      </w:r>
    </w:p>
    <w:p>
      <w:pPr>
        <w:widowControl w:val="on"/>
        <w:pBdr/>
        <w:spacing w:before="240" w:after="240" w:line="240" w:lineRule="auto"/>
        <w:ind w:left="0" w:right="0"/>
        <w:jc w:val="left"/>
      </w:pPr>
      <w:r>
        <w:rPr>
          <w:color w:val="000000"/>
          <w:sz w:val="24"/>
          <w:szCs w:val="24"/>
        </w:rPr>
        <w:t xml:space="preserve">15th.  At home all the morning, and at noon with my wife to the Wardrobe to dinner, and there, did shew herself to my Lady in the handkercher that she bought the lace for the other day, and indeed it is very handsome.  Here I left my wife and went to my Lord Privy Seal to Whitehall, and there did give him a copy of the Fees of the office as I have received them, and he was well pleased with it.  So to the Opera, where I met my wife and Captain Ferrers and Madamoiselle Le Blanc, and there did see the second part of “The Siege of Rhodes” very well done; and so by coach set her home, and the coach driving down the hill through Thames Street, which I think never any coach did before from that place to the bridge-foot, but going up Fish Street Hill his horses were so tired, that they could not be got to go up the hill, though all the street boys and men did beat and whip them.  At last I was fain to send my boy for a link, and so light out of the coach till we got to another at the corner of Fenchurch Street, and so home, and to bed.</w:t>
      </w:r>
    </w:p>
    <w:p>
      <w:pPr>
        <w:widowControl w:val="on"/>
        <w:pBdr/>
        <w:spacing w:before="240" w:after="240" w:line="240" w:lineRule="auto"/>
        <w:ind w:left="0" w:right="0"/>
        <w:jc w:val="left"/>
      </w:pPr>
      <w:r>
        <w:rPr>
          <w:color w:val="000000"/>
          <w:sz w:val="24"/>
          <w:szCs w:val="24"/>
        </w:rPr>
        <w:t xml:space="preserve">16th.  At the office all the morning.  Dined at home, and so about my business in the afternoon to the Temple, where I found my Chancery bill drawn against T. Trice, which I read and like it, and so home.</w:t>
      </w:r>
    </w:p>
    <w:p>
      <w:pPr>
        <w:widowControl w:val="on"/>
        <w:pBdr/>
        <w:spacing w:before="240" w:after="240" w:line="240" w:lineRule="auto"/>
        <w:ind w:left="0" w:right="0"/>
        <w:jc w:val="left"/>
      </w:pPr>
      <w:r>
        <w:rPr>
          <w:color w:val="000000"/>
          <w:sz w:val="24"/>
          <w:szCs w:val="24"/>
        </w:rPr>
        <w:t xml:space="preserve">17th (Lord’s day).  To our own church, and at noon, by invitation, Sir W. Pen dined with me, and I took Mrs. Hester, my Lady Batten’s kinswoman, to dinner from church with me, and we were very merry.  So to church again, and heard a simple fellow upon the praise of Church musique, and exclaiming against men’s wearing their hats on in the church, but I slept part of the sermon, till latter prayer and blessing and all was done without waking which I never did in my life.  So home, and by and by comes my uncle Wight and my aunt and Mr. Norbury and his lady, and we drank hard and were very merry till supper time, and then we parted, my wife and I being invited to Sir W. Pen’s, where we also were very merry, and so home to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18th.  By coach with Sir W. Pen; my wife and I toward Westminster, but seeing Mr. Moore in the street I light and he and I went to Mr. Battersby’s the minister, in my way I putting in at St. Paul’s, where I saw the quiristers in their surplices going to prayers, and a few idle poor people and boys to hear them, which is the first time I have seen them, and am sorry to see things done so out of order, and there I received L50 more, which make up L100 that I now have borrowed of him, and so I did burn the old bond for L50, and paying him the use of it did make a new bond for the whole L100.  Here I dined and had a good dinner, and his wife a good pretty woman.  There was a young Parson at the table that had got himself drunk before dinner, which troubled me to see.  After dinner to Mr. Bowers at Westminster for my wife, and brought her to the Theatre to see “Philaster,” which I never saw before, but I found it far short of my expectations.  So by coach home.</w:t>
      </w:r>
    </w:p>
    <w:p>
      <w:pPr>
        <w:widowControl w:val="on"/>
        <w:pBdr/>
        <w:spacing w:before="240" w:after="240" w:line="240" w:lineRule="auto"/>
        <w:ind w:left="0" w:right="0"/>
        <w:jc w:val="left"/>
      </w:pPr>
      <w:r>
        <w:rPr>
          <w:color w:val="000000"/>
          <w:sz w:val="24"/>
          <w:szCs w:val="24"/>
        </w:rPr>
        <w:t xml:space="preserve">19th.  At the office all the morning, and coming home found Mr. Hunt with my wife in the chamber alone, which God forgive me did trouble my head, but remembering that it was washing and that there was no place else with a fire for him to be in, it being also cold weather, I was at ease again.  He dined with us, and after dinner took coach and carried him with us as far as my cozen Scott’s, where we set him down and parted, and my wife and I staid there at the christening of my cozens boy, where my cozen Samuel Pepys, of Ireland, and I were godfathers, and I did name the child Samuel.  There was a company of pretty women there in the chamber, but we staid not, but went with the minister into another room and eat and drank, and at last, when most of the women were gone, Sam and I went into my cozen Scott, who was got off her bed, and so we staid and talked and were very merry, my she-cozen, Stradwick, being godmother.  And then I left my wife to go home by coach, and I walked to the Temple about my law business, and there received a subpoena for T. Trice.  I carried it myself to him at the usual house at Doctors Commons and did give it him, and so home and to bed.  It cost me 20s, between the midwife and the two nurses to-day.</w:t>
      </w:r>
    </w:p>
    <w:p>
      <w:pPr>
        <w:widowControl w:val="on"/>
        <w:pBdr/>
        <w:spacing w:before="240" w:after="240" w:line="240" w:lineRule="auto"/>
        <w:ind w:left="0" w:right="0"/>
        <w:jc w:val="left"/>
      </w:pPr>
      <w:r>
        <w:rPr>
          <w:color w:val="000000"/>
          <w:sz w:val="24"/>
          <w:szCs w:val="24"/>
        </w:rPr>
        <w:t xml:space="preserve">20th.  To Westminster Hall by water in the morning, where I saw the King going in his barge to the Parliament House; this being the first day of their meeting again.  And the Bishops, I hear, do take their places in the Lords House this day.  I walked long in the Hall, but hear nothing of news, but what Ned Pickering tells me, which I am troubled at, that Sir J. Minnes should send word to the King, that if he did not remove all my Lord Sandwich’s captains out of this fleet, he believed the King would not be master of the fleet at its coming again:  and so do endeavour to bring disgrace upon my Lord.  But I hope all that will not do, for the King loves him.  Hence by water to the Wardrobe, and dined with my Lady, my Lady Wright being there too, whom I find to be a witty but very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conceited woman and proud.  And after dinner Mr. Moore and I to the Temple, and there he read my bill and likes it well enough, and so we came back again, he with me as far as the lower end of Cheapside, and there I gave him a pint of sack and parted, and I home, and went seriously to look over my papers touching T. Trice, and I think I have found some that will go near to do me more good in this difference of ours than all I have before.  So to bed with my mind cheery upon it, and lay long reading “Hobbs his Liberty and Necessity,” and a little but very shrewd piece, and so to sleep.
</w:t>
      </w:r>
    </w:p>
    <w:p>
      <w:pPr>
        <w:widowControl w:val="on"/>
        <w:pBdr/>
        <w:spacing w:before="240" w:after="240" w:line="240" w:lineRule="auto"/>
        <w:ind w:left="0" w:right="0"/>
        <w:jc w:val="left"/>
      </w:pPr>
      <w:r>
        <w:rPr>
          <w:color w:val="000000"/>
          <w:sz w:val="24"/>
          <w:szCs w:val="24"/>
        </w:rPr>
        <w:t xml:space="preserve">21st.  In the morning again at looking over my last night’s papers, and by and by comes Mr. Moore, who finds that my papers may do me much good.  He staid and dined with me, and we had a good surloyne of rost beefe, the first that ever I had of my own buying since I kept house; and after dinner he and I to the Temple, and there showed Mr. Smallwood my papers, who likes them well, and so I left them with him, and went with Mr. Moore to Gray’s Inn to his chamber, and there he shewed me his old Camden’s “Britannica”, which I intend to buy of him, and so took it away with me, and left it at St. Paul’s Churchyard to be bound, and so home and to the office all the afternoon; it being the first afternoon that we have sat, which we are now to do always, so long as the Parliament sits, who this day have voted the King L 120,000</w:t>
      </w:r>
    </w:p>
    <w:p>
      <w:pPr>
        <w:widowControl w:val="on"/>
        <w:pBdr/>
        <w:spacing w:before="240" w:after="240" w:line="240" w:lineRule="auto"/>
        <w:ind w:left="0" w:right="0"/>
        <w:jc w:val="left"/>
      </w:pPr>
      <w:r>
        <w:rPr>
          <w:color w:val="000000"/>
          <w:sz w:val="24"/>
          <w:szCs w:val="24"/>
        </w:rPr>
        <w:t xml:space="preserve">     [A mistake.  According to the journals, L1,200,000.  And see Diary,</w:t>
      </w:r>
      <w:r>
        <w:rPr>
          <w:color w:val="000000"/>
          <w:sz w:val="24"/>
          <w:szCs w:val="24"/>
        </w:rPr>
        <w:br/>
        <w:t xml:space="preserve">     February 29th, 1663-64.—­M.  B.]</w:t>
      </w:r>
    </w:p>
    <w:p>
      <w:pPr>
        <w:widowControl w:val="on"/>
        <w:pBdr/>
        <w:spacing w:before="240" w:after="240" w:line="240" w:lineRule="auto"/>
        <w:ind w:left="0" w:right="0"/>
        <w:jc w:val="left"/>
      </w:pPr>
      <w:r>
        <w:rPr>
          <w:color w:val="000000"/>
          <w:sz w:val="24"/>
          <w:szCs w:val="24"/>
        </w:rPr>
        <w:t xml:space="preserve">to be raised to pay his debts.  And after the office with Sir W. Batten to the Dolphin, and drank and left him there, and I again to the Temple about my business, and so on foot home again and to bed.</w:t>
      </w:r>
    </w:p>
    <w:p>
      <w:pPr>
        <w:widowControl w:val="on"/>
        <w:pBdr/>
        <w:spacing w:before="240" w:after="240" w:line="240" w:lineRule="auto"/>
        <w:ind w:left="0" w:right="0"/>
        <w:jc w:val="left"/>
      </w:pPr>
      <w:r>
        <w:rPr>
          <w:color w:val="000000"/>
          <w:sz w:val="24"/>
          <w:szCs w:val="24"/>
        </w:rPr>
        <w:t xml:space="preserve">22nd.  Within all the morning, and at noon with my wife, by appointment to dinner at the Dolphin, where Sir W. Batten, and his lady and daughter Matt, and Captain Cocke and his lady, a German lady, but a very great beauty, and we dined together, at the spending of some wagers won and lost between him and I; and there we had the best musique and very good songs, and were very merry and danced, but I was most of all taken with Madam Cocke and her little boy, which in mirth his father had given to me.  But after all our mirth comes a reckoning of L4, besides 40s. to the musicians, which did trouble us, but it must be paid, and so I took leave and left them there about eight at night.  And on foot went to the Temple, and then took my cozen Turner’s man Roger, and went by his advice to Serjeant Fountaine and told him our case, who gives me good comfort in it, and I gave him 30s. fee.  So home again and to bed.  This day a good pretty maid was sent my wife by Mary Bowyer, whom my wife has hired.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23rd.  To Westminster with my wife (she to her father’s), and about 10 o’clock back again home, and there I to the office a little, and thence by coach with Commissioner Pett to Cheapside to one Savill, a painter, who I intend shall do my picture and my wife’s.  Thence I to dinner at the Wardrobe, and so home to the office, and there all the afternoon till night, and then both Sir Williams to my house, and in comes Captain Cock, and they to cards.  By and by Sir W. Batten and Cock, after drinking a good deal of wine, went away, and Sir W. Pen staid with my wife and I to supper, very pleasant, and so good night.  This day I have a chine of beef sent home, which I bespoke to send, and did send it as a present to my uncle Wight.</w:t>
      </w:r>
    </w:p>
    <w:p>
      <w:pPr>
        <w:widowControl w:val="on"/>
        <w:pBdr/>
        <w:spacing w:before="240" w:after="240" w:line="240" w:lineRule="auto"/>
        <w:ind w:left="0" w:right="0"/>
        <w:jc w:val="left"/>
      </w:pPr>
      <w:r>
        <w:rPr>
          <w:color w:val="000000"/>
          <w:sz w:val="24"/>
          <w:szCs w:val="24"/>
        </w:rPr>
        <w:t xml:space="preserve">24th (Lord’s day).  Up early, and by appointment to St. Clement Danes to church, and there to meet Captain Cocke, who had often commended Mr. Alsopp, their minister, to me, who is indeed an able man, but as all things else did not come up to my expectations.  His text was that all good and perfect gifts are from above.  Thence Cocke and I to the Sun tavern behind the Exchange, and there met with others that are come from the same church, and staid and drank and talked with them a little, and so broke up, and I to the Wardrobe and there dined, and staid all the afternoon with my Lady alone talking, and thence to see Madame Turner, who, poor lady, continues very ill, and I begin to be afraid of her.  Thence homewards, and meeting Mr. Yong, the upholster, he and I to the Mitre, and with Mr. Rawlinson sat and drank a quart of sack, and so I to Sir W. Batten’s and there staid and supped, and so home, where I found an invitation sent my wife and I to my uncle Wight’s on Tuesday next to the chine of beef which I presented them with yesterday.  So to prayers and to bed.</w:t>
      </w:r>
    </w:p>
    <w:p>
      <w:pPr>
        <w:widowControl w:val="on"/>
        <w:pBdr/>
        <w:spacing w:before="240" w:after="240" w:line="240" w:lineRule="auto"/>
        <w:ind w:left="0" w:right="0"/>
        <w:jc w:val="left"/>
      </w:pPr>
      <w:r>
        <w:rPr>
          <w:color w:val="000000"/>
          <w:sz w:val="24"/>
          <w:szCs w:val="24"/>
        </w:rPr>
        <w:t xml:space="preserve">25th.  To Westminster Hall in the morning with Captain Lambert, and there he did at the Dog give me and some other friends of his, his foy, he being to set sail to-day towards the Streights.  Here we had oysters and good wine.  Having this morning met in the Hall with Mr. Sanchy, we appointed to meet at the play this afternoon.  At noon, at the rising of the House, I met with Sir W. Pen and Major General Massy,</w:t>
      </w:r>
    </w:p>
    <w:p>
      <w:pPr>
        <w:widowControl w:val="on"/>
        <w:pBdr/>
        <w:spacing w:before="0" w:after="0" w:line="240" w:lineRule="auto"/>
        <w:ind w:left="0" w:right="0"/>
        <w:jc w:val="left"/>
      </w:pPr>
      <w:r>
        <w:rPr>
          <w:color w:val="000000"/>
          <w:sz w:val="24"/>
          <w:szCs w:val="24"/>
        </w:rPr>
        <w:t xml:space="preserve">[Major-General Edward Massey (or Massie), son of John Massie, was captain of one of the foot companies of the Irish Expedition, and had Oliver Cromwell as his ensign (see Peacock’s “Army Lists in 1642,” p. 65).  He was Governor of Gloucester in its obstinate defence against the royal forces, 1643; dismissed by the self- denying ordinance when he entered Charles II’s service.  He was taken prisoner at the battle of Worcester, September 3rd, 1651, but escaped abroad.]</w:t>
      </w:r>
    </w:p>
    <w:p>
      <w:pPr>
        <w:widowControl w:val="on"/>
        <w:pBdr/>
        <w:spacing w:before="240" w:after="240" w:line="240" w:lineRule="auto"/>
        <w:ind w:left="0" w:right="0"/>
        <w:jc w:val="left"/>
      </w:pPr>
      <w:r>
        <w:rPr>
          <w:color w:val="000000"/>
          <w:sz w:val="24"/>
          <w:szCs w:val="24"/>
        </w:rPr>
        <w:t xml:space="preserve">who I find by discourse to be a very ingenious man, and among other things a great master in the secresys of powder and fireworks, and another knight to dinner, at the Swan, in the Palace yard, and our meat brought from the Legg; and after dinner Sir W. Pen and I to the Theatre, and there saw “The Country Captain,” a dull play, and that being done, I left him with his Torys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[This is a strange use of the word Tory, and an early one also.  The word originally meant bogtrotters or wild Irish, and as Penn was Governor of Kildare these may have been some of his Irish followers.  The term was not used politically until about 1679.]</w:t>
      </w:r>
    </w:p>
    <w:p>
      <w:pPr>
        <w:widowControl w:val="on"/>
        <w:pBdr/>
        <w:spacing w:before="240" w:after="240" w:line="240" w:lineRule="auto"/>
        <w:ind w:left="0" w:right="0"/>
        <w:jc w:val="left"/>
      </w:pPr>
      <w:r>
        <w:rPr>
          <w:color w:val="000000"/>
          <w:sz w:val="24"/>
          <w:szCs w:val="24"/>
        </w:rPr>
        <w:t xml:space="preserve">and went to the Opera, and saw the last act of “The Bondman,” and there found Mr. Sanchy and Mrs. Mary Archer, sister to the fair Betty, whom I did admire at Cambridge, and thence took them to the Fleece in Covent Garden, there to bid good night to Sir W. Pen who staid for me; but Mr. Sanchy could not by any argument get his lady to trust herself with him into the tavern, which he was much troubled at, and so we returned immediately into the city by coach, and at the Mitre in Cheapside there light and drank, and then yet her at her uncle’s in the Old Jewry.  And so he and I back again thither, and drank till past 12 at night, till I had drank something too much.  He all the while telling me his intention to get a girl who is worth L1000, and many times we had her sister Betty’s health, whose memory I love.  At last parted, and I well home, only had got cold and was hoarse and so to bed.</w:t>
      </w:r>
    </w:p>
    <w:p>
      <w:pPr>
        <w:widowControl w:val="on"/>
        <w:pBdr/>
        <w:spacing w:before="240" w:after="240" w:line="240" w:lineRule="auto"/>
        <w:ind w:left="0" w:right="0"/>
        <w:jc w:val="left"/>
      </w:pPr>
      <w:r>
        <w:rPr>
          <w:color w:val="000000"/>
          <w:sz w:val="24"/>
          <w:szCs w:val="24"/>
        </w:rPr>
        <w:t xml:space="preserve">27th.  This morning our maid Dorothy and my wife parted, which though she be a wench for her tongue not to be borne with, yet I was loth to part with her, but I took my leave kindly of her and went out to Savill’s, the painter, and there sat the first time for my face with him; thence to dinner with my Lady; and so after an hour or two’s talk in divinity with my Lady, Captain Ferrers and Mr. Moore and I to the Theatre, and there saw “Hamlett” very well done, and so I home, and found that my wife had been with my aunt Wight and Ferrers to wait on my Lady to-day this afternoon, and there danced and were very merry, and my Lady very fond as she is always of my wife.  So to bed.</w:t>
      </w:r>
    </w:p>
    <w:p>
      <w:pPr>
        <w:widowControl w:val="on"/>
        <w:pBdr/>
        <w:spacing w:before="240" w:after="240" w:line="240" w:lineRule="auto"/>
        <w:ind w:left="0" w:right="0"/>
        <w:jc w:val="left"/>
      </w:pPr>
      <w:r>
        <w:rPr>
          <w:color w:val="000000"/>
          <w:sz w:val="24"/>
          <w:szCs w:val="24"/>
        </w:rPr>
        <w:t xml:space="preserve">28th.  At home all the morning; at noon Will brought me from Whitehall, whither I had sent him, some letters from my Lord Sandwich, from Tangier; where he continues still, and hath done some execution upon the Turks, and retaken an Englishman from them, of one Mr. Parker’s, a merchant in Marke-lane.  In the afternoon Mr. Pett and I met at the office; there being none more there than we two I saw there was not the reverence due to us observed, and so I took occasion to break up and took Mr. Gawdon along with me, and he and I (though it rained) were resolved to go, he to my Lord Treasurer’s and I to the Chancellor’s with a letter from my Lord to-day.  So to a tavern at the end of Mark Lane, and there we staid till with much ado we got a coach, and so to my Lord Treasurer’s and lost our labours, then to the Chancellor’s, and there met with Mr. Dugdale, and with him and one Mr. Simons, I think that belongs to my Lord Hatton, and Mr. Kipps and others, to the Fountain tavern, and there staid till twelve at night drinking and singing, Mr. Simons and one Mr. Agar singing very well.  Then Mr. Gawdon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being almost drunk had the wit to be gone, and so I took leave too, and it being a fine moonshine night he and I footed it all the way home, but though he was drunk he went such a pace as I did admire how he was able to go.  When I came home I found our new maid Sarah—­[Sarah did not stay long with Mrs. Pepys, who was continually falling out with her.  She left to enter Sir William Penn’s service.]—­come, who is a tall and a very well favoured wench, and one that I think will please us.  So to bed.
</w:t>
      </w:r>
    </w:p>
    <w:p>
      <w:pPr>
        <w:widowControl w:val="on"/>
        <w:pBdr/>
        <w:spacing w:before="240" w:after="240" w:line="240" w:lineRule="auto"/>
        <w:ind w:left="0" w:right="0"/>
        <w:jc w:val="left"/>
      </w:pPr>
      <w:r>
        <w:rPr>
          <w:color w:val="000000"/>
          <w:sz w:val="24"/>
          <w:szCs w:val="24"/>
        </w:rPr>
        <w:t xml:space="preserve">29th.  I lay long in bed, till Sir Williams both sent me word that we were to wait upon the Duke of York to-day; and that they would have me to meet them at Westminster Hall, at noon:  so I rose and went thither; and there I understand that they are gone to Mr. Coventry’s lodgings, in the Old Palace Yard, to dinner (the first time I knew he had any); and there I met them two and Sir G. Carteret, and had a very fine dinner, and good welcome, and discourse; and so, by water, after dinner to White Hall to the Duke, who met us in his closet; and there he did discourse to us the business of Holmes, and did desire of us to know what hath been the common practice about making of forrayne ships to strike sail to us, which they did all do as much as they could; but I could say nothing to it, which I was sorry for.  So indeed I was forced to study a lie, and so after we were gone from the Duke, I told Mr. Coventry that I had heard Mr. Selden often say, that he could prove that in Henry the 7th’s time, he did give commission to his captains to make the King of Denmark’s ships to strike to him in the Baltique.  From thence Sir W. Pen and I to the Theatre, but it was so full that we could hardly get any room, so he went up to one of the boxes, and I into the 18d. places, and there saw “Love at first sight,” a play of Mr. Killigrew’s, and the first time that it hath been acted since before the troubles, and great expectation there was, but I found the play to be a poor thing, and so I perceive every body else do.  So home, calling at Paul’s Churchyard for a “Mare Clausum,” having it in my mind to write a little matter, what I can gather, about the business of striking sayle, and present it to the Duke, which I now think will be a good way to make myself known.  So home and to bed.</w:t>
      </w:r>
    </w:p>
    <w:p>
      <w:pPr>
        <w:widowControl w:val="on"/>
        <w:pBdr/>
        <w:spacing w:before="240" w:after="240" w:line="240" w:lineRule="auto"/>
        <w:ind w:left="0" w:right="0"/>
        <w:jc w:val="left"/>
      </w:pPr>
      <w:r>
        <w:rPr>
          <w:color w:val="000000"/>
          <w:sz w:val="24"/>
          <w:szCs w:val="24"/>
        </w:rPr>
        <w:t xml:space="preserve">30th.  In the morning to the Temple, Mr. Philips and Dr. Williams about my several law matters, and so to the Wardrobe to dinner, and after dinner stole away, my Lady not dining out of her chamber, and so home and then to the office all the afternoon, and that being done Sir W. Batten and I and Captain Cock got a bottle of sack into the office, and there we sat late and drank and talked, and so home and to bed.  I am this day in very good health, only got a little cold.  The Parliament has sat a pretty while.  The old condemned judges of the late King have been brought before the Parliament, and like to be hanged.  I am deep in Chancery against Tom Trice, God give a good issue; and myself under great trouble for my late great expending of money vainly, which God stop for the future.  This is the last day for the old State’s coyne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[In a speech of Lord Lucas in the House of Lords, the 22nd February, 1670-1 (which speech was burnt by the common hangman), he thus adverted to that coin:  “It is evident that there is scarcity of money; for all the parliament’s money called breeches (a fit stamp for the coin of the Rump) is wholly vanished—­the king’s proclamation and the Dutch have swept it all away, and of his now majesty’s coin there appears but very little; so that in effect we have none left for common use, but a little old lean coined money of the late three former princes.  And what supply is preparing for it, my lords?  I hear of none, unless it be of copper farthings, and this is the metal that is to vindicate, according to the inscription on it, the dominion of the four seas.”—­Quoted in Penn’s “Memorials of Sir Wm. Penn,” ii. 264.]</w:t>
      </w:r>
    </w:p>
    <w:p>
      <w:pPr>
        <w:widowControl w:val="on"/>
        <w:pBdr/>
        <w:spacing w:before="240" w:after="240" w:line="240" w:lineRule="auto"/>
        <w:ind w:left="0" w:right="0"/>
        <w:jc w:val="left"/>
      </w:pPr>
      <w:r>
        <w:rPr>
          <w:color w:val="000000"/>
          <w:sz w:val="24"/>
          <w:szCs w:val="24"/>
        </w:rPr>
        <w:t xml:space="preserve">to pass in common payments, but they say it is to pass in publique payments to the King three months still.</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December</w:t>
      </w:r>
      <w:r>
        <w:rPr>
          <w:color w:val="000000"/>
          <w:sz w:val="24"/>
          <w:szCs w:val="24"/>
        </w:rPr>
        <w:br/>
        <w:t xml:space="preserve">1661</w:t>
      </w:r>
    </w:p>
    <w:p>
      <w:pPr>
        <w:widowControl w:val="on"/>
        <w:pBdr/>
        <w:spacing w:before="240" w:after="240" w:line="240" w:lineRule="auto"/>
        <w:ind w:left="0" w:right="0"/>
        <w:jc w:val="left"/>
      </w:pPr>
      <w:r>
        <w:rPr>
          <w:color w:val="000000"/>
          <w:sz w:val="24"/>
          <w:szCs w:val="24"/>
        </w:rPr>
        <w:t xml:space="preserve">December 1st (Lord’s day).  In the morning at church and heard Mr. Mills.  At home dined and with me by appointment Mr. Sanchy, who should have brought his mistress, Mrs. Mary Archer, of Cambridge, but she could not come, but we had a good dinner for him.  And so in the afternoon my wife went to church, and he and I stayed at home and drank and talked, and he stayed with me till night and supped with me, when I expected to have seen Jack Cole and Lem.  Wagstaffe, but they did not come.  We this day cut a brave collar of brawn from Winchcombe which proves very good, and also opened the glass of girkins which Captain Cocke did give my wife the other day, which are rare things.  So at night to bed.  There hath lately been great clapping up of some old statesmen, such as Ireton, Moyer, and others, and they say, upon a great plot, but I believe no such thing; but it is but justice that they should be served as they served the poor Cavaliers; and I believe it will oftentimes be so as long as I live, whether there be cause or no.  This evening my brother Tom was with me, and I did talk again to him about Mr. Townsend’s daughter, and I do intend to put the business in hand.  I pray God give a good end to it.</w:t>
      </w:r>
    </w:p>
    <w:p>
      <w:pPr>
        <w:widowControl w:val="on"/>
        <w:pBdr/>
        <w:spacing w:before="240" w:after="240" w:line="240" w:lineRule="auto"/>
        <w:ind w:left="0" w:right="0"/>
        <w:jc w:val="left"/>
      </w:pPr>
      <w:r>
        <w:rPr>
          <w:color w:val="000000"/>
          <w:sz w:val="24"/>
          <w:szCs w:val="24"/>
        </w:rPr>
        <w:t xml:space="preserve">2nd.  To Savill the painter’s, but he not being well I could do nothing there, and so I returned home, and in my way met Mr. Moore and took him with me home; where we staid and talked all the morning, and he dined with me, and after dinner went away to the Privy Seal, this being our first day this month.  By and by called on by Mr. Sanchy and his mistress, and with them by coach to the Opera, to see “The Mad Lover,” but not much pleased with the play.  That done home all to my house, where they staid and supped and were merry, and at last late bid good night and so we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3rd.  To the Paynter’s and sat and had more of my picture done; but it do not please me, for I fear it will not be like me.  At noon from thence to the Wardrobe, where dinner not being ready Mr. Moore and I to the Temple about my little business at Mr. Turner’s, and so back again, and dinner being half done I went in to my Lady, where my Lady Wright was at dinner with her, and all our talk about the great happiness that my Lady Wright says there is in being in the fashion and in variety of fashions, in scorn of others that are not so, as citizens’ wives and country gentlewomen, which though it did displease me enough, yet I said nothing to it.  Thence by water to the office through bridge, being carried by him in oars that the other day rowed in a scull faster than my oars to the Towre, and I did give him 6d.  At the office all the afternoon, and at night home to read in “Mare Clausum” till bedtime, and so to bed, but had a very bad night by dreams of my wife’s riding with me and her horse throwing her and breaking her leg, and then I dreamed that I . . [was] in such pain that I waked with it, and had a great deal of pain there a very great while till I fell asleep again, and such apprehension I had of it that when I rose and trussed up myself thinking that it had been no dream.  Till in the daytime I found myself very well at ease, and remembered that I did dream so, and that Mr. Creed was with me, and that I did complain to him of it, and he said he had the same pain in his left that I had in my right . . . which pleased me much to remember.</w:t>
      </w:r>
    </w:p>
    <w:p>
      <w:pPr>
        <w:widowControl w:val="on"/>
        <w:pBdr/>
        <w:spacing w:before="240" w:after="240" w:line="240" w:lineRule="auto"/>
        <w:ind w:left="0" w:right="0"/>
        <w:jc w:val="left"/>
      </w:pPr>
      <w:r>
        <w:rPr>
          <w:color w:val="000000"/>
          <w:sz w:val="24"/>
          <w:szCs w:val="24"/>
        </w:rPr>
        <w:t xml:space="preserve">4th.  To Whitehall with both Sir Williams, thence by water, where I saw a man lie dead upon Westminster Stairs that had been drowned yesterday.  To the Temple, and thence to Mr. Phillips and got my copy of Sturtlow lands.  So back to the 3 Tuns at Charing Cross, and there met the two Sir Williams and Col.  Treswell and Mr. Falconer, and dined there at Sir W. Pen’s cost, and after dinner by water to Cheapside to the painter’s, and there found my wife, and having sat a little she and I by coach to the Opera and Theatre, but coming too late to both, and myself being a little out of tune we returned, and I settled to read in “Mare Clausum “till bedtime, and so to bed.</w:t>
      </w:r>
    </w:p>
    <w:p>
      <w:pPr>
        <w:widowControl w:val="on"/>
        <w:pBdr/>
        <w:spacing w:before="240" w:after="240" w:line="240" w:lineRule="auto"/>
        <w:ind w:left="0" w:right="0"/>
        <w:jc w:val="left"/>
      </w:pPr>
      <w:r>
        <w:rPr>
          <w:color w:val="000000"/>
          <w:sz w:val="24"/>
          <w:szCs w:val="24"/>
        </w:rPr>
        <w:t xml:space="preserve">5th.  This morning I went early to the Paynter’s and there sat for my picture the fourth time, but it do not yet please me, which do much trouble me.  Thence to the Treasury Office, where I found Sir W. Batten come before me, and there we sat to pay off the St. George.  By and by came Sir W. Pen, and he and I staid while Sir W. Batten went home to dinner, and then he came again, and Sir W. Pen and I went and dined at my house, and had two mince pies sent thither by our order from the messenger Slater, that had dressed some victuals for us, and so we were very merry, and after dinner rode out in his coach, he to Whitehall, and my wife and I to the Opera, and saw “Hamlett” well performed.  Thence to the Temple and Mrs. Turner’s (who continues still very ill), and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6th.  Lay long in bed, and then to Westminster Hall and there walked, and then with Mr. Spicer, Hawly, Washington, and little Mr. Ashwell (my old friends at the Exchequer) to the Dog, and gave them two or three quarts of wine, and so away to White Hall, where, at Sir G. Carteret’s, Sir Williams both and I dined very pleasantly; and after dinner, by appointment, came the Governors of the East India Company, to sign and seal the contract between us</w:t>
      </w:r>
    </w:p>
    <w:p>
      <w:pPr>
        <w:widowControl w:val="on"/>
        <w:pBdr/>
        <w:spacing w:before="0" w:after="0" w:line="240" w:lineRule="auto"/>
        <w:ind w:left="0" w:right="0"/>
        <w:jc w:val="left"/>
      </w:pPr>
      <w:r>
        <w:rPr>
          <w:color w:val="000000"/>
          <w:sz w:val="24"/>
          <w:szCs w:val="24"/>
        </w:rPr>
        <w:t xml:space="preserve">[Charles </w:t>
      </w:r>
      <w:r>
        <w:rPr>
          <w:i/>
          <w:color w:val="000000"/>
          <w:sz w:val="24"/>
          <w:szCs w:val="24"/>
        </w:rPr>
        <w:t xml:space="preserve">ii</w:t>
      </w:r>
      <w:r>
        <w:rPr>
          <w:color w:val="000000"/>
          <w:sz w:val="24"/>
          <w:szCs w:val="24"/>
        </w:rPr>
        <w:t xml:space="preserve">.’s charter to the Company, confirming and extending the former charter, is dated April 3rd, 1661.  Bombay, just acquired as part of Queen Katherine’s dowry, was made over to the Company by Letters Patent dated March 27th, 1669.]</w:t>
      </w:r>
    </w:p>
    <w:p>
      <w:pPr>
        <w:widowControl w:val="on"/>
        <w:pBdr/>
        <w:spacing w:before="240" w:after="240" w:line="240" w:lineRule="auto"/>
        <w:ind w:left="0" w:right="0"/>
        <w:jc w:val="left"/>
      </w:pPr>
      <w:r>
        <w:rPr>
          <w:color w:val="000000"/>
          <w:sz w:val="24"/>
          <w:szCs w:val="24"/>
        </w:rPr>
        <w:t xml:space="preserve">(in the King’s name) and them.  And that done, we all went to the King’s closet, and there spoke with the King and the Duke of York, who promise to be very careful of the India trade to the utmost.  So back to Sir G. Carteret’s and ended our business, and so away homewards, but Sir W. Batten offering to go to the 3 Tuns at Charing Cross, where the pretty maid the daughter of the house is; I was saying that, that tickled Sir W. Pen, he seemed to take these words very captiously and angrily, which I saw, and seemed indifferent to go home in his coach with them, and so took leave to go to the Council Chamber to speak with my Lord Privy Seal, which I did, but they did stay for me, which I was pleased at, but no words passed between him and me in all our way home.  So home and to bed.</w:t>
      </w:r>
    </w:p>
    <w:p>
      <w:pPr>
        <w:widowControl w:val="on"/>
        <w:pBdr/>
        <w:spacing w:before="240" w:after="240" w:line="240" w:lineRule="auto"/>
        <w:ind w:left="0" w:right="0"/>
        <w:jc w:val="left"/>
      </w:pPr>
      <w:r>
        <w:rPr>
          <w:color w:val="000000"/>
          <w:sz w:val="24"/>
          <w:szCs w:val="24"/>
        </w:rPr>
        <w:t xml:space="preserve">7th.  This morning comes Captain Ferrers and the German, Emanuel Luffe, who goes as one of my Lord’s footmen, though he deserves a much better preferment, to take their leave of me, and here I got the German to play upon my theorbo, which he did both below and in my wife’s chamber, who was in bed.  He plays bravely.  I find by him that my lute is a most excellent lute.  I did give them a mince pie and a collar of brawn and some wine for their breakfast, and were very merry, and sent for Mr. Adamson’s neighbour to drink Mr. Shepley’s health.  At last we all parted, but within a quarter of an hour after they were gone, and my wife and I were talking about buying of a fine scallop which is brought her this morning by a woman to be sold, which is to cost her 45s., in comes the German back again, all in a goare of blood, which I wondered at, and tells me that he is afeard that the Captain is killed by the watermen at Towre Stayres; so I presently went thither, and found that upon some rude pressing of the watermen to ply the Captain, he struck one of them with his cane, which they would not take, but struck him again, and then the German drew his sword and ran at one of them, but they were both soundly beaten.</w:t>
      </w:r>
    </w:p>
    <w:p>
      <w:pPr>
        <w:widowControl w:val="on"/>
        <w:pBdr/>
        <w:spacing w:before="240" w:after="240" w:line="240" w:lineRule="auto"/>
        <w:ind w:left="0" w:right="0"/>
        <w:jc w:val="left"/>
      </w:pPr>
      <w:r>
        <w:rPr>
          <w:color w:val="000000"/>
          <w:sz w:val="24"/>
          <w:szCs w:val="24"/>
        </w:rPr>
        <w:t xml:space="preserve">     [See a similar outrage, committed by Captain Ferrers, September</w:t>
      </w:r>
      <w:r>
        <w:rPr>
          <w:color w:val="000000"/>
          <w:sz w:val="24"/>
          <w:szCs w:val="24"/>
        </w:rPr>
        <w:br/>
        <w:t xml:space="preserve">     12th, 1662.  Swords were usually worn by footmen.  See May 4th,</w:t>
      </w:r>
      <w:r>
        <w:rPr>
          <w:color w:val="000000"/>
          <w:sz w:val="24"/>
          <w:szCs w:val="24"/>
        </w:rPr>
        <w:br/>
        <w:t xml:space="preserve">     1662, host.—­B.]</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Captain is, however, got to the boy that carries him and the pages to the Downs, and I went into the alehouse at the Stayres and got them to deliver the Captain’s feathers, which one from the Captain was come to demand, and went home again, and there found my wife dressing of the German’s head, and so did [give] him a cravett for his neck, and a crown in his purse, and sent him away again.  Then came Mr. Moore, and he and I to Westminster and to Worcester House to see Mr. Montagu before he goes away (this night), but could not see him, nor do I think he has a mind to see us for fear of our demanding of money of him for anything.  So back to Whitehall, and eat a bit of meat at Wilkinson’s, and then to the Privy Seal, and sealed there the first time this month; and, among other things that passed, there was a patent for Roger Palmer (Madam Palmer’s husband) to be Earl of Castlemaine and Baron of Limbricke in Ireland; but the honour is tied up to the males got of the body of this wife, the Lady Barbary:  the reason whereof every body knows.  That done, by water to the office, when I found Sir W. Pen had been alone all the night and was just rose, and so I to him, and with him I found Captain Holmes, who had wrote his case, and gives me a copy, as he hath many among his friends, and presented the same to the King and Council.  Which I shall make use of in my attempt of writing something concerning the business of striking sail, which I am now about.  But he do cry out against Sir John Minnes, as the veriest knave and rogue and coward in the world, which I was glad to hear, because he has given out bad words concerning my Lord, though I am sorry it is so.  Here Captain Cox then came in, and he and I staid a good while and so good night.  Home and wrote by the post to my father, and so to bed.</w:t>
      </w:r>
    </w:p>
    <w:p>
      <w:pPr>
        <w:widowControl w:val="on"/>
        <w:pBdr/>
        <w:spacing w:before="240" w:after="240" w:line="240" w:lineRule="auto"/>
        <w:ind w:left="0" w:right="0"/>
        <w:jc w:val="left"/>
      </w:pPr>
      <w:r>
        <w:rPr>
          <w:color w:val="000000"/>
          <w:sz w:val="24"/>
          <w:szCs w:val="24"/>
        </w:rPr>
        <w:t xml:space="preserve">8th (Lord’s day).  In bed all the morning thinking to take physique, but it being a frost my wife would not have me.  So to dinner at the Wardrobe, and after a great deal of good discourse with my Lady after dinner, and among other things of the great christening yesterday at Mr. Rumbell’s, and courtiers and pomp that was there, which I wonder at, I went away up and down into all the churches almost between that place and my house, and so home.  And then came my brother Tom, and staid and talked with me, and I hope he will do very well and get money.  So to supper and to bed.  This morning as I was in bed, one brings me T. Trice’s answer to my bill in chancery from Mr. Smallwood, which I am glad to see, though I am afraid it will do me hurt.</w:t>
      </w:r>
    </w:p>
    <w:p>
      <w:pPr>
        <w:widowControl w:val="on"/>
        <w:pBdr/>
        <w:spacing w:before="240" w:after="240" w:line="240" w:lineRule="auto"/>
        <w:ind w:left="0" w:right="0"/>
        <w:jc w:val="left"/>
      </w:pPr>
      <w:r>
        <w:rPr>
          <w:color w:val="000000"/>
          <w:sz w:val="24"/>
          <w:szCs w:val="24"/>
        </w:rPr>
        <w:t xml:space="preserve">9th.  To Whitehall, and thence to the Rhenish wine-house, where I met </w:t>
      </w:r>
      <w:r>
        <w:rPr>
          <w:i/>
          <w:color w:val="000000"/>
          <w:sz w:val="24"/>
          <w:szCs w:val="24"/>
        </w:rPr>
        <w:t xml:space="preserve">Mons</w:t>
      </w:r>
      <w:r>
        <w:rPr>
          <w:color w:val="000000"/>
          <w:sz w:val="24"/>
          <w:szCs w:val="24"/>
        </w:rPr>
        <w:t xml:space="preserve">. Eschar and there took leave of him, he being to go this night to the Downs towards Portugall, and so spent all the morning.  At noon to dinner to the Wardrobe; where my Lady Wright was, who did talk much upon the worth and the desert of gallantry; and that there was none fit to be courtiers, but such as have been abroad and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fashions.  Which I endeavoured to oppose; and was troubled to hear her talk so, though she be a very wise and discreet lady in other things.  From thence Mr. Moore and I to the Temple about my law business with my cozen Turner, and there we read over T. Trice’s answer to my bill and advised thereupon what to do in his absence, he being to go out of town to-morrow.  Thence he and I to Mr. Walpole, my attorney, whom I never saw before, and we all to an alehouse hard by, and there we talked of our business, and he put me into great hopes, but he is but a young man, and so I do not depend so much upon his encouragement.  So by coach home, and to supper, and to bed, having staid up till 12 at night writing letters to my Lord Sandwich and all my friends with him at sea, to send to-morrow by </w:t>
      </w:r>
      <w:r>
        <w:rPr>
          <w:i/>
          <w:color w:val="000000"/>
          <w:sz w:val="24"/>
          <w:szCs w:val="24"/>
        </w:rPr>
        <w:t xml:space="preserve">Mons</w:t>
      </w:r>
      <w:r>
        <w:rPr>
          <w:color w:val="000000"/>
          <w:sz w:val="24"/>
          <w:szCs w:val="24"/>
        </w:rPr>
        <w:t xml:space="preserve">. Eschar, who goes tomorrow post to the Downs to go along with the fleet to Portugall.
</w:t>
      </w:r>
    </w:p>
    <w:p>
      <w:pPr>
        <w:widowControl w:val="on"/>
        <w:pBdr/>
        <w:spacing w:before="240" w:after="240" w:line="240" w:lineRule="auto"/>
        <w:ind w:left="0" w:right="0"/>
        <w:jc w:val="left"/>
      </w:pPr>
      <w:r>
        <w:rPr>
          <w:color w:val="000000"/>
          <w:sz w:val="24"/>
          <w:szCs w:val="24"/>
        </w:rPr>
        <w:t xml:space="preserve">10th.  To Whitehall, and there finding </w:t>
      </w:r>
      <w:r>
        <w:rPr>
          <w:i/>
          <w:color w:val="000000"/>
          <w:sz w:val="24"/>
          <w:szCs w:val="24"/>
        </w:rPr>
        <w:t xml:space="preserve">Mons</w:t>
      </w:r>
      <w:r>
        <w:rPr>
          <w:color w:val="000000"/>
          <w:sz w:val="24"/>
          <w:szCs w:val="24"/>
        </w:rPr>
        <w:t xml:space="preserve">. Eschar to be gone, I sent my letters by a porter to the posthouse in Southwark to be sent by despatch to the Downs.  So to dinner to my Lord Crew’s by coach, and in my way had a stop of above an hour and a half, which is a great trouble this Parliament time, but it cannot be helped.  However I got thither before my Lord come from the House, and so dined with him, and dinner done, home to the office, and there sat late and so home.</w:t>
      </w:r>
    </w:p>
    <w:p>
      <w:pPr>
        <w:widowControl w:val="on"/>
        <w:pBdr/>
        <w:spacing w:before="240" w:after="240" w:line="240" w:lineRule="auto"/>
        <w:ind w:left="0" w:right="0"/>
        <w:jc w:val="left"/>
      </w:pPr>
      <w:r>
        <w:rPr>
          <w:color w:val="000000"/>
          <w:sz w:val="24"/>
          <w:szCs w:val="24"/>
        </w:rPr>
        <w:t xml:space="preserve">11th.  My brother Tom and then Mr. Moore came to me this morning, and staid a while with me, and then I went out, and in my way met with Mr. Howell the Turner, who invited me to dine this day at Mr. Rawlinson’s with some friends of his, officers of the Towre, at a venison pasty, which I promised him, and so I went to the Old Bayly, and there staid and drank with him, who told me the whole story how Pegg Kite has married herself to a weaver, an ugly fellow, to her undoing, of which I am glad that I have nothing to do in it.  From thence home and put on my velvet coat, and so to the Mitre to dinner according to my promise this morning, but going up into the room I found at least 12 or more persons, and knew not the face of any of them, so I went down again, and though I met Mr. Yong the upholster yet I would not be persuaded to stay, but went away and walked to the Exchequer, and up and down, and was very hungry, and from thence home, when I understand Mr. Howell was come for me to go thither, but I am glad I was not at home, and my wife was gone out by coach to Clerkenwell to see Mrs. Margaret Pen, who is at school there.  So I went to see Sir W. Pen, who for this two or three days has not been well, and he and I after some talk took a coach and went to Moorfields, and there walked, though it was very cold, an hour or two, and went into an alehouse, and there I drank some ale and eat some bread and cheese, but he would not eat a bit, and so being very merry we went home again.  He to his lodgings and I by promise to Sir W. Batten’s, where he and my lady have gone out of town,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Mrs. Martha was at home alone, and Mrs. Moore and there I supped upon some good things left of yesterday’s dinner there, where dined a great deal of company—­Sir R. Browne and others—­and by and by comes in Captain Cox who promised to be here with me, but he staid very late, and had been drinking somewhere and was very drunk, and so very capricious, which I was troubled to see in a man that I took for a very wise and wary man.  So I home and left him there, and so to bed.
</w:t>
      </w:r>
    </w:p>
    <w:p>
      <w:pPr>
        <w:widowControl w:val="on"/>
        <w:pBdr/>
        <w:spacing w:before="240" w:after="240" w:line="240" w:lineRule="auto"/>
        <w:ind w:left="0" w:right="0"/>
        <w:jc w:val="left"/>
      </w:pPr>
      <w:r>
        <w:rPr>
          <w:color w:val="000000"/>
          <w:sz w:val="24"/>
          <w:szCs w:val="24"/>
        </w:rPr>
        <w:t xml:space="preserve">12th.  We lay long in bed, then up and made me ready, and by and by come Will Bowyer and Mr. Gregory, my old Exchequer friend, to see me, and I took them to the Dolphin and there did give them a good morning draft, and so parted, and invited them and all my old Exchequer acquaintance to come and dine with me there on Wednesday next.  From thence to the Wardrobe and dined with my Lady, where her brother, Mr. John Crew, dined also, and a strange gentlewoman dined at the table as a servant of my Lady’s; but I knew her not, and so I am afeard that poor Madamoiselle was gone, but I since understand that she is come as housekeeper to my Lady, and is a married woman.  From thence to Westminster to my Lord’s house to meet my Lord Privy Seal, who appointed to seal there this afternoon, but by and by word is brought that he is come to Whitehall, and so we are fain to go thither to him, and there we staid to seal till it was so late that though I got leave to go away before he had done, yet the office was done before I could get thither, and so to Sir W. Pen’s, and there sat and talked and drank with him, and so home.</w:t>
      </w:r>
    </w:p>
    <w:p>
      <w:pPr>
        <w:widowControl w:val="on"/>
        <w:pBdr/>
        <w:spacing w:before="240" w:after="240" w:line="240" w:lineRule="auto"/>
        <w:ind w:left="0" w:right="0"/>
        <w:jc w:val="left"/>
      </w:pPr>
      <w:r>
        <w:rPr>
          <w:color w:val="000000"/>
          <w:sz w:val="24"/>
          <w:szCs w:val="24"/>
        </w:rPr>
        <w:t xml:space="preserve">13th.  At home all the morning, being by the cold weather, which for these two days has been frost, in some pain in my bladder.  Dined at home and then with my wife to the Paynter’s, and there she sat the first time to be drawn, while I all the while stood looking on a pretty lady’s picture, whose face did please me extremely.  At last, he having done, I found that the dead colour of my wife is good, above what I expected, which pleased me exceedingly.  So home and to the office about some special business, where Sir Williams both were, and from thence with them to the Steelyard, where my Lady Batten and others came to us, and there we drank and had musique and Captain Cox’s company, and he paid all, and so late back again home by coach, and so to bed.</w:t>
      </w:r>
    </w:p>
    <w:p>
      <w:pPr>
        <w:widowControl w:val="on"/>
        <w:pBdr/>
        <w:spacing w:before="240" w:after="240" w:line="240" w:lineRule="auto"/>
        <w:ind w:left="0" w:right="0"/>
        <w:jc w:val="left"/>
      </w:pPr>
      <w:r>
        <w:rPr>
          <w:color w:val="000000"/>
          <w:sz w:val="24"/>
          <w:szCs w:val="24"/>
        </w:rPr>
        <w:t xml:space="preserve">14th.  All the morning at home lying in bed with my wife till 11 o’clock.  Such a habit we have got this winter of lying long abed.  Dined at home, and in the afternoon to the office.  There sat late, and so home and to bed.</w:t>
      </w:r>
    </w:p>
    <w:p>
      <w:pPr>
        <w:widowControl w:val="on"/>
        <w:pBdr/>
        <w:spacing w:before="240" w:after="240" w:line="240" w:lineRule="auto"/>
        <w:ind w:left="0" w:right="0"/>
        <w:jc w:val="left"/>
      </w:pPr>
      <w:r>
        <w:rPr>
          <w:color w:val="000000"/>
          <w:sz w:val="24"/>
          <w:szCs w:val="24"/>
        </w:rPr>
        <w:t xml:space="preserve">15th (Lord’s day).  To church in the morning, where our young Reader begun the first day to read.  Sir W. Pen dined with me and we were merry.  Again to church and so home, and all alone read till bedtime, and so to prayers and to bed.  I have been troubled this day about a difference between my wife and her maid Nell, who is a simple slut, and I am afeard we shall find her a cross-grained wench.  I am now full of study about writing something about our making of strangers strike to us at sea; and so am altogether reading Selden and Grotius, and such other authors to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16th.  Up by five o’clock this morning by candlelight (which I have not done for many a day), being called upon by one Mr. Bollen by appointment, who has business to be done with my Lord Privy Seal this morning, and so by coach, calling Mr. Moore at the Wardrobe, to Chelsy, and there did get my Lord to seal it.  And so back again to Westminster Hall, and thence to my Lord Sandwich’s lodging, where I met my wife (who had been to see Mrs. Hunt who was brought to bed the other day of a boy), and got a joint of meat thither from the Cook’s, and she and I and Sarah dined together, and after dinner to the Opera, where there was a new play ("Cutter of Coleman Street"),</w:t>
      </w:r>
    </w:p>
    <w:p>
      <w:pPr>
        <w:widowControl w:val="on"/>
        <w:pBdr/>
        <w:spacing w:before="0" w:after="0" w:line="240" w:lineRule="auto"/>
        <w:ind w:left="0" w:right="0"/>
        <w:jc w:val="left"/>
      </w:pPr>
      <w:r>
        <w:rPr>
          <w:color w:val="000000"/>
          <w:sz w:val="24"/>
          <w:szCs w:val="24"/>
        </w:rPr>
        <w:t xml:space="preserve">[Cutter, an old word for a rough swaggerer:  hence the title of Cowley’s play.  It was originally called “The Guardian,” when acted before Prince Charles at Trinity College, Cambridge, on March 12th, 1641.]</w:t>
      </w:r>
    </w:p>
    <w:p>
      <w:pPr>
        <w:widowControl w:val="on"/>
        <w:pBdr/>
        <w:spacing w:before="240" w:after="240" w:line="240" w:lineRule="auto"/>
        <w:ind w:left="0" w:right="0"/>
        <w:jc w:val="left"/>
      </w:pPr>
      <w:r>
        <w:rPr>
          <w:color w:val="000000"/>
          <w:sz w:val="24"/>
          <w:szCs w:val="24"/>
        </w:rPr>
        <w:t xml:space="preserve">made in the year 1658, with reflections much upon the late times; and it being the first time, the pay was doubled, and so to save money, my wife and I went up into the gallery, and there sat and saw very well; and a very good play it is.  It seems of Cowly’s making.  From thence by coach home, and to bed.</w:t>
      </w:r>
    </w:p>
    <w:p>
      <w:pPr>
        <w:widowControl w:val="on"/>
        <w:pBdr/>
        <w:spacing w:before="240" w:after="240" w:line="240" w:lineRule="auto"/>
        <w:ind w:left="0" w:right="0"/>
        <w:jc w:val="left"/>
      </w:pPr>
      <w:r>
        <w:rPr>
          <w:color w:val="000000"/>
          <w:sz w:val="24"/>
          <w:szCs w:val="24"/>
        </w:rPr>
        <w:t xml:space="preserve">17th.  Up and to the Paynter’s to see how he went forward in our picture.  So back again to dinner at home, and then was sent for to the Privy Seal, whither I was forced to go and stay so long and late that I was much vexed.  At last we got all done, and then made haste to the office, where they were sat, and there we sat late, and so home to supper and to Selden, “Mare Clausum,” and so to bed.</w:t>
      </w:r>
    </w:p>
    <w:p>
      <w:pPr>
        <w:widowControl w:val="on"/>
        <w:pBdr/>
        <w:spacing w:before="240" w:after="240" w:line="240" w:lineRule="auto"/>
        <w:ind w:left="0" w:right="0"/>
        <w:jc w:val="left"/>
      </w:pPr>
      <w:r>
        <w:rPr>
          <w:color w:val="000000"/>
          <w:sz w:val="24"/>
          <w:szCs w:val="24"/>
        </w:rPr>
        <w:t xml:space="preserve">18th.  At the office upon business extraordinary all the morning, then to my Lady Sandwich’s to dinner, whither my wife, who had been at the painter’s, came to me, and there dined, and there I left her, and to the Temple my brother and I to see Mrs. Turner, who begins to be better, and so back to my Lady’s, where much made of, and so home to my study till bed-time, and so to bed.</w:t>
      </w:r>
    </w:p>
    <w:p>
      <w:pPr>
        <w:widowControl w:val="on"/>
        <w:pBdr/>
        <w:spacing w:before="240" w:after="240" w:line="240" w:lineRule="auto"/>
        <w:ind w:left="0" w:right="0"/>
        <w:jc w:val="left"/>
      </w:pPr>
      <w:r>
        <w:rPr>
          <w:color w:val="000000"/>
          <w:sz w:val="24"/>
          <w:szCs w:val="24"/>
        </w:rPr>
        <w:t xml:space="preserve">19th.  This morning my wife dressed herself fine to go to the christening of Mrs. Hunt’s child, and so she and I in the way in the morning went to the Paynter s, and there she sat till noon, and I all the while looking over great variety of good prints which he had, and by and by comes my boy to tell us that Mrs. Hunt has been at our house to tell us that the christening is not till Saturday next.  So after the Paynter had done I did like the picture pretty well, and my wife and I went by coach home, but in the way I took occasion to fall out with my wife very highly about her ribbands being ill matched and of two colours, and to very high words, so that, like a passionate fool, I did call her whore, for which I was afterwards sorry.  But I set her down at home, and went myself by appointment to the Dolphin, where Sir W. Warren did give us all a good dinner, and that being done, to the office, and there sat late, and so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20th.  Lay long in bed, and then up, and so to the Wardrobe to dinner, and from thence out with Mr. Moore towards my house, and in our way met with Mr. Swan (my old acquaintance), and we to a tavern, where we had enough of his old simple religious talk, and he is still a coxcomb in these things as he ever was, and tells me he is setting out a book called “The unlawfull use of lawfull things;” but a very simple fellow he is, and so I leave him.  So we drank and at last parted, and Mr. Moore and I into Cornhill, it being dark night, and in the street and on the Exchange discoursed about Dominion of the Sea, wherein I am lately so much concerned, and so I home and sat late up reading of Mr. Selden, and so to bed.</w:t>
      </w:r>
    </w:p>
    <w:p>
      <w:pPr>
        <w:widowControl w:val="on"/>
        <w:pBdr/>
        <w:spacing w:before="240" w:after="240" w:line="240" w:lineRule="auto"/>
        <w:ind w:left="0" w:right="0"/>
        <w:jc w:val="left"/>
      </w:pPr>
      <w:r>
        <w:rPr>
          <w:color w:val="000000"/>
          <w:sz w:val="24"/>
          <w:szCs w:val="24"/>
        </w:rPr>
        <w:t xml:space="preserve">21st.  To White Hall to the Privy Seal, where my Lord Privy Seal did tell us he could seal no more this month, for that he goes thirty miles out of town to keep his Christmas.  At which I was glad, but only afeard lest any thing of the King’s should force us to go after him to get a seal in the country.  Thence to Westminster Hall (having by the way drank with Mrs. Sarah and Mrs. Betty at my Lord’s lodgings), and thence taken by some Exchequer men to the Dogg, where, being St. Thomas’s day, by custom they have a general meeting at dinner.  There I was and all very merry, and there I spoke to Mr. Falconberge to look whether he could out of Domesday Book, give me any thing concerning the sea, and the dominion thereof; which he says he will look after.  Thence taking leave to my brother’s, and there by appointment met with Prior of Brampton who had money to pay me, but desiring some advice he stays till Monday.  So by coach home to the office, where I was vexed to see Sir Williams both seem to think so much that I should be a little out of the way, saying that without their Register they were not a Committee, which I took in some dudgeon, and see clearly that I must keep myself at a little distance with them and not crouch, or else I shall never keep myself up even with them.  So home and wrote letters by the post.  This evening my wife come home from christening Mrs. Hunt’s son, his name John, and a merchant in Mark Lane came along with her, that was her partner.  So after my business was done, and read something in Mr. Selden, I went to bed.</w:t>
      </w:r>
    </w:p>
    <w:p>
      <w:pPr>
        <w:widowControl w:val="on"/>
        <w:pBdr/>
        <w:spacing w:before="240" w:after="240" w:line="240" w:lineRule="auto"/>
        <w:ind w:left="0" w:right="0"/>
        <w:jc w:val="left"/>
      </w:pPr>
      <w:r>
        <w:rPr>
          <w:color w:val="000000"/>
          <w:sz w:val="24"/>
          <w:szCs w:val="24"/>
        </w:rPr>
        <w:t xml:space="preserve">22nd.  To church in the morning, where the Reader made a boyish young sermon.  Home to dinner, and there I took occasion, from the blacknesse of the meat as it came out of the pot, to fall out with my wife and my maid for their sluttery, and so left the table, and went up to read in Mr. Selden till church time, and then my wife and I to church, and there in the pew, with the rest of the company, was Captain Holmes, in his gold-laced suit, at which I was troubled because of the old business which he attempted upon my wife.  So with my mind troubled I sat still, but by and by I took occasion from the rain now holding up (it raining when we came into the church) to put my wife in mind of going to the christening (which she was invited to) of N. Osborne’s child, which she did, and so went out of the pew, and my mind was eased.  So home after sermon and there came by appointment Dr. T. Pepys, Will.  Joyce, and my brother Tom, and supped with me, and very merry they were, and I seemed to be, but I was not pleased at all with their company.  So they being gone we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23rd.  Early up and by coach (before daylight) to the Wardrobe, and took up Mr. Moore, and he and I to Chelsy to my Lord Privy Seal, and there sealed some things, he being to go out of town for all Christmas to-morrow.  So back again to Westminster, and from thence by water to the Treasury Office, where I found Sir W. Pen paying off the Sophia and Griffen, and there I staid with him till noon, and having sent for some collar of beef and a mince pie, we eat and drank, and so I left him there and to my brother’s by appointment to meet Prior, but he came not, so I went and saw Mrs. Turner who continues weak, and by and by word was brought me that Prior’s man was come to Tom’s, and so I went and told out L128 which I am to receive of him, but Prior not coming I went away and left the money by his desire with my brother all night, and they to come to me to-morrow morning.  So I took coach, and lighting at my bookseller’s in Paul’s Churchyard, I met with Mr. Crumlum and the second master of Paul’s School, and thence I took them to the Starr, and there we sat and talked, and I had great pleasure in their company, and very glad I was of meeting him so accidentally, I having omitted too long to go to see him.  Here in discourse of books I did offer to give the school what books he would choose of L5.  So we parted, and I home, and to Mr. Selden, and then to bed.</w:t>
      </w:r>
    </w:p>
    <w:p>
      <w:pPr>
        <w:widowControl w:val="on"/>
        <w:pBdr/>
        <w:spacing w:before="240" w:after="240" w:line="240" w:lineRule="auto"/>
        <w:ind w:left="0" w:right="0"/>
        <w:jc w:val="left"/>
      </w:pPr>
      <w:r>
        <w:rPr>
          <w:color w:val="000000"/>
          <w:sz w:val="24"/>
          <w:szCs w:val="24"/>
        </w:rPr>
        <w:t xml:space="preserve">24th.  Home all the morning and dined at home, and in the afternoon to the office.  So home.</w:t>
      </w:r>
    </w:p>
    <w:p>
      <w:pPr>
        <w:widowControl w:val="on"/>
        <w:pBdr/>
        <w:spacing w:before="240" w:after="240" w:line="240" w:lineRule="auto"/>
        <w:ind w:left="0" w:right="0"/>
        <w:jc w:val="left"/>
      </w:pPr>
      <w:r>
        <w:rPr>
          <w:color w:val="000000"/>
          <w:sz w:val="24"/>
          <w:szCs w:val="24"/>
        </w:rPr>
        <w:t xml:space="preserve">25th.  In the morning to church, where at the door of our pew I was fain to stay, because that the sexton had not opened the door.  A good sermon of Mr. Mills.  Dined at home all alone, and taking occasion from some fault in the meat to complain of my maid’s sluttery, my wife and I fell out, and I up to my chamber in a discontent.  After dinner my wife comes up to me and all friends again, and she and I to walk upon the leads, and there Sir W. Pen called us, and we went to his house and supped with him, but before supper Captain Cock came to us half drunk, and began to talk, but Sir W. Pen knowing his humour and that there was no end of his talking, drinks four great glasses of wine to him, one after another, healths to the king, and by that means made him drunk, and so he went away, and so we sat down to supper, and were merry, and so after supper home and to bed.</w:t>
      </w:r>
    </w:p>
    <w:p>
      <w:pPr>
        <w:widowControl w:val="on"/>
        <w:pBdr/>
        <w:spacing w:before="240" w:after="240" w:line="240" w:lineRule="auto"/>
        <w:ind w:left="0" w:right="0"/>
        <w:jc w:val="left"/>
      </w:pPr>
      <w:r>
        <w:rPr>
          <w:color w:val="000000"/>
          <w:sz w:val="24"/>
          <w:szCs w:val="24"/>
        </w:rPr>
        <w:t xml:space="preserve">26th.  This morning Sir W. Pen and I to the Treasury office, and there we paid off the Amity (Captain Stokes’s ship that was at Guinny) and another ship, and so home, and after dinner Sir William came to me, and he and his son and Aaugliter, and I and my wife, by coach to Moorfields to walk; but it was most foul weather, and so we went into an alehouse and there eat some cakes and ale, and a washeallbowle</w:t>
      </w:r>
    </w:p>
    <w:p>
      <w:pPr>
        <w:widowControl w:val="on"/>
        <w:pBdr/>
        <w:spacing w:before="240" w:after="240" w:line="240" w:lineRule="auto"/>
        <w:ind w:left="0" w:right="0"/>
        <w:jc w:val="left"/>
      </w:pPr>
      <w:r>
        <w:rPr>
          <w:color w:val="000000"/>
          <w:sz w:val="24"/>
          <w:szCs w:val="24"/>
        </w:rPr>
        <w:t xml:space="preserve">             ["The wenches with their wassall bowls</w:t>
      </w:r>
      <w:r>
        <w:rPr>
          <w:color w:val="000000"/>
          <w:sz w:val="24"/>
          <w:szCs w:val="24"/>
        </w:rPr>
        <w:br/>
        <w:t xml:space="preserve">               About the streets are singing.” </w:t>
      </w:r>
      <w:r>
        <w:rPr>
          <w:color w:val="000000"/>
          <w:sz w:val="24"/>
          <w:szCs w:val="24"/>
        </w:rPr>
        <w:br/>
        <w:t xml:space="preserve">                         —­Wither’s Christmas Carol.</w:t>
      </w:r>
    </w:p>
    <w:p>
      <w:pPr>
        <w:widowControl w:val="on"/>
        <w:pBdr/>
        <w:spacing w:before="240" w:after="240" w:line="240" w:lineRule="auto"/>
        <w:ind w:left="0" w:right="0"/>
        <w:jc w:val="left"/>
      </w:pPr>
      <w:r>
        <w:rPr>
          <w:color w:val="000000"/>
          <w:sz w:val="24"/>
          <w:szCs w:val="24"/>
        </w:rPr>
        <w:t xml:space="preserve">The old custom of carrying the wassail bowl from door to door, with</w:t>
      </w:r>
      <w:r>
        <w:rPr>
          <w:color w:val="000000"/>
          <w:sz w:val="24"/>
          <w:szCs w:val="24"/>
        </w:rPr>
        <w:br/>
        <w:t xml:space="preserve">songs and merriment, in Christmas week, is still observed in some of</w:t>
      </w:r>
      <w:r>
        <w:rPr>
          <w:color w:val="000000"/>
          <w:sz w:val="24"/>
          <w:szCs w:val="24"/>
        </w:rPr>
        <w:br/>
        <w:t xml:space="preserve">our rural districts.—­B.]</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woman and girl came to us and sung to us.  And after all was done I called my boy (Wayneman) to us to eat some cake that was left, and the woman of the house told us that he had called for two cakes and a pot of ale for himself, at which I was angry, and am resolved to correct him for it.  So home, and Sir W. Pen and his son and daughter to supper to me to a good turkey, and were merry at cards, and so to bed.</w:t>
      </w:r>
    </w:p>
    <w:p>
      <w:pPr>
        <w:widowControl w:val="on"/>
        <w:pBdr/>
        <w:spacing w:before="240" w:after="240" w:line="240" w:lineRule="auto"/>
        <w:ind w:left="0" w:right="0"/>
        <w:jc w:val="left"/>
      </w:pPr>
      <w:r>
        <w:rPr>
          <w:color w:val="000000"/>
          <w:sz w:val="24"/>
          <w:szCs w:val="24"/>
        </w:rPr>
        <w:t xml:space="preserve">27th.  In the morning to my Bookseller’s to bespeak a Stephens’s Thesaurus, for which I offer L4, to give to Paul’s School; and from thence to Paul’s Church; and there I heard Dr. Gunning preach a good sermon upon the day (being St. John’s day), and did hear him tell a story, which he did persuade us to believe to be true, that St. John and the Virgin Mary did appear to Gregory, a Bishopp, at his prayer to be confirmed in the faith, which I did wonder to hear from him.  Here I met with Mr. Crumlum (and told him of my endeavour to get Stephens’s Thesaurus for the school), and so home, and after dinner comes Mr. Faulconberge to see me, and at his desire I sent over for his kinsman Mr. Knightly, the merchant, and so he came over and sat and drank with us, and at his request I went over with him, and there I sat till the evening, and till both Mr. Knightly and Mr. Faulconberge (for whom I sent my boy to get a coach to carry him to Westminster) were both drunk, and so home, but better wine I never drank in all my life.  So home, and finding my wife gone to Sir W. Pen’s, I went thither, and there I sat and played at cards and supped, and so home and to bed.</w:t>
      </w:r>
    </w:p>
    <w:p>
      <w:pPr>
        <w:widowControl w:val="on"/>
        <w:pBdr/>
        <w:spacing w:before="240" w:after="240" w:line="240" w:lineRule="auto"/>
        <w:ind w:left="0" w:right="0"/>
        <w:jc w:val="left"/>
      </w:pPr>
      <w:r>
        <w:rPr>
          <w:color w:val="000000"/>
          <w:sz w:val="24"/>
          <w:szCs w:val="24"/>
        </w:rPr>
        <w:t xml:space="preserve">28th.  At home all the morning; and in the afternoon all of us at the office, upon a letter from the Duke for the making up of a speedy estimate of all the debts of the Navy, which is put into good forwardness.  I home and Sir W. Pen to my house, who with his children staid playing cards late, and so to bed.</w:t>
      </w:r>
    </w:p>
    <w:p>
      <w:pPr>
        <w:widowControl w:val="on"/>
        <w:pBdr/>
        <w:spacing w:before="240" w:after="240" w:line="240" w:lineRule="auto"/>
        <w:ind w:left="0" w:right="0"/>
        <w:jc w:val="left"/>
      </w:pPr>
      <w:r>
        <w:rPr>
          <w:color w:val="000000"/>
          <w:sz w:val="24"/>
          <w:szCs w:val="24"/>
        </w:rPr>
        <w:t xml:space="preserve">29th (Lord’s day).  Long in bed with my wife, and though I had determined to go to dine with my wife at my Lady’s, (chiefly to put off dining with Sir W. Pen to-day because Holmes dined there), yet I could not get a coach time enough to go thither, and so I dined at home, and my brother Tom with me, and then a coach came and I carried my wife to Westminster, and she went to see Mrs. Hunt, and I to the Abbey, and there meeting with Mr. Hooper, he took me in among the quire, and there I sang with them their service, and so that being done, I walked up and down till night for that Mr. Coventry was not come to Whitehall since dinner again.  At last I went thither and he was come, and I spoke with him about some business of the office, and so took leave of him, and sent for my wife and the coach, and so to the Wardrobe and supped, and staid very long talking with my Lady, who seems to doat every day more and more upon us.  So home and to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30th.  At the office about this estimate and so with my wife and Sir W. Pen to see our pictures, which do not much displease us, and so back again, and I staid at the Mitre, whither I had invited all my old acquaintance of the Exchequer to a good chine of beef, which with three barrels of oysters and three pullets, and plenty of wine and mirth, was our dinner, and there was about twelve of us, among others Mr. Bowyer, the old man, and Mr. Faulconberge, Shadwell, Taylor, Spicer, Woodruffe (who by reason of some friend that dined with him came to us after dinner), Servington, &amp;c., and here I made them a foolish promise to give them one this day twelvemonth, and so for ever while I live, but I do not intend it.  Mere I staid as long as I could keep them, and so home to Sir W. Pen, who with his children and my wife has been at a play to-day and saw “D’Ambois,” which I never saw.  Here we staid late at supper and playing at cards, and so home and</w:t>
      </w:r>
    </w:p>
    <w:p>
      <w:pPr>
        <w:widowControl w:val="on"/>
        <w:pBdr/>
        <w:spacing w:before="240" w:after="240" w:line="240" w:lineRule="auto"/>
        <w:ind w:left="0" w:right="0"/>
        <w:jc w:val="left"/>
      </w:pPr>
      <w:r>
        <w:rPr>
          <w:color w:val="000000"/>
          <w:sz w:val="24"/>
          <w:szCs w:val="24"/>
        </w:rPr>
        <w:t xml:space="preserve">31st.  My wife and I this morning to the Paynter’s, and there she sat the last time, and I stood by and did tell him some little things to do, that now her picture I think will please me very well; and after her, her little black dogg sat in her lap; and was drawn, which made us very merry; so home to dinner, and so to the office; and there late finishing our estimate of the debts of the Navy to this day; and it come to near L374,000.  So home, and after supper, and my barber had trimmed me, I sat down to end my journell for this year, and my condition at this time, by God’s blessing, is thus:  my health (only upon catching cold, which brings great pain in my back . . . as it used to be when I had the stone) is very good, and so my wife’s in all respects:  my servants, W. Hewer, Sarah, Nell, and Wayneman:  my house at the Navy Office.  I suppose myself to be worth about L500 clear in the world, and my goods of my house my own, and what is coming to me from Brampton, when my father dies, which God defer.  But, by my uncle’s death, the whole care and trouble of all, and settling of all lies upon me, which is very great, because of law-suits, especially that with T. Trice, about the interest of L200, which will, I hope, be ended soon.  My chiefest thought is now to get a good wife for Tom, there being one offered by the Joyces, a cozen of theirs, worth L200 in ready money.  I am also upon writing a little treatise to present to the Duke, about our privilege in the seas, as to other nations striking their flags to us.  But my greatest trouble is, that I have for this last half year been a very great spendthrift in all manner of respects, that I am afeard to cast up my accounts, though I hope I am worth what I say above.  But I will cast them up very shortly.  I have newly taken a solemn oath about abstaining from plays and wine, which I am resolved to keep according to the letter of the oath which I keep by me.  The fleet hath been ready to sail for Portugall, but hath lacked wind this fortnight, and by that means my Lord is forced to keep at sea all this winter, till he brings home the Queen, which is the expectation of all now, and the greatest matter of publique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After dinner my wife comes up to me and all friends again</w:t>
      </w:r>
      <w:r>
        <w:rPr>
          <w:color w:val="000000"/>
          <w:sz w:val="24"/>
          <w:szCs w:val="24"/>
        </w:rPr>
        <w:br/>
        <w:t xml:space="preserve">     Ambassador—­that he is an honest man sent to lie abroad</w:t>
      </w:r>
      <w:r>
        <w:rPr>
          <w:color w:val="000000"/>
          <w:sz w:val="24"/>
          <w:szCs w:val="24"/>
        </w:rPr>
        <w:br/>
        <w:t xml:space="preserve">     As all things else did not come up to my expectations</w:t>
      </w:r>
      <w:r>
        <w:rPr>
          <w:color w:val="000000"/>
          <w:sz w:val="24"/>
          <w:szCs w:val="24"/>
        </w:rPr>
        <w:br/>
        <w:t xml:space="preserve">     Coming to lay out a great deal of money in clothes for my wife</w:t>
      </w:r>
      <w:r>
        <w:rPr>
          <w:color w:val="000000"/>
          <w:sz w:val="24"/>
          <w:szCs w:val="24"/>
        </w:rPr>
        <w:br/>
        <w:t xml:space="preserve">     Did extremely beat him, and though it did trouble me to do it</w:t>
      </w:r>
      <w:r>
        <w:rPr>
          <w:color w:val="000000"/>
          <w:sz w:val="24"/>
          <w:szCs w:val="24"/>
        </w:rPr>
        <w:br/>
        <w:t xml:space="preserve">     Dominion of the Sea</w:t>
      </w:r>
      <w:r>
        <w:rPr>
          <w:color w:val="000000"/>
          <w:sz w:val="24"/>
          <w:szCs w:val="24"/>
        </w:rPr>
        <w:br/>
        <w:t xml:space="preserve">     Exclaiming against men’s wearing their hats on in the church</w:t>
      </w:r>
      <w:r>
        <w:rPr>
          <w:color w:val="000000"/>
          <w:sz w:val="24"/>
          <w:szCs w:val="24"/>
        </w:rPr>
        <w:br/>
        <w:t xml:space="preserve">     From some fault in the meat to complain of my maid’s sluttery</w:t>
      </w:r>
      <w:r>
        <w:rPr>
          <w:color w:val="000000"/>
          <w:sz w:val="24"/>
          <w:szCs w:val="24"/>
        </w:rPr>
        <w:br/>
        <w:t xml:space="preserve">     Gamester’s life, which I see is very miserable, and poor</w:t>
      </w:r>
      <w:r>
        <w:rPr>
          <w:color w:val="000000"/>
          <w:sz w:val="24"/>
          <w:szCs w:val="24"/>
        </w:rPr>
        <w:br/>
        <w:t xml:space="preserve">     Get his lady to trust herself with him into the tavern</w:t>
      </w:r>
      <w:r>
        <w:rPr>
          <w:color w:val="000000"/>
          <w:sz w:val="24"/>
          <w:szCs w:val="24"/>
        </w:rPr>
        <w:br/>
        <w:t xml:space="preserve">     Good wine, and anchovies, and pickled oysters (for breakfast)</w:t>
      </w:r>
      <w:r>
        <w:rPr>
          <w:color w:val="000000"/>
          <w:sz w:val="24"/>
          <w:szCs w:val="24"/>
        </w:rPr>
        <w:br/>
        <w:t xml:space="preserve">     Like a passionate fool, I did call her whore</w:t>
      </w:r>
      <w:r>
        <w:rPr>
          <w:color w:val="000000"/>
          <w:sz w:val="24"/>
          <w:szCs w:val="24"/>
        </w:rPr>
        <w:br/>
        <w:t xml:space="preserve">     My wife and I fell out</w:t>
      </w:r>
      <w:r>
        <w:rPr>
          <w:color w:val="000000"/>
          <w:sz w:val="24"/>
          <w:szCs w:val="24"/>
        </w:rPr>
        <w:br/>
        <w:t xml:space="preserve">     Oliver Cromwell as his ensign</w:t>
      </w:r>
      <w:r>
        <w:rPr>
          <w:color w:val="000000"/>
          <w:sz w:val="24"/>
          <w:szCs w:val="24"/>
        </w:rPr>
        <w:br/>
        <w:t xml:space="preserve">     Seemed much glad of that it was no more</w:t>
      </w:r>
      <w:r>
        <w:rPr>
          <w:color w:val="000000"/>
          <w:sz w:val="24"/>
          <w:szCs w:val="24"/>
        </w:rPr>
        <w:br/>
        <w:t xml:space="preserve">     Sir W. Pen was so fuddled that we could not try him to play</w:t>
      </w:r>
      <w:r>
        <w:rPr>
          <w:color w:val="000000"/>
          <w:sz w:val="24"/>
          <w:szCs w:val="24"/>
        </w:rPr>
        <w:br/>
        <w:t xml:space="preserve">     Strange the folly of men to lay and lose so much money</w:t>
      </w:r>
      <w:r>
        <w:rPr>
          <w:color w:val="000000"/>
          <w:sz w:val="24"/>
          <w:szCs w:val="24"/>
        </w:rPr>
        <w:br/>
        <w:t xml:space="preserve">     The unlawfull use of lawfull things</w:t>
      </w:r>
      <w:r>
        <w:rPr>
          <w:color w:val="000000"/>
          <w:sz w:val="24"/>
          <w:szCs w:val="24"/>
        </w:rPr>
        <w:br/>
        <w:t xml:space="preserve">     Took occasion to fall out with my wife very highly</w:t>
      </w:r>
      <w:r>
        <w:rPr>
          <w:color w:val="000000"/>
          <w:sz w:val="24"/>
          <w:szCs w:val="24"/>
        </w:rPr>
        <w:br/>
        <w:t xml:space="preserve">     Took physique, and it did work very well</w:t>
      </w:r>
      <w:r>
        <w:rPr>
          <w:color w:val="000000"/>
          <w:sz w:val="24"/>
          <w:szCs w:val="24"/>
        </w:rPr>
        <w:br/>
        <w:t xml:space="preserve">     Tory—­The term was not used politically until about 1679</w:t>
      </w:r>
      <w:r>
        <w:rPr>
          <w:color w:val="000000"/>
          <w:sz w:val="24"/>
          <w:szCs w:val="24"/>
        </w:rPr>
        <w:br/>
        <w:t xml:space="preserve">     We had a good surloyne of rost beefe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t xml:space="preserve">diary</w:t>
      </w:r>
      <w:r>
        <w:rPr>
          <w:color w:val="000000"/>
          <w:sz w:val="24"/>
          <w:szCs w:val="24"/>
        </w:rPr>
        <w:t xml:space="preserve"> </w:t>
      </w:r>
      <w:r>
        <w:rPr>
          <w:i/>
          <w:color w:val="000000"/>
          <w:sz w:val="24"/>
          <w:szCs w:val="24"/>
        </w:rPr>
        <w:t xml:space="preserve">of</w:t>
      </w:r>
      <w:r>
        <w:rPr>
          <w:color w:val="000000"/>
          <w:sz w:val="24"/>
          <w:szCs w:val="24"/>
        </w:rPr>
        <w:t xml:space="preserve"> 1961: </w:t>
      </w:r>
    </w:p>
    <w:p>
      <w:pPr>
        <w:widowControl w:val="on"/>
        <w:pBdr/>
        <w:spacing w:before="240" w:after="240" w:line="240" w:lineRule="auto"/>
        <w:ind w:left="0" w:right="0"/>
        <w:jc w:val="left"/>
      </w:pPr>
      <w:r>
        <w:rPr>
          <w:color w:val="000000"/>
          <w:sz w:val="24"/>
          <w:szCs w:val="24"/>
        </w:rPr>
        <w:t xml:space="preserve">     A most tedious, unreasonable, and impertinent sermon</w:t>
      </w:r>
      <w:r>
        <w:rPr>
          <w:color w:val="000000"/>
          <w:sz w:val="24"/>
          <w:szCs w:val="24"/>
        </w:rPr>
        <w:br/>
        <w:t xml:space="preserve">     A play not very good, though commended much</w:t>
      </w:r>
      <w:r>
        <w:rPr>
          <w:color w:val="000000"/>
          <w:sz w:val="24"/>
          <w:szCs w:val="24"/>
        </w:rPr>
        <w:br/>
        <w:t xml:space="preserve">     A great baboon, but so much like a man in most things</w:t>
      </w:r>
      <w:r>
        <w:rPr>
          <w:color w:val="000000"/>
          <w:sz w:val="24"/>
          <w:szCs w:val="24"/>
        </w:rPr>
        <w:br/>
        <w:t xml:space="preserve">     A little while since a very likely man to live as any I knew</w:t>
      </w:r>
      <w:r>
        <w:rPr>
          <w:color w:val="000000"/>
          <w:sz w:val="24"/>
          <w:szCs w:val="24"/>
        </w:rPr>
        <w:br/>
        <w:t xml:space="preserve">     A lady spit backward upon me by a mistake</w:t>
      </w:r>
      <w:r>
        <w:rPr>
          <w:color w:val="000000"/>
          <w:sz w:val="24"/>
          <w:szCs w:val="24"/>
        </w:rPr>
        <w:br/>
        <w:t xml:space="preserve">     After dinner my wife comes up to me and all friends again</w:t>
      </w:r>
      <w:r>
        <w:rPr>
          <w:color w:val="000000"/>
          <w:sz w:val="24"/>
          <w:szCs w:val="24"/>
        </w:rPr>
        <w:br/>
        <w:t xml:space="preserve">     Ambassador—­that he is an honest man sent to lie abroad</w:t>
      </w:r>
      <w:r>
        <w:rPr>
          <w:color w:val="000000"/>
          <w:sz w:val="24"/>
          <w:szCs w:val="24"/>
        </w:rPr>
        <w:br/>
        <w:t xml:space="preserve">     And so by coach, though hard to get it, being rainy, home</w:t>
      </w:r>
      <w:r>
        <w:rPr>
          <w:color w:val="000000"/>
          <w:sz w:val="24"/>
          <w:szCs w:val="24"/>
        </w:rPr>
        <w:br/>
        <w:t xml:space="preserve">     As all things else did not come up to my expectations</w:t>
      </w:r>
      <w:r>
        <w:rPr>
          <w:color w:val="000000"/>
          <w:sz w:val="24"/>
          <w:szCs w:val="24"/>
        </w:rPr>
        <w:br/>
        <w:t xml:space="preserve">     Begun to smell, and so I caused it to be set forth (corpse)</w:t>
      </w:r>
      <w:r>
        <w:rPr>
          <w:color w:val="000000"/>
          <w:sz w:val="24"/>
          <w:szCs w:val="24"/>
        </w:rPr>
        <w:br/>
        <w:t xml:space="preserve">     Being sure never to see the like again in this world</w:t>
      </w:r>
      <w:r>
        <w:rPr>
          <w:color w:val="000000"/>
          <w:sz w:val="24"/>
          <w:szCs w:val="24"/>
        </w:rPr>
        <w:br/>
        <w:t xml:space="preserve">     Believe that England and France were once the same continent</w:t>
      </w:r>
      <w:r>
        <w:rPr>
          <w:color w:val="000000"/>
          <w:sz w:val="24"/>
          <w:szCs w:val="24"/>
        </w:rPr>
        <w:br/>
        <w:t xml:space="preserve">     Bleeding behind by leeches will cure him</w:t>
      </w:r>
      <w:r>
        <w:rPr>
          <w:color w:val="000000"/>
          <w:sz w:val="24"/>
          <w:szCs w:val="24"/>
        </w:rPr>
        <w:br/>
        <w:t xml:space="preserve">     But she loves not that I should speak of Mrs. Pierce</w:t>
      </w:r>
      <w:r>
        <w:rPr>
          <w:color w:val="000000"/>
          <w:sz w:val="24"/>
          <w:szCs w:val="24"/>
        </w:rPr>
        <w:br/>
        <w:t xml:space="preserve">     By chewing of tobacco is become very fat and sallow</w:t>
      </w:r>
      <w:r>
        <w:rPr>
          <w:color w:val="000000"/>
          <w:sz w:val="24"/>
          <w:szCs w:val="24"/>
        </w:rPr>
        <w:br/>
        <w:t xml:space="preserve">     Cannot bring myself to mind my business</w:t>
      </w:r>
      <w:r>
        <w:rPr>
          <w:color w:val="000000"/>
          <w:sz w:val="24"/>
          <w:szCs w:val="24"/>
        </w:rPr>
        <w:br/>
        <w:t xml:space="preserve">     Chocolate was introduced into England about the year 1652</w:t>
      </w:r>
      <w:r>
        <w:rPr>
          <w:color w:val="000000"/>
          <w:sz w:val="24"/>
          <w:szCs w:val="24"/>
        </w:rPr>
        <w:br/>
        <w:t xml:space="preserve">     Comely black woman.—­[The old expression for a brunette.]</w:t>
      </w:r>
      <w:r>
        <w:rPr>
          <w:color w:val="000000"/>
          <w:sz w:val="24"/>
          <w:szCs w:val="24"/>
        </w:rPr>
        <w:br/>
        <w:t xml:space="preserve">     Coming to lay out a great deal of money in clothes for my wife</w:t>
      </w:r>
      <w:r>
        <w:rPr>
          <w:color w:val="000000"/>
          <w:sz w:val="24"/>
          <w:szCs w:val="24"/>
        </w:rPr>
        <w:br/>
        <w:t xml:space="preserve">     Cruel custom of throwing at cocks on Shrove Tuesday</w:t>
      </w:r>
      <w:r>
        <w:rPr>
          <w:color w:val="000000"/>
          <w:sz w:val="24"/>
          <w:szCs w:val="24"/>
        </w:rPr>
        <w:br/>
        <w:t xml:space="preserve">     Day I first begun to go forth in my coat and sword</w:t>
      </w:r>
      <w:r>
        <w:rPr>
          <w:color w:val="000000"/>
          <w:sz w:val="24"/>
          <w:szCs w:val="24"/>
        </w:rPr>
        <w:br/>
        <w:t xml:space="preserve">     Did extremely beat him, and though it did trouble me to do it</w:t>
      </w:r>
      <w:r>
        <w:rPr>
          <w:color w:val="000000"/>
          <w:sz w:val="24"/>
          <w:szCs w:val="24"/>
        </w:rPr>
        <w:br/>
        <w:t xml:space="preserve">     Did trouble me very much to be at charge to no purpose</w:t>
      </w:r>
      <w:r>
        <w:rPr>
          <w:color w:val="000000"/>
          <w:sz w:val="24"/>
          <w:szCs w:val="24"/>
        </w:rPr>
        <w:br/>
        <w:t xml:space="preserve">     Difference there will be between my father and mother about it</w:t>
      </w:r>
      <w:r>
        <w:rPr>
          <w:color w:val="000000"/>
          <w:sz w:val="24"/>
          <w:szCs w:val="24"/>
        </w:rPr>
        <w:br/>
        <w:t xml:space="preserve">     Discontented that my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wife do not go neater now she has two maids</w:t>
      </w:r>
      <w:r>
        <w:rPr>
          <w:color w:val="000000"/>
          <w:sz w:val="24"/>
          <w:szCs w:val="24"/>
        </w:rPr>
        <w:br/>
        <w:t xml:space="preserve">     Dominion of the Sea</w:t>
      </w:r>
      <w:r>
        <w:rPr>
          <w:color w:val="000000"/>
          <w:sz w:val="24"/>
          <w:szCs w:val="24"/>
        </w:rPr>
        <w:br/>
        <w:t xml:space="preserve">     Durst not take notice of her, her husband being there</w:t>
      </w:r>
      <w:r>
        <w:rPr>
          <w:color w:val="000000"/>
          <w:sz w:val="24"/>
          <w:szCs w:val="24"/>
        </w:rPr>
        <w:br/>
        <w:t xml:space="preserve">     Eat of the best cold meats that ever I eat on in all my life</w:t>
      </w:r>
      <w:r>
        <w:rPr>
          <w:color w:val="000000"/>
          <w:sz w:val="24"/>
          <w:szCs w:val="24"/>
        </w:rPr>
        <w:br/>
        <w:t xml:space="preserve">     Exclaiming against men’s wearing their hats on in the church</w:t>
      </w:r>
      <w:r>
        <w:rPr>
          <w:color w:val="000000"/>
          <w:sz w:val="24"/>
          <w:szCs w:val="24"/>
        </w:rPr>
        <w:br/>
        <w:t xml:space="preserve">     Faced white coat, made of one of my wife’s pettycoates</w:t>
      </w:r>
      <w:r>
        <w:rPr>
          <w:color w:val="000000"/>
          <w:sz w:val="24"/>
          <w:szCs w:val="24"/>
        </w:rPr>
        <w:br/>
        <w:t xml:space="preserve">     Family being all in mourning, doing him the greatest honour</w:t>
      </w:r>
      <w:r>
        <w:rPr>
          <w:color w:val="000000"/>
          <w:sz w:val="24"/>
          <w:szCs w:val="24"/>
        </w:rPr>
        <w:br/>
        <w:t xml:space="preserve">     Fear I shall not be able to wipe my hands of him again</w:t>
      </w:r>
      <w:r>
        <w:rPr>
          <w:color w:val="000000"/>
          <w:sz w:val="24"/>
          <w:szCs w:val="24"/>
        </w:rPr>
        <w:br/>
        <w:t xml:space="preserve">     Fell to dancing, the first time that ever I did in my life</w:t>
      </w:r>
      <w:r>
        <w:rPr>
          <w:color w:val="000000"/>
          <w:sz w:val="24"/>
          <w:szCs w:val="24"/>
        </w:rPr>
        <w:br/>
        <w:t xml:space="preserve">     Finding my wife not sick, but yet out of order</w:t>
      </w:r>
      <w:r>
        <w:rPr>
          <w:color w:val="000000"/>
          <w:sz w:val="24"/>
          <w:szCs w:val="24"/>
        </w:rPr>
        <w:br/>
        <w:t xml:space="preserve">     Foolery to take too much notice of such things</w:t>
      </w:r>
      <w:r>
        <w:rPr>
          <w:color w:val="000000"/>
          <w:sz w:val="24"/>
          <w:szCs w:val="24"/>
        </w:rPr>
        <w:br/>
        <w:t xml:space="preserve">     Found my brother John at eight o’clock in bed, which vexed me</w:t>
      </w:r>
      <w:r>
        <w:rPr>
          <w:color w:val="000000"/>
          <w:sz w:val="24"/>
          <w:szCs w:val="24"/>
        </w:rPr>
        <w:br/>
        <w:t xml:space="preserve">     Found him not so ill as I thought that he had been ill</w:t>
      </w:r>
      <w:r>
        <w:rPr>
          <w:color w:val="000000"/>
          <w:sz w:val="24"/>
          <w:szCs w:val="24"/>
        </w:rPr>
        <w:br/>
        <w:t xml:space="preserve">     Frogs and many insects do often fall from the sky, ready formed</w:t>
      </w:r>
      <w:r>
        <w:rPr>
          <w:color w:val="000000"/>
          <w:sz w:val="24"/>
          <w:szCs w:val="24"/>
        </w:rPr>
        <w:br/>
        <w:t xml:space="preserve">     From some fault in the meat to complain of my maid’s sluttery</w:t>
      </w:r>
      <w:r>
        <w:rPr>
          <w:color w:val="000000"/>
          <w:sz w:val="24"/>
          <w:szCs w:val="24"/>
        </w:rPr>
        <w:br/>
        <w:t xml:space="preserve">     Gamester’s life, which I see is very miserable, and poor</w:t>
      </w:r>
      <w:r>
        <w:rPr>
          <w:color w:val="000000"/>
          <w:sz w:val="24"/>
          <w:szCs w:val="24"/>
        </w:rPr>
        <w:br/>
        <w:t xml:space="preserve">     Get his lady to trust herself with him into the tavern</w:t>
      </w:r>
      <w:r>
        <w:rPr>
          <w:color w:val="000000"/>
          <w:sz w:val="24"/>
          <w:szCs w:val="24"/>
        </w:rPr>
        <w:br/>
        <w:t xml:space="preserve">     God! what an age is this, and what a world is this</w:t>
      </w:r>
      <w:r>
        <w:rPr>
          <w:color w:val="000000"/>
          <w:sz w:val="24"/>
          <w:szCs w:val="24"/>
        </w:rPr>
        <w:br/>
        <w:t xml:space="preserve">     Good God! how these ignorant people did cry her up for it! </w:t>
      </w:r>
      <w:r>
        <w:rPr>
          <w:color w:val="000000"/>
          <w:sz w:val="24"/>
          <w:szCs w:val="24"/>
        </w:rPr>
        <w:br/>
        <w:t xml:space="preserve">     Good wine, and anchovies, and pickled oysters (for breakfast)</w:t>
      </w:r>
      <w:r>
        <w:rPr>
          <w:color w:val="000000"/>
          <w:sz w:val="24"/>
          <w:szCs w:val="24"/>
        </w:rPr>
        <w:br/>
        <w:t xml:space="preserve">     Greedy to see the will, but did not ask to see it till to-morrow</w:t>
      </w:r>
      <w:r>
        <w:rPr>
          <w:color w:val="000000"/>
          <w:sz w:val="24"/>
          <w:szCs w:val="24"/>
        </w:rPr>
        <w:br/>
        <w:t xml:space="preserve">     Have been so long absent that I am ashamed to go</w:t>
      </w:r>
      <w:r>
        <w:rPr>
          <w:color w:val="000000"/>
          <w:sz w:val="24"/>
          <w:szCs w:val="24"/>
        </w:rPr>
        <w:br/>
        <w:t xml:space="preserve">     His company ever wearys me</w:t>
      </w:r>
      <w:r>
        <w:rPr>
          <w:color w:val="000000"/>
          <w:sz w:val="24"/>
          <w:szCs w:val="24"/>
        </w:rPr>
        <w:br/>
        <w:t xml:space="preserve">     I could not forbear to love her exceedingly</w:t>
      </w:r>
      <w:r>
        <w:rPr>
          <w:color w:val="000000"/>
          <w:sz w:val="24"/>
          <w:szCs w:val="24"/>
        </w:rPr>
        <w:br/>
        <w:t xml:space="preserve">     I took occasion to be angry with him</w:t>
      </w:r>
      <w:r>
        <w:rPr>
          <w:color w:val="000000"/>
          <w:sz w:val="24"/>
          <w:szCs w:val="24"/>
        </w:rPr>
        <w:br/>
        <w:t xml:space="preserve">     I had the opportunity of kissing Mrs. Rebecca very often</w:t>
      </w:r>
      <w:r>
        <w:rPr>
          <w:color w:val="000000"/>
          <w:sz w:val="24"/>
          <w:szCs w:val="24"/>
        </w:rPr>
        <w:br/>
        <w:t xml:space="preserve">     I would fain have stolen a pretty dog that followed me</w:t>
      </w:r>
      <w:r>
        <w:rPr>
          <w:color w:val="000000"/>
          <w:sz w:val="24"/>
          <w:szCs w:val="24"/>
        </w:rPr>
        <w:br/>
        <w:t xml:space="preserve">     I broke wind and so came to some ease</w:t>
      </w:r>
      <w:r>
        <w:rPr>
          <w:color w:val="000000"/>
          <w:sz w:val="24"/>
          <w:szCs w:val="24"/>
        </w:rPr>
        <w:br/>
        <w:t xml:space="preserve">     I was as merry as I could counterfeit myself to be</w:t>
      </w:r>
      <w:r>
        <w:rPr>
          <w:color w:val="000000"/>
          <w:sz w:val="24"/>
          <w:szCs w:val="24"/>
        </w:rPr>
        <w:br/>
        <w:t xml:space="preserve">     I went in and kissed them, demanding it as a fee due</w:t>
      </w:r>
      <w:r>
        <w:rPr>
          <w:color w:val="000000"/>
          <w:sz w:val="24"/>
          <w:szCs w:val="24"/>
        </w:rPr>
        <w:br/>
        <w:t xml:space="preserve">     In men’s clothes, and had the best legs that ever I saw</w:t>
      </w:r>
      <w:r>
        <w:rPr>
          <w:color w:val="000000"/>
          <w:sz w:val="24"/>
          <w:szCs w:val="24"/>
        </w:rPr>
        <w:br/>
        <w:t xml:space="preserve">     Inconvenience that do attend the increase of a man’s fortune</w:t>
      </w:r>
      <w:r>
        <w:rPr>
          <w:color w:val="000000"/>
          <w:sz w:val="24"/>
          <w:szCs w:val="24"/>
        </w:rPr>
        <w:br/>
        <w:t xml:space="preserve">     Instructed by Shakespeare himself</w:t>
      </w:r>
      <w:r>
        <w:rPr>
          <w:color w:val="000000"/>
          <w:sz w:val="24"/>
          <w:szCs w:val="24"/>
        </w:rPr>
        <w:br/>
        <w:t xml:space="preserve">     Jealousy of him and an ugly wench that lived there lately</w:t>
      </w:r>
      <w:r>
        <w:rPr>
          <w:color w:val="000000"/>
          <w:sz w:val="24"/>
          <w:szCs w:val="24"/>
        </w:rPr>
        <w:br/>
        <w:t xml:space="preserve">     Justice of God in punishing men for the sins of their ancestors</w:t>
      </w:r>
      <w:r>
        <w:rPr>
          <w:color w:val="000000"/>
          <w:sz w:val="24"/>
          <w:szCs w:val="24"/>
        </w:rPr>
        <w:br/>
        <w:t xml:space="preserve">     King, Duke and Duchess, and Madame Palmer, were</w:t>
      </w:r>
      <w:r>
        <w:rPr>
          <w:color w:val="000000"/>
          <w:sz w:val="24"/>
          <w:szCs w:val="24"/>
        </w:rPr>
        <w:br/>
        <w:t xml:space="preserve">     Lady Batten how she was such a man’s whore</w:t>
      </w:r>
      <w:r>
        <w:rPr>
          <w:color w:val="000000"/>
          <w:sz w:val="24"/>
          <w:szCs w:val="24"/>
        </w:rPr>
        <w:br/>
        <w:t xml:space="preserve">     Lady Batten to give me a spoonful of honey for my cold</w:t>
      </w:r>
      <w:r>
        <w:rPr>
          <w:color w:val="000000"/>
          <w:sz w:val="24"/>
          <w:szCs w:val="24"/>
        </w:rPr>
        <w:br/>
        <w:t xml:space="preserve">     Lately too much given to seeing of plays, and expense</w:t>
      </w:r>
      <w:r>
        <w:rPr>
          <w:color w:val="000000"/>
          <w:sz w:val="24"/>
          <w:szCs w:val="24"/>
        </w:rPr>
        <w:br/>
        <w:t xml:space="preserve">     Lay with her to-night, which I have not done these eight(days)</w:t>
      </w:r>
      <w:r>
        <w:rPr>
          <w:color w:val="000000"/>
          <w:sz w:val="24"/>
          <w:szCs w:val="24"/>
        </w:rPr>
        <w:br/>
        <w:t xml:space="preserve">     Lewdness and beggary of the Court</w:t>
      </w:r>
      <w:r>
        <w:rPr>
          <w:color w:val="000000"/>
          <w:sz w:val="24"/>
          <w:szCs w:val="24"/>
        </w:rPr>
        <w:br/>
        <w:t xml:space="preserve">     Like a passionate fool, I did call her whore</w:t>
      </w:r>
      <w:r>
        <w:rPr>
          <w:color w:val="000000"/>
          <w:sz w:val="24"/>
          <w:szCs w:val="24"/>
        </w:rPr>
        <w:br/>
        <w:t xml:space="preserve">     Look askew upon my wife, because my wife do not buckle to them</w:t>
      </w:r>
      <w:r>
        <w:rPr>
          <w:color w:val="000000"/>
          <w:sz w:val="24"/>
          <w:szCs w:val="24"/>
        </w:rPr>
        <w:br/>
        <w:t xml:space="preserve">     Made a lazy sermon, like a Presbyterian</w:t>
      </w:r>
      <w:r>
        <w:rPr>
          <w:color w:val="000000"/>
          <w:sz w:val="24"/>
          <w:szCs w:val="24"/>
        </w:rPr>
        <w:br/>
        <w:t xml:space="preserve">     Man cannot live without playing the knave and dissimulation</w:t>
      </w:r>
      <w:r>
        <w:rPr>
          <w:color w:val="000000"/>
          <w:sz w:val="24"/>
          <w:szCs w:val="24"/>
        </w:rPr>
        <w:br/>
        <w:t xml:space="preserve">     My head was not well with the wine that I drank to-day</w:t>
      </w:r>
      <w:r>
        <w:rPr>
          <w:color w:val="000000"/>
          <w:sz w:val="24"/>
          <w:szCs w:val="24"/>
        </w:rPr>
        <w:br/>
        <w:t xml:space="preserve">     My great expense at the Coronacion</w:t>
      </w:r>
      <w:r>
        <w:rPr>
          <w:color w:val="000000"/>
          <w:sz w:val="24"/>
          <w:szCs w:val="24"/>
        </w:rPr>
        <w:br/>
        <w:t xml:space="preserve">     My wife and I fell out</w:t>
      </w:r>
      <w:r>
        <w:rPr>
          <w:color w:val="000000"/>
          <w:sz w:val="24"/>
          <w:szCs w:val="24"/>
        </w:rPr>
        <w:br/>
        <w:t xml:space="preserve">     None will sell us any thing without our personal security given</w:t>
      </w:r>
      <w:r>
        <w:rPr>
          <w:color w:val="000000"/>
          <w:sz w:val="24"/>
          <w:szCs w:val="24"/>
        </w:rPr>
        <w:br/>
        <w:t xml:space="preserve">     Oliver Cromwell as his ensign</w:t>
      </w:r>
      <w:r>
        <w:rPr>
          <w:color w:val="000000"/>
          <w:sz w:val="24"/>
          <w:szCs w:val="24"/>
        </w:rPr>
        <w:br/>
        <w:t xml:space="preserve">     Quakers do still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and rather grow than lessen</w:t>
      </w:r>
      <w:r>
        <w:rPr>
          <w:color w:val="000000"/>
          <w:sz w:val="24"/>
          <w:szCs w:val="24"/>
        </w:rPr>
        <w:br/>
        <w:t xml:space="preserve">     Sat before Mrs. Palmer, the King’s mistress, and filled my eyes</w:t>
      </w:r>
      <w:r>
        <w:rPr>
          <w:color w:val="000000"/>
          <w:sz w:val="24"/>
          <w:szCs w:val="24"/>
        </w:rPr>
        <w:br/>
        <w:t xml:space="preserve">     Seemed much glad of that it was no more</w:t>
      </w:r>
      <w:r>
        <w:rPr>
          <w:color w:val="000000"/>
          <w:sz w:val="24"/>
          <w:szCs w:val="24"/>
        </w:rPr>
        <w:br/>
        <w:t xml:space="preserve">     She hath got her teeth new done by La Roche</w:t>
      </w:r>
      <w:r>
        <w:rPr>
          <w:color w:val="000000"/>
          <w:sz w:val="24"/>
          <w:szCs w:val="24"/>
        </w:rPr>
        <w:br/>
        <w:t xml:space="preserve">     She would not let him come to bed to her out of jealousy</w:t>
      </w:r>
      <w:r>
        <w:rPr>
          <w:color w:val="000000"/>
          <w:sz w:val="24"/>
          <w:szCs w:val="24"/>
        </w:rPr>
        <w:br/>
        <w:t xml:space="preserve">     She is a very good companion as long as she is well</w:t>
      </w:r>
      <w:r>
        <w:rPr>
          <w:color w:val="000000"/>
          <w:sz w:val="24"/>
          <w:szCs w:val="24"/>
        </w:rPr>
        <w:br/>
        <w:t xml:space="preserve">     Sir W. Pen was so fuddled that we could not try him to play</w:t>
      </w:r>
      <w:r>
        <w:rPr>
          <w:color w:val="000000"/>
          <w:sz w:val="24"/>
          <w:szCs w:val="24"/>
        </w:rPr>
        <w:br/>
        <w:t xml:space="preserve">     So the children and I rose and dined by ourselves</w:t>
      </w:r>
      <w:r>
        <w:rPr>
          <w:color w:val="000000"/>
          <w:sz w:val="24"/>
          <w:szCs w:val="24"/>
        </w:rPr>
        <w:br/>
        <w:t xml:space="preserve">     So home and to bed, where my wife had not lain a great while</w:t>
      </w:r>
      <w:r>
        <w:rPr>
          <w:color w:val="000000"/>
          <w:sz w:val="24"/>
          <w:szCs w:val="24"/>
        </w:rPr>
        <w:br/>
        <w:t xml:space="preserve">     So much wine, that I was even almost foxed</w:t>
      </w:r>
      <w:r>
        <w:rPr>
          <w:color w:val="000000"/>
          <w:sz w:val="24"/>
          <w:szCs w:val="24"/>
        </w:rPr>
        <w:br/>
        <w:t xml:space="preserve">     Sorry in some respect, glad in my expectations in another respec</w:t>
      </w:r>
      <w:r>
        <w:rPr>
          <w:color w:val="000000"/>
          <w:sz w:val="24"/>
          <w:szCs w:val="24"/>
        </w:rPr>
        <w:br/>
        <w:t xml:space="preserve">     Still in discontent with my wife, to bed, and rose so this morn</w:t>
      </w:r>
      <w:r>
        <w:rPr>
          <w:color w:val="000000"/>
          <w:sz w:val="24"/>
          <w:szCs w:val="24"/>
        </w:rPr>
        <w:br/>
        <w:t xml:space="preserve">     Strange the folly of men to lay and lose so much money</w:t>
      </w:r>
      <w:r>
        <w:rPr>
          <w:color w:val="000000"/>
          <w:sz w:val="24"/>
          <w:szCs w:val="24"/>
        </w:rPr>
        <w:br/>
        <w:t xml:space="preserve">     That I might not seem to be afeared</w:t>
      </w:r>
      <w:r>
        <w:rPr>
          <w:color w:val="000000"/>
          <w:sz w:val="24"/>
          <w:szCs w:val="24"/>
        </w:rPr>
        <w:br/>
        <w:t xml:space="preserve">     The Lords taxed themselves for the poor—­an earl, s. </w:t>
      </w:r>
      <w:r>
        <w:rPr>
          <w:color w:val="000000"/>
          <w:sz w:val="24"/>
          <w:szCs w:val="24"/>
        </w:rPr>
        <w:br/>
        <w:t xml:space="preserve">     The unlawfull use of lawfull things</w:t>
      </w:r>
      <w:r>
        <w:rPr>
          <w:color w:val="000000"/>
          <w:sz w:val="24"/>
          <w:szCs w:val="24"/>
        </w:rPr>
        <w:br/>
        <w:t xml:space="preserve">     The barber came to trim me and wash me</w:t>
      </w:r>
      <w:r>
        <w:rPr>
          <w:color w:val="000000"/>
          <w:sz w:val="24"/>
          <w:szCs w:val="24"/>
        </w:rPr>
        <w:br/>
        <w:t xml:space="preserve">     “The Alchymist,”—­[Comedy by Ben Jonson</w:t>
      </w:r>
      <w:r>
        <w:rPr>
          <w:color w:val="000000"/>
          <w:sz w:val="24"/>
          <w:szCs w:val="24"/>
        </w:rPr>
        <w:br/>
        <w:t xml:space="preserve">     The monkey loose, which did anger me, and so I did strike her</w:t>
      </w:r>
      <w:r>
        <w:rPr>
          <w:color w:val="000000"/>
          <w:sz w:val="24"/>
          <w:szCs w:val="24"/>
        </w:rPr>
        <w:br/>
        <w:t xml:space="preserve">     This week made a vow to myself to drink no wine this week</w:t>
      </w:r>
      <w:r>
        <w:rPr>
          <w:color w:val="000000"/>
          <w:sz w:val="24"/>
          <w:szCs w:val="24"/>
        </w:rPr>
        <w:br/>
        <w:t xml:space="preserve">     This day churched, her month of childbed being out</w:t>
      </w:r>
      <w:r>
        <w:rPr>
          <w:color w:val="000000"/>
          <w:sz w:val="24"/>
          <w:szCs w:val="24"/>
        </w:rPr>
        <w:br/>
        <w:t xml:space="preserve">     Those absent from prayers were to pay a forfeit</w:t>
      </w:r>
      <w:r>
        <w:rPr>
          <w:color w:val="000000"/>
          <w:sz w:val="24"/>
          <w:szCs w:val="24"/>
        </w:rPr>
        <w:br/>
        <w:t xml:space="preserve">     To be so much in love of plays</w:t>
      </w:r>
      <w:r>
        <w:rPr>
          <w:color w:val="000000"/>
          <w:sz w:val="24"/>
          <w:szCs w:val="24"/>
        </w:rPr>
        <w:br/>
        <w:t xml:space="preserve">     Took occasion to fall out with my wife very highly</w:t>
      </w:r>
      <w:r>
        <w:rPr>
          <w:color w:val="000000"/>
          <w:sz w:val="24"/>
          <w:szCs w:val="24"/>
        </w:rPr>
        <w:br/>
        <w:t xml:space="preserve">     Took physique, and it did work very well</w:t>
      </w:r>
      <w:r>
        <w:rPr>
          <w:color w:val="000000"/>
          <w:sz w:val="24"/>
          <w:szCs w:val="24"/>
        </w:rPr>
        <w:br/>
        <w:t xml:space="preserve">     Tory—­The term was not used politically until about 1679</w:t>
      </w:r>
      <w:r>
        <w:rPr>
          <w:color w:val="000000"/>
          <w:sz w:val="24"/>
          <w:szCs w:val="24"/>
        </w:rPr>
        <w:br/>
        <w:t xml:space="preserve">     Troubled to see my father so much decay of a suddain</w:t>
      </w:r>
      <w:r>
        <w:rPr>
          <w:color w:val="000000"/>
          <w:sz w:val="24"/>
          <w:szCs w:val="24"/>
        </w:rPr>
        <w:br/>
        <w:t xml:space="preserve">     Vices of the Court, and how the pox is so common there</w:t>
      </w:r>
      <w:r>
        <w:rPr>
          <w:color w:val="000000"/>
          <w:sz w:val="24"/>
          <w:szCs w:val="24"/>
        </w:rPr>
        <w:br/>
        <w:t xml:space="preserve">     Was kissing my wife, which I did not like</w:t>
      </w:r>
      <w:r>
        <w:rPr>
          <w:color w:val="000000"/>
          <w:sz w:val="24"/>
          <w:szCs w:val="24"/>
        </w:rPr>
        <w:br/>
        <w:t xml:space="preserve">     We do naturally all love the Spanish, and hate the French</w:t>
      </w:r>
      <w:r>
        <w:rPr>
          <w:color w:val="000000"/>
          <w:sz w:val="24"/>
          <w:szCs w:val="24"/>
        </w:rPr>
        <w:br/>
        <w:t xml:space="preserve">     We are to go to law never to revenge, but only to repayre</w:t>
      </w:r>
      <w:r>
        <w:rPr>
          <w:color w:val="000000"/>
          <w:sz w:val="24"/>
          <w:szCs w:val="24"/>
        </w:rPr>
        <w:br/>
        <w:t xml:space="preserve">     We had a good surloyne of rost beefe</w:t>
      </w:r>
      <w:r>
        <w:rPr>
          <w:color w:val="000000"/>
          <w:sz w:val="24"/>
          <w:szCs w:val="24"/>
        </w:rPr>
        <w:br/>
        <w:t xml:space="preserve">     What they all, through profit or fear, did promise</w:t>
      </w:r>
      <w:r>
        <w:rPr>
          <w:color w:val="000000"/>
          <w:sz w:val="24"/>
          <w:szCs w:val="24"/>
        </w:rPr>
        <w:br/>
        <w:t xml:space="preserve">     What people will do tomorrow</w:t>
      </w:r>
      <w:r>
        <w:rPr>
          <w:color w:val="000000"/>
          <w:sz w:val="24"/>
          <w:szCs w:val="24"/>
        </w:rPr>
        <w:br/>
        <w:t xml:space="preserve">     Who seems so inquisitive when my, house will be made an end of</w:t>
      </w:r>
      <w:r>
        <w:rPr>
          <w:color w:val="000000"/>
          <w:sz w:val="24"/>
          <w:szCs w:val="24"/>
        </w:rPr>
        <w:br/>
        <w:t xml:space="preserve">     Who we found ill still, but he do make very much of it</w:t>
      </w:r>
      <w:r>
        <w:rPr>
          <w:color w:val="000000"/>
          <w:sz w:val="24"/>
          <w:szCs w:val="24"/>
        </w:rPr>
        <w:br/>
        <w:t xml:space="preserve">     Woman with a rod in her hand keeping time to the musique</w:t>
      </w:r>
      <w:r>
        <w:rPr>
          <w:color w:val="000000"/>
          <w:sz w:val="24"/>
          <w:szCs w:val="24"/>
        </w:rPr>
        <w:br/>
        <w:t xml:space="preserve">     Wronged by my over great expectations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267437">
    <w:multiLevelType w:val="hybridMultilevel"/>
    <w:lvl w:ilvl="0" w:tplc="88456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267437">
    <w:abstractNumId w:val="962674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35261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