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15: March/April 1661-62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15: March/April 1661-62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90504520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96009">
    <w:multiLevelType w:val="hybridMultilevel"/>
    <w:lvl w:ilvl="0" w:tplc="48366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96009">
    <w:abstractNumId w:val="812960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9557820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