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16: May/June 1662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16: May/June 1662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3635761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06110">
    <w:multiLevelType w:val="hybridMultilevel"/>
    <w:lvl w:ilvl="0" w:tplc="14994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06110">
    <w:abstractNumId w:val="50906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4849523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