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17: July/August 1662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17: July/August 1662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1507541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56673">
    <w:multiLevelType w:val="hybridMultilevel"/>
    <w:lvl w:ilvl="0" w:tplc="24528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56673">
    <w:abstractNumId w:val="18356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4306936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