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18: September/October 1662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18: September/October 1662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6996626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65805">
    <w:multiLevelType w:val="hybridMultilevel"/>
    <w:lvl w:ilvl="0" w:tplc="38422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65805">
    <w:abstractNumId w:val="446658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9179889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