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Diary of Samuel Pepys — Volume 19: November/December 1662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Diary of Samuel Pepys — Volume 19: November/December 1662 by Samuel Pepys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604173089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259609">
    <w:multiLevelType w:val="hybridMultilevel"/>
    <w:lvl w:ilvl="0" w:tplc="655827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259609">
    <w:abstractNumId w:val="272596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611061509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