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20: January/February 1662-63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20: January/February 1662-63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1258291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49240">
    <w:multiLevelType w:val="hybridMultilevel"/>
    <w:lvl w:ilvl="0" w:tplc="70979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49240">
    <w:abstractNumId w:val="38349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8021402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