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21: March/April 1662-63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21: March/April 1662-63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03465354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414111">
    <w:multiLevelType w:val="hybridMultilevel"/>
    <w:lvl w:ilvl="0" w:tplc="33814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14111">
    <w:abstractNumId w:val="254141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18666157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