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22: May/June 1663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22: May/June 1663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6334926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33497">
    <w:multiLevelType w:val="hybridMultilevel"/>
    <w:lvl w:ilvl="0" w:tplc="93739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33497">
    <w:abstractNumId w:val="502334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5363493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