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23: July/August 1663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23: July/August 1663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4843721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56962">
    <w:multiLevelType w:val="hybridMultilevel"/>
    <w:lvl w:ilvl="0" w:tplc="11856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56962">
    <w:abstractNumId w:val="97756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663173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