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Diary of Samuel Pepys — Volume 24: September/October 1663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Diary of Samuel Pepys — Volume 24: September/October 1663 by Samuel Pepys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7197488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74002">
    <w:multiLevelType w:val="hybridMultilevel"/>
    <w:lvl w:ilvl="0" w:tplc="20087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74002">
    <w:abstractNumId w:val="916740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93651450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