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25: November/December 1663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25: November/December 1663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0046487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14614">
    <w:multiLevelType w:val="hybridMultilevel"/>
    <w:lvl w:ilvl="0" w:tplc="37504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14614">
    <w:abstractNumId w:val="308146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240494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