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Diary of Samuel Pepys — Volume 26: January/February 1663-64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Diary of Samuel Pepys — Volume 26: January/February 1663-64 by Samuel Pepys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936500503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556815">
    <w:multiLevelType w:val="hybridMultilevel"/>
    <w:lvl w:ilvl="0" w:tplc="655944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556815">
    <w:abstractNumId w:val="985568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333595173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