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Diary of Samuel Pepys — Volume 27: March 1663-64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Diary of Samuel Pepys — Volume 27: March 1663-64 by Samuel Pepys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322112617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</w:tbl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222271">
    <w:multiLevelType w:val="hybridMultilevel"/>
    <w:lvl w:ilvl="0" w:tplc="778402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222271">
    <w:abstractNumId w:val="6622227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379517576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