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28: April/May 1664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28: April/May 1664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8611120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93739">
    <w:multiLevelType w:val="hybridMultilevel"/>
    <w:lvl w:ilvl="0" w:tplc="13204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93739">
    <w:abstractNumId w:val="48493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3478252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