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1664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1664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4814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w:t>
      </w:r>
      <w:r>
        <w:rPr>
          <w:color w:val="000000"/>
          <w:sz w:val="24"/>
          <w:szCs w:val="24"/>
        </w:rPr>
        <w:br/>
        <w:t xml:space="preserve">1663-1664</w:t>
      </w:r>
    </w:p>
    <w:p>
      <w:pPr>
        <w:widowControl w:val="on"/>
        <w:pBdr/>
        <w:spacing w:before="240" w:after="240" w:line="240" w:lineRule="auto"/>
        <w:ind w:left="0" w:right="0"/>
        <w:jc w:val="left"/>
      </w:pPr>
      <w:r>
        <w:rPr>
          <w:color w:val="000000"/>
          <w:sz w:val="24"/>
          <w:szCs w:val="24"/>
        </w:rPr>
        <w:t xml:space="preserve">March 1st.  Up and to the office, where we sat all the morning, and at noon to the ’Change, and after much business and meeting my uncle Wight, who told me how Mr. Maes had like to have been trapanned yesterday, but was forced to run for it; so with Creed and Mr. Hunt home to dinner, and after a good and pleasant dinner, Mr. Hunt parted, and I took Mr. Creed and my wife and down to Deptford, it being most pleasant weather, and there till night discoursing with the officers there about several things, and so walked home by moonshine, it being mighty pleasant, and so home, and I to my office, where late about getting myself a thorough understanding in the business of masts, and so home to bed, my left eye being mightily troubled with rheum.</w:t>
      </w:r>
    </w:p>
    <w:p>
      <w:pPr>
        <w:widowControl w:val="on"/>
        <w:pBdr/>
        <w:spacing w:before="240" w:after="240" w:line="240" w:lineRule="auto"/>
        <w:ind w:left="0" w:right="0"/>
        <w:jc w:val="left"/>
      </w:pPr>
      <w:r>
        <w:rPr>
          <w:color w:val="000000"/>
          <w:sz w:val="24"/>
          <w:szCs w:val="24"/>
        </w:rPr>
        <w:t xml:space="preserve">2nd.  Up, my eye mightily out of order with the rheum that is fallen down into it, however, I by coach endeavoured to have waited on my Lord Sandwich, but meeting him in Chancery Lane going towards the City I stopped and so fairly walked home again, calling at St. Paul’s Churchyarde, and there looked upon a pretty burlesque poem, called “Scarronides, or Virgile Travesty;” extraordinary good.  At home to the office till dinner, and after dinner my wife cut my hair short, which is growne pretty long again, and then to the office, and there till 9 at night doing business.  This afternoon we had a good present of tongues and bacon from Mr. Shales, of Portsmouth.  So at night home to supper, and, being troubled with my eye, to bed.  This morning Mr. Burgby, one of the writing clerks belonging to the Council, was with me about business, a knowing man, he complains how most of the Lords of the Council do look after themselves and their own ends, and none the publique, unless Sir Edward Nicholas.  Sir G. Carteret is diligent, but all for his own ends and profit.  My Lord Privy Scale, a destroyer of every body’s business, and do no good at all to the publique.  The Archbishop of Canterbury speaks very little, nor do much, being now come to the highest pitch that he can expect.  He tells me, he believes that things will go very high against the Chancellor by Digby, and that bad things will be proved.  Talks much of his neglecting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making the King to trot every day to him, when he is well enough to go to visit his cozen Chief-Justice Hide, but not to the Council or King.  He commends my Lord of Ormond mightily in Ireland; but cries out cruelly of Sir G. Lane for his corruption; and that he hath done my Lord great dishonour by selling of places here, which are now all taken away, and the poor wretches ready to starve.  That nobody almost understands or judges of business better than the King, if he would not be guilty of his father’s fault to be doubtfull of himself, and easily be removed from his own opinion.  That my Lord Lauderdale is never from the King’s care nor council, and that he is a most cunning fellow.  Upon the whole, that he finds things go very bad every where; and even in the Council nobody minds the publique.
</w:t>
      </w:r>
    </w:p>
    <w:p>
      <w:pPr>
        <w:widowControl w:val="on"/>
        <w:pBdr/>
        <w:spacing w:before="240" w:after="240" w:line="240" w:lineRule="auto"/>
        <w:ind w:left="0" w:right="0"/>
        <w:jc w:val="left"/>
      </w:pPr>
      <w:r>
        <w:rPr>
          <w:color w:val="000000"/>
          <w:sz w:val="24"/>
          <w:szCs w:val="24"/>
        </w:rPr>
        <w:t xml:space="preserve">3rd.  Up pretty early and so to the office, where we sat all the morning making a very great contract with Sir W. Warren for provisions for the yeare coming, and so home to dinner, and there was W. Howe come to dine with me, and before dinner he and I walked in the garden, and we did discourse together, he assuring me of what he told me the other day of my Lord’s speaking so highly in my commendation to my Lord Peterborough and Povy, which speaks my Lord having yet a good opinion of me, and also how well my Lord and Lady both are pleased with their children’s being at my father’s, and when the bigger ladies were there a little while ago, at which I am very glad.  After dinner he went away, I having discoursed with him about his own proceedings in his studies, and I observe him to be very considerate and to mind his book in order to preferring himself by my Lord’s favour to something, and I hope to the outing of Creed in his Secretaryship.  For he tells me that he is confident my Lord do not love him nor will trust him in any secret matter, he is so cunning and crafty in all he do.  So my wife and I out of doors thinking to have gone to have seen a play, but when we came to take coach, they tell us there are none this week, being the first of Lent.  But, Lord! to see how impatient I found myself within to see a play, I being at liberty once a month to see one, and I think it is the best method I could have taken.  But to my office, did very much business with several people till night, and so home, being unwilling to stay late because of my eye which is not yet well of the rheum that is fallen down into it, but to supper and to bed.</w:t>
      </w:r>
    </w:p>
    <w:p>
      <w:pPr>
        <w:widowControl w:val="on"/>
        <w:pBdr/>
        <w:spacing w:before="240" w:after="240" w:line="240" w:lineRule="auto"/>
        <w:ind w:left="0" w:right="0"/>
        <w:jc w:val="left"/>
      </w:pPr>
      <w:r>
        <w:rPr>
          <w:color w:val="000000"/>
          <w:sz w:val="24"/>
          <w:szCs w:val="24"/>
        </w:rPr>
        <w:t xml:space="preserve">4th.  Up, my eye being pretty well, and then by coach to my Lord Sandwich, with whom I spoke, walking a good while with him in his garden, which and the house is very fine, talking of my Lord Peterborough’s accounts, wherein he is concerned both for the foolery as also inconvenience which may happen upon my Lord Peterborough’s ill-stating of his matters, so as to have his gaine discovered unnecessarily.  We did talk long and freely that I hope the worst is past and all will be well.  There were several people by trying a new-fashion gun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[Many attempts to produce a satisfactory revolver were made in former centuries, but it was not till the present one that Colt’s revolver was invented.  On February 18th, 1661, Edward, Marquis of Worcester, obtained Letters Patent for “an invencon to make certeyne guns or pistolls which in the tenth parte of one minute of an houre may, with a flaske contrived to that purpose, be re-charged the fourth part of one turne of the barrell which remaines still fixt, fastening it as forceably and effectually as a dozen thrids of any scrue, which in the ordinary and usual way require as many turnes.”  On March 3rd, 1664, Abraham Hill obtained Letters Patent for a “gun or pistoll for small shott, carrying seaven or eight charges of the same in the stocke of the gun.”]</w:t>
      </w:r>
    </w:p>
    <w:p>
      <w:pPr>
        <w:widowControl w:val="on"/>
        <w:pBdr/>
        <w:spacing w:before="240" w:after="240" w:line="240" w:lineRule="auto"/>
        <w:ind w:left="0" w:right="0"/>
        <w:jc w:val="left"/>
      </w:pPr>
      <w:r>
        <w:rPr>
          <w:color w:val="000000"/>
          <w:sz w:val="24"/>
          <w:szCs w:val="24"/>
        </w:rPr>
        <w:t xml:space="preserve">brought my Lord this morning, to shoot off often, one after another, without trouble or danger, very pretty.  Thence to the Temple, and there taking White’s boat down to Woolwich, taking Mr. Shish at Deptford in my way, with whom I had some good discourse of the Navy business.  At Woolwich discoursed with him and Mr. Pett about iron worke and other businesses, and then walked home, and at Greenwich did observe the foundation laying of a very great house for the King, which will cost a great deale of money.</w:t>
      </w:r>
    </w:p>
    <w:p>
      <w:pPr>
        <w:widowControl w:val="on"/>
        <w:pBdr/>
        <w:spacing w:before="0" w:after="0" w:line="240" w:lineRule="auto"/>
        <w:ind w:left="0" w:right="0"/>
        <w:jc w:val="left"/>
      </w:pPr>
      <w:r>
        <w:rPr>
          <w:color w:val="000000"/>
          <w:sz w:val="24"/>
          <w:szCs w:val="24"/>
        </w:rPr>
        <w:t xml:space="preserve">[Building by John Webb; now a part of Greenwich Hospital.  Evelyn wrote in his Diary, October 19th, 1661:  “I went to London to visite my Lord of Bristoll, having been with Sir John Denham (his Mates surveyor) to consult with him about the placing of his palace at Greenwich, which I would have had built between the river and the Queene’s house, so as a large cutt should have let in ye Thames like a bay; but Sir John was for setting it in piles at the very brink of the water, which I did not assent to and so came away, knowing Sir John to be a better poet than architect, tho’ he had Mr. Webb (Inigo Jones’s man) to assist him.”]</w:t>
      </w:r>
    </w:p>
    <w:p>
      <w:pPr>
        <w:widowControl w:val="on"/>
        <w:pBdr/>
        <w:spacing w:before="240" w:after="240" w:line="240" w:lineRule="auto"/>
        <w:ind w:left="0" w:right="0"/>
        <w:jc w:val="left"/>
      </w:pPr>
      <w:r>
        <w:rPr>
          <w:color w:val="000000"/>
          <w:sz w:val="24"/>
          <w:szCs w:val="24"/>
        </w:rPr>
        <w:t xml:space="preserve">So home to dinner, and my uncle Wight coming in he along with my wife and I by coach, and setting him down by the way going to Mr. Maes we two to my Lord Sandwich’s to visit my Lady, with whom I left my wife discoursing, and I to White Hall, and there being met by the Duke of Yorke, he called me to him and discoursed a pretty while with me about the new ship’s dispatch building at Woolwich, and talking of the charge did say that he finds always the best the most cheape, instancing in French guns, which in France you may buy for 4 pistoles, as good to look to as others of 16, but not the service.  I never had so much discourse with the Duke before, and till now did ever fear to meet him.  He found me and Mr. Prin together talking of the Chest money, which we are to blame not to look after.  Thence to my Lord’s, and took up my wife, whom my Lady hath received with her old good nature and kindnesse, and so homewards, and she home, I ’lighting by the way, and upon the ’Change met my uncle Wight and told him my discourse this afternoon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Sir G. Carteret in Maes’ business, but much to his discomfort, and after a dish of coffee home, and at my office a good while with Sir W. Warren talking with great pleasure of many businesses, and then home to supper, my wife and I had a good fowle to supper, and then I to the office again and so home, my mind in great ease to think of our coming to so good a respect with my Lord again, and my Lady, and that my Lady do so much cry up my father’s usage of her children, and the goodness of the ayre there, found in the young ladies’ faces at their return thence, as she says, as also my being put into the commission of the Fishery,
</w:t>
      </w:r>
      <w:r>
        <w:rPr>
          <w:color w:val="000000"/>
          <w:sz w:val="24"/>
          <w:szCs w:val="24"/>
        </w:rPr>
        <w:t xml:space="preserve">[There had been recently established, under the Great Seal of England, a Corporation for the Royal Fishing, of which the Duke of York was Governor, Lord Craven Deputy-Governor, and the Lord Mayor and Chamberlain of London, for the time being, Treasurers, in which body was vested the sole power of licensing lotteries ("The Newes,” October 6th, 1664).  The original charter (dated April 8th, 1664), incorporating James, Duke of York, and thirty-six assistants as Governor and Company of the Royal Fishing of Great Britain and Ireland, is among the State Papers.  The duke was to be Governor till February 26th, 1665]</w:t>
      </w:r>
    </w:p>
    <w:p>
      <w:pPr>
        <w:widowControl w:val="on"/>
        <w:pBdr/>
        <w:spacing w:before="240" w:after="240" w:line="240" w:lineRule="auto"/>
        <w:ind w:left="0" w:right="0"/>
        <w:jc w:val="left"/>
      </w:pPr>
      <w:r>
        <w:rPr>
          <w:color w:val="000000"/>
          <w:sz w:val="24"/>
          <w:szCs w:val="24"/>
        </w:rPr>
        <w:t xml:space="preserve">for which I must give my Lord thanks, and so home to bed, having a great cold in my head and throat tonight from my late cutting my hair so close to my head, but I hope it will be soon gone again.</w:t>
      </w:r>
    </w:p>
    <w:p>
      <w:pPr>
        <w:widowControl w:val="on"/>
        <w:pBdr/>
        <w:spacing w:before="240" w:after="240" w:line="240" w:lineRule="auto"/>
        <w:ind w:left="0" w:right="0"/>
        <w:jc w:val="left"/>
      </w:pPr>
      <w:r>
        <w:rPr>
          <w:color w:val="000000"/>
          <w:sz w:val="24"/>
          <w:szCs w:val="24"/>
        </w:rPr>
        <w:t xml:space="preserve">5th.  Up and to the office, where, though I had a great cold, I was forced to speak much upon a publique meeting of the East India Company, at our office; where our own company was full, and there was also my Lord George Barkeley, in behalfe of the company of merchants (I suppose he is on that company), who, hearing my name, took notice of me, and condoled my cozen Edward Pepys’s death, not knowing whose son I was, nor did demand it of me.  We broke up without coming to any conclusion, for want of my Lord Marlborough.  We broke up and I to the ’Change, where with several people and my uncle Wight to drink a dish of coffee, and so home to dinner, and then to the office all the afternoon, my eye and my throat being very bad, and my cold increasing so as I could not speak almost at all at night.  So at night home to supper, that is a posset, and to bed.</w:t>
      </w:r>
    </w:p>
    <w:p>
      <w:pPr>
        <w:widowControl w:val="on"/>
        <w:pBdr/>
        <w:spacing w:before="240" w:after="240" w:line="240" w:lineRule="auto"/>
        <w:ind w:left="0" w:right="0"/>
        <w:jc w:val="left"/>
      </w:pPr>
      <w:r>
        <w:rPr>
          <w:color w:val="000000"/>
          <w:sz w:val="24"/>
          <w:szCs w:val="24"/>
        </w:rPr>
        <w:t xml:space="preserve">6th (Lord’s day).  Up, and my cold continuing in great extremity I could not go out to church, but sat all day (a little time at dinner excepted) in my closet at the office till night drawing up a second letter to Mr. Coventry about the measure of masts to my great satisfaction, and so in the evening home, and my uncle and aunt Wight came to us and supped with us, where pretty merry, but that my cold put me out of humour.  At night with my cold, and my eye also sore still,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7th.  Up betimes, and the Duke being gone abroad to-day, as we heard by a messenger, I spent the morning at my office writing fair my yesterday’s work till almost 2 o’clock (only Sir G. Carteret coming I went down a little way by water towards Deptford, but having more mind to have my business done I pretended business at the ’Change, and so went into another boat), and then, eating a bit, my wife and I by coach to the Duke’s house, where we saw “The Unfortunate Lovers;” but I know not whether I am grown more curious than I was or no, but I was not much pleased with it, though I know not where to lay the fault, unless it was that the house was very empty, by reason of a new play at the other house.  Yet here was my Lady Castlemayne in a box, and it was pleasant to hear an ordinary lady hard by us, that it seems did not know her before, say, being told who she was, that “she was well enough.”  Thence home, and I ended and sent away my letter to Mr. Coventry (having first read it and had the opinion of Sir W. Warren in the case), and so home to supper and to bed, my cold being pretty well gone, but my eye remaining still snare and rhumey, which I wonder at, my right eye ayling nothing.</w:t>
      </w:r>
    </w:p>
    <w:p>
      <w:pPr>
        <w:widowControl w:val="on"/>
        <w:pBdr/>
        <w:spacing w:before="240" w:after="240" w:line="240" w:lineRule="auto"/>
        <w:ind w:left="0" w:right="0"/>
        <w:jc w:val="left"/>
      </w:pPr>
      <w:r>
        <w:rPr>
          <w:color w:val="000000"/>
          <w:sz w:val="24"/>
          <w:szCs w:val="24"/>
        </w:rPr>
        <w:t xml:space="preserve">8th.  Up with some little discontent with my wife upon her saying that she had got and used some puppy-dog water, being put upon it by a desire of my aunt Wight to get some for her, who hath a mind, unknown to her husband, to get some for her ugly face.  I to the office, where we sat all the morning, doing not much business through the multitude of counsellors, one hindering another.  It was Mr. Coventry’s own saying to me in his coach going to the ’Change, but I wonder that he did give me no thanks for my letter last night, but I believe he did only forget it.  Thence home, whither Luellin came and dined with me, but we made no long stay at dinner; for “Heraclius” being acted, which my wife and I have a mighty mind to see, we do resolve, though not exactly agreeing with the letter of my vowe, yet altogether with the sense, to see another this month, by going hither instead of that at Court, there having been none conveniently since I made my vowe for us to see there, nor like to be this Lent, and besides we did walk home on purpose to make this going as cheap as that would have been, to have seen one at Court, and my conscience knows that it is only the saving of money and the time also that I intend by my oaths, and this has cost no more of either, so that my conscience before God do after good consultation and resolution of paying my forfeit, did my conscience accuse me of breaking my vowe, I do not find myself in the least apprehensive that I have done any violence to my oaths.  The play hath one very good passage well managed in it, about two persons pretending, and yet denying themselves, to be son to the tyrant Phocas, and yet heire of Mauritius to the crowne.  The garments like Romans very well.  The little girle is come to act very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spoke the epilogue most admirably.  But at the beginning, at the drawing up of the curtaine, there was the finest scene of the Emperor and his people about him, standing in their fixed and different pastures in their Roman habitts, above all that ever I yet saw at any of the theatres.  Walked home, calling to see my brother Tom, who is in bed, and I doubt very ill of a consumption.  To the office awhile, and so home to supper and to bed.
</w:t>
      </w:r>
    </w:p>
    <w:p>
      <w:pPr>
        <w:widowControl w:val="on"/>
        <w:pBdr/>
        <w:spacing w:before="240" w:after="240" w:line="240" w:lineRule="auto"/>
        <w:ind w:left="0" w:right="0"/>
        <w:jc w:val="left"/>
      </w:pPr>
      <w:r>
        <w:rPr>
          <w:color w:val="000000"/>
          <w:sz w:val="24"/>
          <w:szCs w:val="24"/>
        </w:rPr>
        <w:t xml:space="preserve">9th.  Up pretty betimes to my office, where all day long, but a little at home at dinner, at my office finishing all things about Mr. Wood’s contract for masts, wherein I am sure I shall save the King L400 before I have done.  At night home to supper and to bed.</w:t>
      </w:r>
    </w:p>
    <w:p>
      <w:pPr>
        <w:widowControl w:val="on"/>
        <w:pBdr/>
        <w:spacing w:before="240" w:after="240" w:line="240" w:lineRule="auto"/>
        <w:ind w:left="0" w:right="0"/>
        <w:jc w:val="left"/>
      </w:pPr>
      <w:r>
        <w:rPr>
          <w:color w:val="000000"/>
          <w:sz w:val="24"/>
          <w:szCs w:val="24"/>
        </w:rPr>
        <w:t xml:space="preserve">10th.  Up and to the office, where all the morning doing business, and at noon to the ’Change and there very busy, and so home to dinner with my wife, to a good hog’s harslet,</w:t>
      </w:r>
    </w:p>
    <w:p>
      <w:pPr>
        <w:widowControl w:val="on"/>
        <w:pBdr/>
        <w:spacing w:before="240" w:after="240" w:line="240" w:lineRule="auto"/>
        <w:ind w:left="0" w:right="0"/>
        <w:jc w:val="left"/>
      </w:pPr>
      <w:r>
        <w:rPr>
          <w:color w:val="000000"/>
          <w:sz w:val="24"/>
          <w:szCs w:val="24"/>
        </w:rPr>
        <w:t xml:space="preserve">     [Harslet or haslet, the entrails of an animal, especially of a hog,</w:t>
      </w:r>
      <w:r>
        <w:rPr>
          <w:color w:val="000000"/>
          <w:sz w:val="24"/>
          <w:szCs w:val="24"/>
        </w:rPr>
        <w:br/>
        <w:t xml:space="preserve">     as the heart, liver, &amp;c.]</w:t>
      </w:r>
    </w:p>
    <w:p>
      <w:pPr>
        <w:widowControl w:val="on"/>
        <w:pBdr/>
        <w:spacing w:before="240" w:after="240" w:line="240" w:lineRule="auto"/>
        <w:ind w:left="0" w:right="0"/>
        <w:jc w:val="left"/>
      </w:pPr>
      <w:r>
        <w:rPr>
          <w:color w:val="000000"/>
          <w:sz w:val="24"/>
          <w:szCs w:val="24"/>
        </w:rPr>
        <w:t xml:space="preserve">a piece of meat I love, but have not eat of I think these seven years, and after dinner abroad by coach set her at Mrs. Hunt’s and I to White Hall, and at the Privy Seale I enquired, and found the Bill come for the Corporation of the Royall Fishery; whereof the Duke of Yorke is made present Governor, and several other very great persons, to the number of thirty-two, made his assistants for their lives:  whereof, by my Lord Sandwich’s favour, I am one; and take it not only as a matter of honour, but that, that may come to be of profit to me, and so with great content went and called my wife, and so home and to the office, where busy late, and so home to supper and to bed.</w:t>
      </w:r>
    </w:p>
    <w:p>
      <w:pPr>
        <w:widowControl w:val="on"/>
        <w:pBdr/>
        <w:spacing w:before="240" w:after="240" w:line="240" w:lineRule="auto"/>
        <w:ind w:left="0" w:right="0"/>
        <w:jc w:val="left"/>
      </w:pPr>
      <w:r>
        <w:rPr>
          <w:color w:val="000000"/>
          <w:sz w:val="24"/>
          <w:szCs w:val="24"/>
        </w:rPr>
        <w:t xml:space="preserve">11th.  Up and by coach to my Lord Sandwich’s, who not being up I staid talking with Mr. Moore till my Lord was ready and come down, and went directly out without calling for me or seeing any body.  I know not whether he knew I was there, but I am apt to think not, because if he would have given me that slighting yet he would not have done it to others that were there.  So I went back again doing nothing but discoursing with Mr. Moore, who I find by discourse to be grown rich, and indeed not to use me at all with the respect he used to do, but as his equal.  He made me known to their Chaplin, who is a worthy, able man.  Thence home, and by and by to the Coffee-house, and thence to the ’Change, and so home to dinner, and after a little chat with my wife to the office, where all the afternoon till very late at the office busy, and so home to supper and to bed, hoping in God that my diligence, as it is really very useful for the King, so it will end in profit to myself.  In the meantime I have good content in mind to see myself improve every day in knowledge and being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12th.  Lay long pleasantly entertaining myself with my wife, and then up and to the office, where busy till noon, vexed to see how Sir J. Minnes deserves rather to be pitied for his dotage and folly than employed at a great salary to ruin the King’s business.  At noon to the ’Change, and thence home to dinner, and then down to Deptford, where busy a while, and then walking home it fell hard a raining.  So at Halfway house put in, and there meeting Mr. Stacy with some company of pretty women, I took him aside to a room by ourselves, and there talked with him about the several sorts of tarrs, and so by and by parted, and I walked home and there late at the office, and so home to supper and to bed.</w:t>
      </w:r>
    </w:p>
    <w:p>
      <w:pPr>
        <w:widowControl w:val="on"/>
        <w:pBdr/>
        <w:spacing w:before="240" w:after="240" w:line="240" w:lineRule="auto"/>
        <w:ind w:left="0" w:right="0"/>
        <w:jc w:val="left"/>
      </w:pPr>
      <w:r>
        <w:rPr>
          <w:color w:val="000000"/>
          <w:sz w:val="24"/>
          <w:szCs w:val="24"/>
        </w:rPr>
        <w:t xml:space="preserve">13th (Lord’s day).  Lay long in bed talking with my wife, and then up in great doubt whether I should not go see Mr. Coventry or no, who hath not been well these two or three days, but it being foul weather I staid within, and so to my office, and there all the morning reading some Common Law, to which I will allot a little time now and then, for I much want it.  At noon home to dinner, and then after some discourse with my wife, to the office again, and by and by Sir W. Pen came to me after sermon and walked with me in the garden and then one comes to tell me that Anthony and Will Joyce were come to see me, so I in to them and made mighty much of them, and very pleasant we were, and most of their business I find to be to advise about getting some woman to attend my brother Tom, whom they say is very ill and seems much to want one.  To which I agreed, and desired them to get their wives to enquire out one.  By and by they bid me good night, but immediately as they were gone out of doors comes Mrs. Turner’s boy with a note to me to tell me that my brother Tom was so ill as they feared he would not long live, and that it would be fit I should come and see him.  So I sent for them back, and they came, and Will Joyce desiring to speak with me alone I took him up, and there he did plainly tell me to my great astonishment that my brother is deadly ill, and that their chief business of coming was to tell me so, and what is worst that his disease is the pox, which he hath heretofore got, and hath not been cured, but is come to this, and that this is certain, though a secret told his father Fenner by the Doctor which he helped my brother to.  This troubled me mightily, but however I thought fit to go see him for speech of people’s sake, and so walked along with them, and in our way called on my uncle Fenner (where I have not been these 12 months and more) and advised with him, and then to my brother, who lies in bed talking idle.  He could only say that he knew me, and then fell to other discourse, and his face like a dying man, which Mrs. Turner, who was here, and others conclude he is.  The company being gone, I took the mayde, which seems a very grave and serious woman, and in W. Joyce’s company’ did inquire how things are with her master.  She told me many things very discreetly,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said she had all his papers and books, and key of his cutting house, and showed me a bag which I and Wm. Joyce told, coming to L5 14s. 0d., which we left with her again, after giving her good counsel, and the boys, and seeing a nurse there of Mrs. Holden’s choosing, I left them, and so walked home greatly troubled to think of my brother’s condition, and the trouble that would arise to me by his death or continuing sick.  So at home, my mind troubled, to bed.
</w:t>
      </w:r>
    </w:p>
    <w:p>
      <w:pPr>
        <w:widowControl w:val="on"/>
        <w:pBdr/>
        <w:spacing w:before="240" w:after="240" w:line="240" w:lineRule="auto"/>
        <w:ind w:left="0" w:right="0"/>
        <w:jc w:val="left"/>
      </w:pPr>
      <w:r>
        <w:rPr>
          <w:color w:val="000000"/>
          <w:sz w:val="24"/>
          <w:szCs w:val="24"/>
        </w:rPr>
        <w:t xml:space="preserve">14th.  Up, and walked to my brother’s, where I find he hath continued talking idly all night, and now knows me not; which troubles me mightily.  So I walked down and discoursed a great while alone with the mayde, who tells me many passages of her master’s practices, and how she concludes that he has run behind hand a great while and owes money, and has been dunned by several people, among others by one Cave, both husband and wife, but whether it was for—­[See April 6th]—­money or something worse she knows not, but there is one Cranburne, I think she called him, in Fleete Lane with whom he hath many times been mighty private, but what their dealings have been she knows not, but believes these were naught, and then his sitting up two Saturday nights one after another when all were abed doing something to himself, which she now suspects what it was, but did not before, but tells me that he hath been a very bad husband as to spending his time, and hath often told him of it, so that upon the whole I do find he is, whether he lives or dies, a ruined man, and what trouble will befall me by it I know not.  Thence to White Hall; and in the Duke’s chamber, while he was dressing, two persons of quality that were there did tell his Royal Highness how the other night, in Holborne, about midnight, being at cards, a link-boy come by and run into the house, and told the people the house was a-falling.  Upon this the whole family was frighted, concluding that the boy had said that the house was a-fire:  so they deft their cards above, and one would have got out of the balcone, but it was not open; the other went up to fetch down his children, that were in bed; so all got clear out of the house.  And no sooner so, but the house fell down indeed, from top to bottom.  It seems my Lord Southampton’s canaille—­[sewer]—­did come too near their foundation, and so weakened the house, and down it came; which, in every respect, is a most extraordinary passage.  By and by into his closet and did our business with him.  But I did not speed as I expected in a business about the manner of buying hemp for this year, which troubled me, but it proceeds only from my pride, that I must needs expect every thing to be ordered just as I apprehend, though it was not I think from my errour, but their not being willing to hear and consider all that I had to propose.  Being broke up I followed my Lord Sandwich and thanked him for his putting me into the Fishery, which I perceive he expected, and cried “Oh!” says he, “in the Fishery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mean.  I told you I would remember you in it,” but offered no other discourse.  But demanding whether he had any commands for me, methought he cried “No!” as if he had no more mind to discourse with me, which still troubles me and hath done all the day, though I think I am a fool for it, in not pursuing my resolution of going handsome in clothes and looking high, for that must do it when all is done with my Lord.  Thence by coach with Sir W. Batten to the city, and his son Castle, who talks mighty highly against Captain Tayler, calling him knave, and I find that the old Boating father is led and talks just as the son do, or the son as the father would have him.  ’Light and to Mr. Moxon’s, and there saw our office globes in doing, which will be very handsome but cost money.  So to the Coffee-house, and there very fine discourse with Mr. Hill the merchant, a pretty, gentile, young, and sober man.  So to the ’Change, and thence home, where my wife and I fell out about my not being willing to have her have her gowne laced, but would lay out the same money and more on a plain new one.  At this she flounced away in a manner I never saw her, nor which I could ever endure.  So I away to the office, though she had dressed herself to go see my Lady Sandwich.  She by and by in a rage follows me, and coming to me tells me in spitefull manner like a vixen and with a look full of rancour that she would go buy a new one and lace it and make me pay for it, and then let me burn it if I would after she had done it, and so went away in a fury.  This vexed me cruelly, but being very busy I had, not hand to give myself up to consult what to do in it, but anon, I suppose after she saw that I did not follow her, she came again to the office, where I made her stay, being busy with another, half an houre, and her stomach coming down we were presently friends, and so after my business being over at the office we out and by coach to my Lady Sandwich’s, with whom I left my wife, and I to White Hall, where I met Mr. Delsety, and after an hour’s discourse with him met with nobody to do other business with, but back again to my Lady, and after half an hour’s discourse with her to my brother’s, who I find in the same or worse condition.  The doctors give him over and so do all that see him.  He talks no sense two, words together now; and I confess it made me weepe to see that he should not be able, when I asked him, to say who I was.  I went to Mrs. Turner’s, and by her discourse with my brother’s Doctor, Mr. Powell, I find that she is full now of the disease which my brother is troubled with, and talks of it mightily, which I am sorry for, there being other company, but methinks it should be for her honour to forbear talking of it, the shame of this very thing I confess troubles me as much as anything.  Back to my brother’s and took my wife, and carried her to my uncle Fenner’s and there had much private discourse with him.  He tells me of the Doctor’s thoughts of my brother’s little hopes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from that to tell me his thoughts long of my brother’s bad husbandry, and from that to say that he believes he owes a great deal of money, as to my cozen Scott I know not how much, and Dr. Thos.  Pepys L30, but that the Doctor confesses that he is paid L20 of it, and what with that and what he owes my father and me I doubt he is in a very sad condition, that if he lives he will not be able to show his head, which will be a very great shame to me.  After this I went in to my aunt and my wife and Anthony Joyce and his wife, who were by chance there, and drank and so home, my mind and head troubled, but I hope it will [be] over in a little time one way or other.  After doing a little at my office of business I home to supper and to bed.  From notice that my uncle Fenner did give my father the last week of my brother’s condition, my mother is coming up to towne, which also do trouble me.  The business between my Lords Chancellor and Bristoll, they say, is hushed up; and the latter gone or going, by the King’s licence, to France.
</w:t>
      </w:r>
    </w:p>
    <w:p>
      <w:pPr>
        <w:widowControl w:val="on"/>
        <w:pBdr/>
        <w:spacing w:before="240" w:after="240" w:line="240" w:lineRule="auto"/>
        <w:ind w:left="0" w:right="0"/>
        <w:jc w:val="left"/>
      </w:pPr>
      <w:r>
        <w:rPr>
          <w:color w:val="000000"/>
          <w:sz w:val="24"/>
          <w:szCs w:val="24"/>
        </w:rPr>
        <w:t xml:space="preserve">15th.  Up and to the office, where we sat all the morning, and at noon comes Madam Turner and her daughter The., her chief errand to tell me that she had got Dr. Wiverly, her Doctor, to search my brother’s mouth, where Mr. Powell says there is an ulcer, from thence he concludes that he hath had the pox.  But the Doctor swears that there is not, nor ever was any, and my brother being very sensible, which I was glad to hear, he did talk with him about it, and he did wholly disclaim that ever he had the disease, or that ever he said to Powell that he had it.  All which did put me into great comfort as to the reproach which was spread against him.  So I sent for a barrel of oysters, and they dined, and we were very merry, I being willing to be so upon this news.  After dinner we took coach and to my brother’s, where contrary to my expectation he continues as bad or worse, talking idle, and now not at all knowing any of us as before.  Here we staid a great while, I going up and down the house looking after things.  In the evening Dr. Wiverley came again, and I sent for Mr. Powell (the Doctor and I having first by ourselves searched my brother again at his privities, where he was as clear as ever he was born, and in the Doctor’s opinion had been ever so), and we three alone discoursed the business, where the coxcomb did give us his simple reasons for what he had said, which the Doctor fully confuted, and left the fellow only saying that he should cease to report any such thing, and that what he had said was the best of his judgment from my brother’s words and a ulcer, as he supposed, in his mouth.  I threatened him that I would have satisfaction if I heard any more such discourse, and so good night to them two, giving the Doctor a piece for his fee, but the other nothing.  I to my brother again, where Madam Turner and her company, and Mrs. Croxton, my wife, and Mrs. Holding.  About 8 o’clock my brother began to fetch his spittle with more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to speak as much but not so distinctly, till at last the phlegm getting the mastery of him, and he beginning as we thought to rattle, I had no mind to see him die, as we thought he presently would, and so withdrew and led Mrs. Turner home, but before I came back, which was in half a quarter of an hour, my brother was dead.  I went up and found the nurse holding his eyes shut, and he poor wretch lying with his chops fallen, a most sad sight, and that which put me into a present very great transport of grief and cries, and indeed it was a most sad sight to see the poor wretch lie now still and dead, and pale like a stone.  I staid till he was almost cold, while Mrs. Croxton, Holden, and the rest did strip and lay him out, they observing his corpse, as they told me afterwards, to be as clear as any they ever saw, and so this was the end of my poor brother, continuing talking idle and his lips working even to his last that his phlegm hindered his breathing, and at last his breath broke out bringing a flood of phlegm and stuff out with it, and so he died.  This evening he talked among other talk a great deal of French very plain and good, as, among others:  ’quand un homme boit quand il n’a poynt d’inclination a boire il ne luy fait jamais de bien.’  I once begun to tell him something of his condition, and asked him whither he thought he should go.  He in distracted manner answered me—­“Why, whither should I go? there are but two ways:  If I go, to the bad way I must give God thanks for it, and if I go the other way I must give God the more thanks for it; and I hope I have not been so undutifull and unthankfull in my life but I hope I shall go that way.”  This was all the sense, good or bad, that I could get of him this day.  I left my wife to see him laid out, and I by coach home carrying my brother’s papers, all I could find, with me, and having wrote a letter to, my father telling him what hath been said I returned by coach, it being very late, and dark, to my brother’s, but all being gone, the corpse laid out, and my wife at Mrs. Turner’s, I thither, and there after an hour’s talk, we up to bed, my wife and I in the little blue chamber, and I lay close to my wife, being full of disorder and grief for my brother that I could not sleep nor wake with satisfaction, at last I slept till 5 or 6 o’clock.
</w:t>
      </w:r>
    </w:p>
    <w:p>
      <w:pPr>
        <w:widowControl w:val="on"/>
        <w:pBdr/>
        <w:spacing w:before="240" w:after="240" w:line="240" w:lineRule="auto"/>
        <w:ind w:left="0" w:right="0"/>
        <w:jc w:val="left"/>
      </w:pPr>
      <w:r>
        <w:rPr>
          <w:color w:val="000000"/>
          <w:sz w:val="24"/>
          <w:szCs w:val="24"/>
        </w:rPr>
        <w:t xml:space="preserve">16th.  And then I rose and up, leaving my wife in bed, and to my brother’s, where I set them on cleaning the house, and my wife coming anon to look after things, I up and down to my cozen Stradwicke’s and uncle Fenner’s about discoursing for the funeral, which I am resolved to put off till Friday next.  Thence home and trimmed myself, and then to the ’Change, and told my uncle Wight of my brother’s death, and so by coach to my cozen Turner’s and there dined very well, but my wife . . . . in great pain we were forced to rise in some disorder, and in Mrs. Turner’s coach carried her home and put her to bed.  Then back again with my cozen Norton to Mrs. Turner’s,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staid a while talking with Dr. Pepys, the puppy, whom I had no patience to hear.  So I left them and to my brother’s to look after things, and saw the coffin brought; and by and by Mrs. Holden came and saw him nailed up.  Then came W. Joyce to me half drunk, and much ado I had to tell him the story of my brother’s being found clear of what was said, but he would interrupt me by some idle discourse or other, of his crying what a good man, and a good speaker my brother was, and God knows what.  At last weary of him I got him away, and I to Mrs. Turner’s, and there, though my heart is still heavy to think of my poor brother, yet I could give way to my fancy to hear Mrs. The. play upon the Harpsicon, though the musique did not please me neither.  Thence to my brother’s and found them with my mayd Elizabeth taking an inventory of the goods of the house, which I was well pleased at, and am much beholden to Mr. Honeywood’s man in doing of it.  His name is Herbert, one that says he knew me when he lived with Sir Samuel Morland, but I have forgot him.  So I left them at it, and by coach home and to my office, there to do a little business, but God knows my heart and head is so full of my brother’s death, and the consequences of it, that I can do very little or understand it.  So home to supper, and after looking over some business in my chamber I to bed to my wife, who continues in bed in some pain still.  This day I have a great barrel of oysters given me by Mr. Barrow, as big as 16 of others, and I took it in the coach with me to Mrs. Turner’s, and give them to her.  This day the Parliament met again, after a long prorogation, but what they have done I have not been in the way to hear.
</w:t>
      </w:r>
    </w:p>
    <w:p>
      <w:pPr>
        <w:widowControl w:val="on"/>
        <w:pBdr/>
        <w:spacing w:before="240" w:after="240" w:line="240" w:lineRule="auto"/>
        <w:ind w:left="0" w:right="0"/>
        <w:jc w:val="left"/>
      </w:pPr>
      <w:r>
        <w:rPr>
          <w:color w:val="000000"/>
          <w:sz w:val="24"/>
          <w:szCs w:val="24"/>
        </w:rPr>
        <w:t xml:space="preserve">17th.  Up and to my brother’s, where all the morning doing business against to-morrow, and so to my cozen Stradwicke’s about the same business, and to the ’Change, and thence home to dinner, where my wife in bed sick still, but not so bad as yesterday.  I dined by her, and so to the office, where we sat this afternoon, having changed this day our sittings from morning to afternoons, because of the Parliament which returned yesterday; but was adjourned till Monday next; upon pretence that many of the members were said to be upon the road; and also the King had other affairs, and so desired them to adjourn till then.  But the truth is, the King is offended at my Lord of Bristol, as they say, whom he hath found to have been all this while (pretending a desire of leave to go into France, and to have all the difference between him and the Chancellor made up,) endeavouring to make factions in both Houses to the Chancellor.  So the King did this to keep the Houses from meeting; and in the meanwhile sent a guard and a herald last night to have taken him at Wimbleton, where he was in the morning, but could not find him:  at which the King was and is still mightily concerned, and runs up and down to and from the Chancellor’s like a boy:  and it seems would make Digby’s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articles against the Chancellor to be treasonable reflections against his Majesty.  So that the King is very high, as they say; and God knows what will follow upon it!  After office I to my brother’s again, and thence to Madam Turner’s, in both places preparing things against to-morrow; and this night I have altered my resolution of burying him in the church yarde among my young brothers and sisters, and bury him in the church, in the middle isle, as near as I can to my mother’s pew.  This costs me 20s. more.  This being all, home by coach, bringing my brother’s silver tankard for safety along with me, and so to supper, after writing to my father, and so to bed.
</w:t>
      </w:r>
    </w:p>
    <w:p>
      <w:pPr>
        <w:widowControl w:val="on"/>
        <w:pBdr/>
        <w:spacing w:before="240" w:after="240" w:line="240" w:lineRule="auto"/>
        <w:ind w:left="0" w:right="0"/>
        <w:jc w:val="left"/>
      </w:pPr>
      <w:r>
        <w:rPr>
          <w:color w:val="000000"/>
          <w:sz w:val="24"/>
          <w:szCs w:val="24"/>
        </w:rPr>
        <w:t xml:space="preserve">18th.  Up betimes, and walked to my brother’s, where a great while putting things in order against anon; then to Madam Turner’s and eat a breakfast there, and so to Wotton, my shoemaker, and there got a pair of shoes blacked on the soles against anon for me; so to my brother’s and to church, and with the grave-maker chose a place for my brother to lie in, just under my mother’s pew.  But to see how a man’s tombes are at the mercy of such a fellow, that for sixpence he would, (as his owne words were,) “I will justle them together but I will make room for him;” speaking of the fulness of the middle isle, where he was to lie; and that he would, for my father’s sake, do my brother that is dead all the civility he can; which was to disturb other corps that are not quite rotten, to make room for him; and methought his manner of speaking it was very remarkable; as of a thing that now was in his power to do a man a courtesy or not.  At noon my wife, though in pain, comes, but I being forced to go home, she went back with me, where I dressed myself, and so did Besse; and so to my brother’s again:  whither, though invited, as the custom is, at one or two o’clock, they came not till four or five.  But at last one after another they come, many more than I bid:  and my reckoning that I bid was one hundred and twenty; but I believe there was nearer one hundred and fifty.  Their service was six biscuits apiece, and what they pleased of burnt claret.  My cosen Joyce Norton kept the wine and cakes above; and did give out to them that served, who had white gloves given them.  But above all, I am beholden to Mrs. Holden, who was most kind, and did take mighty pains not only in getting the house and every thing else ready, but this day in going up and down to see, the house filled and served, in order to mine, and their great content, I think; the men sitting by themselves in some rooms, and women by themselves in others, very close, but yet room enough.  Anon to church, walking out into the streete to the Conduit, and so across the streete, and had a very good company along with the corps.  And being come to the grave as above, Dr. Pierson, the minister of the parish, did read the service for buriall:  and so I saw my poor brother laid into the grave; and so all broke up; and I and my wife and Madam Turner and her family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brother’s, and by and by fell to a barrell of oysters, cake, and cheese, of Mr. Honiwood’s, with him, in his chamber and below, being too merry for so late a sad work.  But, Lord! to see how the world makes nothing of the memory of a man, an houre after he is dead!  And, indeed, I must blame myself; for though at the sight of him dead and dying, I had real grief for a while, while he was in my sight, yet presently after, and ever since, I have had very little grief indeed for him.  By and by, it beginning to be late, I put things in some order in the house, and so took my wife and Besse (who hath done me very good service in cleaning and getting ready every thing and serving the wine and things to-day, and is indeed a most excellent good-natured and faithful wench, and I love her mightily), by coach home, and so after being at the office to set down the day’s work home to supper and to bed.
</w:t>
      </w:r>
    </w:p>
    <w:p>
      <w:pPr>
        <w:widowControl w:val="on"/>
        <w:pBdr/>
        <w:spacing w:before="240" w:after="240" w:line="240" w:lineRule="auto"/>
        <w:ind w:left="0" w:right="0"/>
        <w:jc w:val="left"/>
      </w:pPr>
      <w:r>
        <w:rPr>
          <w:color w:val="000000"/>
          <w:sz w:val="24"/>
          <w:szCs w:val="24"/>
        </w:rPr>
        <w:t xml:space="preserve">19th.  Up and to the office, where all the morning, and at noon my wife and I alone, having a good hen, with eggs, to dinner, with great content.  Then by coach to my brother’s, where I spent the afternoon in paying some of the charges of the buriall, and in looking over his papers, among which I find several letters of my brother John’s to him speaking very foale words of me and my deportment to him here, and very crafty designs about Sturtlow land and God knows what, which I am very glad to know, and shall make him repent them.  Anon my father and my brother John came to towne by coach.  I sat till night with him, giving him an account of things.  He, poor man, very sad and sickly.  I in great pain by a simple compressing of my cods to-day by putting one leg over another as I have formerly done, which made me hasten home, and after a little at the office in great disorder home to bed.</w:t>
      </w:r>
    </w:p>
    <w:p>
      <w:pPr>
        <w:widowControl w:val="on"/>
        <w:pBdr/>
        <w:spacing w:before="240" w:after="240" w:line="240" w:lineRule="auto"/>
        <w:ind w:left="0" w:right="0"/>
        <w:jc w:val="left"/>
      </w:pPr>
      <w:r>
        <w:rPr>
          <w:color w:val="000000"/>
          <w:sz w:val="24"/>
          <w:szCs w:val="24"/>
        </w:rPr>
        <w:t xml:space="preserve">20th (Lord’s day).  Kept my bed all the morning, having laid a poultice to my cods last night to take down the tumour there which I got yesterday, which it did do, being applied pretty warm, and soon after the beginning of the swelling, and the pain was gone also.  We lay talking all the while, among other things of religion, wherein I am sorry so often to hear my wife talk of her being and resolving to die a Catholique,</w:t>
      </w:r>
    </w:p>
    <w:p>
      <w:pPr>
        <w:widowControl w:val="on"/>
        <w:pBdr/>
        <w:spacing w:before="240" w:after="240" w:line="240" w:lineRule="auto"/>
        <w:ind w:left="0" w:right="0"/>
        <w:jc w:val="left"/>
      </w:pPr>
      <w:r>
        <w:rPr>
          <w:color w:val="000000"/>
          <w:sz w:val="24"/>
          <w:szCs w:val="24"/>
        </w:rPr>
        <w:t xml:space="preserve">     [Mrs. Pepys’s leaning towards Roman Catholicism was a constant</w:t>
      </w:r>
      <w:r>
        <w:rPr>
          <w:color w:val="000000"/>
          <w:sz w:val="24"/>
          <w:szCs w:val="24"/>
        </w:rPr>
        <w:br/>
        <w:t xml:space="preserve">     trouble to her husband; but, in spite of his fears, she died a</w:t>
      </w:r>
      <w:r>
        <w:rPr>
          <w:color w:val="000000"/>
          <w:sz w:val="24"/>
          <w:szCs w:val="24"/>
        </w:rPr>
        <w:br/>
        <w:t xml:space="preserve">     Protestant (Dr. Milles’s certificate.)]</w:t>
      </w:r>
    </w:p>
    <w:p>
      <w:pPr>
        <w:widowControl w:val="on"/>
        <w:pBdr/>
        <w:spacing w:before="240" w:after="240" w:line="240" w:lineRule="auto"/>
        <w:ind w:left="0" w:right="0"/>
        <w:jc w:val="left"/>
      </w:pPr>
      <w:r>
        <w:rPr>
          <w:color w:val="000000"/>
          <w:sz w:val="24"/>
          <w:szCs w:val="24"/>
        </w:rPr>
        <w:t xml:space="preserve">and indeed a small matter, I believe, would absolutely turn her, which I am sorry for.  Up at noon to dinner, and then to my chamber with a fire till late at night looking over my brother Thomas’s papers, sorting of them, among which I find many base letters of my brother John’s to him against me, and carrying on plots against me to promote Tom’s having of his Banbury’ Mistress, in base slighting terms, and in worse of my sister Pall, such as I shall take a convenient time to make my father know, and him also to his sorrow.  So after supper to bed, our people rising to wash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21st.  Up, and it snowing this morning a little, which from the mildness of the winter and the weather beginning to be hot and the summer to come on apace, is a little strange to us.  I did not go abroad for fear of my tumour, for fear it shall rise again, but staid within, and by and by my, father came, poor man, to me, and my brother John.  After much talke and taking them up to my chamber, I did there after some discourse bring in any business of anger—­with John, and did before my father read all his roguish letters, which troubled my father mightily, especially to hear me say what I did, against my allowing any thing for the time to come to him out of my owne purse, and other words very severe, while he, like a simple rogue, made very silly and churlish answers to me, not like a man of any goodness or witt, at which I was as much disturbed as the other, and will be as good as my word in making him to his cost know that I will remember his carriage to me in this particular the longest day I live.  It troubled me to see my poor father so troubled, whose good nature did make him, poor wretch, to yield, I believe, to comply with my brother Tom and him in part of their designs, but without any ill intent to me, or doubt of me or my good intentions to him or them, though it do trouble me a little that he should in any manner do it.  They dined with me, and after dinner abroad with my wife to buy some things for her, and I to the office, where we sat till night, and then, after doing some business at my closet, I home and to supper and to bed.  This day the Houses of Parliament met; and the King met them, with the Queene with him.  And he made a speech to them: </w:t>
      </w:r>
    </w:p>
    <w:p>
      <w:pPr>
        <w:widowControl w:val="on"/>
        <w:pBdr/>
        <w:spacing w:before="0" w:after="0" w:line="240" w:lineRule="auto"/>
        <w:ind w:left="0" w:right="0"/>
        <w:jc w:val="left"/>
      </w:pPr>
      <w:r>
        <w:rPr>
          <w:color w:val="000000"/>
          <w:sz w:val="24"/>
          <w:szCs w:val="24"/>
        </w:rPr>
        <w:t xml:space="preserve">[March 16th, 1663-64.  This day both Houses met, and on the gist the king opened the session with a speech from the throne, in which occurs this Passage:  “I pray, Mr. Speaker, and you, gentlemen of the House of Commons, give that Triennial Bill once a reading in your house, and then, in God’s name, do what you think fit for me and yourselves and the whole kingdom.  I need not tell you how much I love parliaments.  Never king was so much beholden to parliaments as I have been, nor do I think the crown can ever be happy without frequent parliaments” (Cobbett’s “Parliamentary History,” vol. iv., cc. 290, 291).]</w:t>
      </w:r>
    </w:p>
    <w:p>
      <w:pPr>
        <w:widowControl w:val="on"/>
        <w:pBdr/>
        <w:spacing w:before="240" w:after="240" w:line="240" w:lineRule="auto"/>
        <w:ind w:left="0" w:right="0"/>
        <w:jc w:val="left"/>
      </w:pPr>
      <w:r>
        <w:rPr>
          <w:color w:val="000000"/>
          <w:sz w:val="24"/>
          <w:szCs w:val="24"/>
        </w:rPr>
        <w:t xml:space="preserve">among other things, discoursing largely of the plots abroad against him and the peace of the kingdom; and, among other things, that the dissatisfied party had great hopes upon the effect of the Act for a Triennial Parliament granted by his father, which he desired them to peruse, and, I think, repeal.  So the Houses did retire to their own House, and did order the Act to be read to-morrow before them; and I suppose it will be repealed, though I believe much against the will of a good many that 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22nd.  Up, and spent the whole morning and afternoon at my office, only in the evening, my wife being at my aunt Wight’s, I went thither, calling at my own house, going out found the parlour curtains drawn, and inquiring the reason of it, they told me that their mistress had got Mrs. Buggin’s fine little dog and our little bitch, which is proud at this time, and I am apt to think that she was helping him to line her, for going afterwards to my uncle Wight’s, and supping there with her, where very merry with Mr. Woolly’s drollery, and going home I found the little dog so little that of himself he could not reach our bitch, which I am sorry for, for it is the finest dog that ever I saw in my life, as if he were painted the colours are so finely mixed and shaded.  God forgive me, it went against me to have my wife and servants look upon them while they endeavoured to do something . . . .</w:t>
      </w:r>
    </w:p>
    <w:p>
      <w:pPr>
        <w:widowControl w:val="on"/>
        <w:pBdr/>
        <w:spacing w:before="240" w:after="240" w:line="240" w:lineRule="auto"/>
        <w:ind w:left="0" w:right="0"/>
        <w:jc w:val="left"/>
      </w:pPr>
      <w:r>
        <w:rPr>
          <w:color w:val="000000"/>
          <w:sz w:val="24"/>
          <w:szCs w:val="24"/>
        </w:rPr>
        <w:t xml:space="preserve">23rd.  Up, and going out saw Mrs. Buggin’s dog, which proves as I thought last night so pretty that I took him and the bitch into my closet below, and by holding down the bitch helped him to line her, which he did very stoutly, so as I hope it will take, for it is the prettiest dog that ever I saw.  So to the office, where very busy all the morning, and so to the ’Change, and off hence with Sir W. Rider to the Trinity House, and there dined very well:  and good discourse among the old men of Islands now and then rising and falling again in the Sea, and that there is many dangers of grounds and rocks that come just up to the edge almost of the sea, that is never discovered and ships perish without the world’s knowing the reason of it.  Among other things, they observed, that there are but two seamen in the Parliament house, </w:t>
      </w:r>
      <w:r>
        <w:rPr>
          <w:i/>
          <w:color w:val="000000"/>
          <w:sz w:val="24"/>
          <w:szCs w:val="24"/>
        </w:rPr>
        <w:t xml:space="preserve">viz</w:t>
      </w:r>
      <w:r>
        <w:rPr>
          <w:color w:val="000000"/>
          <w:sz w:val="24"/>
          <w:szCs w:val="24"/>
        </w:rPr>
        <w:t xml:space="preserve">., Sir W. Batten and Sir W. Pen, and not above twenty or thirty merchants; which is a strange thing in an island, and no wonder that things of trade go no better nor are better understood.  Thence home, and all the afternoon at the office, only for an hour in the evening my Lady Jemimah, Paulina, and Madam Pickering come to see us, but my wife would not be seen, being unready.  Very merry with them; they mightily talking of their thrifty living for a fortnight before their mother came to town, and other such simple talk, and of their merry life at Brampton, at my father’s, this winter.  So they being gone, to the office again till late, and so home and to supper and to bed.</w:t>
      </w:r>
    </w:p>
    <w:p>
      <w:pPr>
        <w:widowControl w:val="on"/>
        <w:pBdr/>
        <w:spacing w:before="240" w:after="240" w:line="240" w:lineRule="auto"/>
        <w:ind w:left="0" w:right="0"/>
        <w:jc w:val="left"/>
      </w:pPr>
      <w:r>
        <w:rPr>
          <w:color w:val="000000"/>
          <w:sz w:val="24"/>
          <w:szCs w:val="24"/>
        </w:rPr>
        <w:t xml:space="preserve">24th.  Called up by my father, poor man, coming to advise with me about Tom’s house and other matters, and he being gone I down by water to Greenwich, it being very-foggy, and I walked very finely to Woolwich, and there did very much business at both yards, and thence walked back, Captain Grove with me talking, and so to Deptford and did the like-there, and then walked to Redriffe (calling and eating a bit of collops and eggs at Half-way house), and so home to the office, where we sat late, and home weary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25th (Lady-day).  Up and by water to White Hall, and there to chappell; where it was most infinite full to hear Dr. Critton.  Being not knowne, some great persons in the pew I pretended to, and went in, did question my coming in.  I told them my pretence; so they turned to the orders of the chappell, which hung behind upon the wall, and read it; and were satisfied; but they did not demand whether I was in waiting or no; and so I was in some fear lest he that was in waiting might come and betray me.  The Doctor preached upon the thirty-first of Jeremy, and the twenty-first and twenty-second verses, about a woman compassing a man; meaning the Virgin conceiving and bearing our Saviour.  It was the worst sermon I ever heard him make, I must confess; and yet it was good, and in two places very bitter, advising the King to do as the Emperor Severus did, to hang up a Presbyter John (a short coat and a long gowne interchangeably) in all the Courts of England.  But the story of Severus was pretty, that he hanged up forty senators before the Senate house, and then made a speech presently to the Senate in praise of his owne lenity; and then decreed that never any senator after that time should suffer in the same manner without consent of the Senate:  which he compared to the proceeding of the Long Parliament against my Lord Strafford.  He said the greatest part of the lay magistrates in England were Puritans, and would not do justice; and the Bishopps, their powers were so taken away and lessened, that they could not exercise the power they ought.  He told the King and the ladies plainly, speaking of death and of the skulls and bones of dead men and women,</w:t>
      </w:r>
    </w:p>
    <w:p>
      <w:pPr>
        <w:widowControl w:val="on"/>
        <w:pBdr/>
        <w:spacing w:before="240" w:after="240" w:line="240" w:lineRule="auto"/>
        <w:ind w:left="0" w:right="0"/>
        <w:jc w:val="left"/>
      </w:pPr>
      <w:r>
        <w:rPr>
          <w:color w:val="000000"/>
          <w:sz w:val="24"/>
          <w:szCs w:val="24"/>
        </w:rPr>
        <w:t xml:space="preserve">     [The preacher appears to have had the grave scene in “Hamlet” in</w:t>
      </w:r>
      <w:r>
        <w:rPr>
          <w:color w:val="000000"/>
          <w:sz w:val="24"/>
          <w:szCs w:val="24"/>
        </w:rPr>
        <w:br/>
        <w:t xml:space="preserve">     his mind, as he gives the same illustration of Alexander as Hamlet</w:t>
      </w:r>
      <w:r>
        <w:rPr>
          <w:color w:val="000000"/>
          <w:sz w:val="24"/>
          <w:szCs w:val="24"/>
        </w:rPr>
        <w:br/>
        <w:t xml:space="preserve">     does.]</w:t>
      </w:r>
    </w:p>
    <w:p>
      <w:pPr>
        <w:widowControl w:val="on"/>
        <w:pBdr/>
        <w:spacing w:before="240" w:after="240" w:line="240" w:lineRule="auto"/>
        <w:ind w:left="0" w:right="0"/>
        <w:jc w:val="left"/>
      </w:pPr>
      <w:r>
        <w:rPr>
          <w:color w:val="000000"/>
          <w:sz w:val="24"/>
          <w:szCs w:val="24"/>
        </w:rPr>
        <w:t xml:space="preserve">how there is no difference; that nobody could tell that of the great Marius or Alexander from a pyoneer; nor, for all the pains the ladies take with their faces, he that should look in a charnels-house could not distinguish which was Cleopatra’s, or fair Rosamond’s, or Jane Shoare’s.  Thence by water home.  After dinner to the office, thence with my wife to see my father and discourse how he finds Tom’s matters, which he do very ill, and that he finds him to have been so negligent, that he used to trust his servants with cutting out of clothes, never hardly cutting out anything himself; and, by the abstract of his accounts, we find him to owe above L290, and to be coming to him under L200.  Thence home with my wife, it being very dirty on foot, and bought some fowl in Gracious.  Streets and some oysters against our feast to-morrow.  So home, and after at the office a while,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26th.  Up very betimes and to my office, and there read over some papers against a meeting by and by at this office of Mr. Povy, Sir W. Rider, Creed, and Vernaty, and Mr. Gauden about my Lord Peterborough’s accounts for Tangier, wherein we proceeded a good way; but, Lord! to see how ridiculous Mr. Povy is in all he says or do; like a man not more fit for to be in such employments as he is, and particularly that of Treasurer (paying many and very great sums without the least written order) as he is to be King of England, and seems but this day, after much discourse of mine, to be sensible of that part of his folly, besides a great deal more in other things.  This morning in discourse Sir W. Rider [said], that he hath kept a journals of his life for almost these forty years, even to this day and still do, which pleases me mightily.  That being done Sir J. Minnes and I sat all the morning, and then I to the ’Change, and there got away by pretence of business with my uncle Wight to put off Creed, whom I had invited to dinner, and so home, and there found Madam Turner, her daughter The., Joyce Norton, my father and Mr. Honywood, and by and by come my uncle Wight and aunt.  This being my solemn feast for my cutting of the stone, it being now, blessed be God! this day six years since the time; and I bless God I do in all respects find myself free from that disease or any signs of it, more than that upon the least cold I continue to have pain in making water, by gathering of wind and growing costive, till which be removed I am at no ease, but without that I am very well.  One evil more I have, which is that upon the least squeeze almost my cods begin to swell and come to great pain, which is very strange and troublesome to me, though upon the speedy applying of a poultice it goes down again, and in two days I am well again.  Dinner not being presently ready I spent some time myself and shewed them a map of Tangier left this morning at my house by Creed, cut by our order, the Commissioners, and drawn by Jonas Moore, which is very pleasant, and I purpose to have it finely set out and hung up.  Mrs. Hunt coming to see my wife by chance dined here with us.  After dinner Sir W. Batten sent to speak with me, and told me that he had proffered our bill today in the House, and that it was read without any dissenters, and he fears not but will pass very well, which I shall be glad of.  He told me also how Sir [Richard] Temple hath spoke very discontentfull words in the House about the Tryennial Bill; but it hath been read the second time to-day, and committed; and, he believes, will go on without more ado, though there are many in the House are displeased at it, though they dare not say much.  But above all expectation, Mr. Prin is the man against it, comparing it to the idoll whose head was of gold, and his body and legs and feet of different metal.  So this Bill had several degrees of calling of Parliaments, in case the King, and then the Council, and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Lord Chancellor, and then the Sheriffes, should fail to do it.  He tells me also, how, upon occasion of some ’prentices being put in the pillory to-day for beating of their masters, or some such like thing, in Cheapside, a company of ’prentices came and rescued them, and pulled down the pillory; and they being set up again, did the like again.  So that the Lord Mayor and Major Generall Browne was fain to come and stay there, to keep the peace; and drums, all up and down the city, was beat to raise the trained bands, for to quiett the towne, and by and by, going out with my uncle and aunt Wight by coach with my wife through Cheapside (the rest of the company after much content and mirth being broke up), we saw a trained band stand in Cheapside upon their guard.  We went, much against my uncle’s will, as far almost as Hyde Park, he and my aunt falling out all the way about it, which vexed me, but by this I understand my uncle more than ever I did, for he was mighty soon angry, and wished a pox take her, which I was sorry to hear.  The weather I confess turning on a sudden to rain did make it very unpleasant, but yet there was no occasion in the world for his being so angry, but she bore herself very discreetly, and I must confess she proves to me much another woman than I thought her, but all was peace again presently, and so it raining very fast, we met many brave coaches coming from the Parke and so we turned and set them down at home, and so we home ourselves, and ended the day with great content to think how it hath pleased the Lord in six years time to raise me from a condition of constant and dangerous and most painfull sicknesse and low condition and poverty to a state of constant health almost, great honour and plenty, for which the Lord God of heaven make me truly thankfull.  My wife found her gowne come home laced, which is indeed very handsome, but will cost me a great deal of money, more than ever I intended, but it is but for once.  So to the office and did business, and then home and to bed.
</w:t>
      </w:r>
    </w:p>
    <w:p>
      <w:pPr>
        <w:widowControl w:val="on"/>
        <w:pBdr/>
        <w:spacing w:before="240" w:after="240" w:line="240" w:lineRule="auto"/>
        <w:ind w:left="0" w:right="0"/>
        <w:jc w:val="left"/>
      </w:pPr>
      <w:r>
        <w:rPr>
          <w:color w:val="000000"/>
          <w:sz w:val="24"/>
          <w:szCs w:val="24"/>
        </w:rPr>
        <w:t xml:space="preserve">27th (Lord’s day).  Lay long in bed wrangling with my wife about the charge she puts me to at this time for clothes more than I intended, and very angry we were, but quickly friends again.  And so rising and ready I to my office, and there fell upon business, and then to dinner, and then to my office again to my business, and by and by in the afternoon walked forth towards my father’s, but it being church time, walked to St. James’s, to try if I could see the belle Butler, but could not; only saw her sister, who indeed is pretty, with a fine Roman nose.  Thence walked through the ducking-pond fields; but they are so altered since my father used to carry us to Islington, to the old man’s, at the King’s Head, to eat cakes and ale (his name was Pitts) that I did not know which was the ducking-pond nor where I was.  So through F[l]ee[t] lane to my father’s, and there met Mr. Moore, and discoursed with him and my father about who should administer for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Tom, and I find we shall have trouble in it, but I will clear my hands of it, and what vexed me, my father seemed troubled that I should seem to rely so wholly upon the advice of Mr. Moore, and take nobody else, but I satisfied him, and so home; and in Cheapside, both coming and going, it was full of apprentices, who have been here all this day, and have done violence, I think, to the master of the boys that were put in the pillory yesterday.  But, Lord! to see how the train-bands are raised upon this:  the drums beating every where as if an enemy were upon them; so much is this city subject to be put into a disarray upon very small occasions.  But it was pleasant to hear the boys, and particularly one little one, that I demanded the business.  He told me that that had never been done in the city since it was a city, two prentices put in the pillory, and that it ought not to be so.  So I walked home, and then it being fine moonshine with my wife an houre in the garden, talking of her clothes against Easter and about her mayds, Jane being to be gone, and the great dispute whether Besse, whom we both love, should be raised to be chamber-mayde or no.  We have both a mind to it, but know not whether we should venture the making her proud and so make a bad chamber-mayde of a very good natured and sufficient cook-mayde.  So to my office a little, and then to supper, prayers and to bed.
</w:t>
      </w:r>
    </w:p>
    <w:p>
      <w:pPr>
        <w:widowControl w:val="on"/>
        <w:pBdr/>
        <w:spacing w:before="240" w:after="240" w:line="240" w:lineRule="auto"/>
        <w:ind w:left="0" w:right="0"/>
        <w:jc w:val="left"/>
      </w:pPr>
      <w:r>
        <w:rPr>
          <w:color w:val="000000"/>
          <w:sz w:val="24"/>
          <w:szCs w:val="24"/>
        </w:rPr>
        <w:t xml:space="preserve">28th.  This is the first morning that I have begun, and I hope shall continue to rise betimes in the morning, and so up and to my office, and thence about 7 o’clock to T. Trice, and advised with him about our administering to my brother Tom, and I went to my father and told him what to do; which was to administer and to let my cozen Scott have a letter of Atturny to follow the business here in his absence for him, who by that means will have the power of paying himself (which we cannot however hinder) and do us a kindness we think too.  But, Lord! what a shame, methinks, to me, that, in this condition, and at this age, I should know no better the laws of my owne country!  Thence to Westminster Hall, and spent till noon, it being Parliament time, and at noon walked with Creed into St. James’s Parke, talking of many things, particularly of the poor parts and great unfitness for business of Mr. Povy, and yet what a show he makes in the world.  Mr. Coventry not being come to his chamber, I walked through the house with him for an hour in St. James’s fields’ talking of the same subject, and then parted, and back and with great impatience, sometimes reading, sometimes walking, sometimes thinking that Mr. Coventry, though he invited us to dinner with him, was gone with the rest of the office without a dinner.  At last, at past 4 o’clock I heard that the Parliament was not up yet, and so walked to Westminster Hall, and there found it so, and meeting with Sir J. Minnes, and being very hungry, went over with him to the Leg, and before we had cut a bit, the House rises,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 eat a bit and away to St. James’s and there eat a second part of our dinner with Mr. Coventry and his brother Harry, Sir W. Batten and Sir W. Pen.  The great matter today in the House hath been, that Mr. Vaughan, the great speaker, is this day come to towne, and hath declared himself in a speech of an houre and a half, with great reason and eloquence, against the repealing of the Bill for Triennial Parliaments; but with no successe:  but the House have carried it that there shall be such Parliaments, but without any coercive power upon the King, if he will bring this Act.  But, Lord! to see how the best things are not done without some design; for I perceive all these gentlemen that I was with to-day were against it (though there was reason enough on their side); yet purely, I could perceive, because it was the King’s mind to have it; and should he demand any thing else, I believe they would give it him.  But this the discontented Presbyters, and the faction of the House will be highly displeased with; but it was carried clearly against them in the House.  We had excellent good table-talke, some of which I have entered in my book of stories.  So with them by coach home, and there find (bye my wife), that Father Fogourdy hath been with her to-day, and she is mightily for our going to hear a famous Reule preach at the French Embassador’s house:  I pray God he do not tempt her in any matters of religion, which troubles me; and also, she had messages from her mother to-day, who sent for her old morning-gown, which was almost past wearing; and I used to call it her kingdom, from the ease and content she used to have in the wearing of it.  I am glad I do not hear of her begging any thing of more value, but I do not like that these messages should now come all upon Monday morning, when my wife expects of course I should be abroad at the Duke’s.  To the office, where Mr. Norman came and showed me a design of his for the storekeeper’s books, for the keeping of them regular in order to a balance, which I am mightily satisfied to see, and shall love the fellow the better, as he is in all things sober, so particularly for his endeavour to do something in this thing so much wanted.  So late home to supper and to bed, weary-with walking so long to no purpose in the Park to-day.
</w:t>
      </w:r>
    </w:p>
    <w:p>
      <w:pPr>
        <w:widowControl w:val="on"/>
        <w:pBdr/>
        <w:spacing w:before="240" w:after="240" w:line="240" w:lineRule="auto"/>
        <w:ind w:left="0" w:right="0"/>
        <w:jc w:val="left"/>
      </w:pPr>
      <w:r>
        <w:rPr>
          <w:color w:val="000000"/>
          <w:sz w:val="24"/>
          <w:szCs w:val="24"/>
        </w:rPr>
        <w:t xml:space="preserve">29th.  Was called up this morning by a messenger from Sir G. Carteret to come to him to Sir W. Batten’s, and so I rose and thither to him, and with him and Sir J. Minnes to, Sir G. Carteret’s to examine his accounts, and there we sat at it all the morning.  About noon Sir W. Batten came from the House of Parliament and told us our Bill for our office was read the second time to-day, with great applause, and is committed.  By and by to dinner, where good cheere, and Sir G. Carteret in his humour a very good man, and the most kind father and pleased father in his children that ever I saw.  Here is now hung up a picture of my Lady Carteret, drawn by Lilly, a very fine picture, but yet not so good as I have seen of his doing.  After dinner to the business again without any intermission till almost night, and then home, and took coach to my father to see and discourse with him, and so home again and to my office, where late, and then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30th.  Up very betimes to my office, and thence at 7 o’clock to Sir G. Carteret, and there with Sir J. Minnes made an end of his accounts, but staid not dinner, my Lady having made us drink our morning draft there of several wines, but I drank:  nothing but some of her coffee, which was poorly made, with a little sugar in it.  Thence to the ’Change a great while, and had good discourse with Captain Cocke at the Coffee-house about a Dutch warr, and it seems the King’s design is by getting underhand the merchants to bring in their complaints to the Parliament, to make them in honour begin a warr, which he cannot in honour declare first, for fear they should not second him with money.  Thence homewards, staying a pretty while with my little she milliner at the end of Birchin Lane, talking and buying gloves of her, and then home to dinner, and in the afternoon had a meeting upon the Chest business, but I fear unless I have time to look after it nothing will be done,, and that I fear I shall not.  In the evening comes Sir W. Batten, who tells us that the Committee have approved of our bill with very few amendments in words, not in matter.  So to my office, where late with Sir W. Warren, and so home to supper and to bed.</w:t>
      </w:r>
    </w:p>
    <w:p>
      <w:pPr>
        <w:widowControl w:val="on"/>
        <w:pBdr/>
        <w:spacing w:before="240" w:after="240" w:line="240" w:lineRule="auto"/>
        <w:ind w:left="0" w:right="0"/>
        <w:jc w:val="left"/>
      </w:pPr>
      <w:r>
        <w:rPr>
          <w:color w:val="000000"/>
          <w:sz w:val="24"/>
          <w:szCs w:val="24"/>
        </w:rPr>
        <w:t xml:space="preserve">31st.  Up betimes, and to my office, where by and by comes Povy, Sir W. Rider, Mr. Bland, Creed, and Vernatty, about my Lord Peterborough’s accounts, which we now went through, but with great difficulty, and many high words between Mr. Povy and I; for I could not endure to see so many things extraordinary put in, against truthe and reason.  He was very angry, but I endeavoured all I could to profess my satisfaction in my Lord’s part of the accounts, but not in those foolish idle things, they say I said, that others had put in.  Anon we rose and parted, both of us angry, but I contented, because I knew all of them must know I was in the right.  Then with Creed to Deptford, where I did a great deal of business enquiring into the business of canvas and other things with great content, and so walked back again, good discourse between Creed and I by the way, but most upon the folly of Povy, and at home found Luellin, and so we to dinner, and thence I to the office, where we sat all the afternoon late, and being up and my head mightily crowded with business, I took my wife by coach to see my father.  I left her at his house and went to him to an alehouse hard by, where my cozen Scott was, and my father’s new tenant, Langford, a tailor, to whom I have promised my custom, and he seems a very modest, carefull young man.  Thence my wife coming with the coach to the alley end I home, and after supper to the making up my monthly accounts, and to my great content find myself worth above L900, the greatest sum I ever yet had.  Having done my accounts, late to bed.  My head of late mighty full of business, and with good content to myself in it, though sometimes it troubles me that nobody else but I should bend themselves to serve the King with that diligence, whereby much of my pains proves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Doubtfull of himself, and easily be removed from his own opinion</w:t>
      </w:r>
      <w:r>
        <w:rPr>
          <w:color w:val="000000"/>
          <w:sz w:val="24"/>
          <w:szCs w:val="24"/>
        </w:rPr>
        <w:br/>
        <w:t xml:space="preserve">     Drink a dish of coffee</w:t>
      </w:r>
      <w:r>
        <w:rPr>
          <w:color w:val="000000"/>
          <w:sz w:val="24"/>
          <w:szCs w:val="24"/>
        </w:rPr>
        <w:br/>
        <w:t xml:space="preserve">     Ill from my late cutting my hair so close to my head</w:t>
      </w:r>
      <w:r>
        <w:rPr>
          <w:color w:val="000000"/>
          <w:sz w:val="24"/>
          <w:szCs w:val="24"/>
        </w:rPr>
        <w:br/>
        <w:t xml:space="preserve">     Nothing of the memory of a man, an houre after he is dead! </w:t>
      </w:r>
      <w:r>
        <w:rPr>
          <w:color w:val="000000"/>
          <w:sz w:val="24"/>
          <w:szCs w:val="24"/>
        </w:rPr>
        <w:br/>
        <w:t xml:space="preserve">     She had got and used some puppy-dog water</w:t>
      </w:r>
      <w:r>
        <w:rPr>
          <w:color w:val="000000"/>
          <w:sz w:val="24"/>
          <w:szCs w:val="24"/>
        </w:rPr>
        <w:br/>
        <w:t xml:space="preserve">     Subject to be put into a disarray upon very small occasions</w:t>
      </w:r>
      <w:r>
        <w:rPr>
          <w:color w:val="000000"/>
          <w:sz w:val="24"/>
          <w:szCs w:val="24"/>
        </w:rPr>
        <w:br/>
        <w:t xml:space="preserve">     Very angry we were, but quickly friends again</w:t>
      </w:r>
      <w:r>
        <w:rPr>
          <w:color w:val="000000"/>
          <w:sz w:val="24"/>
          <w:szCs w:val="24"/>
        </w:rPr>
        <w:br/>
        <w:t xml:space="preserve">     Went against me to have my wife and servants look upon them</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April &amp; may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April 1st.  Up and to my office, where busy till noon, and then to the ’Change, where I found all the merchants concerned with the presenting their complaints to the Committee of Parliament appointed to receive them this afternoon against the Dutch.  So home to dinner, and thence by coach, setting my wife down at the New Exchange, I to White Hall; and coming too soon for the Tangier Committee walked to Mr. Blagrave for a song.  I left long ago there, and here I spoke with his kinswoman, he not being within, but did not hear her sing, being not enough acquainted with her, but would be glad to have her, to come and be at my house a week now and then.  Back to White Hall, and in the Gallery met the Duke of Yorke (I also saw the Queene going to the Parke, and her Mayds of Honour:  she herself looks ill, and methinks Mrs. Stewart is grown fatter, and not so fair as she was); and he called me to him, and discoursed a good while with me; and after he was gone, twice or thrice staid and called me again to him, the whole length of the house:  and at last talked of the Dutch; and I perceive do much wish that the Parliament will find reason to fall out with them.  He gone, I by and by found that the Committee of Tangier met at the Duke of Albemarle’s, and so I have lost my labour.  So with Creed to the ’Change, and there took up my wife and left him, and we two home, and I to walk in the garden with W. Howe, whom we took up, he having been to see us, he tells me how Creed has been questioned before the Council about a letter that has been met with, wherein he is mentioned by some fanatiques as a serviceable friend to them, but he says he acquitted himself well in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however, something sticks against him, he says, with my Lord, at which I am not very sorry, for I believe he is a false fellow.  I walked with him to Paul’s, he telling me how my Lord is little at home, minds his carding and little else, takes little notice of any body; but that he do not think he is displeased, as I fear, with me, but is strange to all, which makes me the less troubled.  So walked back home, and late at the office.  So home and to bed.  This day Mrs. Turner did lend me, as a rarity, a manuscript of one Mr. Wells, writ long ago, teaching the method of building a ship, which pleases me mightily.  I was at it to-night, but durst not stay long at it, I being come to have a great pain and water in my eyes after candle-light.
</w:t>
      </w:r>
    </w:p>
    <w:p>
      <w:pPr>
        <w:widowControl w:val="on"/>
        <w:pBdr/>
        <w:spacing w:before="240" w:after="240" w:line="240" w:lineRule="auto"/>
        <w:ind w:left="0" w:right="0"/>
        <w:jc w:val="left"/>
      </w:pPr>
      <w:r>
        <w:rPr>
          <w:color w:val="000000"/>
          <w:sz w:val="24"/>
          <w:szCs w:val="24"/>
        </w:rPr>
        <w:t xml:space="preserve">2nd.  Up and to my office, and afterwards sat, where great contest with Sir W. Batten and Mr. Wood, and that doating fool Sir J. Minnes, that says whatever Sir W. Batten says, though never minding whether to the King’s profit or not.  At noon to the Coffee-house, where excellent discourse with Sir W. Petty, who proposed it as a thing that is truly questionable, whether there really be any difference between waking and dreaming, that it is hard not only to tell how we know when we do a thing really or in a dream, but also to know what the difference [is] between one and the other.  Thence to the ’Change, but having at this discourse long afterwards with Sir Thomas Chamberlin, who tells me what I heard from others, that the complaints of most Companies were yesterday presented to the Committee of Parliament against the Dutch, excepting that of the East India, which he tells me was because they would not be said to be the first and only cause of a warr with Holland, and that it is very probable, as well as most necessary, that we fall out with that people.  I went to the ’Change, and there found most people gone, and so home to dinner, and thence to Sir W. Warren’s, and with him past the whole afternoon, first looking over two ships’ of Captain Taylor’s and Phin.  Pett’s now in building, and am resolved to learn something of the art, for I find it is not hard and very usefull, and thence to Woolwich, and after seeing Mr. Falconer, who is very ill, I to the yard, and there heard Mr. Pett tell me several things of Sir W. Batten’s ill managements, and so with Sir W. Warren walked to Greenwich, having good discourse, and thence by water, it being now moonshine and 9 or 10 o’clock at night, and landed at Wapping, and by him and his man safely brought to my door, and so he home, having spent the day with him very well.  So home and eat something, and then to my office a while, and so home to prayers and to bed.</w:t>
      </w:r>
    </w:p>
    <w:p>
      <w:pPr>
        <w:widowControl w:val="on"/>
        <w:pBdr/>
        <w:spacing w:before="240" w:after="240" w:line="240" w:lineRule="auto"/>
        <w:ind w:left="0" w:right="0"/>
        <w:jc w:val="left"/>
      </w:pPr>
      <w:r>
        <w:rPr>
          <w:color w:val="000000"/>
          <w:sz w:val="24"/>
          <w:szCs w:val="24"/>
        </w:rPr>
        <w:t xml:space="preserve">3rd (Lord’s day).  Being weary last night lay long, and called up by W. Joyce.  So I rose, and his business was to ask advice of me, he being summonsed to the House of Lords to-morrow, for endeavouring to arrest my Lady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[Elizabeth, daughter of John Savage, second Earl Rivers, and first wife to William, fourth Lord Petre, who was, in 1678, impeached by the Commons of high treason, and died under confinement in the Tower, January 5th, 1683, s. p.—­B.]</w:t>
      </w:r>
    </w:p>
    <w:p>
      <w:pPr>
        <w:widowControl w:val="on"/>
        <w:pBdr/>
        <w:spacing w:before="240" w:after="240" w:line="240" w:lineRule="auto"/>
        <w:ind w:left="0" w:right="0"/>
        <w:jc w:val="left"/>
      </w:pPr>
      <w:r>
        <w:rPr>
          <w:color w:val="000000"/>
          <w:sz w:val="24"/>
          <w:szCs w:val="24"/>
        </w:rPr>
        <w:t xml:space="preserve">for a debt.  I did give him advice, and will assist him.  He staid all the morning, but would not dine with me.  So to my office and did business.  At noon home to dinner, and being set with my wife in the kitchen my father comes and sat down there and dined with us.  After dinner gives me an account of what he had done in his business of his house and goods, which is almost finished, and he the next week expects to be going down to Brampton again, which I am glad of because I fear the children of my Lord that are there for fear of any discontent.  He being gone I to my office, and there very busy setting papers in order till late at night, only in the afternoon my wife sent for me home, to see her new laced gowne, that is her gown that is new laced; and indeed it becomes her very nobly, and is well made.  I am much pleased with it.  At night to supper, prayers, and to bed.</w:t>
      </w:r>
    </w:p>
    <w:p>
      <w:pPr>
        <w:widowControl w:val="on"/>
        <w:pBdr/>
        <w:spacing w:before="240" w:after="240" w:line="240" w:lineRule="auto"/>
        <w:ind w:left="0" w:right="0"/>
        <w:jc w:val="left"/>
      </w:pPr>
      <w:r>
        <w:rPr>
          <w:color w:val="000000"/>
          <w:sz w:val="24"/>
          <w:szCs w:val="24"/>
        </w:rPr>
        <w:t xml:space="preserve">4th.  Up, and walked to my Lord Sandwich’s; and there spoke with him about W. Joyce, who told me he would do what was fit in so tender a point.  I can yet discern a coldness in him to admit me to any discourse with him.  Thence to Westminster, to the Painted Chamber, and there met the two Joyces.  Will in a very melancholy taking.  After a little discourse I to the Lords’ House before they sat; and stood within it a good while, while the Duke of York came to me and spoke to me a good while about the new ship’ at Woolwich.  Afterwards I spoke with my Lord Barkeley and my Lord Peterborough about it.  And so staid without a good while, and saw my Lady Peters, an impudent jade, soliciting all the Lords on her behalf.  And at last W. Joyce was called in; and by the consequences, and what my Lord Peterborough told me, I find that he did speak all he said to his disadvantage, and so was committed to the Black Rod:  which is very hard, he doing what he did by the advice of my Lord Peters’ own steward.  But the Sergeant of the Black Rod did direct one of his messengers to take him in custody, and so he was peaceably conducted to the Swan with two Necks, in Tuttle Street, to a handsome dining-room; and there was most civilly used, my uncle Fenner, and his brother Anthony, and some other friends being with him.  But who would have thought that the fellow that I should have sworn could have spoken before all the world should in this be so daunted, as not to know what he said, and now to cry like a child.  I protest, it is very strange to observe.  I left them providing for his stay there to-night and getting a petition against tomorrow, and so away to Westminster Hall, and meeting Mr. Coventry, he took me to his chamber, with Sir William Hickeman, a member of their House, and a very civill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Here we dined very plentifully, and thence to White Hall to the Duke’s, where we all met, and after some discourse of the condition of the Fleete, in order to a Dutch warr, for that, I perceive, the Duke hath a mind it should come to, we away to the office, where we sat, and I took care to rise betimes, and so by water to Halfway House, talking all the way good discourse with Mr. Wayth, and there found my wife, who was gone with her mayd Besse to have a walk.  But, Lord! how my jealous mind did make me suspect that she might have some appointment to meet somebody.  But I found the poor souls coming away thence, so I took them back, and eat and drank, and then home, and after at the office a while, I home to supper and to bed.  It was a sad sight, me thought, to-day to see my Lord Peters coming out of the House fall out with his lady (from whom he is parted) about this business; saying that she disgraced him.  But she hath been a handsome woman, and is, it seems, not only a lewd woman, but very high-spirited.
</w:t>
      </w:r>
    </w:p>
    <w:p>
      <w:pPr>
        <w:widowControl w:val="on"/>
        <w:pBdr/>
        <w:spacing w:before="240" w:after="240" w:line="240" w:lineRule="auto"/>
        <w:ind w:left="0" w:right="0"/>
        <w:jc w:val="left"/>
      </w:pPr>
      <w:r>
        <w:rPr>
          <w:color w:val="000000"/>
          <w:sz w:val="24"/>
          <w:szCs w:val="24"/>
        </w:rPr>
        <w:t xml:space="preserve">5th.  Up very betimes, and walked to my cozen Anthony Joyce’s, and thence with him to his brother Will, in Tuttle Street, where I find him pretty cheery over [what] he was yesterday (like a coxcomb), his wife being come to him, and having had his boy with him last night.  Here I staid an hour or two and wrote over a fresh petition, that which was drawn by their solicitor not pleasing me, and thence to the Painted chamber, and by and by away by coach to my Lord Peterborough’s, and there delivered the petition into his hand, which he promised most readily to deliver to the House today.  Thence back, and there spoke to several Lords, and so did his solicitor (one that W. Joyce hath promised L5 to if he be released).  Lord Peterborough presented a petition to the House from W. Joyce:  and a great dispute, we hear, there was in the House for and against it.  At last it was carried that he should be bayled till the House meets again after Easter, he giving bond for his appearance.  This was not so good as we hoped, but as good as we could well expect.  Anon comes the King and passed the Bill for repealing the Triennial Act, and another about Writs of Errour.  I crowded in and heard the King’s speech to them; but he speaks the worst that ever I heard man in my life worse than if he read it all, and he had it in writing in his hand.  Thence, after the House was up, and I inquired what the order of the House was, I to W. Joyce,’ with his brother, and told them all.  Here was Kate come, and is a comely fat woman.  I would not stay dinner, thinking to go home to dinner, and did go by water as far as the bridge, but thinking that they would take it kindly my being there, to be bayled for him if there was need, I returned, but finding them gone out to look after it, only Will and his wife and sister left and some friends that came to visit him, I to Westminster Hall, and by and by by agreement to Mrs. Lane’s lodging, whither I sent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lobster, and with Mr. Swayne and his wife eat it, and argued before them mightily for Hawly, but all would not do, although I made her angry by calling her old, and making her know what herself is.  Her body was out of temper for any dalliance, and so after staying there 3 or 4 hours, but yet taking care to have my oath safe of not staying a quarter of an hour together with her, I went to W. Joyce, where I find the order come, and bayle (his father and brother) given; and he paying his fees, which come to above L2, besides L5 he is to give one man, and his charges of eating and drinking here, and 10s. a-day as many days as he stands under bayle:  which, I hope, will teach him hereafter to hold his tongue better than he used to do.  Thence with Anth.  Joyce’s wife alone home talking of Will’s folly, and having set her down, home myself, where I find my wife dressed as if she had been abroad, but I think she was not, but she answering me some way that I did not like I pulled her by the nose, indeed to offend her, though afterwards to appease her I denied it, but only it was done in haste.  The poor wretch took it mighty ill, and I believe besides wringing her nose she did feel pain, and so cried a great while, but by and by I made her friends, and so after supper to my office a while, and then home to bed.  This day great numbers of merchants came to a Grand Committee of the House to bring in their claims against the Dutch.  I pray God guide the issue to our good!
</w:t>
      </w:r>
    </w:p>
    <w:p>
      <w:pPr>
        <w:widowControl w:val="on"/>
        <w:pBdr/>
        <w:spacing w:before="240" w:after="240" w:line="240" w:lineRule="auto"/>
        <w:ind w:left="0" w:right="0"/>
        <w:jc w:val="left"/>
      </w:pPr>
      <w:r>
        <w:rPr>
          <w:color w:val="000000"/>
          <w:sz w:val="24"/>
          <w:szCs w:val="24"/>
        </w:rPr>
        <w:t xml:space="preserve">6th.  Up and to my office, whither by and by came John Noble, my father’s old servant, to speake with me.  I smelling the business, took him home; and there, all alone, he told me how he had been serviceable to my brother Tom, in the business of his getting his servant, an ugly jade, Margaret, with child.  She was brought to bed in St. Sepulchre’s parish of two children; one is dead, the other is alive; her name Elizabeth, and goes by the name of Taylor, daughter to John Taylor.  It seems Tom did a great while trust one Crawly with the business, who daily got money of him; and at last, finding himself abused, he broke the matter to J. Noble, upon a vowe of secresy.  Tom’s first plott was to go on the other side the water and give a beggar woman something to take the child.  They did once go, but did nothing, J. Noble saying that seven years hence the mother might come to demand the child and force him to produce it, or to be suspected of murder.  Then I think it was that they consulted, and got one Cave, a poor pensioner in St. Bride’s parish to take it, giving him L5, he thereby promising to keepe it for ever without more charge to them.  The parish hereupon indite the man Cave for bringing this child upon the parish, and by Sir Richard Browne he is sent to the Counter.  Cave thence writes to Tom to get him out.  Tom answers him in a letter of his owne hand, which J. Noble shewed me, but not signed by him, wherein he speaks of freeing him and getting security for him, but nothing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business of the child, or anything like it:  so that forasmuch as I could guess, there is nothing therein to my brother’s prejudice as to the main point, and therefore I did not labour to tear or take away the paper.  Cave being released, demands L5 more to secure my brother for ever against the child; and he was forced to give it him and took bond of Cave in L100, made at a scrivener’s, one Hudson, I think, in the Old Bayly, to secure John Taylor, and his assigns, &amp;c. (in consideration of L10 paid him), from all trouble, or charge of meat, drink, clothes, and breeding of Elizabeth Taylor; and it seems, in the doing of it, J. Noble was looked upon as the assignee of this John Taylor.  Noble says that he furnished Tom with this money, and is also bound by another bond to pay him 20s. more this next Easter Monday; but nothing for either sum appears under Tom’s hand.  I told him how I am like to lose a great sum by his death, and would not pay any more myself, but I would speake to my father about it against the afternoon.  So away he went, and I all the morning in my office busy, and at noon home to dinner mightily oppressed with wind, and after dinner took coach and to Paternoster Row, and there bought a pretty silke for a petticoate for my wife, and thence set her down at the New Exchange, and I leaving the coat at Unthanke’s, went to White Hall, but the Councell meeting at Worcester House I went thither, and there delivered to the Duke of Albemarle a paper touching some Tangier business, and thence to the ’Change for my wife, and walked to my father’s, who was packing up some things for the country.  I took him up and told him this business of Tom, at which the poor wretch was much troubled, and desired me that I would speak with J. Noble, and do what I could and thought fit in it without concerning him in it.  So I went to Noble, and saw the bond that Cave did give and also Tom’s letter that I mentioned above, and upon the whole I think some shame may come, but that it will be hard from any thing I see there to prove the child to be his.  Thence to my father and told what I had done, and how I had quieted Noble by telling him that, though we are resolved to part with no more money out of our own purses, yet if he can make it appear a true debt that it may be justifiable for us to pay it, we will do our part to get it paid, and said that I would have it paid before my own debt.  So my father and I both a little satisfied, though vexed to think what a rogue my brother was in all respects.  I took my wife by coach home, and to my office, where late with Sir W. Warren, and so home to supper and to bed.  I heard to-day that the Dutch have begun with us by granting letters of marke against us; but I believe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7th.  Up and to my office, where busy, and by and by comes Sir W. Warren and old Mr. Bond in order to the resolving me some questions about masts and their proportions, but he could say little to me to my satisfaction, and so I held him not long but parted.  So to my office busy till noon and then to the ’Change, where high talke of the Dutch’s protest against our Royall Company in Guinny, and their granting letters of marke against us there, and every body expects a warr, but I hope it will not yet be so, nor that this is true.  Thence to dinner, where my wife got me a pleasant French fricassee of veal for dinner, and thence to the office, where vexed to see how Sir W. Batten ordered things this afternoon (vide my office book, for about this time I have begun, my notions and informations encreasing now greatly every day, to enter all occurrences extraordinary in my office in a book by themselves), and so in the evening after long discourse and eased my mind by discourse with Sir W. Warren, I to my business late, and so home to supper and to bed.</w:t>
      </w:r>
    </w:p>
    <w:p>
      <w:pPr>
        <w:widowControl w:val="on"/>
        <w:pBdr/>
        <w:spacing w:before="240" w:after="240" w:line="240" w:lineRule="auto"/>
        <w:ind w:left="0" w:right="0"/>
        <w:jc w:val="left"/>
      </w:pPr>
      <w:r>
        <w:rPr>
          <w:color w:val="000000"/>
          <w:sz w:val="24"/>
          <w:szCs w:val="24"/>
        </w:rPr>
        <w:t xml:space="preserve">8th.  Up betimes and to the office, and anon, it begunn to be fair after a great shower this morning, Sir W. Batten and I by water (calling his son Castle by the way, between whom and I no notice at all of his letter the other day to me) to Deptford, and after a turn in the yard, I went with him to the Almes’-house to see the new building which he, with some ambition, is building of there, during his being Master of Trinity House; and a good worke it is, but to see how simply he answered somebody concerning setting up the arms of the corporation upon the door, that and any thing else he did not deny it, but said he would leave that to the master that comes after him.  There I left him and to the King’s yard again, and there made good inquiry into the business of the poop lanterns, wherein I found occasion to correct myself mightily for what I have done in the contract with the platerer, and am resolved, though I know not how, to make them to alter it, though they signed it last night, and so I took Stanes</w:t>
      </w:r>
    </w:p>
    <w:p>
      <w:pPr>
        <w:widowControl w:val="on"/>
        <w:pBdr/>
        <w:spacing w:before="0" w:after="0" w:line="240" w:lineRule="auto"/>
        <w:ind w:left="0" w:right="0"/>
        <w:jc w:val="left"/>
      </w:pPr>
      <w:r>
        <w:rPr>
          <w:color w:val="000000"/>
          <w:sz w:val="24"/>
          <w:szCs w:val="24"/>
        </w:rPr>
        <w:t xml:space="preserve">[Among the State Papers is a petition of Thomas Staine to the Navy Commissioners “for employment as plateworker in one or two dockyards.  Has incurred ill-will by discovering abuses in the great rates given by the king for several things in the said trade.  Begs the appointment, whereby it will be seen who does the work best and cheapest, otherwise he and all others will be discouraged from discovering abuses in future, with order thereon for a share of the work to be given to him” ("Calendar,” Domestic, 1663-64, p. 395)]</w:t>
      </w:r>
    </w:p>
    <w:p>
      <w:pPr>
        <w:widowControl w:val="on"/>
        <w:pBdr/>
        <w:spacing w:before="240" w:after="240" w:line="240" w:lineRule="auto"/>
        <w:ind w:left="0" w:right="0"/>
        <w:jc w:val="left"/>
      </w:pPr>
      <w:r>
        <w:rPr>
          <w:color w:val="000000"/>
          <w:sz w:val="24"/>
          <w:szCs w:val="24"/>
        </w:rPr>
        <w:t xml:space="preserve">home with me by boat and discoursed it, and he will come to reason when I can make him to understand it.  No sooner landed but it fell a mighty storm of rain and hail, so I put into a cane shop and bought one to walk with, cost me 4s. 6d., all of one joint.  So home to dinner, and had an excellent Good Friday dinner of peas porridge and apple pye.  So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office all the afternoon preparing a new book for my contracts, and this afternoon come home the office globes done to my great content.  In the evening a little to visit Sir W. Pen, who hath a feeling this day or two of his old pain.  Then to walk in the garden with my wife, and so to my office a while, and then home to the only Lenten supper I have had of wiggs—­[Buns or teacakes.]—­and ale, and so to bed.  This morning betimes came to my office to me boatswain Smith of Woolwich, telling me a notable piece of knavery of the officers of the yard and Mr. Gold in behalf of a contract made for some old ropes by Mr. Wood, and I believe I shall find Sir W. Batten of the plot (vide my office daybook).
</w:t>
      </w:r>
    </w:p>
    <w:p>
      <w:pPr>
        <w:widowControl w:val="on"/>
        <w:pBdr/>
        <w:spacing w:before="240" w:after="240" w:line="240" w:lineRule="auto"/>
        <w:ind w:left="0" w:right="0"/>
        <w:jc w:val="left"/>
      </w:pPr>
      <w:r>
        <w:rPr>
          <w:color w:val="000000"/>
          <w:sz w:val="24"/>
          <w:szCs w:val="24"/>
        </w:rPr>
        <w:t xml:space="preserve">     [These note-books referred to in the Diary are not known to exist</w:t>
      </w:r>
      <w:r>
        <w:rPr>
          <w:color w:val="000000"/>
          <w:sz w:val="24"/>
          <w:szCs w:val="24"/>
        </w:rPr>
        <w:br/>
        <w:t xml:space="preserve">     now.]</w:t>
      </w:r>
    </w:p>
    <w:p>
      <w:pPr>
        <w:widowControl w:val="on"/>
        <w:pBdr/>
        <w:spacing w:before="240" w:after="240" w:line="240" w:lineRule="auto"/>
        <w:ind w:left="0" w:right="0"/>
        <w:jc w:val="left"/>
      </w:pPr>
      <w:r>
        <w:rPr>
          <w:color w:val="000000"/>
          <w:sz w:val="24"/>
          <w:szCs w:val="24"/>
        </w:rPr>
        <w:t xml:space="preserve">9th.  The last night, whether it was from cold I got to-day upon the water I know not, or whether it was from my mind being over concerned with Stanes’s business of the platery of the navy, for my minds was mighty troubled with the business all night long, I did wake about one o’clock in the morning, a thing I most rarely do, and pissed a little with great pain, continued sleepy, but in a high fever all night, fiery hot, and in some pain.  Towards morning I slept a little and waking found myself better, but . . . . with some pain, and rose I confess with my clothes sweating, and it was somewhat cold too, which I believe might do me more hurt, for I continued cold and apt to shake all the morning, but that some trouble with Sir J. Minnes and Sir W. Batten kept me warm.  At noon home to dinner upon tripes, and so though not well abroad with my wife by coach to her Tailor’s and the New Exchange, and thence to my father’s and spoke one word with him, and thence home, where I found myself sick in my stomach and vomited, which I do not use to do.  Then I drank a glass or two of Hypocras, and to the office to dispatch some business, necessary, and so home and to bed, and by the help of Mithrydate slept very well.</w:t>
      </w:r>
    </w:p>
    <w:p>
      <w:pPr>
        <w:widowControl w:val="on"/>
        <w:pBdr/>
        <w:spacing w:before="240" w:after="240" w:line="240" w:lineRule="auto"/>
        <w:ind w:left="0" w:right="0"/>
        <w:jc w:val="left"/>
      </w:pPr>
      <w:r>
        <w:rPr>
          <w:color w:val="000000"/>
          <w:sz w:val="24"/>
          <w:szCs w:val="24"/>
        </w:rPr>
        <w:t xml:space="preserve">10th (Lord’s day).  Lay long in bed, and then up and my wife dressed herself, it being Easter day, but I not being so well as to go out, she, though much against her will, staid at home with me; for she had put on her new best gowns, which indeed is very fine now with the lace; and this morning her taylor brought home her other new laced silks gowns with a smaller lace, and new petticoats, I bought the other day both very pretty.  We spent the day in pleasant talks and company one with another, reading in Dr. Fuller’s book what he says of the family of the Cliffords and Kingsmills, and at night being myself better than I was by taking a glyster, which did carry away a great deal of wind, I after supper at night went to bed and slept well.</w:t>
      </w:r>
    </w:p>
    <w:p>
      <w:pPr>
        <w:widowControl w:val="on"/>
        <w:pBdr/>
        <w:spacing w:before="240" w:after="240" w:line="240" w:lineRule="auto"/>
        <w:ind w:left="0" w:right="0"/>
        <w:jc w:val="left"/>
      </w:pPr>
      <w:r>
        <w:rPr>
          <w:color w:val="000000"/>
          <w:sz w:val="24"/>
          <w:szCs w:val="24"/>
        </w:rPr>
        <w:t xml:space="preserve">11th.  Lay long talking with my wife, then up and to my chamber preparing papers against my father comes to lie here for discourse about country business.  Dined well with my wife at home, being myself not yet thorough well, making water with some pain, but better than I was, and all my fear of an ague gone away.  In the afternoon my father came to see us, and he gone I up to my morning’s work again, and so in the evening a little to the office and to see Sir W. Batten, who is ill again,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12th.  Up, and after my wife had dressed herself very fine in her new laced gown, and very handsome indeed, W. Howe also coming to see us, I carried her by coach to my uncle Wight’s and set her down there, and W. Howe and I to the Coffee-house, where we sat talking about getting of him some place under my Lord of advantage if he should go to sea, and I would be glad to get him secretary and to out Creed if I can, for he is a crafty and false rogue.  Thence a little to the ’Change, and thence took him to my uncle Wight’s, where dined my father, poor melancholy man, that used to be as full of life as anybody, and also my aunt’s brother, Mr. Sutton, a merchant in Flanders, a very sober, fine man, and Mr. Cole and his lady; but, Lord! how I used to adore that man’s talke, and now methinks he is but an ordinary man, his son a pretty boy indeed, but his nose unhappily awry.  Other good company and an indifferent, and but indifferent dinner for so much company, and after dinner got a coach, very dear, it being Easter time and very foul weather, to my Lord’s, and there visited my Lady, and leaving my wife there I and W. Howe to Mr. Pagett’s, and there heard some musique not very good, but only one Dr. Walgrave, an Englishman bred at Rome, who plays the best upon the lute that I ever heard man.  Here I also met Mr. Hill</w:t>
      </w:r>
    </w:p>
    <w:p>
      <w:pPr>
        <w:widowControl w:val="on"/>
        <w:pBdr/>
        <w:spacing w:before="240" w:after="240" w:line="240" w:lineRule="auto"/>
        <w:ind w:left="0" w:right="0"/>
        <w:jc w:val="left"/>
      </w:pPr>
      <w:r>
        <w:rPr>
          <w:color w:val="000000"/>
          <w:sz w:val="24"/>
          <w:szCs w:val="24"/>
        </w:rPr>
        <w:t xml:space="preserve">     [Thomas Hill, a man whose taste for music caused him to be a very</w:t>
      </w:r>
      <w:r>
        <w:rPr>
          <w:color w:val="000000"/>
          <w:sz w:val="24"/>
          <w:szCs w:val="24"/>
        </w:rPr>
        <w:br/>
        <w:t xml:space="preserve">     acceptable companion to Pepys.  In January, 1664-65, he became</w:t>
      </w:r>
      <w:r>
        <w:rPr>
          <w:color w:val="000000"/>
          <w:sz w:val="24"/>
          <w:szCs w:val="24"/>
        </w:rPr>
        <w:br/>
        <w:t xml:space="preserve">     assistant to the secretary of the Prize Office.]</w:t>
      </w:r>
    </w:p>
    <w:p>
      <w:pPr>
        <w:widowControl w:val="on"/>
        <w:pBdr/>
        <w:spacing w:before="240" w:after="240" w:line="240" w:lineRule="auto"/>
        <w:ind w:left="0" w:right="0"/>
        <w:jc w:val="left"/>
      </w:pPr>
      <w:r>
        <w:rPr>
          <w:color w:val="000000"/>
          <w:sz w:val="24"/>
          <w:szCs w:val="24"/>
        </w:rPr>
        <w:t xml:space="preserve">the little merchant, and after all was done we sung.  I did well enough a Psalm or two of Lawes; he I perceive has good skill and sings well, and a friend of his sings a good base.  Thence late walked with them two as far as my Lord’s, thinking to take up my wife and carry them home, but there being no coach to be got away they went, and I staid a great while, it being very late, about 10 o’clock, before a coach could be got.  I found my Lord and ladies and my wife at supper.  My Lord seems very kind.  But I am apt to think still the worst, and that it is only in show, my wife and Lady being there.  So home, and find my father come to lie at our house; and so supped, and saw him, poor man, to bed, my heart never being fuller of love to him, nor admiration of his prudence and pains heretofore in the world than now, to see how Tom hath carried himself in his trade; and how the poor man hath his thoughts going to provide for his younger children and my mother.  But I hope they shall never want.  So myself and wife to bed.</w:t>
      </w:r>
    </w:p>
    <w:p>
      <w:pPr>
        <w:widowControl w:val="on"/>
        <w:pBdr/>
        <w:spacing w:before="240" w:after="240" w:line="240" w:lineRule="auto"/>
        <w:ind w:left="0" w:right="0"/>
        <w:jc w:val="left"/>
      </w:pPr>
      <w:r>
        <w:rPr>
          <w:color w:val="000000"/>
          <w:sz w:val="24"/>
          <w:szCs w:val="24"/>
        </w:rPr>
        <w:t xml:space="preserve">13th.  Though late, past 12, before we went to bed, yet I heard my poor father up, and so I rang up my people, and I rose and got something to eat and drink for him, and so abroad, it being a mighty foul day, by coach, setting my father down in Fleet Streete and I to St. James’s, where I found Mr. Coventry (the Duke being now come thither for the summer) with a goldsmith, sorting out his old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change for new; but, Lord! what a deale he hath!  I staid and had two or three hours discourse with him, talking about the disorders of our office, and I largely to tell him how things are carried by Sir W. Batten and Sir J. Minnes to my great grief.  He seems much concerned also, and for all the King’s matters that are done after the same rate every where else, and even the Duke’s household matters too, generally with corruption, but most indeed with neglect and indifferency.  I spoke very loud and clear to him my thoughts of Sir J. Minnes and the other, and trust him with the using of them.  Then to talk of our business with the Dutch; he tells me fully that he believes it will not come to a warr; for first, he showed me a letter from Sir George Downing, his own hand, where he assures him that the Dutch themselves do not desire, but above all things fear it, and that they neither have given letters of marke against our shipps in Guinny, nor do De Ruyter
</w:t>
      </w:r>
      <w:r>
        <w:rPr>
          <w:color w:val="000000"/>
          <w:sz w:val="24"/>
          <w:szCs w:val="24"/>
        </w:rPr>
        <w:t xml:space="preserve">[Michael De Ruyter, the Dutch admiral, was born 1607.  He served under Tromp in the war against England in 1653, and was Lieutenant Admiral General of Holland in 1665.  He died April 26th, 1676, of wounds received in a battle with the French off Syracuse.  Among the State Papers is a news letter (dated July 14th, 1664) containing information as to the views of the Dutch respecting a war with England.  “They are preparing many ships, and raising 6,000 men, and have no doubt of conquering by sea.”  “A wise man says the States know how to master England by sending moneys into Scotland for them to rebel, and also to the discontented in England, so as to place the King in the same straits as his father was, and bring him to agree with Holland” ("Calendar,” 1663-64, p. 642).]</w:t>
      </w:r>
    </w:p>
    <w:p>
      <w:pPr>
        <w:widowControl w:val="on"/>
        <w:pBdr/>
        <w:spacing w:before="240" w:after="240" w:line="240" w:lineRule="auto"/>
        <w:ind w:left="0" w:right="0"/>
        <w:jc w:val="left"/>
      </w:pPr>
      <w:r>
        <w:rPr>
          <w:color w:val="000000"/>
          <w:sz w:val="24"/>
          <w:szCs w:val="24"/>
        </w:rPr>
        <w:t xml:space="preserve">stay at home with his fleet with an eye to any such thing, but for want of a wind, and is now come out and is going to the Streights.  He tells me also that the most he expects is that upon the merchants’ complaints, the Parliament will represent them to the King, desiring his securing of his subjects against them, and though perhaps they may not directly see fit, yet even this will be enough to let the Dutch know that the Parliament do not oppose the King, and by that means take away their hopes, which was that the King of England could not get money or do anything towards a warr with them, and so thought themselves free from making any restitution, which by this they will be deceived in.  He tells me also that the Dutch states are in no good condition themselves, differing one with another, and that for certain none but the states of Holland and Zealand will contribute towards a warr, the others reckoning themselves, being inland, not concerned in the profits of warr or peace.  But it is pretty to see what he says, that those here that are forward for a warr at Court, they are reported in the world to be only designers of getting money into the King’s hands, they that elsewhere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it have a design to trouble the kingdom and to give the Fanatiques an opportunity of doing hurt, and lastly those that are against it (as he himself for one is very cold therein) are said to be bribed by the Dutch.  After all this discourse he carried me in his coach, it raining still, to, Charing Cross, and there put me into another, and I calling my father and brother carried them to my house to dinner, my wife keeping bed all day . . . . .  All the afternoon at the office with W. Boddam looking over his particulars about the Chest of Chatham, which shows enough what a knave Commissioner Pett hath been all along, and how Sir W. Batten hath gone on in getting good allowance to himself and others out of the poors’ money.  Time will show all.  So in the evening to see Sir W. Pen, and then home to my father to keep him company, he being to go out of town, and up late with him and my brother John till past 12 at night to make up papers of Tom’s accounts fit to leave with my cozen Scott.  At last we did make an end of them, and so after supper all to bed.
</w:t>
      </w:r>
    </w:p>
    <w:p>
      <w:pPr>
        <w:widowControl w:val="on"/>
        <w:pBdr/>
        <w:spacing w:before="240" w:after="240" w:line="240" w:lineRule="auto"/>
        <w:ind w:left="0" w:right="0"/>
        <w:jc w:val="left"/>
      </w:pPr>
      <w:r>
        <w:rPr>
          <w:color w:val="000000"/>
          <w:sz w:val="24"/>
          <w:szCs w:val="24"/>
        </w:rPr>
        <w:t xml:space="preserve">14th.  Up betimes, and after my father’s eating something, I walked out with him as far as Milk Streete, he turning down to Cripplegate to take coach; and at the end of the streete I took leave, being much afeard I shall not see him here any more, he do decay so much every day, and so I walked on, there being never a coach to be had till I came to Charing Cross, and there Col.  Froud took me up and carried me to St. James’s, where with Mr. Coventry and Povy, &amp;c., about my Lord Peterborough’s accounts, but, Lord! to see still what a puppy that Povy is with all his show is very strange.  Thence to Whitehall and W. C[oventry] and I and Sir W. Rider resolved upon a day to meet and make an end of all the business.  Thence walked with Creed to the Coffee-house in Covent Garden, where no company, but he told me many fine experiments at Gresham College; and some demonstration that the heat and cold of the weather do rarify and condense the very body of glasse, as in a bolt head’ with cold water in it put into hot water, shall first by rarifying the glasse make the water sink, and then when the heat comes to the water makes that rise again, and then put into cold water makes the water by condensing the glass to rise, and then when the cold comes to the water makes it sink, which is very pretty and true, he saw it tried.  Thence by coach home, and dined above with my wife by her bedside, she keeping her bed . . . . .  So to the office, where a great conflict with Wood and Castle about their New England masts?  So in the evening my mind a little vexed, but yet without reason, for I shall prevail, I hope, for the King’s profit,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15th.  Up and all the morning with Captain Taylor at my house talking about things of the Navy, and among other things I showed him my letters to Mr. Coventry, wherein he acknowledges that nobody to this day did ever understand so much as I have done, and I believe him, for I perceive he did very much listen to every article as things new to him, and is contented to abide by my opinion therein in his great contest with us about his and Mr. Wood’s masts.  At noon to the ’Change, where I met with Mr. Hill, the little merchant, with whom, I perceive, I shall contract a musical acquaintance; but I will make it as little troublesome as I can.  Home and dined, and then with my wife by coach to the Duke’s house, and there saw “The German Princess” acted, by the woman herself; but never was any thing so well done in earnest, worse performed in jest upon the stage; and indeed the whole play, abating the drollery of him that acts her husband, is very simple, unless here and there a witty sprinkle or two.  We met and sat by Dr. Clerke.  Thence homewards, calling at Madam Turner’s, and thence set my wife down at my aunt Wight’s and I to my office till late, and then at to at night fetched her home, and so again to my office a little, and then to supper and to bed.</w:t>
      </w:r>
    </w:p>
    <w:p>
      <w:pPr>
        <w:widowControl w:val="on"/>
        <w:pBdr/>
        <w:spacing w:before="240" w:after="240" w:line="240" w:lineRule="auto"/>
        <w:ind w:left="0" w:right="0"/>
        <w:jc w:val="left"/>
      </w:pPr>
      <w:r>
        <w:rPr>
          <w:color w:val="000000"/>
          <w:sz w:val="24"/>
          <w:szCs w:val="24"/>
        </w:rPr>
        <w:t xml:space="preserve">16th.  Up and to the office, where all the morning upon the dispute of Mr. Wood’s masts, and at noon with Mr. Coventry to the African House; and after a good and pleasant dinner, up with him, Sir W. Rider, the simple Povy, of all the most ridiculous foole that ever I knew to attend to business, and Creed and Vernatty, about my Lord Peterborough’s accounts; but the more we look into them, the more we see of them that makes dispute, which made us break off, and so I home, and there found my wife and Besse gone over the water to Half-way house, and after them, thinking to have gone to Woolwich, but it was too late, so eat a cake and home, and thence by coach to have spoke with Tom Trice about a letter I met with this afternoon from my cozen Scott, wherein he seems to deny proceeding as my father’s attorney in administering for him in my brother Tom’s estate, but I find him gone out of town, and so returned vexed home and to the office, where late writing a letter to him, and so home and to bed.</w:t>
      </w:r>
    </w:p>
    <w:p>
      <w:pPr>
        <w:widowControl w:val="on"/>
        <w:pBdr/>
        <w:spacing w:before="240" w:after="240" w:line="240" w:lineRule="auto"/>
        <w:ind w:left="0" w:right="0"/>
        <w:jc w:val="left"/>
      </w:pPr>
      <w:r>
        <w:rPr>
          <w:color w:val="000000"/>
          <w:sz w:val="24"/>
          <w:szCs w:val="24"/>
        </w:rPr>
        <w:t xml:space="preserve">17th (Lord’s day).  Up, and I put on my best cloth black suit and my velvet cloake, and with my wife in her best laced suit to church, where we have not been these nine or ten weeks.  The truth is, my jealousy hath hindered it, for fear she should see Pembleton.  He was here to-day, but I think sat so as he could not see her, which did please me, God help me! mightily, though I know well enough that in reason this is nothing but my ridiculous folly.  Home to dinner, and in the afternoon, after long consulting whether to go to Woolwich or no to see Mr. Falconer, but indeed to prevent my wife going to church, I did however go to church with her, where a young simple fellow did preach:  I slept soundly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sermon, and thence to Sir W. Pen’s, my wife and I, there she talking with him and his daughter, and thence with my wife walked to my uncle Wight’s and there supped, where very merry, but I vexed to see what charges the vanity of my aunt puts her husband to among her friends and nothing at all among ours.  Home and to bed.  Our parson, Mr. Mills, his owne mistake in reading of the service was very remarkable, that instead of saying, “We beseech thee to preserve to our use the kindly fruits of the earth,” he cries, “Preserve to our use our gracious Queen Katherine.”
</w:t>
      </w:r>
    </w:p>
    <w:p>
      <w:pPr>
        <w:widowControl w:val="on"/>
        <w:pBdr/>
        <w:spacing w:before="240" w:after="240" w:line="240" w:lineRule="auto"/>
        <w:ind w:left="0" w:right="0"/>
        <w:jc w:val="left"/>
      </w:pPr>
      <w:r>
        <w:rPr>
          <w:color w:val="000000"/>
          <w:sz w:val="24"/>
          <w:szCs w:val="24"/>
        </w:rPr>
        <w:t xml:space="preserve">18th.  Up and by coach to Westminster, and there solicited W. Joyce’s business again; and did speake to the Duke of Yorke about it, who did understand it very well.  I afterwards did without the House fall in company with my Lady Peters, and endeavoured to mollify her; but she told me she would not, to redeem her from hell, do any thing to release him; but would be revenged while she lived, if she lived the age of Methusalem.  I made many friends, and so did others.  At last it was ordered by the Lords that it should be referred to the Committee of Privileges to consider.  So I, after discoursing with the Joyces, away by coach to the ’Change; and there, among other things, do hear that a Jew hath put in a policy of four per cent. to any man, to insure him against a Dutch warr for four months; I could find in my heart to take him at this offer, but however will advise first, and to that end took coach to St. James’s, but Mr. Coventry was gone forth, and I thence to Westminster Hall, where Mrs. Lane was gone forth, and so I missed of my intent to be with her this afternoon, and therefore meeting Mr. Blagrave, went home with him, and there he and his kinswoman sang, but I was not pleased with it, they singing methought very ill, or else I am grown worse to please than heretofore.  Thence to the Hall again, and after meeting with several persons, and talking there, I to Mrs. Hunt’s (where I knew my wife and my aunt Wight were about business), and they being gone to walk in the parke I went after them with Mrs. Hunt, who staid at home for me, and finding them did by coach, which I had agreed to wait for me, go with them all and Mrs. Hunt and a kinswoman of theirs, Mrs. Steward, to Hide Parke, where I have not been since last year; where I saw the King with his periwigg, but not altered at all; and my Lady Castlemayne in a coach by herself, in yellow satin and a pinner on; and many brave persons.  And myself being in a hackney and full of people, was ashamed to be seen by the world, many of them knowing me.  Thence in the evening home, setting my aunt at home, and thence we sent for a joynt of meat to supper, and thence to the office at 11 o’clock at night,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19th.  Up and to St. James’s, where long with Mr. Coventry, Povy, &amp;c., in their Tangier accounts, but such the folly of that coxcomb Povy that we could do little in it, and so parted for the time, and I to walk with Creed and Vernaty in the Physique Garden in St. James’s Parke; where I first saw orange-trees, and other fine trees.  So to Westminster Hall, and thence by water to the Temple, and so walked to the ’Change, and there find the ’Change full of news from Guinny, some say the Dutch have sunk our ships and taken our fort, and others say we have done the same to them.  But I find by our merchants that something is done, but is yet a secret among them.  So home to dinner, and then to the office, and at night with Captain Tayler consulting how to get a little money by letting him the Elias to fetch masts from New England.  So home to supper and to bed.</w:t>
      </w:r>
    </w:p>
    <w:p>
      <w:pPr>
        <w:widowControl w:val="on"/>
        <w:pBdr/>
        <w:spacing w:before="240" w:after="240" w:line="240" w:lineRule="auto"/>
        <w:ind w:left="0" w:right="0"/>
        <w:jc w:val="left"/>
      </w:pPr>
      <w:r>
        <w:rPr>
          <w:color w:val="000000"/>
          <w:sz w:val="24"/>
          <w:szCs w:val="24"/>
        </w:rPr>
        <w:t xml:space="preserve">20th.  Up and by coach to Westminster, and there solicited W. Joyce’s business all the morning, and meeting in the Hall with Mr. Coventry, he told me how the Committee for Trade have received now all the complaints of the merchants against the Dutch, and were resolved to report very highly the wrongs they have done us (when, God knows! it is only our owne negligence and laziness that hath done us the wrong) and this to be made to the House to-morrow.  I went also out of the Hall with Mrs. Lane to the Swan at Mrs. Herbert’s in the Palace Yard to try a couple of bands, and did (though I had a mind to be playing the fool with her) purposely stay but a little while, and kept the door open, and called the master and mistress of the house one after another to drink and talk with me, and showed them both my old and new bands.  So that as I did nothing so they are able to bear witness that I had no opportunity there to do anything.  Thence by coach with Sir W. Pen home, calling at the Temple for Lawes’s Psalms, which I did not so much (by being against my oath) buy as only lay down money till others be bound better for me, and by that time I hope to get money of the Treasurer of the Navy by bills, which, according to my oath, shall make me able to do it.  At home dined, and all the afternoon at a Committee of the Chest, and at night comes my aunt and uncle Wight and Nan Ferrers and supped merrily with me, my uncle coming in an hour after them almost foxed.  Great pleasure by discourse with them, and so, they gone, late to bed.</w:t>
      </w:r>
    </w:p>
    <w:p>
      <w:pPr>
        <w:widowControl w:val="on"/>
        <w:pBdr/>
        <w:spacing w:before="240" w:after="240" w:line="240" w:lineRule="auto"/>
        <w:ind w:left="0" w:right="0"/>
        <w:jc w:val="left"/>
      </w:pPr>
      <w:r>
        <w:rPr>
          <w:color w:val="000000"/>
          <w:sz w:val="24"/>
          <w:szCs w:val="24"/>
        </w:rPr>
        <w:t xml:space="preserve">21st.  Up pretty betimes and to my office, and thither came by and by Mr. Vernaty and staid two hours with me, but Mr. Gauden did not come, and so he went away to meet again anon.  Then comes Mr. Creed, and, after some discourse, he and I and my wife by coach to Westminster (leaving her at Unthanke’s, her tailor’s) Hall, and there at the Lords’ House heard that it is ordered, that, upon submission upon the knee both to the House and my Lady Peters, W. Joyce shall be released.  I forthwith made him submit, and aske pardon upon his knees;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did before several Lords.  But my Lady would not hear it; but swore she would post the Lords, that the world might know what pitifull Lords the King hath; and that revenge was sweeter to her than milk; and that she would never be satisfied unless he stood in a pillory, and demand pardon there.  But I perceive the Lords are ashamed of her, and so I away calling with my wife at a place or two to inquire after a couple of mayds recommended to us, but we found both of them bad.  So set my wife at my uncle Wight’s and I home, and presently to the ’Change, where I did some business, and thence to my uncle’s and there dined very well, and so to the office, we sat all the afternoon, but no sooner sat but news comes my Lady Sandwich was come to see us, so I went out, and running up (her friend however before me) I perceive by my dear Lady blushing that in my dining-room she was doing something upon the pott, which I also was ashamed of, and so fell to some discourse, but without pleasure through very pity to my Lady.  She tells me, and I find true since, that the House this day have voted that the King be desired to demand right for the wrong done us by the Dutch, and that they will stand by him with their lives fortunes:  which is a very high vote, and more than I expected.  What the issue will be, God knows!  My Lady, my wife not being at home, did not stay, but, poor, good woman, went away, I being mightily taken with her dear visitt, and so to the office, where all the afternoon till late, and so to my office, and then to supper and to bed, thinking to rise betimes tomorrow.
</w:t>
      </w:r>
    </w:p>
    <w:p>
      <w:pPr>
        <w:widowControl w:val="on"/>
        <w:pBdr/>
        <w:spacing w:before="240" w:after="240" w:line="240" w:lineRule="auto"/>
        <w:ind w:left="0" w:right="0"/>
        <w:jc w:val="left"/>
      </w:pPr>
      <w:r>
        <w:rPr>
          <w:color w:val="000000"/>
          <w:sz w:val="24"/>
          <w:szCs w:val="24"/>
        </w:rPr>
        <w:t xml:space="preserve">22nd.  Having directed it last night, I was called up this morning before four o’clock.  It was full light enough to dress myself, and so by water against tide, it being a little coole, to Greenwich; and thence, only that it was somewhat foggy till the sun got to some height, walked with great pleasure to Woolwich, in my way staying several times to listen to the nightingales.  I did much business both at the Ropeyarde and the other, and on floate I discovered a plain cheat which in time I shall publish of Mr. Ackworth’s.  Thence, having visited Mr. Falconer also, who lies still sick, but hopes to be better, I walked to Greenwich, Mr. Deane with me.  Much good discourse, and I think him a very just man, only a little conceited, but yet very able in his way, and so he by water also with me also to towne.  I home, and immediately dressing myself, by coach with my wife to my Lord Sandwich’s, but they having dined we would not ’light but went to Mrs. Turner’s, and there got something to eat, and thence after reading part of a good play, Mrs. The., my wife and I, in their coach to Hide Parke, where great plenty of gallants, and pleasant it was, only for the dust.  Here I saw Mrs. Bendy, my Lady Spillman’s faire daughter that was, who continues yet very handsome.  Many others I saw with great content, and so back again to Mrs. Turner’s, and then took a coach and home.  I did also carry them into St. James’s Park and shewed them the garden.  To my office awhile while supper was making ready,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23rd (Coronation day).  Up, and after doing something at my office, and, it being a holiday, no sitting likely to be, I down by water to Sir W. Warren’s, who hath been ill, and there talked long with him good discourse, especially about Sir W. Batten’s knavery and his son Castle’s ill language of me behind my back, saying that I favour my fellow traytours, but I shall be even with him.  So home and to the ’Change, where I met with Mr. Coventry, who himself is now full of talke of a Dutch warr; for it seems the Lords have concurred in the Commons’ vote about it; and so the next week it will be presented to the King, insomuch that he do desire we would look about to see what stores we lack, and buy what we can.  Home to dinner, where I and my wife much troubled about my money that is in my Lord Sandwich’s hand, for fear of his going to sea and be killed; but I will get what of it out I can.  All the afternoon, not being well, at my office, and there doing much business, my thoughts still running upon a warr and my money.  At night home to supper and to bed.</w:t>
      </w:r>
    </w:p>
    <w:p>
      <w:pPr>
        <w:widowControl w:val="on"/>
        <w:pBdr/>
        <w:spacing w:before="240" w:after="240" w:line="240" w:lineRule="auto"/>
        <w:ind w:left="0" w:right="0"/>
        <w:jc w:val="left"/>
      </w:pPr>
      <w:r>
        <w:rPr>
          <w:color w:val="000000"/>
          <w:sz w:val="24"/>
          <w:szCs w:val="24"/>
        </w:rPr>
        <w:t xml:space="preserve">24th (Lord’s day).  Up, and all the morning in my chamber setting some of my private papers in order, for I perceive that now publique business takes up so much of my time that I must get time a-Sundays or a-nights to look after my owne matters.  Dined and spent all the afternoon talking with my wife, at night a little to the office, and so home to supper and to bed.</w:t>
      </w:r>
    </w:p>
    <w:p>
      <w:pPr>
        <w:widowControl w:val="on"/>
        <w:pBdr/>
        <w:spacing w:before="240" w:after="240" w:line="240" w:lineRule="auto"/>
        <w:ind w:left="0" w:right="0"/>
        <w:jc w:val="left"/>
      </w:pPr>
      <w:r>
        <w:rPr>
          <w:color w:val="000000"/>
          <w:sz w:val="24"/>
          <w:szCs w:val="24"/>
        </w:rPr>
        <w:t xml:space="preserve">25th.  Up, and with Sir W. Pen by coach to St. James’s and there up to the Duke, and after he was ready to his closet, where most of our talke about a Dutch warr, and discoursing of things indeed now for it.  The Duke, which gives me great good hopes, do talk of setting up a good discipline in the fleete.  In the Duke’s chamber there is a bird, given him by Mr. Pierce, the surgeon, comes from the East Indys, black the greatest part, with the finest collar of white about the neck; but talks many things and neyes like the horse, and other things, the best almost that ever I heard bird in my life.  Thence down with Mr. Coventry and Sir W. Rider, who was there (going along with us from the East Indya house to-day) to discourse of my Lord Peterborough’s accounts, and then walked over the Parke, and in Mr. Cutler’s coach with him and Rider as far as the Strand, and thence I walked to my Lord Sandwich’s, where by agreement I met my wife, and there dined with the young ladies; my Lady, being not well, kept her chamber.  Much simple discourse at table among the young ladies.  After dinner walked in the garden, talking, with Mr. Moore about my Lord’s business.  He told me my Lord runs in debt every day more and more, and takes little care how to come out of it.  He counted to me how my Lord pays use now for above L9000, which is a sad thing, especially considering the probability of his going to sea, in great danger of his life, and his children, many of them, to provide for.  Thence,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going out to visit, I took my wife by coach out through the city, discoursing how to spend the afternoon; and conquered, with much ado, a desire of going to a play; but took her out at White Chapel, and to Bednal Green; so to Hackney, where I have not been many a year, since a little child I boarded there.  Thence to Kingsland, by my nurse’s house, Goody Lawrence, where my brother Tom and I was kept when young.  Then to Newington Green, and saw the outside of Mrs. Herbert’s house, where she lived, and my Aunt Ellen with her; but, Lord! how in every point I find myself to over-value things when a child.  Thence to Islington, and so to St. John’s to the Red Bull, and there:  saw the latter part of a rude prize fought, but with good pleasure enough; and thence back to Islington, and at the King’s Head, where Pitts lived, we ’light and eat and drunk for remembrance of the old house sake, and so through Kingsland again, and so to Bishopsgate, and so home with great pleasure.  The country mighty pleasant, and we with great content home, and after supper to bed, only a little troubled at the young ladies leaving my wife so to-day, and from some passages fearing my Lady might be offended.  But I hope the best.
</w:t>
      </w:r>
    </w:p>
    <w:p>
      <w:pPr>
        <w:widowControl w:val="on"/>
        <w:pBdr/>
        <w:spacing w:before="240" w:after="240" w:line="240" w:lineRule="auto"/>
        <w:ind w:left="0" w:right="0"/>
        <w:jc w:val="left"/>
      </w:pPr>
      <w:r>
        <w:rPr>
          <w:color w:val="000000"/>
          <w:sz w:val="24"/>
          <w:szCs w:val="24"/>
        </w:rPr>
        <w:t xml:space="preserve">26th.  Up, and to my Lord Sandwich’s, and coming a little too early, I went and saw W. Joyce, and by and by comes in Anthony, they both owning a great deal of kindness received from me in their late business, and indeed I did what I could, and yet less I could not do.  It has cost the poor man above L40; besides, he is likely to lose his debt.  Thence to my Lord’s, and by and by he comes down, and with him (Creed with us) I rode in his coach to St. James’s, talking about W. Joyce’s business mighty merry, and my Lady Peters, he says, is a drunken jade, he himself having seen her drunk in the lobby of their House.  I went up with him to the Duke, where methought the Duke did not shew him any so great fondness as he was wont; and methought my Lord was not pleased that I should see the Duke made no more of him, not that I know any thing of any unkindnesse, but I think verily he is not as he was with him in his esteem.  By and by the Duke went out and we with him through the Parke, and there I left him going into White Hall, and Creed and I walked round the Parke, a pleasant walk, observing the birds, which is very pleasant; and so walked to the New Exchange, and there had a most delicate dish of curds and creame, and discourse with the good woman of the house, a discreet well-bred woman, and a place with great delight I shall make it now and then to go thither.  Thence up, and after a turn or two in the ’Change, home to the Old Exchange by coach, where great newes and true, I saw by written letters, of strange fires seen at Amsterdam in the ayre, and not only there, but in other places thereabout.  The talke of a Dutch warr is not so hot, but yet I fear it will come to it at last.  So home and to the office, where we sat late.  My wife gone this afternoon to the buriall of my she-cozen Scott, a good woman; and it is a sad consideration how the Pepys’s decay, and nobody almost that I know in a present way of encreasing them.  At night late at my office, and so home to my wife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27th.  Up, and all the morning very busy with multitude of clients, till my head began to be overloaded.  Towards noon I took coach and to the Parliament house door, and there staid the rising of the House, and with Sir G. Carteret and Mr. Coventry discoursed of some tarr that I have been endeavouring to buy, for the market begins apace to rise upon us, and I would be glad first to serve the King well, and next if I could I find myself now begin to cast how to get a penny myself.  Home by coach with Alderman Backewell in his coach, whose opinion is that the Dutch will not give over the business without putting us to some trouble to set out a fleete; and then, if they see we go on well, will seek to salve up the matter.  Upon the ’Change busy.  Thence home to dinner, and thence to the office till my head was ready to burst with business, and so with my wife by coach, I sent her to my Lady Sandwich and myself to my cozen Roger Pepys’s chamber, and there he did advise me about our Exchequer business, and also about my brother John, he is put by my father upon interceding for him, but I will not yet seem the least to pardon him nor can I in my heart.  However, he and I did talk how to get him a mandamus for a fellowship, which I will endeavour.  Thence to my Lady’s, and in my way met Mr. Sanchy, of Cambridge, whom I have not met a great while.  He seems a simple fellow, and tells me their master, Dr. Rainbow, is newly made Bishop of Carlisle.  To my Lady’s, and she not being well did not see her, but straight home with my wife, and late to my office, concluding in the business of Wood’s masts, which I have now done and I believe taken more pains in it than ever any Principall officer in this world ever did in any thing to no profit to this day.  So, weary, sleepy, and hungry, home and to bed.  This day the Houses attended the King, and delivered their votes to him:  upon the business of the Dutch; and he thanks them, and promises an answer in writing.</w:t>
      </w:r>
    </w:p>
    <w:p>
      <w:pPr>
        <w:widowControl w:val="on"/>
        <w:pBdr/>
        <w:spacing w:before="240" w:after="240" w:line="240" w:lineRule="auto"/>
        <w:ind w:left="0" w:right="0"/>
        <w:jc w:val="left"/>
      </w:pPr>
      <w:r>
        <w:rPr>
          <w:color w:val="000000"/>
          <w:sz w:val="24"/>
          <w:szCs w:val="24"/>
        </w:rPr>
        <w:t xml:space="preserve">28th.  Up and close at my office all the morning.  To the ’Change busy at noon, and so home to dinner, and then in the afternoon at the office till night, and so late home quite tired with business, and without joy in myself otherwise than that I am by God’s grace enabled to go through it and one day, hope to have benefit by it.  So home to supper and to bed.</w:t>
      </w:r>
    </w:p>
    <w:p>
      <w:pPr>
        <w:widowControl w:val="on"/>
        <w:pBdr/>
        <w:spacing w:before="240" w:after="240" w:line="240" w:lineRule="auto"/>
        <w:ind w:left="0" w:right="0"/>
        <w:jc w:val="left"/>
      </w:pPr>
      <w:r>
        <w:rPr>
          <w:color w:val="000000"/>
          <w:sz w:val="24"/>
          <w:szCs w:val="24"/>
        </w:rPr>
        <w:t xml:space="preserve">29th.  Up betimes, and with Sir W. Rider and Cutler to White Hall.  Rider and I to St. James’s, and there with Mr. Coventry did proceed strictly upon some fooleries of Mr. Povy’s in my Lord Peterborough’s accounts, which will touch him home, and I am glad of it, for he is the most troublesome impertinent man that ever I met with.  Thence to the ’Change, and there, after some business, home to dinner, where Luellin and Mount came to me and dined, and after dinner my wife and I by coach to see my Lady Sandwich, where we find all the children and my Lord removed, and the house so melancholy that I thought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been dead, knowing that she was not well; but it seems she hath the meazles, and I fear the small pox, poor lady.  It grieves me mightily; for it will be a sad houre to the family should she miscarry.  Thence straight home and to the office, and in the evening comes Mr. Hill the merchant and another with him that sings well, and we sung some things, and good musique it seemed to me, only my mind too full of business to have much pleasure in it.  But I will have more of it.  They gone, and I having paid Mr. Moxon for the work he has done for the office upon the King’s globes, I to my office, where very late busy upon Captain Tayler’s bills for his masts, which I think will never off my hand.  Home to supper and to bed.
</w:t>
      </w:r>
    </w:p>
    <w:p>
      <w:pPr>
        <w:widowControl w:val="on"/>
        <w:pBdr/>
        <w:spacing w:before="240" w:after="240" w:line="240" w:lineRule="auto"/>
        <w:ind w:left="0" w:right="0"/>
        <w:jc w:val="left"/>
      </w:pPr>
      <w:r>
        <w:rPr>
          <w:color w:val="000000"/>
          <w:sz w:val="24"/>
          <w:szCs w:val="24"/>
        </w:rPr>
        <w:t xml:space="preserve">30th.  Up and all the morning at the office.  At noon to the ’Change, where, after business done, Sir W. Rider and Cutler took me to the Old James and there did give me a good dish of mackerell, the first I have seen this year, very good, and good discourse.  After dinner we fell to business about their contract for tarr, in which and in another business of Sir W. Rider’s, canvas, wherein I got him to contract with me, I held them to some terms against their wills, to the King’s advantage, which I believe they will take notice of to my credit.  Thence home, and by water by a gally down to Woolwich, and there a good while with Mr. Pett upon the new ship discoursing and learning of him.  Thence with Mr. Deane to see Mr:  Falconer, and there find him in a way to be well.  So to the water (after much discourse with great content with Mr. Deane) and home late, and so to the office, wrote to, my father among other things my continued displeasure against my brother John, so that I will give him nothing more out of my own purse, which will trouble the poor man, but however it is fit that I should take notice of my brother’s ill carriage to me.  Then home and till 12 at night about my month’s accounts, wherein I have just kept within compass, this having been a spending month.  So my people being all abed I put myself to bed very sleepy.  All the newes now is what will become of the Dutch business, whether warr or peace.  We all seem to desire it, as thinking ourselves to have advantages at present over them; for my part I dread it.  The Parliament promises to assist the King with lives and fortunes, and he receives it with thanks and promises to demand satisfaction of the Dutch.  My poor Lady Sandwich is fallen sick three days since of the meazles.  My Lord Digby’s business is hushed up, and nothing made of it; he is gone, and the discourse quite ended.  Never more quiet in my family all the days of my life than now, there being only my wife and I and Besse and the little girl Susan, the best wenches to our content that we can ever expect.</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1664</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May 1st (Lord’s day).  Lay long in bed.  Went not to church, but staid at home to examine my last night’s accounts, which I find right, and that I am L908 creditor in the world, the same I was last month.  Dined, and after dinner down by water with my wife and Besse with great pleasure as low as Greenwich and so back, playing as it were leisurely upon the water to Deptford, where I landed and sent my wife up higher to land below Half-way house.  I to the King’s yard and there spoke about several businesses with the officers, and so with Mr. Wayth consulting about canvas, to Half-way house where my wife was, and after eating there we broke and walked home before quite dark.  So to supper, prayers, and to bed.</w:t>
      </w:r>
    </w:p>
    <w:p>
      <w:pPr>
        <w:widowControl w:val="on"/>
        <w:pBdr/>
        <w:spacing w:before="240" w:after="240" w:line="240" w:lineRule="auto"/>
        <w:ind w:left="0" w:right="0"/>
        <w:jc w:val="left"/>
      </w:pPr>
      <w:r>
        <w:rPr>
          <w:color w:val="000000"/>
          <w:sz w:val="24"/>
          <w:szCs w:val="24"/>
        </w:rPr>
        <w:t xml:space="preserve">2nd.  Lay pretty long in bed.  So up and by water to St. James’s, and there attended the Duke with Sir W. Batten and Sir J. Minnes, and having done our work with him walked to Westminster Hall, and after walking there and talking of business met Mr. Rawlinson and by coach to the ’Change, where I did some business, and home to dinner, and presently by coach to the King’s Play-house to see “The Labyrinth,” but, coming too soon, walked to my Lord’s to hear how my Lady do, who is pretty well; at least past all fear.  There by Captain Ferrers meeting with an opportunity of my Lord’s coach, to carry us to the Parke anon, we directed it to come to the play-house door; and so we walked, my wife and I and Madamoiselle.  I paid for her going in, and there saw “The Labyrinth,” the poorest play, methinks, that ever I saw, there being nothing in it but the odd accidents that fell out, by a lady’s being bred up in man’s apparel, and a man in a woman’s.  Here was Mrs. Stewart, who is indeed very pretty, but not like my Lady Castlemayne, for all that.  Thence in the coach to the Parke, where no pleasure; there being much dust, little company, and one of our horses almost spoiled by falling down, and getting his leg over the pole; but all mended presently, and after riding up and down, home.  Set Madamoiselle at home; and we home, and to my office, whither comes Mr. Bland, and pays me the debt he acknowledged he owed me for my service in his business of the Tangier Merchant, twenty pieces of new gold, a pleasant sight.  It cheered my heart; and he being gone, I home to supper, and shewed them my wife; and she, poor wretch, would fain have kept them to look on, without any other design but a simple love to them; but I thought it not convenient, and so took them into my own hand.  So, after supper, to bed.</w:t>
      </w:r>
    </w:p>
    <w:p>
      <w:pPr>
        <w:widowControl w:val="on"/>
        <w:pBdr/>
        <w:spacing w:before="240" w:after="240" w:line="240" w:lineRule="auto"/>
        <w:ind w:left="0" w:right="0"/>
        <w:jc w:val="left"/>
      </w:pPr>
      <w:r>
        <w:rPr>
          <w:color w:val="000000"/>
          <w:sz w:val="24"/>
          <w:szCs w:val="24"/>
        </w:rPr>
        <w:t xml:space="preserve">3rd.  Up, and being ready, went by agreement to Mr. Bland’s and there drank my morning draft in good chocollatte, and slabbering my band sent home for another, and so he and I by water to White Hall, and walked to St. James’s, where met Creed and Vernatty, and by and by Sir W. Rider, and so to Mr. Coventry’s chamber, and there upon my Lord Peterborough’s accounts, where I endeavoured to shew the folly and punish it as much as I could of Mr. Povy; for,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all the men in the world, I never knew any man of his degree so great a coxcomb in such imployments.  I see I have lost him forever, but I value it not; for he is a coxcomb, and, I doubt, not over honest, by some things which I see; and yet, for all his folly, he hath the good lucke, now and then, to speak his follies in as good words, and with as good a show, as if it were reason, and to the purpose, which is really one of the wonders of my life.  Thence walked to Westminster Hall; and there, in the Lords’ House, did in a great crowd, from ten o’clock till almost three, hear the cause of Mr. Roberts, my Lord Privy Seal’s son, against Win, who by false ways did get the father of Mr. Roberts’s wife (Mr. Bodvill) to give him the estate and disinherit his daughter.  The cause was managed for my Lord Privy Seal by Finch the Solicitor [General]; but I do really think that he is truly a man of as great eloquence as ever I heard, or ever hope to hear in all my life.  Thence, after long staying to speak with my Lord Sandwich, at last he coming out to me and speaking with me about business of my Lord Peterborough, I by coach home to the office, where all the afternoon, only stept home to eat one bit and to the office again, having eaten nothing before to-day.  My wife abroad with my aunt Wight and Norbury.  I in the evening to my uncle Wight’s, and not finding them come home, they being gone to the Parke and the Mulberry garden, I went to the ’Change, and there meeting with Mr. Hempson, whom Sir W. Batten has lately turned out of his place, merely because of his coming to me when he came to town before he went to him, and there he told me many rogueries of Sir W. Batten, how he knows and is able to prove that Captain Cox of Chatham did give him L10 in gold to get him to certify for him at the King’s coming in, and that Tom Newborne did make [the] poor men give him L3 to get Sir W. Batten to cause them to be entered in the yard, and that Sir W. Batten had oftentimes said:  “by God, Tom, you shall get something and I will have some on’t.”  His present clerk that is come in Norman’s’ room has given him something for his place; that they live high and (as Sir Francis Clerk’s lady told his wife) do lack money as well as other people, and have bribes of a piece of sattin and cabinetts and other things from people that deal with him, and that hardly any body goes to see or hath anything done by Sir W. Batten but it comes with a bribe, and that this is publickly true that his wife was a whore, and that he had libells flung within his doors for a cuckold as soon as he was married; that he received L100 in money and in other things to the value of L50 more of Hempson, and that he intends to give him back but L50; that he hath abused the Chest and hath now some L1000 by him of it.  I met also upon the ’Change with Mr. Cutler, and he told me how for certain Lawson hath proclaimed warr again with Argier, though they had at his first coming given back the ships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they had taken, and all their men; though they refused afterwards to make him restitution for the goods which they had taken out of them.  Thence to my uncle Wight’s, and he not being at home I went with Mr. Norbury near hand to the Fleece, a mum house in Leadenhall, and there drunk mum and by and by broke up, it being about 11 o’clock at night, and so leaving them also at home, went home myself and to bed.
</w:t>
      </w:r>
    </w:p>
    <w:p>
      <w:pPr>
        <w:widowControl w:val="on"/>
        <w:pBdr/>
        <w:spacing w:before="240" w:after="240" w:line="240" w:lineRule="auto"/>
        <w:ind w:left="0" w:right="0"/>
        <w:jc w:val="left"/>
      </w:pPr>
      <w:r>
        <w:rPr>
          <w:color w:val="000000"/>
          <w:sz w:val="24"/>
          <w:szCs w:val="24"/>
        </w:rPr>
        <w:t xml:space="preserve">4th.  Up, and my new Taylor, Langford, comes and takes measure of me for a new black cloth suit and cloake, and I think he will prove a very carefull fellow and will please me well.  Thence to attend my Lord Peterborough in bed and give him an account of yesterday’s proceeding with Povy.  I perceive I labour in a business will bring me little pleasure; but no matter, I shall do the King some service.  To my Lord’s lodgings, where during my Lady’s sickness he is, there spoke with him about the same business.  Back and by water to my cozen Scott’s.  There condoled with him the loss of my cozen, his wife, and talked about his matters, as atturney to my father, in his administering to my brother Tom.  He tells me we are like to receive some shame about the business of his bastarde with Jack Noble; but no matter, so it cost us no money.  Thence to the Coffee-house and to the ’Change a while.  News uncertain how the Dutch proceed.  Some say for, some against a war.  The plague increases at Amsterdam.  So home to dinner, and after dinner to my office, where very late, till my eyes (which begin to fail me nowadays by candlelight) begin to trouble me.  Only in the afternoon comes Mr. Peter Honiwood to see me and gives me 20s., his and his friends’ pence for my brother John, which, God forgive my pride, methinks I think myself too high to take of him; but it is an ungratefull pitch of pride in me, which God forgive.  Home at night to supper and to bed.</w:t>
      </w:r>
    </w:p>
    <w:p>
      <w:pPr>
        <w:widowControl w:val="on"/>
        <w:pBdr/>
        <w:spacing w:before="240" w:after="240" w:line="240" w:lineRule="auto"/>
        <w:ind w:left="0" w:right="0"/>
        <w:jc w:val="left"/>
      </w:pPr>
      <w:r>
        <w:rPr>
          <w:color w:val="000000"/>
          <w:sz w:val="24"/>
          <w:szCs w:val="24"/>
        </w:rPr>
        <w:t xml:space="preserve">5th.  Up betimes to my office, busy, and so abroad to change some plate for my father to send to-day by the carrier to Brampton, but I observe and do fear it may be to my wrong that I change spoons of my uncle Robert’s into new and set a P upon them that thereby I cannot claim them hereafter, as it was my brother Tom’s practice.  However, the matter of this is not great, and so I did it.  So to the ’Change, and meeting Sir W. Warren, with him to a taverne, and there talked, as we used to do, of the evils the King suffers in our ordering of business in the Navy, as Sir W. Batten now forces us by his knavery.  So home to dinner, and to the office, where all the afternoon, and thence betimes home, my eyes beginning every day to grow less and less able to bear with long reading or writing, though it be by daylight; which I never observed till now.  So home to my wife, and after supper to bed.</w:t>
      </w:r>
    </w:p>
    <w:p>
      <w:pPr>
        <w:widowControl w:val="on"/>
        <w:pBdr/>
        <w:spacing w:before="240" w:after="240" w:line="240" w:lineRule="auto"/>
        <w:ind w:left="0" w:right="0"/>
        <w:jc w:val="left"/>
      </w:pPr>
      <w:r>
        <w:rPr>
          <w:color w:val="000000"/>
          <w:sz w:val="24"/>
          <w:szCs w:val="24"/>
        </w:rPr>
        <w:t xml:space="preserve">6th.  This morning up and to my office, where Sympson my joyner came to work upon altering my closet, which I alter by setting the door in another place, and several other things to my great content.  Busy at it all day, only in the afternoon home, and there, my books at the office being out of order, wrote letters and other businesses.  So at night with my head full of the business of my closet home to bed, and strange it is to think how building do fill my mind and put out all other things out of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7th.  Betimes at my office with the joyners, and giving order for other things about it.  By and by we sat all the morning.  At noon to dinner, and after dinner comes Deane of Woolwich, and I spent, as I had appointed, all the afternoon with him about instructions which he gives me to understand the building of a ship, and I think I shall soon understand it.  In the evening a little to my office to see how the work goes forward there, and then home and spent the evening also with Mr. Deane, and had a good supper, and then to bed, he lying at my house.</w:t>
      </w:r>
    </w:p>
    <w:p>
      <w:pPr>
        <w:widowControl w:val="on"/>
        <w:pBdr/>
        <w:spacing w:before="240" w:after="240" w:line="240" w:lineRule="auto"/>
        <w:ind w:left="0" w:right="0"/>
        <w:jc w:val="left"/>
      </w:pPr>
      <w:r>
        <w:rPr>
          <w:color w:val="000000"/>
          <w:sz w:val="24"/>
          <w:szCs w:val="24"/>
        </w:rPr>
        <w:t xml:space="preserve">8th (Lord’s day).  This day my new tailor, Mr. Langford, brought me home a new black cloth suit and cloake lined with silk moyre, and he being gone, who pleases me very well with his work and I hope will use me pretty well, then Deane and I to my chamber, and there we repeated my yesterday’s lesson about ships all the morning, and I hope I shall soon understand it.  At noon to dinner, and strange how in discourse he cries up chymistry from some talk he has had with an acquaintance of his, a chymist, when, poor man, he understands not one word of it.  But I discern very well that it is only his good nature, but in this of building ships he hath taken great pains, more than most builders I believe have.  After dinner he went away, and my wife and I to church, and after church to Sir W. Pen, and there sat and talked with him, and the perfidious rogue seems, as he do always, mightily civil to us, though I know he hates and envies us.  So home to supper, prayers, and to bed.</w:t>
      </w:r>
    </w:p>
    <w:p>
      <w:pPr>
        <w:widowControl w:val="on"/>
        <w:pBdr/>
        <w:spacing w:before="240" w:after="240" w:line="240" w:lineRule="auto"/>
        <w:ind w:left="0" w:right="0"/>
        <w:jc w:val="left"/>
      </w:pPr>
      <w:r>
        <w:rPr>
          <w:color w:val="000000"/>
          <w:sz w:val="24"/>
          <w:szCs w:val="24"/>
        </w:rPr>
        <w:t xml:space="preserve">9th.  Up and to my office all the morning, and there saw several things done in my work to my great content, and at noon home to dinner, and after dinner in Sir W. Pen’s coach he set my wife and I down at the New Exchange, and after buying some things we walked to my Lady Sandwich’s, who, good lady, is now, thanks be to God! so well as to sit up, and sent to us, if we were not afeard, to come up to her.  So we did; but she was mightily against my wife’s coming so near her; though, poor wretch! she is as well as ever she was, as to the meazles, and nothing can I see upon her face.  There we sat talking with her above three hours, till six o’clock, of several things with great pleasure and so away, and home by coach, buying several things for my wife in our way, and so after looking what had been done in my office to-day, with good content home to supper and to bed.  But, strange, how I cannot get any thing to take place in my mind while my work lasts at my office.  This day my wife and I in our way to Paternoster Row to buy things called upon Mr. Hollyard to advise upon her drying up her issue in her leg, which inclines of itself to dry up, and he admits of it that it should be dried up.</w:t>
      </w:r>
    </w:p>
    <w:p>
      <w:pPr>
        <w:widowControl w:val="on"/>
        <w:pBdr/>
        <w:spacing w:before="240" w:after="240" w:line="240" w:lineRule="auto"/>
        <w:ind w:left="0" w:right="0"/>
        <w:jc w:val="left"/>
      </w:pPr>
      <w:r>
        <w:rPr>
          <w:color w:val="000000"/>
          <w:sz w:val="24"/>
          <w:szCs w:val="24"/>
        </w:rPr>
        <w:t xml:space="preserve">10th.  Up and at my office looking after my workmen all the morning, and after the office was done did the same at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11th.  Up and all day, both forenoon and afternoon, at my office to see it finished by the joyners and washed and every thing in order, and indeed now my closet is very convenient and pleasant for me.  My uncle Wight came to me to my office this afternoon to speak with me about Mr. Maes’s business again, and from me went to my house to see my wife, and strange to think that my wife should by and by send for me after he was gone to tell me that he should begin discourse of her want of children and his also, and how he thought it would be best for him and her to have one between them, and he would give her L500 either in money or jewells beforehand, and make the child his heir.  He commended her body, and discoursed that for all he knew the thing was lawful.  She says she did give him a very warm answer, such as he did not excuse himself by saying that he said this in jest, but told her that since he saw what her mind was he would say no more to her of it, and desired her to make no words of it.  It seemed he did say all this in a kind of counterfeit laugh, but by all words that passed, which I cannot now so well set down, it is plain to me that he was in good earnest, and that I fear all his kindness is but only his lust to her.  What to think of it of a sudden I know not, but I think not to take notice yet of it to him till I have thought better of it.  So with my mind and head a little troubled I received a letter from Mr. Coventry about a mast for the Duke’s yacht, which with other business makes me resolve to go betimes to Woolwich to-morrow.  So to supper and to bed.</w:t>
      </w:r>
    </w:p>
    <w:p>
      <w:pPr>
        <w:widowControl w:val="on"/>
        <w:pBdr/>
        <w:spacing w:before="240" w:after="240" w:line="240" w:lineRule="auto"/>
        <w:ind w:left="0" w:right="0"/>
        <w:jc w:val="left"/>
      </w:pPr>
      <w:r>
        <w:rPr>
          <w:color w:val="000000"/>
          <w:sz w:val="24"/>
          <w:szCs w:val="24"/>
        </w:rPr>
        <w:t xml:space="preserve">12th.  Up by 4 o’clock and by water to Woolwich, where did some business and walked to Greenwich, good discourse with Mr. Deane best part of the way; there met by appointment Commissioner Pett, and with him to Deptford, where did also some business, and so home to my office, and at noon Mrs. Hunt and her cozens child and mayd came and dined with me.  My wife sick . . . in bed.  I was troubled with it, but, however, could not help it, but attended them till after dinner, and then to the office and there sat all the afternoon, and by a letter to me this afternoon from Mr. Coventry I saw the first appearance of a warr with Holland.  So home; and betimes to bed because of rising to-morrow.</w:t>
      </w:r>
    </w:p>
    <w:p>
      <w:pPr>
        <w:widowControl w:val="on"/>
        <w:pBdr/>
        <w:spacing w:before="240" w:after="240" w:line="240" w:lineRule="auto"/>
        <w:ind w:left="0" w:right="0"/>
        <w:jc w:val="left"/>
      </w:pPr>
      <w:r>
        <w:rPr>
          <w:color w:val="000000"/>
          <w:sz w:val="24"/>
          <w:szCs w:val="24"/>
        </w:rPr>
        <w:t xml:space="preserve">13th.  Up before three o’clock, and a little after upon the water, it being very light as at noon, and a bright sunrising; but by and by a rainbow appeared, the first that ever in a morning I saw, and then it fell a-raining a little, but held up again, and I to Woolwich, where before all the men came to work I with Mr. Deane spent two hours upon the new ship, informing myself in the names and natures of many parts of her to my great content, and so back again, without doing any thing else, and after shifting myself away to Westminster, looking after Mr. Maes’s business and others.  In the Painted Chamber I heard a fine conference between some of the two Houses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Bill for Conventicles.  The Lords would be freed from having their houses searched by any but the Lord Lieutenant of the County; and upon being found guilty, to be tried only by their peers; and thirdly, would have it added, that whereas the Bill says, “That that, among other things, shall be a conventicle wherein any such meeting is found doing any thing contrary to the Liturgy of the Church of England,” they would have it added, “or practice.”  The Commons to the Lords said, that they knew not what might hereafter be found out which might be called the practice of the Church of England; for there are many things may be said to be the practice of the Church, which were never established by any law, either common, statute, or canon; as singing of psalms, binding up prayers at the end of the Bible, and praying extempore before and after sermon:  and though these are things indifferent, yet things for aught they at present know may be started, which may be said to be the practice of the Church which would not be fit to allow.  For the Lords’ priviledges, Mr. Walter told them how tender their predecessors had been of the priviledges of the Lords; but, however, where the peace of the kingdom stands in competition with them, they apprehend those priviledges must give place.  He told them that he thought, if they should owne all to be the priviledges of the Lords which might be demanded, they should be led like the man (who granted leave to his neighbour to pull off his horse’s tail, meaning that he could not do it at once) that hair by hair had his horse’s tail pulled off indeed:  so the Commons, by granting one thing after another, might be so served by the Lords.  Mr. Vaughan, whom I could not to my grief perfectly hear, did say, if that they should be obliged in this manner to, exempt the Lords from every thing, it would in time come to pass that whatever (be [it] never so great) should be voted by the Commons as a thing penall for a commoner, the contrary should be thought a priviledge to the Lords:  that also in this business, the work of a conventicle being but the work of an hour, the cause of a search would be over before a Lord Lieutenant, who may be many miles off, can be sent for; and that all this dispute is but about L100; for it is said in the Act, that it shall be banishment or payment of L100.  I thereupon heard the Duke of Lenox say, that there might be Lords who could not always be ready to lose L100, or some such thing:  They broke up without coming to any end in it.  There was also in the Commons’ House a great quarrel about Mr. Prin, and it was believed that he should have been sent to the Towre, for adding something to a Bill (after it was ordered to be engrossed) of his own head—­a Bill for measures for wine and other things of that sort, and a Bill of his owne bringing in; but it appeared he could not mean any hurt in it.  But, however, the King was fain to write in his behalf, and all was passed over.  But it is worth my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I saw old Ryly the Herald, and his son; and spoke to his son, who told me in very bad words concerning Mr. Prin, that the King had given him an office of keeping the Records; but that he never comes thither, nor had been there these six months:  so that I perceive they expect to get his imployment from him.  Thus every body is liable to be envied and supplanted.  At noon over to the Leg, where Sir G. Ascue, Sir Robt.  Parkhurst and Sir W. Pen dined.  A good dinner and merry.  Thence to White Hall walking up and down a great while, but the Council not meeting soon enough I went homeward, calling upon my cozen Roger Pepys, with whom I talked and heard so much from him of his desire that I would see my brother’s debts paid, and things still of that nature tending to my parting with what I get with pain to serve others’ expenses that I was cruelly vexed.  Thence to Sir R. Bernard, and there heard something of Pigott’s delay of paying our money, that that also vexed me mightily.  So home and there met with a letter from my cozen Scott, which tells me that he is resolved to meddle no more with our business, of administering for my father, which altogether makes me almost distracted to think of the trouble that I am like to meet with by other folks’ business more than ever I hope to have by my owne.  So with great trouble of mind to bed.
</w:t>
      </w:r>
    </w:p>
    <w:p>
      <w:pPr>
        <w:widowControl w:val="on"/>
        <w:pBdr/>
        <w:spacing w:before="240" w:after="240" w:line="240" w:lineRule="auto"/>
        <w:ind w:left="0" w:right="0"/>
        <w:jc w:val="left"/>
      </w:pPr>
      <w:r>
        <w:rPr>
          <w:color w:val="000000"/>
          <w:sz w:val="24"/>
          <w:szCs w:val="24"/>
        </w:rPr>
        <w:t xml:space="preserve">14th.  Up, full of pain, I believe by cold got yesterday.  So to the office, where we sat, and after office home to dinner, being in extraordinary pain.  After dinner my pain increasing I was forced to go to bed, and by and by my pain rose to be as great for an hour or two as ever I remember it was in any fit of the stone, both in the lower part of my belly and in my back also.  No wind could I break.  I took a glyster, but it brought away but a little, and my height of pain followed it.  At last after two hours lying thus in most extraordinary anguish, crying and roaring, I know not what, whether it was my great sweating that may do it, but upon getting by chance, among my other tumblings, upon my knees, in bed, my pain began to grow less and less, till in an hour after I was in very little pain, but could break no wind, nor make any water, and so continued, and slept well all night.</w:t>
      </w:r>
    </w:p>
    <w:p>
      <w:pPr>
        <w:widowControl w:val="on"/>
        <w:pBdr/>
        <w:spacing w:before="240" w:after="240" w:line="240" w:lineRule="auto"/>
        <w:ind w:left="0" w:right="0"/>
        <w:jc w:val="left"/>
      </w:pPr>
      <w:r>
        <w:rPr>
          <w:color w:val="000000"/>
          <w:sz w:val="24"/>
          <w:szCs w:val="24"/>
        </w:rPr>
        <w:t xml:space="preserve">15th (Lord’s day).  Rose, and as I had intended without reference to this pain, took physique, and it wrought well with me, my wife lying from me to-night, the first time she did in the same house ever since we were married, I think (unless while my father was in town, that he lay with me).  She took physique also to-day, and both of our physiques wrought well, so we passed our time to-day, our physique having done working, with some pleasure talking, but I was not well, for I could make no water yet, but a drop or two with great pain, nor break any wind.  In the evening came Mr. Vernatty to see me and discourse about my Lord Peterborough’s business, and also my uncle Wight and Norbury, but I took no notice nor showed any different countenance to my uncle Wight, or he to me, for all that he carried himself so basely to my wife the last week, but will take time to make my use of it.  So, being exceeding hot, to bed, and slept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16th.  Forced to rise because of going to the Duke to St. James’s, where we did our usual business, and thence by invitation to Mr. Pierces the chyrurgeon, where I saw his wife, whom I had not seen in many months before.  She holds her complexion still, but in everything else, even in this her new house and the best rooms in it, and her closet which her husband with some vainglory took me to show me, she continues the eeriest slattern that ever I knew in my life.  By and by we to see an experiment of killing a dogg by letting opium into his hind leg.  He and Dr. Clerke did fail mightily in hitting the vein, and in effect did not do the business after many trials; but with the little they got in, the dogg did presently fall asleep, and so lay till we cut him up, and a little dogg also, which they put it down his throate; he also staggered first, and then fell asleep, and so continued.  Whether he recovered or no, after I was gone, I know not, but it is a strange and sudden effect.  Thence walked to Westminster Hall, where the King was expected to come to prorogue the House, but it seems, afterwards I hear, he did not come.  I promised to go again to Mr. Pierce’s, but my pain grew so great, besides a bruise I got to-day in my right testicle, which now vexes me as much as the other, that I was mighty melancholy, and so by coach home and there took another glyster, but find little good by it, but by sitting still my pain of my bruise went away, and so after supper to bed, my wife and I having talked and concluded upon sending my father an offer of having Pall come to us to be with us for her preferment, if by any means I can get her a husband here, which, though it be some trouble to us, yet it will be better than to have her stay there till nobody will have her and then be flung upon my hands.</w:t>
      </w:r>
    </w:p>
    <w:p>
      <w:pPr>
        <w:widowControl w:val="on"/>
        <w:pBdr/>
        <w:spacing w:before="240" w:after="240" w:line="240" w:lineRule="auto"/>
        <w:ind w:left="0" w:right="0"/>
        <w:jc w:val="left"/>
      </w:pPr>
      <w:r>
        <w:rPr>
          <w:color w:val="000000"/>
          <w:sz w:val="24"/>
          <w:szCs w:val="24"/>
        </w:rPr>
        <w:t xml:space="preserve">17th.  Slept well all night and lay long, then rose and wrote my letter to my father about Pall, as we had resolved last night.  So to dinner and then to the office, finding myself better than I was, and making a little water, but not yet breaking any great store of wind, which I wonder at, for I cannot be well till I do do it.  After office home and to supper and with good ease to bed, and endeavoured to tie my hands that I might not lay them out of bed, by which I believe I have got cold, but I could not endure it.</w:t>
      </w:r>
    </w:p>
    <w:p>
      <w:pPr>
        <w:widowControl w:val="on"/>
        <w:pBdr/>
        <w:spacing w:before="240" w:after="240" w:line="240" w:lineRule="auto"/>
        <w:ind w:left="0" w:right="0"/>
        <w:jc w:val="left"/>
      </w:pPr>
      <w:r>
        <w:rPr>
          <w:color w:val="000000"/>
          <w:sz w:val="24"/>
          <w:szCs w:val="24"/>
        </w:rPr>
        <w:t xml:space="preserve">18th.  Up and within all the morning, being willing to keep as much as I could within doors, but receiving a very wakening letter from Mr. Coventry about fitting of ships, which speaks something like to be done, I went forth to the office, there to take order in things, and after dinner to White Hall to a Committee of Tangier, but did little.  So home again and to Sir W. Pen, who, among other things of haste in this new order for ships, is ordered to be gone presently to Portsmouth to look after the work there.  I staid to discourse with him, and so home to supper, where upon a fine couple of pigeons, a good supper; and here I met a pretty cabinet sent me by Mr. Shales, which I give my wife, the first of that sort of goods I ever had yet, and very conveniently it comes for her closett.  I staid up late finding out the private boxes, but could not do some of them, and so to bed, afraid that I have been too bold to-day in venturing in the cold.  This day I begun to drink butter-milke and whey, and I hope to find great good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19th.  Up, and it being very rayny weather, which makes it cooler than it was, by coach to Charing Cross with Sir W. Pen, who is going to Portsmouth this day, and left him going to St. James’s to take leave of the Duke, and I to White Hall to a Committee of Tangier; where God forgive how our Report of my Lord Peterborough’s accounts was read over and agreed to by the Lords, without one of them understanding it!  And had it been what it would, it had gone:  and, besides, not one thing touching the King’s profit in it minded or hit upon.  Thence by coach home again, and all the morning at the office, sat, and all the afternoon till 9 at night, being fallen again to business, and I hope my health will give me leave to follow it.  So home to supper and to bed, finding myself pretty well.  A pretty good stool, which I impute to my whey to-day, and broke wind also.</w:t>
      </w:r>
    </w:p>
    <w:p>
      <w:pPr>
        <w:widowControl w:val="on"/>
        <w:pBdr/>
        <w:spacing w:before="240" w:after="240" w:line="240" w:lineRule="auto"/>
        <w:ind w:left="0" w:right="0"/>
        <w:jc w:val="left"/>
      </w:pPr>
      <w:r>
        <w:rPr>
          <w:color w:val="000000"/>
          <w:sz w:val="24"/>
          <w:szCs w:val="24"/>
        </w:rPr>
        <w:t xml:space="preserve">20th.  Up and to my office, whither by and by comes Mr. Cholmely, and staying till the rest of the company come he told me how Mr. Edward Montagu is turned out of the Court, not [to] return again.  His fault, I perceive, was his pride, and most of all his affecting to seem great with the Queene and it seems indeed had more of her eare than any body else, and would be with her talking alone two or three hours together; insomuch that the Lords about the King, when he would be jesting with them about their wives, would tell the King that he must have a care of his wife too, for she hath now the gallant:  and they say the King himself did once ask Montagu how his mistress (meaning the Queene) did.  He grew so proud, and despised every body, besides suffering nobody, he or she, to get or do any thing about the Queene, that they all laboured to do him a good turn.  They also say that he did give some affront to the Duke of Monmouth, which the King himself did speak to him of.  But strange it is that this man should, from the greatest negligence in the world, come to be the miracle of attendance, so as to take all offices from everybody, either men or women, about the Queene.  Insomuch that he was observed as a miracle, but that which is the worst, that which in a wise manner performed [would] turn to his greatest advantage, was by being so observed employed to his greatest wrong, the world concluding that there must be something more than ordinary to cause him to do this.  So he is gone, nobody pitying but laughing at him; and he pretends only that he is gone to his father, that is sick in the country.  By and by comes Povy, Creed, and Vernatty, and so to their accounts, wherein more trouble and vexation with Povy.  That being done, I sent them going and myself fell to business till dinner.  So home to dinner very pleasant.  In the afternoon to my office, where busy again, and by and by came a letter from my father so full of trouble for discontents there between my mother and servants, and such troubles to my father from hence from Cave that hath my brother’s bastard that I know not what in the world to do, but with great trouble, it growing night, spent some time walking, and putting care as much as I could out of my head, with my wife in the garden,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21st.  Up, called by Mr. Cholmely, and walked with him in the garden till others came to another Committee of Tangier, as we did meet as we did use to do, to see more of Povy’s folly, and so broke up, and at the office sat all the morning, Mr. Coventry with us, and very hot we are getting out some ships.  At noon to the ’Change, and there did some business, and thence home to dinner, and so abroad with my wife by coach to the New Exchange, and there laid out almost 40s. upon her, and so called to see my Lady Sandwich, whom we found in her dining-room, which joyed us mightily; but she looks very thin, poor woman, being mightily broke.  She told us that Mr. Montagu is to return to Court, as she hears, which I wonder at, and do hardly believe.  So home and to my office, where late, and so home to supper and to bed.</w:t>
      </w:r>
    </w:p>
    <w:p>
      <w:pPr>
        <w:widowControl w:val="on"/>
        <w:pBdr/>
        <w:spacing w:before="240" w:after="240" w:line="240" w:lineRule="auto"/>
        <w:ind w:left="0" w:right="0"/>
        <w:jc w:val="left"/>
      </w:pPr>
      <w:r>
        <w:rPr>
          <w:color w:val="000000"/>
          <w:sz w:val="24"/>
          <w:szCs w:val="24"/>
        </w:rPr>
        <w:t xml:space="preserve">22nd (Lord’s day).  Up and by water to White Hall to my Lord’s lodgings, and with him walked to White Hall without any great discourse, nor do I find that he do mind business at all.  Here the Duke of Yorke called me to him, to ask me whether I did intend to go with him to Chatham or no.  I told him if he commanded, but I did believe there would be business here for me, and so he told me then it would be better to stay, which I suppose he will take better than if I had been forward to go.  Thence, after staying and seeing the throng of people to attend the King to Chappell (but, Lord! what a company of sad, idle people they are) I walked to St. James’s with Colonell Remes, where staid a good while and then walked to White Hall with Mr. Coventry, talking about business.  So meeting Creed, took him with me home and to dinner, a good dinner, and thence by water to Woolwich, where mighty kindly received by Mrs. Falconer and her husband, who is now pretty well again, this being the first time I ever carried my wife thither.  I walked to the Docke, where I met Mrs. Ackworth alone at home, and God forgive me! what thoughts I had, but I had not the courage to stay, but went to Mr. Pett’s and walked up and down the yard with him and Deane talking about the dispatch of the ships now in haste, and by and by Creed and my wife and a friend of Mr. Falconer’s came with the boat and called me, and so by water to Deptford, where I landed, and after talking with others walked to Half-way house with Mr. Wayth talking about the business of his supplying us with canvas, and he told me in discourse several instances of Sir W. Batten’s cheats.  So to Half-way house, whither my wife and them were gone before, and after drinking there we walked, and by water home, sending Creed and the other with the boat home.  Then wrote a letter to Mr. Coventry, and so a good supper of pease, the first I eat this year,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23rd.  Up and to the office, where Sir J. Minnes, Sir W. Batten, and myself met and did business, we being in a mighty hurry.  The King is gone down with the Duke and a great crew this morning by break of day to Chatham.  Towards noon I and my wife by water to Woolwich, leaving my wife at Mr. Falconer’s, and Mr. Hater and I with some officers of the yard on board to see several ships how ready they are.  Then to Mr. Falconer’s to a good dinner, having myself carried them a vessel of sturgeon and a Lamprey pie, and then to the Yarde again, and among other things did at Mr. Ackworth’s obtain a demonstration of his being a knave; but I did not discover it, till it be a little more seasonable.  So back to the Ropeyard and took my wife and Mr. Hater back, it raining mighty hard of a sudden, but we with the tilt</w:t>
      </w:r>
    </w:p>
    <w:p>
      <w:pPr>
        <w:widowControl w:val="on"/>
        <w:pBdr/>
        <w:spacing w:before="240" w:after="240" w:line="240" w:lineRule="auto"/>
        <w:ind w:left="0" w:right="0"/>
        <w:jc w:val="left"/>
      </w:pPr>
      <w:r>
        <w:rPr>
          <w:color w:val="000000"/>
          <w:sz w:val="24"/>
          <w:szCs w:val="24"/>
        </w:rPr>
        <w:t xml:space="preserve">     [Tilt (A.S. teld) represents a tent or awning.  It was used for a</w:t>
      </w:r>
      <w:r>
        <w:rPr>
          <w:color w:val="000000"/>
          <w:sz w:val="24"/>
          <w:szCs w:val="24"/>
        </w:rPr>
        <w:br/>
        <w:t xml:space="preserve">     cloth covering for a cart or waggon, or for a canopy or awning over</w:t>
      </w:r>
      <w:r>
        <w:rPr>
          <w:color w:val="000000"/>
          <w:sz w:val="24"/>
          <w:szCs w:val="24"/>
        </w:rPr>
        <w:br/>
        <w:t xml:space="preserve">     a portion of a boat.]</w:t>
      </w:r>
    </w:p>
    <w:p>
      <w:pPr>
        <w:widowControl w:val="on"/>
        <w:pBdr/>
        <w:spacing w:before="240" w:after="240" w:line="240" w:lineRule="auto"/>
        <w:ind w:left="0" w:right="0"/>
        <w:jc w:val="left"/>
      </w:pPr>
      <w:r>
        <w:rPr>
          <w:color w:val="000000"/>
          <w:sz w:val="24"/>
          <w:szCs w:val="24"/>
        </w:rPr>
        <w:t xml:space="preserve">kept ourselves dry.  So to Deptford, did some business there; but, Lord! to see how in both places the King’s business, if ever it should come to a warr, is likely to be done, there not being a man that looks or speaks like a man that will take pains, or use any forecast to serve the King, at which I am heartily troubled.  So home, it raining terribly, but we still dry, and at the office late discoursing with Sir J. Minnes and Sir W. Batten, who like a couple of sots receive all I say but to little purpose.  So late home to supper and to bed.</w:t>
      </w:r>
    </w:p>
    <w:p>
      <w:pPr>
        <w:widowControl w:val="on"/>
        <w:pBdr/>
        <w:spacing w:before="240" w:after="240" w:line="240" w:lineRule="auto"/>
        <w:ind w:left="0" w:right="0"/>
        <w:jc w:val="left"/>
      </w:pPr>
      <w:r>
        <w:rPr>
          <w:color w:val="000000"/>
          <w:sz w:val="24"/>
          <w:szCs w:val="24"/>
        </w:rPr>
        <w:t xml:space="preserve">24th.  Up and to the office, where Sir J. Minnes and I sat all the morning, and after dinner thither again, and all the afternoon hard at the office till night, and so tired home to supper and to bed.  This day I heard that my uncle Fenner is dead, which makes me a little sad, to see with what speed a great many of my friends are gone, and more, I fear, for my father’s sake, are going.</w:t>
      </w:r>
    </w:p>
    <w:p>
      <w:pPr>
        <w:widowControl w:val="on"/>
        <w:pBdr/>
        <w:spacing w:before="240" w:after="240" w:line="240" w:lineRule="auto"/>
        <w:ind w:left="0" w:right="0"/>
        <w:jc w:val="left"/>
      </w:pPr>
      <w:r>
        <w:rPr>
          <w:color w:val="000000"/>
          <w:sz w:val="24"/>
          <w:szCs w:val="24"/>
        </w:rPr>
        <w:t xml:space="preserve">25th.  Took physique betimes and to sleep, then up, it working all the morning.  At noon dined, and in the afternoon in my chamber spending two or three hours to look over some unpleasant letters and things of trouble to answer my father in, about Tom’s business and others, that vexed me, but I did go through it and by that means eased my mind very much.  This afternoon also came Tom and Charles Pepys by my sending for, and received of me L40 in part towards their L70 legacy of my uncle’s.  Spent the evening talking with my wife, and so to bed.</w:t>
      </w:r>
    </w:p>
    <w:p>
      <w:pPr>
        <w:widowControl w:val="on"/>
        <w:pBdr/>
        <w:spacing w:before="240" w:after="240" w:line="240" w:lineRule="auto"/>
        <w:ind w:left="0" w:right="0"/>
        <w:jc w:val="left"/>
      </w:pPr>
      <w:r>
        <w:rPr>
          <w:color w:val="000000"/>
          <w:sz w:val="24"/>
          <w:szCs w:val="24"/>
        </w:rPr>
        <w:t xml:space="preserve">26th.  Up to the office, where we sat, and I had some high words with Sir W. Batten about canvas, wherein I opposed him and all his experience, about seams in the middle, and the profit of having many breadths and narrow, which I opposed to good purpose, to the rejecting of the whole business.  At noon home to dinner, and thence took my wife by coach, and she to my Lady Sandwich to see her.  I to Tom Trice, to discourse about my father’s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over his administration to my brother, and thence to Sir R. Bernard, and there received L19 in money, and took up my father’s bond of L21, that is L40, in part of Piggot’s L209 due to us, which L40 he pays for 7 roods of meadow in Portholme.  Thence to my wife, and carried her to the Old Bayly, and there we were led to the Quest House, by the church, where all the kindred were by themselves at the buriall of my uncle Fenner; but, Lord! what a pitiful rout of people there was of them, but very good service and great company the whole was.  And so anon to church, and a good sermon, and so home, having for ease put my L19 into W. Joyce’s hand, where I left it.  So to supper and to bed, being in a little pain from some cold got last night lying without anything upon my feet.
</w:t>
      </w:r>
    </w:p>
    <w:p>
      <w:pPr>
        <w:widowControl w:val="on"/>
        <w:pBdr/>
        <w:spacing w:before="240" w:after="240" w:line="240" w:lineRule="auto"/>
        <w:ind w:left="0" w:right="0"/>
        <w:jc w:val="left"/>
      </w:pPr>
      <w:r>
        <w:rPr>
          <w:color w:val="000000"/>
          <w:sz w:val="24"/>
          <w:szCs w:val="24"/>
        </w:rPr>
        <w:t xml:space="preserve">27th.  Up, not without some pain by cold, which makes me mighty melancholy, to think of the ill state of my health.  To the office, where busy till my brains ready to drop with variety of business, and vexed for all that to see the service like to suffer by other people’s neglect.  Vexed also at a letter from my father with two troublesome ones enclosed from Cave and Noble, so that I know not what to do therein.  At home to dinner at noon.  But to comfort my heart, Captain Taylor this day brought me L20 he promised me for my assistance to him about his masts.  After dinner to the office again, and thence with Mr. Wayth to St. Catherine’s to see some variety of canvas’s, which indeed was worth my seeing, but only I was in some pain, and so took not the delight I should otherwise have done.  So home to the office, and there busy till late at night, and so home to supper and to bed.  This morning my taylor brought me a very tall mayde to be my cook-mayde; she asked L5, but my wife offered her but L3 10s.—­whether she will take it or no I know not till to-morrow, but I am afeard she will be over high for us, she having last been a chamber mayde, and holds up her head, as my little girle Su observed.</w:t>
      </w:r>
    </w:p>
    <w:p>
      <w:pPr>
        <w:widowControl w:val="on"/>
        <w:pBdr/>
        <w:spacing w:before="240" w:after="240" w:line="240" w:lineRule="auto"/>
        <w:ind w:left="0" w:right="0"/>
        <w:jc w:val="left"/>
      </w:pPr>
      <w:r>
        <w:rPr>
          <w:color w:val="000000"/>
          <w:sz w:val="24"/>
          <w:szCs w:val="24"/>
        </w:rPr>
        <w:t xml:space="preserve">28th.  Up pretty well as to pain and wind, and to the office, where we sat close and did much business.  At noon I to the ’Change, and thence to Mr. Cutler’s, where I heard Sir W. Rider was, where I found them at dinner and dined with them, he having yesterday and to-day a fit of a pain like the gout, the first time he ever had it.  A good dinner.  Good discourse, Sir W. Rider especially much fearing the issue of a Dutch warr, wherein I very highly commend him.  Thence home, and at the office a while, and then with Mr. Deane to a second lesson upon my Shipwrightry, wherein I go on with great pleasure.  He being gone I to the office late, and so home to supper and to bed.  But, Lord! to see how my very going to the ’Change, and being without my gowne, presently brought me wind and pain, till I came home and was well again; but I am come to such a pass that I shall not know what to do with myself, but I am apt to think that it is only my legs that I take cold in from my having so long worn a gowne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29th (Whitsunday.  King’s Birth and Restauration day).  Up, and having received a letter last night desiring it from Mr. Coventry, I walked to St. James’s, and there he and I did long discourse together of the business of the office, and the warr with the Dutch; and he seemed to argue mightily with the little reason that there is for all this.  For first, as to the wrong we pretend they have done us:  that of the East Indys, for their not delivering of Poleron, it is not yet known whether they have failed or no; that of their hindering the Leopard cannot amount to above L3,000 if true; that of the Guinny Company, all they had done us did not amount to above L200 or L300 he told me truly; and that now, from what Holmes, without any commission, hath done in taking an island and two forts, hath set us much in debt to them; and he believes that Holmes will have been so puffed up with this, that he by this time hath been enforced with more strength than he had then, hath, I say, done a great deale more wrong to them.  He do, as to the effect of the warr, tell me clearly that it is not any skill of the Dutch that can hinder our trade if we will, we having so many advantages over them, of winds, good ports, and men; but it is our pride, and the laziness of the merchant.  He seems to think that there may be some negotiation which may hinder a warr this year, but that he speaks doubtfully as unwilling I perceive to be thought to discourse any such thing.  The main thing he desired to speake with me about was, to know whether I do understand my Lord Sandwich’s intentions as to going to sea with this fleete; saying, that the Duke, if he desires it, is most willing to it; but thinking that twelve ships is not a fleete fit for my Lord to be troubled to go out with, he is not willing to offer it to him till he hath some intimations of his mind to go, or not.  He spoke this with very great respect as to my Lord, though methinks it is strange they should not understand one another better at this time than to need another’s mediation.  Thence walked over the Parke to White Hall, Mr. Povy with me, and was taken in a very great showre in the middle of the Parke that we were very wet.  So up into, the house and with him to the King’s closett, whither by and by the King came, my Lord Sandwich carrying the sword.  A Bishopp preached, but he speaking too low for me to hear behind the King’s closett, I went forth and walked and discoursed with Colonell Reames, who seems a very willing man to be informed in his business of canvas, which he is undertaking to strike in with us to serve the Navy.  By and by my Lord Sandwich came forth, and called me to him:  and we fell into discourse a great while about his business, wherein he seems to be very open with me, and to receive my opinion as he used to do; and I hope I shall become necessary to him again.  He desired me to think of the fitness, or not, for him to offer himself to go to sea; and to give him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in a day or two.  Thence after sermon among the ladies on the Queene’s side; where I saw Mrs. Stewart, very fine and pretty, but far beneath my Lady Castlemayne.  Thence with Mr. Povy home to dinner; where extraordinary cheer.  And after dinner up and down to see his house.  And in a word, methinks, for his perspective upon his wall in his garden, and the springs rising up with the perspective in the little closett; his room floored above with woods of several colours, like but above the best cabinet-work I ever saw; his grotto and vault, with his bottles of wine, and a well therein to keep them cool; his furniture of all sorts; his bath at the top of his house, good pictures, and his manner of eating and drinking; do surpass all that ever I did see of one man in all my life.  Thence walked home and found my uncle Wight and Mr. Rawlinson, who supped with me.  They being gone, I to bed, being in some pain from my being so much abroad to-day, which is a most strange thing that in such warm weather the least ayre should get cold and wind in me.  I confess it makes me mighty sad and out of all content in the world.
</w:t>
      </w:r>
    </w:p>
    <w:p>
      <w:pPr>
        <w:widowControl w:val="on"/>
        <w:pBdr/>
        <w:spacing w:before="240" w:after="240" w:line="240" w:lineRule="auto"/>
        <w:ind w:left="0" w:right="0"/>
        <w:jc w:val="left"/>
      </w:pPr>
      <w:r>
        <w:rPr>
          <w:color w:val="000000"/>
          <w:sz w:val="24"/>
          <w:szCs w:val="24"/>
        </w:rPr>
        <w:t xml:space="preserve">30th.  Lay long, the bells ringing, it being holiday, and then up and all the day long in my study at home studying of shipmaking with great content till the evening, and then came Mr. Howe and sat and then supped with me.  He is a little conceited, but will make a discreet man.  He being gone, a little to my office, and then home to bed, being in much pain from yesterday’s being abroad, which is a consideration of mighty sorrow to me.</w:t>
      </w:r>
    </w:p>
    <w:p>
      <w:pPr>
        <w:widowControl w:val="on"/>
        <w:pBdr/>
        <w:spacing w:before="240" w:after="240" w:line="240" w:lineRule="auto"/>
        <w:ind w:left="0" w:right="0"/>
        <w:jc w:val="left"/>
      </w:pPr>
      <w:r>
        <w:rPr>
          <w:color w:val="000000"/>
          <w:sz w:val="24"/>
          <w:szCs w:val="24"/>
        </w:rPr>
        <w:t xml:space="preserve">31st.  Up, and called upon Mr. Hollyard, with whom I advised and shall fall upon some course of doing something for my disease of the wind, which grows upon me every day more and more.  Thence to my Lord Sandwich’s, and while he was dressing I below discoursed with Captain Cooke, and I think if I do find it fit to keep a boy at all I had as good be supplied from him with one as any body.  By and by up to my Lord, and to discourse about his going to sea, and the message I had from Mr. Coventry to him.  He wonders, as he well may, that this course should be taken, and he every day with the Duke, who, nevertheless, seems most friendly to him, who hath not yet spoke one word to my Lord of his desire to have him go to sea.  My Lord do tell me clearly that were it not that he, as all other men that were of the Parliament side, are obnoxious to reproach, and so is forced to bear what otherwise he would not, he would never suffer every thing to be done in the Navy, and he never be consulted; and it seems, in the naming of all these commanders for this fleete, he hath never been asked one question.  But we concluded it wholly inconsistent with his honour not to go with this fleete, nor with the reputation which the world hath of his interest at Court; and so he did give me commission to tell Mr. Coventry that he is most willing to receive any commands from the Duke in this fleete, were it less than it is, and that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this service.  With this message I parted, and by coach to the office, where I found Mr. Coventry, and told him this.  Methinks, I confess, he did not seem so pleased with it as I expected, or at least could have wished, and asked me whether I had told my Lord that the Duke do not expect his going, which I told him I had.  But now whether he means really that the Duke, as he told me the other day, do think the Fleete too small for him to take or that he would not have him go, I swear I cannot tell.  But methinks other ways might have been used to put him by without going in this manner about it, and so I hope it is out of kindness indeed.  Dined at home, and so to the office, where a great while alone in my office, nobody near, with Bagwell’s wife of Deptford, but the woman seems so modest that I durst not offer any courtship to her, though I had it in my mind when I brought her in to me.  But I am resolved to do her husband a courtesy, for I think he is a man that deserves very well.  So abroad with my wife by coach to St. James’s, to one Lady Poultny’s, where I found my Lord, I doubt, at some vain pleasure or other.  I did give him a short account of what I had done with Mr. Coventry, and so left him, and to my wife again in the coach, and with her to the Parke, but the Queene being gone by the Parke to Kensington, we staid not but straight home and to supper (the first time I have done so this summer), and so to my office doing business, and then to my monthly accounts, where to my great comfort I find myself better than I was still the last month, and now come to L930.  I was told to-day, that upon Sunday night last, being the King’s birth-day, the King was at my Lady Castlemayne’s lodgings (over the hither-gates at Lambert’s lodgings) dancing with fiddlers all night almost; and all the world coming by taking notice of it, which I am sorry to hear.  The discourse of the town is only whether a warr with Holland or no, and we are preparing for it all we can, which is but little.  Myself subject more than ordinary to pain by winde, which makes me very sad, together with the trouble which at present lies upon me in my father’s behalf, rising from the death of my brother, which are many and great.  Would to God they were over!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Bath at the top of his house</w:t>
      </w:r>
      <w:r>
        <w:rPr>
          <w:color w:val="000000"/>
          <w:sz w:val="24"/>
          <w:szCs w:val="24"/>
        </w:rPr>
        <w:br/>
        <w:t xml:space="preserve">     Fear all his kindness is but only his lust to her</w:t>
      </w:r>
      <w:r>
        <w:rPr>
          <w:color w:val="000000"/>
          <w:sz w:val="24"/>
          <w:szCs w:val="24"/>
        </w:rPr>
        <w:br/>
        <w:t xml:space="preserve">     Fetch masts from New England</w:t>
      </w:r>
      <w:r>
        <w:rPr>
          <w:color w:val="000000"/>
          <w:sz w:val="24"/>
          <w:szCs w:val="24"/>
        </w:rPr>
        <w:br/>
        <w:t xml:space="preserve">     Find myself to over-value things when a child</w:t>
      </w:r>
      <w:r>
        <w:rPr>
          <w:color w:val="000000"/>
          <w:sz w:val="24"/>
          <w:szCs w:val="24"/>
        </w:rPr>
        <w:br/>
        <w:t xml:space="preserve">     Generally with corruption, but most indeed with neglect</w:t>
      </w:r>
      <w:r>
        <w:rPr>
          <w:color w:val="000000"/>
          <w:sz w:val="24"/>
          <w:szCs w:val="24"/>
        </w:rPr>
        <w:br/>
        <w:t xml:space="preserve">     I slept soundly all the sermon</w:t>
      </w:r>
      <w:r>
        <w:rPr>
          <w:color w:val="000000"/>
          <w:sz w:val="24"/>
          <w:szCs w:val="24"/>
        </w:rPr>
        <w:br/>
        <w:t xml:space="preserve">     In a hackney and full of people, was ashamed to be seen</w:t>
      </w:r>
      <w:r>
        <w:rPr>
          <w:color w:val="000000"/>
          <w:sz w:val="24"/>
          <w:szCs w:val="24"/>
        </w:rPr>
        <w:br/>
        <w:t xml:space="preserve">     In my dining-room she was doing something upon the pott</w:t>
      </w:r>
      <w:r>
        <w:rPr>
          <w:color w:val="000000"/>
          <w:sz w:val="24"/>
          <w:szCs w:val="24"/>
        </w:rPr>
        <w:br/>
        <w:t xml:space="preserve">     Methought very ill, or else I am grown worse to please</w:t>
      </w:r>
      <w:r>
        <w:rPr>
          <w:color w:val="000000"/>
          <w:sz w:val="24"/>
          <w:szCs w:val="24"/>
        </w:rPr>
        <w:br/>
        <w:t xml:space="preserve">     Mrs. Lane was gone forth, and so I missed of my intent</w:t>
      </w:r>
      <w:r>
        <w:rPr>
          <w:color w:val="000000"/>
          <w:sz w:val="24"/>
          <w:szCs w:val="24"/>
        </w:rPr>
        <w:br/>
        <w:t xml:space="preserve">     Saw “The German Princess” acted, by the woman herself</w:t>
      </w:r>
      <w:r>
        <w:rPr>
          <w:color w:val="000000"/>
          <w:sz w:val="24"/>
          <w:szCs w:val="24"/>
        </w:rPr>
        <w:br/>
        <w:t xml:space="preserve">     Slabbering my band sent home for another</w:t>
      </w:r>
      <w:r>
        <w:rPr>
          <w:color w:val="000000"/>
          <w:sz w:val="24"/>
          <w:szCs w:val="24"/>
        </w:rPr>
        <w:br/>
        <w:t xml:space="preserve">     That hair by hair had his horse’s tail pulled off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June &amp; July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June 1st.  Up, having lain long, going to bed very late after the ending of my accounts.  Being up Mr. Hollyard came to me, and to my great sorrow, after his great assuring me that I could not possibly have the stone again, he tells me that he do verily fear that I have it again, and has brought me something to dissolve it, which do make me very much troubled, and pray to God to ease me.  He gone, I down by water to Woolwich and Deptford to look after the dispatch of the ships, all the way reading Mr. Spencer’s Book of Prodigys, which is most ingeniously writ, both for matter and style.  Home at noon, and my little girl got me my dinner, and I presently out by water and landed at Somerset stairs, and thence through Covent Garden, where I met with Mr. Southwell (Sir W. Pen’s friend), who tells me the very sad newes of my Lord Tiviott’s and nineteen more commission officers being killed at Tangier by the Moores, by an ambush of the enemy upon them, while they were surveying their lines; which is very sad, and, he says, afflicts the King much.  Thence to W. Joyce’s, where by appointment I met my wife (but neither of them at home), and she and I to the King’s house, and saw “The Silent Woman;” but methought not so well done or so good a play as I formerly thought it to be, or else I am nowadays out of humour.  Before the play was done, it fell such a storm of hayle, that we in the middle of the pit were fain to rise;</w:t>
      </w:r>
    </w:p>
    <w:p>
      <w:pPr>
        <w:widowControl w:val="on"/>
        <w:pBdr/>
        <w:spacing w:before="0" w:after="0" w:line="240" w:lineRule="auto"/>
        <w:ind w:left="0" w:right="0"/>
        <w:jc w:val="left"/>
      </w:pPr>
      <w:r>
        <w:rPr>
          <w:color w:val="000000"/>
          <w:sz w:val="24"/>
          <w:szCs w:val="24"/>
        </w:rPr>
        <w:t xml:space="preserve">[The stage was covered in by a tiled roof, but the pit was open to the sky.  “The pit lay open to the weather for sake of light, but was subsequently covered in with a glazed cupola, which, however, only imperfectly protected the audience, so that in stormy weather the house was thrown into disorder, and the people in the pit were fain to rise” (Cunningham’s “Story of Nell Gwyn,” ed. 1893, p. 33).]</w:t>
      </w:r>
    </w:p>
    <w:p>
      <w:pPr>
        <w:widowControl w:val="on"/>
        <w:pBdr/>
        <w:spacing w:before="240" w:after="240" w:line="240" w:lineRule="auto"/>
        <w:ind w:left="0" w:right="0"/>
        <w:jc w:val="left"/>
      </w:pPr>
      <w:r>
        <w:rPr>
          <w:color w:val="000000"/>
          <w:sz w:val="24"/>
          <w:szCs w:val="24"/>
        </w:rPr>
        <w:t xml:space="preserve">and all the house in a disorder, and so my wife and I out and got into a little alehouse, and staid there an hour after the play was done before we could get a coach, which at last we did (and by chance took up Joyce Norton and Mrs. Bowles. and set them at home), and so home ourselves, and I, after a little to my office,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2nd.  Up and to the office, where we sat all the morning, and then to the ’Change, where after some stay by coach with Sir J. Minnes and Mr. Coventry to St. James’s, and there dined with Mr. Coventry very finely, and so over the Parke to White Hall to a Committee of Tangier about providing provisions, money, and men for Tangier.  At it all the afternoon, but it is strange to see how poorly and brokenly things are done of the greatest consequence, and how soon the memory of this great man is gone, or, at least, out of mind by the thoughts of who goes next, which is not yet knowne.  My Lord of Oxford, Muskerry, and several others are discoursed of.  It seems my Lord Tiviott’s design was to go a mile and half out of the towne, to cut down a wood in which the enemy did use to lie in ambush.  He had sent several spyes; but all brought word that the way was clear, and so might be for any body’s discovery of an enemy before you are upon them.  There they were all snapt, he and all his officers, and about 200 men, as they say; there being left now in the garrison but four captains.  This happened the 3d of May last, being not before that day twelvemonth of his entering into his government there:  but at his going out in the morning he said to some of his officers, “Gentlemen, let us look to ourselves, for it was this day three years that so many brave Englishmen were knocked on the head by the Moores, when Fines made his sally out.”  Here till almost night, and then home with Sir J. Minnes by coach, and so to my office a while, and home to supper and bed, being now in constant pain in my back, but whether it be only wind or what it is the Lord knows, but I fear the worst.</w:t>
      </w:r>
    </w:p>
    <w:p>
      <w:pPr>
        <w:widowControl w:val="on"/>
        <w:pBdr/>
        <w:spacing w:before="240" w:after="240" w:line="240" w:lineRule="auto"/>
        <w:ind w:left="0" w:right="0"/>
        <w:jc w:val="left"/>
      </w:pPr>
      <w:r>
        <w:rPr>
          <w:color w:val="000000"/>
          <w:sz w:val="24"/>
          <w:szCs w:val="24"/>
        </w:rPr>
        <w:t xml:space="preserve">3rd.  Up, still in a constant pain in my back, which much afflicts me with fear of the consequence of it.  All the morning at the office, we sat at the office extraordinary upon the business of our stores, but, Lord! what a pitiful account the Surveyor makes of it grieves my heart.  This morning before I came out I made a bargain with Captain Taylor for a ship for the Commissioners for Tangier, wherein I hope to get L40 or L50.  To the ’Change, and thence home and dined, and then by coach to White Hall, sending my wife to Mrs. Hunt’s.  At the Committee for Tangier all the afternoon, where a sad consideration to see things of so great weight managed in so confused a manner as it is, so as I would not have the buying of an acre of land bought by the Duke of York and Mr. Coventry, for ought I see, being the only two that do anything like men; Prince Rupert do nothing but swear and laugh a little, with an oathe or two, and that’s all he do.  Thence called my wife and home, and I late at my office, and so home to supper and to bed, pleased at my hopes of gains by to-day’s work, but very sad to think of the state of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4th.  Up and to St. James’s by coach, after a good deal of talk before I went forth with J. Noble, who tells me that he will secure us against Cave, that though he knows, and can prove it, yet nobody else can prove it, to be Tom’s child; that the bond was made by one Hudson, a scrivener, next to the Fountaine taverne, in the Old Bayly; that the children were born, and christened, and entered in the parish-book of St. Sepulchre’s, by the name of Anne and Elizabeth Taylor and he will give us security against Cave if we pay him the money.  And then up to the Duke, and was with him giving him an account how matters go, and of the necessity there is of a power to presse seamen, without which we cannot really raise men for this fleete of twelve sayle, besides that it will assert the King’s power of pressing, which at present is somewhat doubted, and will make the Dutch believe that we are in earnest.  Thence by water to the office, where we sat till almost two o’clock.  This morning Captain Ferrer came to the office to tell me that my Lord hath given him a promise of Young’s place in the Wardrobe, and hearing that I pretend a promise to it he comes to ask my consent, which I denied him, and told him my Lord may do what he pleases with his promise to me, but my father’s condition is not so as that I should let it go if my Lord will stand to his word, and so I sent him going, myself being troubled a little at it.  After office I with Mr. Coventry by water to St. James’s and dined with him, and had excellent discourse from him.  So to the Committee for Tangier all afternoon, where still the same confused doings, and my Lord Fitz-Harding now added to the Committee; which will signify much.  It grieves me to see how brokenly things are ordered.  So by coach home, and at my office late, and so to supper and to bed, my body by plenty of breaking of wind being just now pretty well again, having had a constant akeing in my back these 5 or 6 days.  Mr. Coventry discoursing this noon about Sir W. Batten (what a sad fellow he is!) told me how the King told him the other day how Sir W. Batten, being in the ship with him and Prince Rupert when they expected to fight with Warwick, did walk up and down sweating with a napkin under his throat to dry up his sweat; and that Prince Rupert being a most jealous man, and particularly of Batten, do walk up and down swearing bloodily to the King, that Batten had a mind to betray them to-day, and that the napkin was a signal; “but, by God,” says he, “if things go ill, the first thing I will do is to shoot him.”  He discoursed largely and bravely to me concerning the different sort of valours, the active and passive valour.  For the latter, he brought as an instance General Blake; who, in the defending of Taunton and Lime for the Parliament, did through his stubborn sort of valour defend it the most ‘opiniastrement’ that ever any man did any thing; and yet never was the man that ever made any attaque by land or sea, but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rather avoyded it on all, even fair occasions.  On the other side, Prince Rupert, the boldest attaquer in the world for personal courage; and yet, in the defending of Bristol, no man ever did anything worse, he wanting the patience and seasoned head to consult and advise for defence, and to bear with the evils of a siege.  The like he says is said of my Lord Tiviott, who was the boldest adventurer of his person in the world, and from a mean man in few years was come to this greatness of command and repute only by the death of all his officers, he many times having the luck of being the only survivor of them all, by venturing upon services for the King of France that nobody else would; and yet no man upon a defence, he being all fury and no judgment in a fight.  He tells me above all of the Duke of Yorke, that he is more himself and more of judgement is at hand in him in the middle of a desperate service, than at other times, as appeared in the business of Dunkirke, wherein no man ever did braver things, or was in hotter service in the close of that day, being surrounded with enemies; and then, contrary to the advice of all about him, his counsel carried himself and the rest through them safe, by advising that he might make his passage with but a dozen with him; “For,” says he, “the enemy cannot move after me so fast with a great body, and with a small one we shall be enough to deal with them;” and though he is a man naturally martiall to the highest degree, yet a man that never in his life talks one word of himself or service of his owne, but only that he saw such or such a thing, and lays it down for a maxime that a Hector can have no courage.  He told me also, as a great instance of some men, that the Prince of Condo’s excellence is, that there not being a more furious man in the world, danger in fight never disturbs him more than just to make him civill, and to command in words of great obligation to his officers and men; but without any the least disturbance in his judgment or spirit.
</w:t>
      </w:r>
    </w:p>
    <w:p>
      <w:pPr>
        <w:widowControl w:val="on"/>
        <w:pBdr/>
        <w:spacing w:before="240" w:after="240" w:line="240" w:lineRule="auto"/>
        <w:ind w:left="0" w:right="0"/>
        <w:jc w:val="left"/>
      </w:pPr>
      <w:r>
        <w:rPr>
          <w:color w:val="000000"/>
          <w:sz w:val="24"/>
          <w:szCs w:val="24"/>
        </w:rPr>
        <w:t xml:space="preserve">5th (Lord’s day).  About one in the morning I was knocked up by my mayds to come to my wife who is very ill.  I rose, and from some cold she got to-day, or from something else, she is taken with great gripings, a looseness, and vomiting.  I lay a while by her upon the bed, she being in great pain, poor wretch, but that being a little over I to bed again, and lay, and then up and to my office all the morning, setting matters to rights in some accounts and papers, and then to dinner, whither Mr. Shepley, late come to town, came to me, and after dinner and some pleasant discourse he went his way, being to go out of town to Huntington again to-morrow.  So all the afternoon with my wife discoursing and talking, and in the evening to my office doing business,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6th.  Up and found my wife very ill again, which troubles me, but I was forced to go forth.  So by water with Mr. Gauden and others to see a ship hired by me for the Commissioners of Tangier, and to give order therein.  So back to the office, and by coach with Mr. Gauden to White Hall, and there to my Lord Sandwich, and here I met Mr. Townsend very opportunely and Captain Ferrer, and after some discourse we did accommodate the business of the Wardrobe place, that he shall have the reversion if he will take it out by giving a covenant that if Mr. Young’ dyes before my father my father shall have the benefit of it for his life.  So home, and thence by water to Deptford, and there found our Trinity Brethren come from their election to church, where Dr. Britton made, methought, an indifferent sermon touching the decency that we ought to observe in God’s house, the church, but yet to see how ridiculously some men will carry themselves.  Sir W. Batten did at open table anon in the name of the whole Society desire him to print his sermon, as if the Doctor could think that they were fit judges of a good sermon.  Then by barge with Sir W. Batten to Trinity House.  It seems they have with much ado carried it for Sir G. Carteret against Captain Harrison, poor man, who by succession ought to have been it, and most hands were for him, but only they were forced to fright the younger Brethren by requiring them to set their hands (which is an ill course) and then Sir G. Carteret carryed it.  Here was at dinner my Lord Sandwich, Mr. Coventry, my Lord Craven, and others.  A great dinner, and good company.  Mr. Prin also, who would not drink any health, no, not the King’s, but sat down with his hat on all the while;</w:t>
      </w:r>
    </w:p>
    <w:p>
      <w:pPr>
        <w:widowControl w:val="on"/>
        <w:pBdr/>
        <w:spacing w:before="0" w:after="0" w:line="240" w:lineRule="auto"/>
        <w:ind w:left="0" w:right="0"/>
        <w:jc w:val="left"/>
      </w:pPr>
      <w:r>
        <w:rPr>
          <w:color w:val="000000"/>
          <w:sz w:val="24"/>
          <w:szCs w:val="24"/>
        </w:rPr>
        <w:t xml:space="preserve">[William Prynne had published in 1628 a small book against the drinking of healths, entitled, “Healthes, Sicknesse; or a compendious and briefe Discourse, prouing, the Drinking and Pledging of Healthes to be sinfull and utterly unlawfull unto Christians . . . wherein all those ordinary objections, excuses or pretences, which are made to justifie, extenuate, or excuse the drinking or pledging of Healthes are likewise cleared and answered.”  The pamphlet was dedicated to Charles I. as “more interessed in the theame and subject of this compendious discourse then any other that I know,” and “because your Majestie of all other persons within your owne dominions, are most dishonoured, prejudiced, and abused by these Healthes.”]</w:t>
      </w:r>
    </w:p>
    <w:p>
      <w:pPr>
        <w:widowControl w:val="on"/>
        <w:pBdr/>
        <w:spacing w:before="240" w:after="240" w:line="240" w:lineRule="auto"/>
        <w:ind w:left="0" w:right="0"/>
        <w:jc w:val="left"/>
      </w:pPr>
      <w:r>
        <w:rPr>
          <w:color w:val="000000"/>
          <w:sz w:val="24"/>
          <w:szCs w:val="24"/>
        </w:rPr>
        <w:t xml:space="preserve">but nobody took notice of it to him at all; but in discourse with the Doctor he did declare himself that he ever was, and has expressed himself in all his books for mixt communion against the Presbyterian examination.  Thence after dinner by water, my Lord Sandwich and all us Tangier men, where at the Committee busy till night with great confusion, and then by coach home, with this content, however, that I find myself every day become more and more known, and shall one day hope to have benefit by it.  I found my wife a little better.  A little to my office,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7th.  Up and to the office (having by my going by water without any thing upon my legs yesterday got some pain upon me again), where all the morning.  At noon a little to the ’Change, and thence home to dinner, my wife being ill still in bed.  Thence to the office, where busy all the afternoon till 9 at night, and so home to my wife, to supper, and to bed.</w:t>
      </w:r>
    </w:p>
    <w:p>
      <w:pPr>
        <w:widowControl w:val="on"/>
        <w:pBdr/>
        <w:spacing w:before="240" w:after="240" w:line="240" w:lineRule="auto"/>
        <w:ind w:left="0" w:right="0"/>
        <w:jc w:val="left"/>
      </w:pPr>
      <w:r>
        <w:rPr>
          <w:color w:val="000000"/>
          <w:sz w:val="24"/>
          <w:szCs w:val="24"/>
        </w:rPr>
        <w:t xml:space="preserve">8th.  All day before dinner with Creed, talking of many things, among others, of my Lord’s going so often to Chelsy, and he, without my speaking much, do tell me that his daughters do perceive all, and do hate the place, and the young woman there, Mrs. Betty Becke; for my Lord, who sent them thither only for a disguise for his going thither, will come under pretence to see them, and pack them out of doors to the Parke, and stay behind with her; but now the young ladies are gone to their mother to Kensington.  To dinner, and after dinner till 10 at night in my study writing of my old broken office notes in shorthand all in one book, till my eyes did ake ready to drop out.  So home to supper and to bed.</w:t>
      </w:r>
    </w:p>
    <w:p>
      <w:pPr>
        <w:widowControl w:val="on"/>
        <w:pBdr/>
        <w:spacing w:before="240" w:after="240" w:line="240" w:lineRule="auto"/>
        <w:ind w:left="0" w:right="0"/>
        <w:jc w:val="left"/>
      </w:pPr>
      <w:r>
        <w:rPr>
          <w:color w:val="000000"/>
          <w:sz w:val="24"/>
          <w:szCs w:val="24"/>
        </w:rPr>
        <w:t xml:space="preserve">9th.  Up and at my office all the morning.  At noon dined at home, Mr. Hunt and his kinswoman (wife in the country), after dinner I to the office, where we sat all the afternoon.  Then at night by coach to attend the Duke of Albemarle about the Tangier ship.  Coming back my wife spied me going home by coach from Mr. Hunt’s, with whom she hath gained much in discourse to-day concerning W. Howe’s discourse of me to him.  That he was the man that got me to be secretary to my Lord; and all that I have thereby, and that for all this I never did give him 6d. in my life.  Which makes me wonder that this rogue dare talk after this manner, and I think all the world is grown false.  But I hope I shall make good use of it.  So home to supper and to bed, my eyes aching mightily since last night.</w:t>
      </w:r>
    </w:p>
    <w:p>
      <w:pPr>
        <w:widowControl w:val="on"/>
        <w:pBdr/>
        <w:spacing w:before="240" w:after="240" w:line="240" w:lineRule="auto"/>
        <w:ind w:left="0" w:right="0"/>
        <w:jc w:val="left"/>
      </w:pPr>
      <w:r>
        <w:rPr>
          <w:color w:val="000000"/>
          <w:sz w:val="24"/>
          <w:szCs w:val="24"/>
        </w:rPr>
        <w:t xml:space="preserve">10th.  Up and by water to White Hall, and there to a Committee of Tangier, and had occasion to see how my Lord Ashworth—­[Lord Ashworth is probably a miswriting for Lord Ashley (afterwards Earl of Shaftesbury).]—­deports himself, which is very fine indeed, and it joys my heart to see that there is any body looks so near into the King’s business as I perceive he do in this business of my Lord Peterborough’s accounts.  Thence into the Parke, and met and walked with Captain Sylas Taylor, my old acquaintance while I was of the Exchequer, and Dr. Whore, talking of musique, and particularly of Mr. Berckenshaw’s way, which Taylor magnifies mightily, and perhaps but what it deserves, but not so easily to be understood as he and others make of it.  Thence home by water, and after dinner abroad to buy several things, as a map, and powder, and other small things, and so home to my office, and in the evening with Captain Taylor by water to our Tangier ship, and so home, well pleased, having received L26 profit to-day of my bargain for this ship, which comforts me mightily, though I confess my heart, what with my being out of order as to my health, and the fear I have of the money my Lord oweth me and I stand indebted to him in, is much cast down of late.  In the evening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11th.  Up and to the office, where we sat all the morning, where some discourse arose from Sir G. Carteret and Mr. Coventry, which gives me occasion to think that something like a war is expected now indeed, though upon the ’Change afterwards I hear too that an Embassador is landed from Holland, and one from their East India Company, to treat with ours about the wrongs we pretend to.  Mr. Creed dined with me, and thence after dinner by coach with my wife only to take the ayre, it being very warm and pleasant, to Bowe and Old Ford; and thence to Hackney.  There ’light, and played at shuffle-board, eat cream and good churies; and so with good refreshment home.  Then to my office vexed with Captain Taylor about the delay of carrying down the ship hired by me for Tangier, and late about that and other things at the office.  So home to supper and to bed.</w:t>
      </w:r>
    </w:p>
    <w:p>
      <w:pPr>
        <w:widowControl w:val="on"/>
        <w:pBdr/>
        <w:spacing w:before="240" w:after="240" w:line="240" w:lineRule="auto"/>
        <w:ind w:left="0" w:right="0"/>
        <w:jc w:val="left"/>
      </w:pPr>
      <w:r>
        <w:rPr>
          <w:color w:val="000000"/>
          <w:sz w:val="24"/>
          <w:szCs w:val="24"/>
        </w:rPr>
        <w:t xml:space="preserve">12th (Lord’s day).  All the morning in my chamber consulting my lesson of ship building, and at noon Mr. Creed by appointment came and dined with us, and sat talking all the afternoon till, about church time, my wife and I began our great dispute about going to Griffin’s child’s christening, where I was to have been godfather, but Sir J. Minnes refusing, he wanted an equal for me and my Lady Batten, and so sought for other.  Then the question was whether my wife should go, and she having dressed herself on purpose, was very angry, and began to talk openly of my keeping her within doors before Creed, which vexed me to the guts, but I had the discretion to keep myself without passion, and so resolved at last not to go, but to go down by water, which we did by H. Russell—­[a waterman]—­to the Half-way house, and there eat and drank, and upon a very small occasion had a difference again broke out, where without any the least cause she had the cunning to cry a great while, and talk and blubber, which made me mighty angry in mind, but said nothing to provoke her because Creed was there, but walked home, being troubled in my mind also about the knavery and neglect of Captain Fudge and Taylor, who were to have had their ship for Tangier ready by Thursday last, and now the men by a mistake are come on board, and not any master or man or boy of the ship’s company on board with them when we came by her side this afternoon, and also received a letter from Mr. Coventry this day in complaint of it.  We came home, and after supper Creed went home, and I to bed.  My wife made great means to be friends, coming to my bedside and doing all things to please me, and at last I could not hold out, but seemed pleased, and so parted, and I with much ado to sleep, but was easily wakened by extraordinary great rain, and my mind troubled the more to think what the soldiers would do on board tonight in all this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13th.  So up at 5 o’clock, and with Captain Taylor on board her at Deptford, and found all out of order, only the soldiers civil, and Sir Arthur Bassett a civil person.  I rated at Captain Taylor, whom, contrary to my expectation, I found a lying and a very stupid blundering fellow, good for nothing, and yet we talk of him in the Navy as if he had been an excellent officer, but I find him a lying knave, and of no judgment or dispatch at all.  After finding the condition of the ship, no master, not above four men, and many ship’s provisions, sayls, and other things wanting, I went back and called upon Fudge, whom I found like a lying rogue unready to go on board, but I did so jeer him that I made him get every thing ready, and left Taylor and H. Russell to quicken him, and so away and I by water on to White Hall, where I met his Royal Highnesse at a Tangier Committee about this very thing, and did there satisfy him how things are, at which all was pacified without any trouble, and I hope may end well, but I confess I am at a real trouble for fear the rogue should not do his work, and I come to shame and losse of the money I did hope justly to have got by it.  Thence walked with Mr. Coventry to St. James’s, and there spent by his desire the whole morning reading of some old Navy books given him of old Sir John Cooke’s by the Archbishop of Canterbury that now is; wherein the order that was observed in the Navy then, above what it is now, is very observable, and fine things we did observe in our reading.  Anon to dinner, after dinner to discourse of the business of the Dutch warr, wherein he tells me the Dutch do in every particular, which are but few and small things that we can demand of them, whatever cry we unjustly make, do seem to offer at an accommodation, for they do owne that it is not for their profit to have warr with England.  We did also talk of a History of the Navy of England, how fit it were to be writ; and he did say that it hath been in his mind to propose to me the writing of the History of the late Dutch warr, which I am glad to hear, it being a thing I much desire, and sorts mightily with my genius; and, if well done, may recommend me much.  So he says he will get me an order for making of searches to all records, &amp;c., in order thereto, and I shall take great delight in doing of it.  Thence by water down to the Tower, and thither sent for Mr. Creed to my house, where he promised to be, and he and I down to the ship, and find all things in pretty good order, and I hope will end to my mind.  Thence having a gaily down to Greenwich, and there saw the King’s works, which are great, a-doing there, and so to the Cherry Garden, and so carried some cherries home, and after supper to bed, my wife lying with me, which from my not being thoroughly well, nor she, we have not done above once these two or three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14th.  Up and to the office, where we sat all the morning, and had great conflict about the flags again, and am vexed methought to see my Lord Berkely not satisfied with what I said, but however I stop the King’s being abused by the flag makers for the present.  I do not know how it may end, but I will do my best to preserve it.  So home to dinner, and after dinner by coach to Kensington.  In the way overtaking Mr. Laxton, the apothecary, with his wife and daughters, very fine young lasses, in a coach; and so both of us to my Lady Sandwich, who hath lain this fortnight here at Deane Hodges’s.  Much company came hither to-day, my Lady Carteret, &amp;c., Sir William Wheeler and his lady, and, above all, Mr. Becke, of Chelsy, and wife and daughter, my Lord’s mistress, and one that hath not one good feature in her face, and yet is a fine lady, of a fine taille, and very well carriaged, and mighty discreet.  I took all the occasion I could to discourse with the young ladies in her company to give occasion to her to talk, which now and then she did, and that mighty finely, and is, I perceive, a woman of such an ayre, as I wonder the less at my Lord’s favour to her, and I dare warrant him she hath brains enough to entangle him.  Two or three houres we were in her company, going into Sir H. Finche’s garden, and seeing the fountayne, and singing there with the ladies, and a mighty fine cool place it is, with a great laver of water in the middle and the bravest place for musique I ever heard.  After much mirthe, discoursing to the ladies in defence of the city against the country or court, and giving them occasion to invite themselves to-morrow to me to dinner, to my venison pasty, I got their mother’s leave, and so good night, very well pleased with my day’s work, and, above all, that I have seen my Lord’s mistresse.  So home to supper, and a little at my office, and to bed.</w:t>
      </w:r>
    </w:p>
    <w:p>
      <w:pPr>
        <w:widowControl w:val="on"/>
        <w:pBdr/>
        <w:spacing w:before="240" w:after="240" w:line="240" w:lineRule="auto"/>
        <w:ind w:left="0" w:right="0"/>
        <w:jc w:val="left"/>
      </w:pPr>
      <w:r>
        <w:rPr>
          <w:color w:val="000000"/>
          <w:sz w:val="24"/>
          <w:szCs w:val="24"/>
        </w:rPr>
        <w:t xml:space="preserve">15th.  Up and by appointment with Captain Witham (the Captain that brought the newes of the disaster at Tangier, where my Lord Tiviott was slain) and Mr. Tooker to Beares Quay, and there saw and more afterward at the several grannarys several parcels of oates, and strange it is to hear how it will heat itself if laid up green and not often turned.  We came not to any agreement, but did cheapen several parcels, and thence away, promising to send again to them.  So to the Victualling office, and then home.  And in our garden I got Captain Witham to tell me the whole story of my Lord Tiviott’s misfortune; for he was upon the guard with his horse neare the towne, when at a distance he saw the enemy appear upon a hill, a mile and a half off, and made up to them, and with much ado escaped himself; but what became of my Lord he neither knows nor thinks that any body but the enemy can tell.  Our losse was about four hundred.  But he tells me that the greater wonder is that my Lord Tiviott met no sooner with such a disaster; for every day he did commit himself to more probable danger than this, for now he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assurance of all his scouts that there was no enemy thereabouts; whereas he used every day to go out with two or three with him, to make his discoveries, in greater danger, and yet the man that could not endure to have anybody else to go a step out of order to endanger himself.  He concludes him to be the man of the hardest fate to lose so much honour at one blow that ever was.  His relation being done he parted; and so I home to look after things for dinner.  And anon at noon comes Mr. Creed by chance, and by and by the three young ladies:—­[Lord Sandwich’s daughters.]—­and very merry we were with our pasty, very well baked; and a good dish of roasted chickens; pease, lobsters, strawberries.  And after dinner to cards:  and about five o’clock, by water down to Greenwich; and up to the top of the hill, and there played upon the ground at cards.  And so to the Cherry Garden, and then by water singing finely to the Bridge, and there landed; and so took boat again, and to Somersett House.  And by this time, the tide being against us, it was past ten of the clock; and such a troublesome passage, in regard of my Lady Paulina’s fearfullness, that in all my life I never did see any poor wretch in that condition.  Being come hither, there waited for them their coach; but it being so late, I doubted what to do how to get them home.  After half an hour’s stay in the street, I sent my wife home by coach with Mr. Creed’s boy; and myself and Creed in the coach home with them.  But, Lord! the fear that my Lady Paulina was in every step of the way; and indeed at this time of the night it was no safe thing to go that road; so that I was even afeard myself, though I appeared otherwise.—­We came safe, however, to their house, where all were abed; we knocked them up, my Lady and all the family being in bed.  So put them into doors; and leaving them with the mayds, bade them good night, and then into the towne, Creed and I, it being about twelve o’clock and past; and to several houses, inns, but could get no lodging, all being in bed.  At the last house, at last, we found some people drinking and roaring; and there got in, and after drinking, got an ill bed, where
</w:t>
      </w:r>
    </w:p>
    <w:p>
      <w:pPr>
        <w:widowControl w:val="on"/>
        <w:pBdr/>
        <w:spacing w:before="240" w:after="240" w:line="240" w:lineRule="auto"/>
        <w:ind w:left="0" w:right="0"/>
        <w:jc w:val="left"/>
      </w:pPr>
      <w:r>
        <w:rPr>
          <w:color w:val="000000"/>
          <w:sz w:val="24"/>
          <w:szCs w:val="24"/>
        </w:rPr>
        <w:t xml:space="preserve">16th.  I lay in my drawers and stockings and wastecoate till five of the clock, and so up; and being well pleased with our frolique, walked to Knightsbridge, and there eat a messe of creame, and so to St. James’s, and there walked a little, and so I to White Hall, and took coach, and found my wife well got home last night, and now in bed.  So I to the office, where all the morning, and at noon to the ’Change, so home and to my office, where Mr. Ackworth came to me (though he knows himself and I know him to be a very knave), yet he came to me to discover the knavery of other people like the most honest man in the world.  However, good use I shall make of his discourse, for in this he is much in the right.  He being gone I to the ’Change, Mr. Creed with me, after we had been by water to see a vessell we have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 carry more soldiers to Tangier, and also visited a rope ground, wherein I learnt several useful things.  The talk upon the ’Change is, that De Ruyter is dead, with fifty men of his own ship, of the plague, at Cales:  that the Holland Embassador here do endeavour to sweeten us with fair words; and things likely to be peaceable.  Home after I had spoke with my cozen Richard Pepys upon the ’Change, about supplying us with bewpers from Norwich, which I should be glad of, if cheap.  So home to supper and bed.
</w:t>
      </w:r>
    </w:p>
    <w:p>
      <w:pPr>
        <w:widowControl w:val="on"/>
        <w:pBdr/>
        <w:spacing w:before="240" w:after="240" w:line="240" w:lineRule="auto"/>
        <w:ind w:left="0" w:right="0"/>
        <w:jc w:val="left"/>
      </w:pPr>
      <w:r>
        <w:rPr>
          <w:color w:val="000000"/>
          <w:sz w:val="24"/>
          <w:szCs w:val="24"/>
        </w:rPr>
        <w:t xml:space="preserve">17th.  Up, and to my office, where I dispatched much business, and then down by water to Woolwich to make a discovery of a cheate providing for us in the working of some of our own ground Tows into new cordage, to be sold to us for Riga cordage.  Thence to Mr. Falconer’s, where I met Sir W. Batten and Lady, and Captain Tinker, and there dined with them, and so to the Dockyarde and to Deptford by water, and there very long informing myself in the business of flags and bewpers and other things, and so home late, being weary, and full of good information to-day, but I perceive the corruptions of the Navy are of so many kinds that it is endless to look after them, especially while such a one as Sir W. Batten discourages every man that is honest.  So home to my office, there very late, and then to supper and to bed mightily troubled in my mind to hear how Sir W. Batten and Sir J. Minnes do labour all they can to abuse or enable others to abuse the King.</w:t>
      </w:r>
    </w:p>
    <w:p>
      <w:pPr>
        <w:widowControl w:val="on"/>
        <w:pBdr/>
        <w:spacing w:before="240" w:after="240" w:line="240" w:lineRule="auto"/>
        <w:ind w:left="0" w:right="0"/>
        <w:jc w:val="left"/>
      </w:pPr>
      <w:r>
        <w:rPr>
          <w:color w:val="000000"/>
          <w:sz w:val="24"/>
          <w:szCs w:val="24"/>
        </w:rPr>
        <w:t xml:space="preserve">18th.  From morning till 11 at night (only a little at dinner at home) at my office very busy, setting many businesses in order to my great trouble, but great content in the end.  So home to supper and to bed.  Strange to see how pert Sir W. Pen is to-day newly come from Portsmouth with his head full of great reports of his service and the state of the ships there.  When that is over he will be just as another man again or worse.  But I wonder whence Mr. Coventry should take all this care for him, to send for him up only to look after his Irish business with my Lord Ormond and to get the Duke’s leave for him to come with so much officiousness, when I am sure he knows him as well as I do as to his little service he do.</w:t>
      </w:r>
    </w:p>
    <w:p>
      <w:pPr>
        <w:widowControl w:val="on"/>
        <w:pBdr/>
        <w:spacing w:before="240" w:after="240" w:line="240" w:lineRule="auto"/>
        <w:ind w:left="0" w:right="0"/>
        <w:jc w:val="left"/>
      </w:pPr>
      <w:r>
        <w:rPr>
          <w:color w:val="000000"/>
          <w:sz w:val="24"/>
          <w:szCs w:val="24"/>
        </w:rPr>
        <w:t xml:space="preserve">19th (Lord’s day).  Up, and all the morning and afternoon (only at dinner at home) at my office doing many businesses for want of time on the week days.  In the afternoon the greatest shower of rain of a sudden and the greatest and most continued thunder that ever I heard I think in my life.  In the evening home to my wife, and there talked seriously of several of our family concernments, and among others of bringing Pall out of the country to us here to try to put her off, which I am very desirous, and my wife also of.  So to supper, prayers, which I have of late too much omitted.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20th.  It having been a very cold night last night I had got some cold, and so in pain by wind, and a sure precursor of pain is sudden letting off farts, and when that stops, then my passages stop and my pain begins.  Up and did several businesses, and so with my wife by water to White Hall, she to her father’s, I to the Duke, where we did our usual business.  And among other discourse of the Dutch, he was merrily saying how they print that Prince Rupert, Duke of Albemarle, and my Lord Sandwich, are to be Generalls; and soon after is to follow them “Vieux Pen;” and so the Duke called him in mirth Old Pen.  They have, it seems, lately wrote to the King, to assure him that their setting-out ships were only to defend their fishing-trade, and to stay near home, not to annoy the King’s subjects; and to desire that he would do the like with his ships:  which the King laughs at, but yet is troubled they should think him such a child, to suffer them to bring home their fish and East India Company’s ships, and then they will not care a fart for us.  Thence to Westminster Hall, it being term time, meeting Mr. Dickering, he tells me how my Lady last week went to see Mrs. Becke, the mother; and by and by the daughter came in, but that my Lady do say herself, as he says, that she knew not for what reason, for she never knew they had a daughter, which I do not believe.  She was troubled, and her heart did rise as soon as she appeared, and seems the most ugly woman that ever she saw.  This if true were strange, but I believe it is not.  Thence to my Lord’s lodgings; and were merry with the young ladies, who make a great story of their appearing before their mother the morning after we carried them, the last week, home so late; and that their mother took it very well, at least without any anger.  Here I heard how the rich widow, my Lady Gold, is married to one Neale, after he had received a box on the eare by her brother (who was there a sentinel, in behalf of some courtier) at the door; but made him draw, and wounded him.  She called Neale up to her, and sent for a priest, married presently, and went to bed.  The brother sent to the Court, and had a serjeant sent for Neale; but Neale sent for him up to be seen in bed, and she owned him for her husband:  and so all is past.  It seems Sir H. Bennet did look after her.  My Lady very pleasant.  After dinner came in Sir Thomas Crew and Mr. Sidney, lately come from France, who is growne a little, and a pretty youth he is; but not so improved as they did give him out to be, but like a child still.  But yet I can perceive he hath good parts and good inclinations.  Thence with Creed, who dined here, to Westminster to find out Mr. Hawly, and did, but he did not accept of my offer of his being steward to my Lord at sea.  Thence alone to several places about my law businesses, and with good success; at last I to Mr. Townsend at the Wardrobe, and received kind words from him to be true to me against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Ferrers his endeavours to get the place from my father as my Lord hath promised him.  Here met Will.  Howe, and he went forth with me; and by water back to White Hall to wait on my Lord, who is come back from Hinchinbroke; where he has been about 4 or 5 days.  But I was never more vexed to see how an over-officious visitt is received, for he received me with as little concernment as in the middle of his discontent, and a fool I am to be of so servile a humour, and vexed with that consideration I took coach home, and could not get it off my mind all night.  To supper and to bed, my wife finding fault with Besse for her calling upon Jane that lived with us, and there heard Mrs. Harper and her talk ill of us and not told us of it.  With which I was also vexed, and told her soundly of it till she cried, poor wench, and I hope without dissimulation, and yet I cannot tell; however, I was glad to see in what manner she received it, and so to sleep.
</w:t>
      </w:r>
    </w:p>
    <w:p>
      <w:pPr>
        <w:widowControl w:val="on"/>
        <w:pBdr/>
        <w:spacing w:before="240" w:after="240" w:line="240" w:lineRule="auto"/>
        <w:ind w:left="0" w:right="0"/>
        <w:jc w:val="left"/>
      </w:pPr>
      <w:r>
        <w:rPr>
          <w:color w:val="000000"/>
          <w:sz w:val="24"/>
          <w:szCs w:val="24"/>
        </w:rPr>
        <w:t xml:space="preserve">21st.  Being weary yesterday with walking I sleep long, and at last up and to the office, where all the morning.  At home to dinner, Mr. Deane with me.  After dinner I to White Hall (setting down my wife by the way) to a Committee of Tangier, where the Duke of Yorke, I perceive, do attend the business very well, much better than any man there or most of them, and my [mind] eased of some trouble I lay under for fear of his thinking ill of me from the bad successe in the setting forth of these crew men to Tangier.  Thence with Mr. Creed, and walked in the Parke, and so to the New Exchange, meeting Mr. Moore, and he with us.  I shewed him no friendly look, but he took no notice to me of the Wardrobe business, which vexes me.  I perceive by him my Lord’s business of his family and estate goes very ill, and runs in debt mightily.  I would to God I were clear of it, both as to my owne money and the bond of L1000, which I stand debtor for him in, to my cozen Thomas Pepys.  Thence by coach home and to my office a little, and so to supper and to bed.</w:t>
      </w:r>
    </w:p>
    <w:p>
      <w:pPr>
        <w:widowControl w:val="on"/>
        <w:pBdr/>
        <w:spacing w:before="240" w:after="240" w:line="240" w:lineRule="auto"/>
        <w:ind w:left="0" w:right="0"/>
        <w:jc w:val="left"/>
      </w:pPr>
      <w:r>
        <w:rPr>
          <w:color w:val="000000"/>
          <w:sz w:val="24"/>
          <w:szCs w:val="24"/>
        </w:rPr>
        <w:t xml:space="preserve">22nd.  Up and I found Mr. Creed below, who staid with me a while, and then I to business all the morning.  At noon to the ’Change and Coffee-house, where great talke of the Dutch preparing of sixty sayle of ships.  The plague grows mightily among them, both at sea and land.  From the ’Change to dinner to Trinity House with Sir W. Rider and Cutler, where a very good dinner.  Here Sir G. Ascue dined also, who I perceive desires to make himself known among the seamen.  Thence home, there coming to me my Lord Peterborough’s Sollicitor with a letter from him to desire present dispatch in his business of freight, and promises me L50, which is good newes, and I hope to do his business readily for him.  This much rejoiced me.  All the afternoon at his business, and late at night comes the Sollicitor again, and I with him at 9 o’clock to Mr. Povy’s, and there acquainted him with the business.  The money he won’t pay without warrant, but that will be got done in a few days.  So home by coach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23rd.  Up, and to the office, and there we sat all the morning.  So to the ’Change, and then home to dinner and to my office, where till 10 at night very busy, and so home to supper and to bed.  My cozen, Thomas Pepys, was with me yesterday and I took occasion to speak to him about the bond I stand bound for my Lord Sandwich to him in L1000.  I did very plainly, obliging him to secrecy, tell him how the matter stands, yet with all duty to my Lord my resolution to be bound for whatever he desires me for him, yet that I would be glad he had any other security.  I perceive by Mr. Moore today that he hath been with my Lord, and my Lord how he takes it I know not, but he is looking after other security and I am mighty glad of it.  W. Howe was with me this afternoon, to desire some things to be got ready for my Lord against his going down to his ship, which will be soon; for it seems the King and both the Queenes intend to visit him.  The Lord knows how my Lord will get out of this charge; for Mr. Moore tells me to-day that he is L10,000 in debt and this will, with many other things that daily will grow upon him (while he minds his pleasure as he do), set him further backward.  But it was pretty this afternoon to hear W. Howe mince the matter, and say that he do believe that my Lord is in debt L2000 or L3000, and then corrected himself and said, No, not so, but I am afraid he is in debt L1000.  I pray God gets me well rid of his Lordship as to his debt, and I care not.</w:t>
      </w:r>
    </w:p>
    <w:p>
      <w:pPr>
        <w:widowControl w:val="on"/>
        <w:pBdr/>
        <w:spacing w:before="240" w:after="240" w:line="240" w:lineRule="auto"/>
        <w:ind w:left="0" w:right="0"/>
        <w:jc w:val="left"/>
      </w:pPr>
      <w:r>
        <w:rPr>
          <w:color w:val="000000"/>
          <w:sz w:val="24"/>
          <w:szCs w:val="24"/>
        </w:rPr>
        <w:t xml:space="preserve">24th.  Up and out with Captain Witham in several places again to look for oats for Tangier, and among other places to the City granarys, where it seems every company have their granary and obliged to keep such a quantity of corne always there or at a time of scarcity to issue so much at so much a bushell:  and a fine thing it is to see their stores of all sorts, for piles for the bridge, and for pipes, a thing I never saw before.</w:t>
      </w:r>
    </w:p>
    <w:p>
      <w:pPr>
        <w:widowControl w:val="on"/>
        <w:pBdr/>
        <w:spacing w:before="0" w:after="0" w:line="240" w:lineRule="auto"/>
        <w:ind w:left="0" w:right="0"/>
        <w:jc w:val="left"/>
      </w:pPr>
      <w:r>
        <w:rPr>
          <w:color w:val="000000"/>
          <w:sz w:val="24"/>
          <w:szCs w:val="24"/>
        </w:rPr>
        <w:t xml:space="preserve">[From the commencement of the reign of Henry VIII., or perhaps earlier, it was the custom of the City of London to provide against scarcity, by requiring each of the chartered Companies to keep in store a certain quantity of corn, which was to be renewed from time to time, and when required for that purpose, produced in the market for sale, at such times and prices, and in such quantities, as the Lord Mayor or Common Council should direct.  See the report of a case in the Court of Chancery, “Attorney-General v.  Haberdashers’ Company” (Mylne and Keens “Reports,” vol. i., p. 420).—­B.]</w:t>
      </w:r>
    </w:p>
    <w:p>
      <w:pPr>
        <w:widowControl w:val="on"/>
        <w:pBdr/>
        <w:spacing w:before="240" w:after="240" w:line="240" w:lineRule="auto"/>
        <w:ind w:left="0" w:right="0"/>
        <w:jc w:val="left"/>
      </w:pPr>
      <w:r>
        <w:rPr>
          <w:color w:val="000000"/>
          <w:sz w:val="24"/>
          <w:szCs w:val="24"/>
        </w:rPr>
        <w:t xml:space="preserve">Thence to the office, and there busy all the morning.  At noon to my uncle Wight’s, and there dined, my wife being there all the morning.  After dinner to White Hall; and there met with Mr. Pierce, and he showed me the Queene’s bed-chamber, and her closett, where she had nothing but some pretty pious pictures, and books of devotion; and her holy water at her head as she sleeps, with her clock by her bed-side, wherein a lamp burns that tells her the time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night at any time.  Thence with him to the Parke, and there met the Queene coming from Chappell, with her Mayds of Honour, all in silver-lace gowns again:  which is new to me, and that which I did not think would have been brought up again.  Thence he carried me to the King’s closett:  where such variety of pictures, and other things of value and rarity, that I was properly confounded and enjoyed no pleasure in the sight of them; which is the only time in my life that ever I was so at a loss for pleasure, in the greatest plenty of objects to give it me.  Thence home, calling in many places and doing abundance of errands to my great content, and at night weary home, where Mr. Creed waited for me, and he and I walked in the garden, where he told me he is now in a hurry fitting himself for sea, and that it remains that he deals as an ingenuous man with me in the business I wot of, which he will do before he goes.  But I perceive he will have me do many good turns for him first, both as to his bills coming to him in this office, and also in his absence at the Committee of Tangier, which I promise, and as he acquits himself to me I will willingly do.  I would I knew the worst of it, what it is he intends, that so I may either quit my hands of him or continue my kindness still to him.
</w:t>
      </w:r>
    </w:p>
    <w:p>
      <w:pPr>
        <w:widowControl w:val="on"/>
        <w:pBdr/>
        <w:spacing w:before="240" w:after="240" w:line="240" w:lineRule="auto"/>
        <w:ind w:left="0" w:right="0"/>
        <w:jc w:val="left"/>
      </w:pPr>
      <w:r>
        <w:rPr>
          <w:color w:val="000000"/>
          <w:sz w:val="24"/>
          <w:szCs w:val="24"/>
        </w:rPr>
        <w:t xml:space="preserve">25th.  We staid late, and he lay with me all night and rose very merry talking, and excellent company he is, that is the truth of it, and a most cunning man.  He being gone I to the office, where we sat all the morning.  At noon to dinner, and then to my office busy, and by and by home with Mr. Deane to a lesson upon raising a Bend of Timbers,</w:t>
      </w:r>
    </w:p>
    <w:p>
      <w:pPr>
        <w:widowControl w:val="on"/>
        <w:pBdr/>
        <w:spacing w:before="0" w:after="0" w:line="240" w:lineRule="auto"/>
        <w:ind w:left="0" w:right="0"/>
        <w:jc w:val="left"/>
      </w:pPr>
      <w:r>
        <w:rPr>
          <w:color w:val="000000"/>
          <w:sz w:val="24"/>
          <w:szCs w:val="24"/>
        </w:rPr>
        <w:t xml:space="preserve">[This seems to refer to knee timber, of which there was not a sufficient supply.  A proposal was made to produce this bent wood artificially:  “June 22, 1664.  Sir William Petty intimated that it seemed by the scarcity and greater rate of knee timber that nature did not furnish crooked wood enough for building:  wherefore he thought it would be fit to raise by art, so much of it in proportion, as to reduce it to an equal rate with strait timber” (Birch’s “History of the Royal Society,")]</w:t>
      </w:r>
    </w:p>
    <w:p>
      <w:pPr>
        <w:widowControl w:val="on"/>
        <w:pBdr/>
        <w:spacing w:before="240" w:after="240" w:line="240" w:lineRule="auto"/>
        <w:ind w:left="0" w:right="0"/>
        <w:jc w:val="left"/>
      </w:pPr>
      <w:r>
        <w:rPr>
          <w:color w:val="000000"/>
          <w:sz w:val="24"/>
          <w:szCs w:val="24"/>
        </w:rPr>
        <w:t xml:space="preserve">and he being gone I to the office, and there came Captain Taylor, and he and I home, and I have done all very well with him as to the business of the last trouble, so that come what will come my name will be clear of any false dealing with him.  So to my office again late, and then to bed.</w:t>
      </w:r>
    </w:p>
    <w:p>
      <w:pPr>
        <w:widowControl w:val="on"/>
        <w:pBdr/>
        <w:spacing w:before="240" w:after="240" w:line="240" w:lineRule="auto"/>
        <w:ind w:left="0" w:right="0"/>
        <w:jc w:val="left"/>
      </w:pPr>
      <w:r>
        <w:rPr>
          <w:color w:val="000000"/>
          <w:sz w:val="24"/>
          <w:szCs w:val="24"/>
        </w:rPr>
        <w:t xml:space="preserve">26th (Lord’s day).  Up, and Sir J. Minnes set me down at my Lord Sandwich’s, where I waited till his coming down, when he came, too, could find little to say to me but only a general question or two, and so good-bye.  Here his little daughter, my Lady Katharine was brought, who is lately come from my father’s at Brampton, to have her cheek looked after, which is and hath long been sore.  But my Lord will rather have it be as it is, with a scarr in her face, than endanger it being worse by tampering.  He being gone, I went home,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troubled to see he minds me no more, and with Creed called at several churches, which, God knows, are supplied with very young men, and the churches very empty; so home and at our owne church looked in, and there heard one preach whom Sir W. Pen brought, which he desired us yesterday to hear, that had been his chaplin in Ireland, a very silly fellow.  So home and to dinner, and after dinner a frolique took us, we would go this afternoon to the Hope; so my wife dressed herself, and, with good victuals and drink, we took boat presently and the tide with us got down, but it was night, and the tide spent by the time we got to Gravesend; so there we stopped, but went not on shore, only Creed, to get some cherries,
</w:t>
      </w:r>
      <w:r>
        <w:rPr>
          <w:color w:val="000000"/>
          <w:sz w:val="24"/>
          <w:szCs w:val="24"/>
        </w:rPr>
        <w:t xml:space="preserve">[Pliny tells us that cherries were introduced into Britain by the Romans, and Lydgate alludes to them as sold in the London streets.  Richard Haines, fruiterer to Henry VI </w:t>
      </w:r>
      <w:r>
        <w:rPr>
          <w:i/>
          <w:color w:val="000000"/>
          <w:sz w:val="24"/>
          <w:szCs w:val="24"/>
        </w:rPr>
        <w:t xml:space="preserve">il</w:t>
      </w:r>
      <w:r>
        <w:rPr>
          <w:color w:val="000000"/>
          <w:sz w:val="24"/>
          <w:szCs w:val="24"/>
        </w:rPr>
        <w:t xml:space="preserve">, imported a number of cherry trees from Flanders, and planted them at Tenham, in Kent.  Hence the fame of the Kentish cherries.]</w:t>
      </w:r>
    </w:p>
    <w:p>
      <w:pPr>
        <w:widowControl w:val="on"/>
        <w:pBdr/>
        <w:spacing w:before="240" w:after="240" w:line="240" w:lineRule="auto"/>
        <w:ind w:left="0" w:right="0"/>
        <w:jc w:val="left"/>
      </w:pPr>
      <w:r>
        <w:rPr>
          <w:color w:val="000000"/>
          <w:sz w:val="24"/>
          <w:szCs w:val="24"/>
        </w:rPr>
        <w:t xml:space="preserve">and send a letter to the Hope, where the Fleete lies.  And so, it being rainy, and thundering mightily, and lightning, we returned.  By and by the evening turned mighty clear and moonshine; we got with great pleasure home, about twelve o’clock, which did much please us, Creed telling pretty stories in the boat.  He lay with me all night.</w:t>
      </w:r>
    </w:p>
    <w:p>
      <w:pPr>
        <w:widowControl w:val="on"/>
        <w:pBdr/>
        <w:spacing w:before="240" w:after="240" w:line="240" w:lineRule="auto"/>
        <w:ind w:left="0" w:right="0"/>
        <w:jc w:val="left"/>
      </w:pPr>
      <w:r>
        <w:rPr>
          <w:color w:val="000000"/>
          <w:sz w:val="24"/>
          <w:szCs w:val="24"/>
        </w:rPr>
        <w:t xml:space="preserve">27th.  Up, and he and I walked to Paul’s Church yard, and there saw Sir Harry Spillman’s book, and I bespoke it and others, and thence we took coach, and he to my Lord’s and I to St. James’s, where we did our usual business, and thence I home and dined, and then by water to Woolwich, and there spent the afternoon till night under pretence of buying Captain Blackman’s house and grounds, and viewing the ground took notice of Clothiers’ cordage with which he, I believe, thinks to cheat the King.  That being done I by water home, it being night first, and there I find our new mayd Jane come, a cook mayd.  So to bed.</w:t>
      </w:r>
    </w:p>
    <w:p>
      <w:pPr>
        <w:widowControl w:val="on"/>
        <w:pBdr/>
        <w:spacing w:before="240" w:after="240" w:line="240" w:lineRule="auto"/>
        <w:ind w:left="0" w:right="0"/>
        <w:jc w:val="left"/>
      </w:pPr>
      <w:r>
        <w:rPr>
          <w:color w:val="000000"/>
          <w:sz w:val="24"/>
          <w:szCs w:val="24"/>
        </w:rPr>
        <w:t xml:space="preserve">28th.  Up, and this day put on a half shirt first this summer, it being very hot; and yet so ill-tempered I am grown, that I am afeard I shall catch cold, while all the world is ready to melt away.  To the office all the morning, at noon to dinner at home, then to my office till the evening, then out about several businesses and then by appointment to the ’Change, and thence with my uncle Wight to the Mum house, and there drinking, he do complain of his wife most cruel as the most troublesome woman in the world, and how she will have her will, saying she brought him a portion and God knows what.  By which, with many instances more, I perceive they do live a sad life together.  Thence to the Mitre and there comes Dr. Burnett to us and Mr. Maes, but the meeting was chiefly to bring the Doctor and me together, and there I began to have his advice about my disease, and then invited him to my house:  and I am resolved to put myself into his hands.  Here very late, but I drank nothing, nor will, though he do advise me to take care of cold drinks.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29th.  Up, and Mr. Shepley came to me, who is lately come to town; among other things I hear by him how the children are sent for away from my father’s, but he says without any great discontent.  I am troubled there should be this occasion of difference, and yet I am glad they are gone, lest it should have come to worse.  He tells me how my brave dogg I did give him, going out betimes one morning to Huntington, was set upon by five other doggs, and worried to pieces, of which I am a little, and he the most sorry I ever saw man for such a thing.  Forth with him and walked a good way talking, then parted and I to the Temple, and to my cozen Roger Pepys, and thence by water to Westminster to see Dean Honiwood, whom I had not visited a great while.  He is a good-natured, but a very weak man, yet a Dean, and a man in great esteem.  Thence walked to my Lord Sandwich’s, and there dined, my Lord there.  He was pleasant enough at table with me, but yet without any discourse of business, or any regard to me when dinner was over, but fell to cards, and my Lady and I sat two hours alone, talking of the condition of her family’s being greatly in debt, and many children now coming up to provide for.  I did give her my sense very plain of it, which she took well and carried further than myself, to the bemoaning their condition, and remembering how finely things were ordered about six years ago, when I lived there and my Lord at sea every year.  Thence home, doing several errands by the way.  So to my office, and there till late at night, Mr. Comander coming to me for me to sign and seal the new draft of my will, which I did do, I having altered something upon the death of my brother Tom.  So home to supper and to bed.</w:t>
      </w:r>
    </w:p>
    <w:p>
      <w:pPr>
        <w:widowControl w:val="on"/>
        <w:pBdr/>
        <w:spacing w:before="240" w:after="240" w:line="240" w:lineRule="auto"/>
        <w:ind w:left="0" w:right="0"/>
        <w:jc w:val="left"/>
      </w:pPr>
      <w:r>
        <w:rPr>
          <w:color w:val="000000"/>
          <w:sz w:val="24"/>
          <w:szCs w:val="24"/>
        </w:rPr>
        <w:t xml:space="preserve">30th.  Up, and to the office, where we sat all the morning.  At noon home to dinner, Mr. Wayth with me, and by and by comes in Mr. Falconer and his wife and dined with us, the first time she was ever here.  We had a pretty good dinner, very merry in discourse, sat after dinner an hour or two, then down by water to Deptford and Woolwich about getting of some business done which I was bound to by my oath this month, and though in some things I have not come to the height of my vow of doing all my business in paying all my petty debts and receipt of all my petty monies due to me, yet I bless God I am not conscious of any neglect in me that they are not done, having not minded my pleasure at all, and so being resolved to take no manner of pleasure till it be done, I doubt not God will forgive me for not forfeiting the L10 promised.  Walked back from Woolwich to Greenwich all alone, save a man that had a cudgell in his hand, and, though he told me he laboured in the King’s yarde, and many other good arguments that he is an honest man, yet, God forgive me!  I did doubt he might knock me on the head behind with his club.  But I got safe home.  Then to the making up my month’s accounts, and find myself still a gainer and rose to L951, for which God be blessed.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end the month with my mind full of business and some sorrow that I have not exactly performed all my vowes, though my not doing is not my fault, and shall be made good out of my first leisure.  Great doubts yet whether the Dutch wary go on or no.  The Fleet ready in the Hope, of twelve sayle.  The King and Queenes go on board, they say, on Saturday next.  Young children of my Lord Sandwich gone with their mayds from my mother’s, which troubles me, it being, I hear from Mr. Shepley, with great discontent, saying, that though they buy good meate, yet can never have it before it stinks, which I am ashamed of.
</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July 1st.  Up and within all the morning, first bringing down my Tryangle to my chamber below, having a new frame made proper for it to stand on.  By and by comes Dr. Burnett, who assures me that I have an ulcer either in the kidneys or bladder, for my water, which he saw yesterday, he is sure the sediment is not slime gathered by heat, but is a direct pusse.  He did write me down some direction what to do for it, but not with the satisfaction I expected.</w:t>
      </w:r>
    </w:p>
    <w:p>
      <w:pPr>
        <w:widowControl w:val="on"/>
        <w:pBdr/>
        <w:spacing w:before="240" w:after="240" w:line="240" w:lineRule="auto"/>
        <w:ind w:left="0" w:right="0"/>
        <w:jc w:val="left"/>
      </w:pPr>
      <w:r>
        <w:rPr>
          <w:color w:val="000000"/>
          <w:sz w:val="24"/>
          <w:szCs w:val="24"/>
        </w:rPr>
        <w:t xml:space="preserve">Dr. Burnett’s advice to mee.</w:t>
      </w:r>
    </w:p>
    <w:p>
      <w:pPr>
        <w:widowControl w:val="on"/>
        <w:pBdr/>
        <w:spacing w:before="240" w:after="240" w:line="240" w:lineRule="auto"/>
        <w:ind w:left="0" w:right="0"/>
        <w:jc w:val="left"/>
      </w:pPr>
      <w:r>
        <w:rPr>
          <w:color w:val="000000"/>
          <w:sz w:val="24"/>
          <w:szCs w:val="24"/>
        </w:rPr>
        <w:t xml:space="preserve">The Originall is fyled among my letters.</w:t>
      </w:r>
    </w:p>
    <w:p>
      <w:pPr>
        <w:widowControl w:val="on"/>
        <w:pBdr/>
        <w:spacing w:before="0" w:after="0" w:line="240" w:lineRule="auto"/>
        <w:ind w:left="0" w:right="0"/>
        <w:jc w:val="left"/>
      </w:pPr>
      <w:r>
        <w:rPr>
          <w:color w:val="000000"/>
          <w:sz w:val="24"/>
          <w:szCs w:val="24"/>
        </w:rPr>
        <w:t xml:space="preserve">Take of ye Rootes of Marsh-Mallows foure ounces, of Cumfry, of Liquorish, of each two ounces, of ye Mowers of St. John’s Wort two Handsfull, of ye Leaves of Plantan, of Alehoofe, of each three handfulls, of Selfeheale, of Red Roses, of each one Handfull, of Cynament, of Nutmegg, of each halfe an ounce.  Beate them well, then powre upon them one Quart of old Rhenish wine, and about Six houres after strayne it and clarify it with ye white of an Egge, and with a sufficient quantity of sugar, boyle it to ye consistence of a Syrrup and reserve it for use.</w:t>
      </w:r>
    </w:p>
    <w:p>
      <w:pPr>
        <w:widowControl w:val="on"/>
        <w:pBdr/>
        <w:spacing w:before="240" w:after="240" w:line="240" w:lineRule="auto"/>
        <w:ind w:left="0" w:right="0"/>
        <w:jc w:val="left"/>
      </w:pPr>
      <w:r>
        <w:rPr>
          <w:color w:val="000000"/>
          <w:sz w:val="24"/>
          <w:szCs w:val="24"/>
        </w:rPr>
        <w:t xml:space="preserve">     Dissolve one spoonefull of this Syrrup in every draught of Ale or</w:t>
      </w:r>
      <w:r>
        <w:rPr>
          <w:color w:val="000000"/>
          <w:sz w:val="24"/>
          <w:szCs w:val="24"/>
        </w:rPr>
        <w:br/>
        <w:t xml:space="preserve">     beere you drink.</w:t>
      </w:r>
    </w:p>
    <w:p>
      <w:pPr>
        <w:widowControl w:val="on"/>
        <w:pBdr/>
        <w:spacing w:before="240" w:after="240" w:line="240" w:lineRule="auto"/>
        <w:ind w:left="0" w:right="0"/>
        <w:jc w:val="left"/>
      </w:pPr>
      <w:r>
        <w:rPr>
          <w:color w:val="000000"/>
          <w:sz w:val="24"/>
          <w:szCs w:val="24"/>
        </w:rPr>
        <w:t xml:space="preserve">     Morning and evening swallow ye quantity of an hazle-nutt of Cyprus</w:t>
      </w:r>
      <w:r>
        <w:rPr>
          <w:color w:val="000000"/>
          <w:sz w:val="24"/>
          <w:szCs w:val="24"/>
        </w:rPr>
        <w:br/>
        <w:t xml:space="preserve">     Terebintine.</w:t>
      </w:r>
    </w:p>
    <w:p>
      <w:pPr>
        <w:widowControl w:val="on"/>
        <w:pBdr/>
        <w:spacing w:before="240" w:after="240" w:line="240" w:lineRule="auto"/>
        <w:ind w:left="0" w:right="0"/>
        <w:jc w:val="left"/>
      </w:pPr>
      <w:r>
        <w:rPr>
          <w:color w:val="000000"/>
          <w:sz w:val="24"/>
          <w:szCs w:val="24"/>
        </w:rPr>
        <w:t xml:space="preserve">     If you are bound or have a fit of ye Stone eate an ounce of Cassia</w:t>
      </w:r>
      <w:r>
        <w:rPr>
          <w:color w:val="000000"/>
          <w:sz w:val="24"/>
          <w:szCs w:val="24"/>
        </w:rPr>
        <w:br/>
        <w:t xml:space="preserve">     new drawne, from ye poynt of a knife.</w:t>
      </w:r>
    </w:p>
    <w:p>
      <w:pPr>
        <w:widowControl w:val="on"/>
        <w:pBdr/>
        <w:spacing w:before="240" w:after="240" w:line="240" w:lineRule="auto"/>
        <w:ind w:left="0" w:right="0"/>
        <w:jc w:val="left"/>
      </w:pPr>
      <w:r>
        <w:rPr>
          <w:color w:val="000000"/>
          <w:sz w:val="24"/>
          <w:szCs w:val="24"/>
        </w:rPr>
        <w:t xml:space="preserve">     Old Canary or Malaga wine you may drinke to three or 4 glasses, but</w:t>
      </w:r>
      <w:r>
        <w:rPr>
          <w:color w:val="000000"/>
          <w:sz w:val="24"/>
          <w:szCs w:val="24"/>
        </w:rPr>
        <w:br/>
        <w:t xml:space="preserve">     noe new wine, and what wine you drinke, lett it bee at meales.-[From</w:t>
      </w:r>
      <w:r>
        <w:rPr>
          <w:color w:val="000000"/>
          <w:sz w:val="24"/>
          <w:szCs w:val="24"/>
        </w:rPr>
        <w:br/>
        <w:t xml:space="preserve">     a slip of paper inserted in the Diary at this place.]</w:t>
      </w:r>
    </w:p>
    <w:p>
      <w:pPr>
        <w:widowControl w:val="on"/>
        <w:pBdr/>
        <w:spacing w:before="240" w:after="240" w:line="240" w:lineRule="auto"/>
        <w:ind w:left="0" w:right="0"/>
        <w:jc w:val="left"/>
      </w:pPr>
      <w:r>
        <w:rPr>
          <w:color w:val="000000"/>
          <w:sz w:val="24"/>
          <w:szCs w:val="24"/>
        </w:rPr>
        <w:t xml:space="preserve">I did give him a piece, with good hopes, however, that his advice will be of use to me, though it is strange that Mr. Hollyard should never say one word of this ulcer in all his life to me.  He being gone, I to the ’Change, and thence home to dinner, and so to my office, busy till the evening, and then by agreement came Mr. Hill and Andrews and one Cheswicke, a maister who plays very well upon the Spinette, and we sat singing Psalms till 9 at night, and so broke up with great pleasure, and very good company it is, and I hope I shall now and then have their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They being gone, I to my office till towards twelve o’clock, and then home and to bed.  Upon the ’Change, this day, I saw how uncertain the temper of the people is, that, from our discharging of about 200 that lay idle, having nothing to do, upon some of our ships, which were ordered to be fitted for service, and their works are now done, the towne do talk that the King discharges all his men, 200 yesterday and 800 to-day, and that now he hath got L100,000 in his hand, he values not a Dutch warr.  But I undeceived a great many, telling them how it is.
</w:t>
      </w:r>
    </w:p>
    <w:p>
      <w:pPr>
        <w:widowControl w:val="on"/>
        <w:pBdr/>
        <w:spacing w:before="240" w:after="240" w:line="240" w:lineRule="auto"/>
        <w:ind w:left="0" w:right="0"/>
        <w:jc w:val="left"/>
      </w:pPr>
      <w:r>
        <w:rPr>
          <w:color w:val="000000"/>
          <w:sz w:val="24"/>
          <w:szCs w:val="24"/>
        </w:rPr>
        <w:t xml:space="preserve">2nd.  Up and to the office, where all the morning.  At noon to the ’Change, and there, which is strange, I could meet with nobody that I could invite home to my venison pasty, but only Mr. Alsopp and Mr. Lanyon, whom I invited last night, and a friend they brought along with them.  So home and with our venison pasty we had other good meat and good discourse.  After dinner sat close to discourse about our business of the victualling of the garrison of Tangier, taking their prices of all provisions, and I do hope to order it so that they and I also may get something by it, which do much please me, for I hope I may get nobly and honestly with profit to the King.  They being gone came Sir W. Warren, and he and I discoursed long about the business of masts, and then in the evening to my office, where late writing letters, and then home to look over some Brampton papers, which I am under an oathe to dispatch before I spend one half houre in any pleasure or go to bed before 12 o’clock, to which, by the grace of God, I will be true.  Then to bed.  When I came home I found that to-morrow being Sunday I should gain nothing by doing it to-night, and to-morrow I can do it very well and better than to-night.  I went to bed before my time, but with a resolution of doing the thing to better purpose to-morrow.</w:t>
      </w:r>
    </w:p>
    <w:p>
      <w:pPr>
        <w:widowControl w:val="on"/>
        <w:pBdr/>
        <w:spacing w:before="240" w:after="240" w:line="240" w:lineRule="auto"/>
        <w:ind w:left="0" w:right="0"/>
        <w:jc w:val="left"/>
      </w:pPr>
      <w:r>
        <w:rPr>
          <w:color w:val="000000"/>
          <w:sz w:val="24"/>
          <w:szCs w:val="24"/>
        </w:rPr>
        <w:t xml:space="preserve">3rd (Lord’s day).  Up and ready, and all the morning in my chamber looking over and settling some Brampton businesses.  At noon to dinner, where the remains of yesterday’s venison and a couple of brave green geese, which we are fain to eat alone, because they will not keepe, which troubled us.  After dinner I close to my business, and before the evening did end it with great content, and my mind eased by it.  Then up and spent the evening walking with my wife talking, and it thundering and lightning all the evening, and this yeare have had the most of thunder and lightning they say of any in man’s memory, and so it is, it seems, in France and everywhere else.  So to prayers and to bed.</w:t>
      </w:r>
    </w:p>
    <w:p>
      <w:pPr>
        <w:widowControl w:val="on"/>
        <w:pBdr/>
        <w:spacing w:before="240" w:after="240" w:line="240" w:lineRule="auto"/>
        <w:ind w:left="0" w:right="0"/>
        <w:jc w:val="left"/>
      </w:pPr>
      <w:r>
        <w:rPr>
          <w:color w:val="000000"/>
          <w:sz w:val="24"/>
          <w:szCs w:val="24"/>
        </w:rPr>
        <w:t xml:space="preserve">4th.  Up, and many people with me about business, and then out to several places, and so at noon to my Lord Crew’s, and there dined and very much made of there by him.  He offered me the selling of some land of his in Cambridgeshire, a purchase of about L1000, and if I can compass it I will.  After dinner I walked homeward, still doing business by the way, and at home find my wife this day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owne accord to have lain out 25s. upon a pair of pendantes for her eares, which did vex me and brought both me and her to very high and very foule words from her to me, such as trouble me to think she should have in her mouth, and reflecting upon our old differences, which I hate to have remembered.  I vowed to breake them, or that she should go and get what she could for them again.  I went with that resolution out of doors; the poor wretch afterwards in a little while did send out to change them for her money again.  I followed Besse her messenger at the ’Change, and there did consult and sent her back; I would not have them changed, being satisfied that she yielded.  So went home, and friends again as to that business; but the words I could not get out of my mind, and so went to bed at night discontented, and she came to bed to me, but all would not make me friends, but sleep and rise in the morning angry.  This day the King and the Queene went to visit my Lord Sandwich and the fleete, going forth in the Hope.
</w:t>
      </w:r>
      <w:r>
        <w:rPr>
          <w:color w:val="000000"/>
          <w:sz w:val="24"/>
          <w:szCs w:val="24"/>
        </w:rPr>
        <w:t xml:space="preserve">["Their Majesties were treated at Tilbury Hope by the Earl of Sandwich, returning the same day, abundantly satisfied both with the dutiful respects of that honourable person and with the excellent condition of all matters committed to his charge” ("The Newes,” July 7th, 1664).—­B.]</w:t>
      </w:r>
    </w:p>
    <w:p>
      <w:pPr>
        <w:widowControl w:val="on"/>
        <w:pBdr/>
        <w:spacing w:before="240" w:after="240" w:line="240" w:lineRule="auto"/>
        <w:ind w:left="0" w:right="0"/>
        <w:jc w:val="left"/>
      </w:pPr>
      <w:r>
        <w:rPr>
          <w:color w:val="000000"/>
          <w:sz w:val="24"/>
          <w:szCs w:val="24"/>
        </w:rPr>
        <w:t xml:space="preserve">5th.  Up and to the office, where all the morning.  At noon to the ’Change a little, then with W. Howe home and dined.  So after dinner to my office, and there busy till late at night, having had among other things much discourse with young Gregory about the Chest business, wherein Sir W. Batten is so great a knave, and also with Alsop and Lanyon about the Tangier victualling, wherein I hope to get something for myself.  Late home to supper and to bed, being full of thoughts of a sudden resolution this day taken upon the ’Change of going down to-morrow to the Hope.</w:t>
      </w:r>
    </w:p>
    <w:p>
      <w:pPr>
        <w:widowControl w:val="on"/>
        <w:pBdr/>
        <w:spacing w:before="240" w:after="240" w:line="240" w:lineRule="auto"/>
        <w:ind w:left="0" w:right="0"/>
        <w:jc w:val="left"/>
      </w:pPr>
      <w:r>
        <w:rPr>
          <w:color w:val="000000"/>
          <w:sz w:val="24"/>
          <w:szCs w:val="24"/>
        </w:rPr>
        <w:t xml:space="preserve">6th.  Up very betimes, and my wife also, and got us ready; and about eight o’clock, having got some bottles of wine and beer and neat’s tongues, we went to our barge at the Towre, where Mr. Pierce and his wife, and a kinswoman and his sister, and Mrs. Clerke and her sister and cozen were to expect us; and so set out for the Hope, all the way down playing at cards and other sports, spending our time pretty merry.  Come to the Hope about one and there showed them all the ships, and had a collacion of anchovies, gammon, &amp;c., and after an houre’s stay or more, embarked again for home; and so to cards and other sports till we came to Greenwich, and there Mrs. Clerke and my wife and I on shore to an alehouse, for them to do their business, and so to the barge again, having shown them the King’s pleasure boat; and so home to the Bridge, bringing night home with us; and it rained hard, but we got them on foot to the Beare, and there put them into a boat, and I back to my wife in the barge, and so to the Tower Wharf and home, being very well pleased today with the company,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Mrs. Pierce, who continues her complexion as well as ever, and hath, at this day, I think, the best complexion that ever I saw on any woman, young or old, or child either, all days of my life.  Also Mrs. Clerke’s kinswoman sings very prettily, but is very confident in it; Mrs. Clerke herself witty, but spoils all in being so conceited and making so great a flutter with a few fine clothes and some bad tawdry things worne with them.  But the charge of the barge lies heavy upon me, which troubles me, but it is but once, and I may make Pierce do me some courtesy as great.  Being come home, I weary to bed with sitting.  The reason of Dr. Clerke’s not being here was the King’s being sicke last night and let blood, and so he durst not come away to-day.
</w:t>
      </w:r>
    </w:p>
    <w:p>
      <w:pPr>
        <w:widowControl w:val="on"/>
        <w:pBdr/>
        <w:spacing w:before="240" w:after="240" w:line="240" w:lineRule="auto"/>
        <w:ind w:left="0" w:right="0"/>
        <w:jc w:val="left"/>
      </w:pPr>
      <w:r>
        <w:rPr>
          <w:color w:val="000000"/>
          <w:sz w:val="24"/>
          <w:szCs w:val="24"/>
        </w:rPr>
        <w:t xml:space="preserve">7th.  Up, and this day begun, the first day this year, to put off my linnen waistcoat, but it happening to be a cool day I was afraid of taking cold, which troubles me, and is the greatest pain I have in the world to think of my bad temper of my health.  At the office all the morning.  Dined at home, to my office to prepare some things against a Committee of Tangier this afternoon.  So to White Hall, and there found the Duke and twenty more reading their commission (of which I am, and was also sent to, to come) for the Royall Fishery, which is very large, and a very serious charter it is; but the company generally so ill fitted for so serious a worke that I do much fear it will come to little.  That being done, and not being able to do any thing for lacke of an oathe for the Governor and Assistants to take, we rose.  Then our Committee for the Tangier victualling met and did a little, and so up, and I and Mr. Coventry walked in the garden half an hour, talking of the business of our masts, and thence away and with Creed walked half an hour or more in the Park, and thence to the New Exchange to drink some creame, but missed it and so parted, and I home, calling by the way for my new bookes, </w:t>
      </w:r>
      <w:r>
        <w:rPr>
          <w:i/>
          <w:color w:val="000000"/>
          <w:sz w:val="24"/>
          <w:szCs w:val="24"/>
        </w:rPr>
        <w:t xml:space="preserve">viz</w:t>
      </w:r>
      <w:r>
        <w:rPr>
          <w:color w:val="000000"/>
          <w:sz w:val="24"/>
          <w:szCs w:val="24"/>
        </w:rPr>
        <w:t xml:space="preserve">., Sir H. Spillman’s “Whole Glossary,” “Scapula’s Lexicon,” and Shakespeare’s plays, which I have got money out of my stationer’s bills to pay for.  So home and to my office a while, and then home and to bed, finding myself pretty well for all my waistecoate being put off to-day.  The king is pretty well to-day, though let blood the night before yesterday.</w:t>
      </w:r>
    </w:p>
    <w:p>
      <w:pPr>
        <w:widowControl w:val="on"/>
        <w:pBdr/>
        <w:spacing w:before="240" w:after="240" w:line="240" w:lineRule="auto"/>
        <w:ind w:left="0" w:right="0"/>
        <w:jc w:val="left"/>
      </w:pPr>
      <w:r>
        <w:rPr>
          <w:color w:val="000000"/>
          <w:sz w:val="24"/>
          <w:szCs w:val="24"/>
        </w:rPr>
        <w:t xml:space="preserve">8th.  Up and called out by my Lord Peterborough’s gentleman to Mr. Povy’s to discourse about getting of his money, wherein I am concerned in hopes of the L50 my Lord hath promised me, but I dare not reckon myself sure of it till I have it in my main,—­[hand.]—­for these Lords are hard to be trusted.  Though I well deserve it.  I staid at Povy’s for his coming in, and there looked over his stables and every thing, but notwithstanding all the times I have been there I do yet find many fine things to look on.  Thence to White Hall a little, to hear how the King do, he not having been well these three days.  I find that he is pretty well again.  So to Paul’s Churchyarde about my books, and to the binder’s and directed the doing of my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[This was Speght’s edition of 1602, which is still in the Pepysian</w:t>
      </w:r>
      <w:r>
        <w:rPr>
          <w:color w:val="000000"/>
          <w:sz w:val="24"/>
          <w:szCs w:val="24"/>
        </w:rPr>
        <w:br/>
        <w:t xml:space="preserve">     Library.  The book is bound in calf, with brass clasps and bosses. </w:t>
      </w:r>
      <w:r>
        <w:rPr>
          <w:color w:val="000000"/>
          <w:sz w:val="24"/>
          <w:szCs w:val="24"/>
        </w:rPr>
        <w:br/>
        <w:t xml:space="preserve">     It is not lettered.]</w:t>
      </w:r>
    </w:p>
    <w:p>
      <w:pPr>
        <w:widowControl w:val="on"/>
        <w:pBdr/>
        <w:spacing w:before="240" w:after="240" w:line="240" w:lineRule="auto"/>
        <w:ind w:left="0" w:right="0"/>
        <w:jc w:val="left"/>
      </w:pPr>
      <w:r>
        <w:rPr>
          <w:color w:val="000000"/>
          <w:sz w:val="24"/>
          <w:szCs w:val="24"/>
        </w:rPr>
        <w:t xml:space="preserve">though they were not full neate enough for me, but pretty well it is; and thence to the clasp-maker’s to have it clasped and bossed.  So to the ’Change and home to dinner, and so to my office till 5 o’clock, and then came Mr. Hill and Andrews, and we sung an houre or two.  Then broke up and Mr. Alsop and his company came and consulted about our Tangier victualling and brought it to a good head.  So they parted, and I to supper and to bed.</w:t>
      </w:r>
    </w:p>
    <w:p>
      <w:pPr>
        <w:widowControl w:val="on"/>
        <w:pBdr/>
        <w:spacing w:before="240" w:after="240" w:line="240" w:lineRule="auto"/>
        <w:ind w:left="0" w:right="0"/>
        <w:jc w:val="left"/>
      </w:pPr>
      <w:r>
        <w:rPr>
          <w:color w:val="000000"/>
          <w:sz w:val="24"/>
          <w:szCs w:val="24"/>
        </w:rPr>
        <w:t xml:space="preserve">9th.  Up, and at the office all the morning.  In the afternoon by coach with Sir J. Minnes to White Hall, and there to a Committee for Fishing; but the first thing was swearing to be true to the Company, and we were all sworne; but a great dispute we had, which, methought, is very ominous to the Company; some, that we should swear to be true to the best of our power, and others to the best of our understanding; and carried in the last, though in that we are the least able to serve the Company, because we would not be obliged to attend the business when we can, but when we list.  This consideration did displease me, but it was voted and so went.  We did nothing else, but broke up till a Committee of Guinny was set and ended, and then met again for Tangier, and there I did my business about my Lord Peterborough’s order and my own for my expenses for the garrison lately.  So home, by the way calling for my Chaucer and other books, and that is well done to my mind, which pleased me well.  So to my office till late writing letters, and so home to my wife to supper and bed, where we have not lain together because of the heat of the weather a good while, but now against her going into the country.</w:t>
      </w:r>
    </w:p>
    <w:p>
      <w:pPr>
        <w:widowControl w:val="on"/>
        <w:pBdr/>
        <w:spacing w:before="240" w:after="240" w:line="240" w:lineRule="auto"/>
        <w:ind w:left="0" w:right="0"/>
        <w:jc w:val="left"/>
      </w:pPr>
      <w:r>
        <w:rPr>
          <w:color w:val="000000"/>
          <w:sz w:val="24"/>
          <w:szCs w:val="24"/>
        </w:rPr>
        <w:t xml:space="preserve">10th (Lord’s day).  Up and by water, towards noon, to Somersett House, and walked to my Lord Sandwich’s, and there dined with my Lady and the children.  And after some ordinary discourse with my Lady, after dinner took our leaves and my wife hers, in order to her going to the country to-morrow.  But my Lord took not occasion to speak one word of my father or mother about the children at all, which I wonder at, and begin I will not.  Here my Lady showed us my Lady Castlemayne’s picture, finely done; given my Lord; and a most beautiful picture it is.  Thence with my Lady Jemimah and Mr. Sidney to St. Gyles’s Church, and there heard a long, poore sermon.  Thence set them down and in their coach to Kate Joyce’s christening, where much company, good service of sweetmeates; and after an houre’s stay, left them, and in my Lord’s coach—­his noble, rich coach—­home, and there my wife fell to putting things in order against her going to-morrow, and I to read, and so to bed, where I not well, and so had no pleasure at all with my poor wife.</w:t>
      </w:r>
    </w:p>
    <w:p>
      <w:pPr>
        <w:widowControl w:val="on"/>
        <w:pBdr/>
        <w:spacing w:before="240" w:after="240" w:line="240" w:lineRule="auto"/>
        <w:ind w:left="0" w:right="0"/>
        <w:jc w:val="left"/>
      </w:pPr>
      <w:r>
        <w:rPr>
          <w:color w:val="000000"/>
          <w:sz w:val="24"/>
          <w:szCs w:val="24"/>
        </w:rPr>
        <w:t xml:space="preserve">11th.  But betimes up this morning, and, getting ready, we by coach to Holborne, where, at nine o’clock, they set out, and I and my man Will on horseback, by my wife, to Barnett; a very pleasant day; and there dined with her company, which was very good; a pretty gentlewoman with her, that goes but to Huntington, and a neighbour to us in towne.  Here we staid two hours and then parted for all together, and my poor wife I shall soon want I am sure.  Thence I and Will to see the Wells, half a mile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[The mineral springs at Barnet Common, nearly a mile to the west of High Barnet.  The discovery of the wells was announced in the “Perfect Diurnall” of June 5th, 1652, and Fuller, writing in 1662, says that there are hopes that the waters may “save as many lives as were lost in the fatal battle at Barnet” ("Worthies,” Herts).  A pamphlet on “The Barnet Well Water” was published by the Rev. W. M. Trinder, M.D., as late as the year 1800, but in 1840 the old well- house was pulled down.]</w:t>
      </w:r>
    </w:p>
    <w:p>
      <w:pPr>
        <w:widowControl w:val="on"/>
        <w:pBdr/>
        <w:spacing w:before="240" w:after="240" w:line="240" w:lineRule="auto"/>
        <w:ind w:left="0" w:right="0"/>
        <w:jc w:val="left"/>
      </w:pPr>
      <w:r>
        <w:rPr>
          <w:color w:val="000000"/>
          <w:sz w:val="24"/>
          <w:szCs w:val="24"/>
        </w:rPr>
        <w:t xml:space="preserve">and there I drank three glasses, and went and walked and came back and drunk two more; the woman would have had me drink three more; but I could not, my belly being full, but this wrought very well, and so we rode home, round by Kingsland, Hackney, and Mile End till we were quite weary, and my water working at least 7 or 8 times upon the road, which pleased me well, and so home weary, and not being very well, I betimes to bed, and there fell into a most mighty sweat in the night, about eleven o’clock, and there, knowing what money I have in the house and hearing a noyse, I begun to sweat worse and worse, till I melted almost to water.  I rung, and could not in half an houre make either of the wenches hear me, and this made me fear the more, lest they might be gaga; and then I begun to think that there was some design in a stone being flung at the window over our stayres this evening, by which the thiefes meant to try what looking there would be after them and know our company.  These thoughts and fears I had, and do hence apprehend the fears of all rich men that are covetous and have much money by them.  At last Jane rose, and then I understand it was only the dogg wants a lodging and so made a noyse.  So to bed, but hardly slept, at last did, and so till morning,</w:t>
      </w:r>
    </w:p>
    <w:p>
      <w:pPr>
        <w:widowControl w:val="on"/>
        <w:pBdr/>
        <w:spacing w:before="240" w:after="240" w:line="240" w:lineRule="auto"/>
        <w:ind w:left="0" w:right="0"/>
        <w:jc w:val="left"/>
      </w:pPr>
      <w:r>
        <w:rPr>
          <w:color w:val="000000"/>
          <w:sz w:val="24"/>
          <w:szCs w:val="24"/>
        </w:rPr>
        <w:t xml:space="preserve">12th.  And so rose, called up by my Lord Peterborough’s gentleman about getting his Lord’s money to-day of Mr. Povy, wherein I took such order, that it was paid, and I had my L50 brought me, which comforts my heart.  We sat at the office all the morning, then at home.  Dined alone; sad for want of company and not being very well, and know not how to eat alone.  After dinner down with Sir G. Carteret, Sir J. Minnes, and Sir W. Batten to view, and did like a place by Deptford yard to lay masts in.  By and by comes Mr. Coventry, and after a little stay he and I down to Blackwall, he having a mind to see the yarde, which we did, and fine storehouses there are and good docks, but of no great profit to him that oweth them for ought we see.</w:t>
      </w:r>
    </w:p>
    <w:p>
      <w:pPr>
        <w:widowControl w:val="on"/>
        <w:pBdr/>
        <w:spacing w:before="0" w:after="0" w:line="240" w:lineRule="auto"/>
        <w:ind w:left="0" w:right="0"/>
        <w:jc w:val="left"/>
      </w:pPr>
      <w:r>
        <w:rPr>
          <w:color w:val="000000"/>
          <w:sz w:val="24"/>
          <w:szCs w:val="24"/>
        </w:rPr>
        <w:t xml:space="preserve">[For “owneth.”  This sense is very common in Shakespeare.  In the original edition of the authorized version of the Bible we read:  “So shall the Jews at Jerusalem bind the man that oweth this girdle” (Acts xxi.  I i) Nares’s Glossary.]</w:t>
      </w:r>
    </w:p>
    <w:p>
      <w:pPr>
        <w:widowControl w:val="on"/>
        <w:pBdr/>
        <w:spacing w:before="240" w:after="240" w:line="240" w:lineRule="auto"/>
        <w:ind w:left="0" w:right="0"/>
        <w:jc w:val="left"/>
      </w:pPr>
      <w:r>
        <w:rPr>
          <w:color w:val="000000"/>
          <w:sz w:val="24"/>
          <w:szCs w:val="24"/>
        </w:rPr>
        <w:t xml:space="preserve">So home by water with him, having good discourse by the way, and so I to the office a while, and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13th.  Up and to my office, at noon (after having at an alehouse hard by discoursed with one Mr. Tyler, a neighbour, and one Captain Sanders about the discovery of some pursers that have sold their provisions) I to my Lord Sandwich, thinking to have dined there, but they not dining at home, I with Captain Ferrers to Mr. Barwell the King’s Squire Sadler, where about this time twelvemonths I dined before at a good venison pasty.  The like we had now, and very good company, Mr. Tresham and others.  Thence to White Hall to the Fishery, and there did little.  So by water home, and there met Lanyon, &amp;c., about Tangier matters, and so late to my office, and thence home and to bed.  Mr. Moore was with me late to desire me to come to my Lord Sandwich tomorrow morning, which I shall, but I wonder what my business is.</w:t>
      </w:r>
    </w:p>
    <w:p>
      <w:pPr>
        <w:widowControl w:val="on"/>
        <w:pBdr/>
        <w:spacing w:before="240" w:after="240" w:line="240" w:lineRule="auto"/>
        <w:ind w:left="0" w:right="0"/>
        <w:jc w:val="left"/>
      </w:pPr>
      <w:r>
        <w:rPr>
          <w:color w:val="000000"/>
          <w:sz w:val="24"/>
          <w:szCs w:val="24"/>
        </w:rPr>
        <w:t xml:space="preserve">14th.  My mind being doubtful what the business should be, I rose a little after four o’clock, and abroad.  Walked to my Lord’s, and nobody up, but the porter rose out of bed to me so I back again to Fleete Streete, and there bought a little book of law; and thence, hearing a psalm sung, I went into St. Dunstan’s, and there heard prayers read, which, it seems, is done there every morning at six o’clock; a thing I never did do at a chappell, but the College Chappell, in all my life.  Thence to my Lord’s again, and my Lord being up, was sent for up, and he and I alone.  He did begin with a most solemn profession of the same confidence in and love for me that he ever had, and then told me what a misfortune was fallen upon me and him:  in me, by a displeasure which my Lord Chancellor did show to him last night against me, in the highest and most passionate manner that ever any man did speak, even to the not hearing of any thing to be said to him:  but he told me, that he did say all that could be said for a man as to my faithfullnesse and duty to his Lordship, and did me the greatest right imaginable.  And what should the business be, but that I should be forward to have the trees in Clarendon Park marked and cut down, which he, it seems, hath bought of my Lord Albemarle; when, God knows!  I am the most innocent man in the world in it, and did nothing of myself, nor knew of his concernment therein, but barely obeyed my Lord Treasurer’s warrant for the doing thereof.  And said that I did most ungentlemanlike with him, and had justified the rogues in cutting down a tree of his; and that I had sent the veriest Fanatique [Deane] that is in England to mark them, on purpose to nose—­[provoke]—­him.  All which, I did assure my Lord, was most properly false, and nothing like it true; and told my Lord the whole passage.  My Lord do seem most nearly affected; he is partly, I believe, for me, and partly for himself.  So he advised me to wait presently upon my Lord, and clear myself in the most perfect manner I could, with all submission and assurance that I am his creature both in this and all other things; and that I do owne that all I have, is derived through my Lord Sandwich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from his Lordship.  So, full of horror, I went, and found him busy in tryals of law in his great room; and it being Sitting-day, durst not stay, but went to my Lord and told him so:  whereupon he directed me to take him after dinner; and so away I home, leaving my Lord mightily concerned for me.  I to the office, and there sat busy all the morning.  At noon to the ’Change, and from the ’Change over with Alsopp and the others to the Pope’s Head tavern, and there staid a quarter of an hour, and concluded upon this, that in case I got them no more than 3s. per week per man I should have of them but L150 per ann., but to have it without any adventure or charge, but if I got them 3s. 2d., then they would give me L300 in the like manner.  So I directed them to draw up their tender in a line or two against the afternoon, and to meet me at White Hall.  So I left them, and I to my Lord Chancellor’s; and there coming out after dinner I accosted him, telling him that I was the unhappy Pepys that had fallen into his high displeasure, and come to desire him to give me leave to make myself better understood to his Lordship, assuring him of my duty and service.  He answered me very pleasingly, that he was confident upon the score of my Lord Sandwich’s character of me, but that he had reason to think what he did, and desired me to call upon him some evening:  I named to-night, and he accepted of it.  So with my heart light I to White Hall, and there after understanding by a stratagem, and yet appearing wholly desirous not to understand Mr. Gauden’s price when he desired to show it me, I went down and ordered matters in our tender so well that at the meeting by and by I was ready with Mr. Gauden’s and his, both directed him a letter to me to give the board their two tenders, but there being none but the Generall Monk and Mr. Coventry and Povy and I, I did not think fit to expose them to view now, but put it off till Saturday, and so with good content rose.  Thence I to the Half Moone, against the ’Change, to acquaint Lanyon and his friends of our proceedings, and thence to my Lord Chancellor’s, and there heard several tryals, wherein I perceive my Lord is a most able and ready man.  After all done, he himself called, “Come, Mr. Pepys, you and I will take a turn in the garden.”  So he was led down stairs, having the goute, and there walked with me, I think, above an houre, talking most friendly, yet cunningly.  I told him clearly how things were; how ignorant I was of his Lordship’s concernment in it; how I did not do nor say one word singly, but what was done was the act of the whole Board.  He told me by name that he was more angry with Sir G. Carteret than with me, and also with the whole body of the Board.  But thinking who it was of the Board that knew him least, he did place his fear upon me; but he finds that he is indebted to none of his friends there.  I think I did thoroughly appease him, till he thanked me for my desire and pains to satisfy him; and upon my desiring to be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who I should of his servants advise with about this business, he told me nobody, but would be glad to hear from me himself.  He told me he would not direct me in any thing, that it might not be said that the Lord Chancellor did labour to abuse the King; or (as I offered) direct the suspending the Report of the Purveyors but I see what he means, and I will make it my worke to do him service in it.  But, Lord! to see how he is incensed against poor Deane, as a fanatique rogue, and I know not what:  and what he did was done in spite to his Lordship, among all his friends and tenants.  He did plainly say that he would not direct me in any thing, for he would not put himself into the power of any man to say that he did so and so; but plainly told me as if he would be glad I did something.  Lord! to see how we poor wretches dare not do the King good service for fear of the greatness of these men.  He named Sir G. Carteret, and Sir J. Minnes, and the rest; and that he was as angry with them all as me.  But it was pleasant to think that, while he was talking to me, comes into the garden Sir G. Carteret; and my Lord avoided speaking with him, and made him and many others stay expecting him, while I walked up and down above an houre, I think; and would have me walk with my hat on.  And yet, after all this, there has been so little ground for this his jealousy of me, that I am sometimes afeard that he do this only in policy to bring me to his side by scaring me; or else, which is worse, to try how faithfull I would be to the King; but I rather think the former of the two.  I parted with great assurance how I acknowledged all I had to come from his Lordship; which he did not seem to refuse, but with great kindness and respect parted.  So I by coach home, calling at my Lord’s, but he not within.  At my office late, and so home to eat something, being almost starved for want of eating my dinner to-day, and so to bed, my head being full of great and many businesses of import to me.
</w:t>
      </w:r>
    </w:p>
    <w:p>
      <w:pPr>
        <w:widowControl w:val="on"/>
        <w:pBdr/>
        <w:spacing w:before="240" w:after="240" w:line="240" w:lineRule="auto"/>
        <w:ind w:left="0" w:right="0"/>
        <w:jc w:val="left"/>
      </w:pPr>
      <w:r>
        <w:rPr>
          <w:color w:val="000000"/>
          <w:sz w:val="24"/>
          <w:szCs w:val="24"/>
        </w:rPr>
        <w:t xml:space="preserve">15th.  Up, and to my Lord Sandwich’s; where he sent for me up, and I did give my Lord an account of what had passed with my Lord Chancellor yesterday; with which he was well pleased, and advised me by all means to study in the best manner I could to serve him in this business.  After this discourse ended, he begun to tell me that he had now pitched upon his day of going to sea upon Monday next, and that he would now give me an account how matters are with him.  He told me that his work now in the world is only to keep up his interest at Court, having little hopes to get more considerably, he saying that he hath now about L8,000 per annum.  It is true, he says, he oweth about L10,000; but he hath been at great charges in getting things to this pass in his estate; besides his building and good goods that he hath bought.  He says he hath now evened his reckonings at the Wardrobe till Michaelmas last, and hopes to finish it to Ladyday before he goes.  He says now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due, too, L7,000 to him there, if he knew how to get it paid, besides L2000 that Mr. Montagu do owe him.  As to his interest, he says that he hath had all the injury done him that ever man could have by another bosom friend that knows all his secrets, by Mr. Montagu; but he says that the worst of it all is past, and he gone out and hated, his very person by the King, and he believes the more upon the score of his carriage to him; nay, that the Duke of Yorke did say a little while since in his closett, that he did hate him because of his ungratefull carriage to my Lord of Sandwich.  He says that he is as great with the Chancellor, or greater, than ever in his life.  That with the King he is the like; and told me an instance, that whereas he formerly was of the private council to the King before he was last sicke, and that by the sickness an interruption was made in his attendance upon him; the King did not constantly call him, as he used to do, to his private council, only in businesses of the sea and the like; but of late the King did send a message to him by Sir Harry Bennet, to excuse the King to my Lord that he had not of late sent for him as he used to do to his private council, for it was not out of any distaste, but to avoid giving offence to some others whom he did not name; but my Lord supposes it might be Prince Rupert, or it may be only that the King would rather pass it by an excuse, than be thought unkind:  but that now he did desire him to attend him constantly, which of late he hath done, and the King never more kind to him in his life than now.  The Duke of Yorke, as much as is possible; and in the business of late, when I was to speak to my Lord about his going to sea, he says that he finds the Duke did it with the greatest ingenuity and love in the world; “and whereas,” says my Lord, “here is a wise man hard by that thinks himself so, and would be thought so, and it may be is in a degree so (naming by and by my Lord Crew), would have had me condition with him that neither Prince Rupert nor any body should come over his head, and I know not what.”  The Duke himself hath caused in his commission, that he be made Admirall of this and what other ships or fleets shall hereafter be put out after these; which is very noble.  He tells me in these cases, and that of Mr. Montagu’s, and all others, he finds that bearing of them patiently is his best way, without noise or trouble, and things wear out of themselves and come fair again.  But, says he, take it from me, never to trust too much to any man in the world, for you put yourself into his power; and the best seeming friend and real friend as to the present may have or take occasion to fall out with you, and then out comes all.  Then he told me of Sir Harry Bennet, though they were always kind, yet now it is become to an acquaintance and familiarity above ordinary, that for these months he hath done no business but with my Lord’s advice in his chamber, and promises all faithfull love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service upon all occasions.  My Lord says, that he hath the advantage of being able by his experience to helpe and advise him; and he believes that that chiefly do invite Sir Harry to this manner of treating him.  “Now,” says my Lord, “the only and the greatest embarras that I have in the world is, how to behave myself to Sir H. Bennet and my Lord Chancellor, in case that there do lie any thing under the embers about my Lord Bristoll, which nobody can tell; for then,” says he, “I must appear for one or other, and I will lose all I have in the world rather than desert my Lord Chancellor:  so that,” says he, “I know not for my life what to do in that case.”  For Sir H. Bennet’s love is come to the height, and his confidence, that he hath given my Lord a character, and will oblige my Lord to correspond with him.  “This,” says he, “is the whole condition of my estate and interest; which I tell you, because I know not whether I shall see you again or no.”  Then as to the voyage, he thinks it will be of charge to him, and no profit; but that he must not now look after nor think to encrease, but study to make good what he hath, that what is due to him from the Wardrobe or elsewhere may be paid, which otherwise would fail, and all a man hath be but small content to him.  So we seemed to take leave one of another; my Lord of me, desiring me that I would write to him and give him information upon all occasions in matters that concern him; which, put together with what he preambled with yesterday, makes me think that my Lord do truly esteem me still, and desires to preserve my service to him; which I do bless God for.  In the middle of our discourse my Lady Crew came in to bring my Lord word that he hath another son, my Lady being brought to bed just now, I did not think her time had been so nigh, but she’s well brought to bed, for which God be praised! and send my Lord to study the laying up of something the more!  Then with Creed to St. James’s, and missing Mr. Coventry, to White Hall; where, staying for him in one of the galleries, there comes out of the chayre-room Mrs. Stewart, in a most lovely form, with her hair all about her eares, having her picture taking there.  There was the King and twenty more, I think, standing by all the while, and a lovely creature she in this dress seemed to be.  Thence to the ’Change by coach, and so home to dinner and then to my office.  In the evening Mr. Hill, Andrews and I to my chamber to sing, which we did very pleasantly, and then to my office again, where very late and so home, with my mind I bless God in good state of ease and body of health, only my head at this juncture very full of business, how to get something.  Among others what this rogue Creed will do before he goes to sea, for I would fain be rid of him and see what he means to do, for I will then declare myself his firm friend 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16th.  Up in the morning, my head mightily confounded with the great deale of business I have upon me to do.  But to the office, and there dispatched Mr. Creed’s business pretty well about his bill; but then there comes W. Howe for my Lord’s bill of Imprest for L500 to carry with him this voyage, and so I was at a loss how to carry myself in it, Creed being there, but there being no help I delivered it to them both, and let them contend, when I perceive they did both endeavour to have it, but W. Howe took it, and the other had the discretion to suffer it.  But I think I cleared myself to Creed that it past not from any practice of mine.  At noon rose and did some necessary business at the ’Change.  Thence to Trinity House to a dinner which Sir G. Carteret makes there as Maister this year.  Thence to White Hall to the Tangier Committee, and there, above my expectation, got the business of our contract for the victualling carried for my people, </w:t>
      </w:r>
      <w:r>
        <w:rPr>
          <w:i/>
          <w:color w:val="000000"/>
          <w:sz w:val="24"/>
          <w:szCs w:val="24"/>
        </w:rPr>
        <w:t xml:space="preserve">viz</w:t>
      </w:r>
      <w:r>
        <w:rPr>
          <w:color w:val="000000"/>
          <w:sz w:val="24"/>
          <w:szCs w:val="24"/>
        </w:rPr>
        <w:t xml:space="preserve">., Alsopp, Lanyon, and Yeabsly; and by their promise I do thereby get L300 per annum to myself, which do overjoy me; and the matter is left to me to draw up.  Mr. Lewes was in the gallery and is mightily amazed at it, and I believe Mr. Gauden will make some stir about it, for he wrote to Mr. Coventry to-day about it to argue why he should for the King’s convenience have it, but Mr. Coventry most justly did argue freely for them that served cheapest.  Thence walked a while with Mr. Coventry in the gallery, and first find that he is mighty cold in his present opinion of Mr. Peter Pett for his flagging and doing things so lazily there, and he did also surprise me with a question why Deane did not bring in their report of the timber of Clarendon.  What he means thereby I know not, but at present put him off; nor do I know how to steer myself:  but I must think of it, and advise with my Lord Sandwich.  Thence with Creed by coach to my Lord Sandwich’s, and there I got Mr. Moore to give me my Lord’s hand for my receipt of L109 more of my money of Sir G. Carteret, so that then his debt to me will be under L500, I think.  This do ease my mind also.  Thence carried him and W. Howe into London, and set them down at Sir G. Carteret’s to receive some money, and I home and there busy very late, and so home to supper and to bed, with my mind in pretty good ease, my business being in a pretty good condition every where.</w:t>
      </w:r>
    </w:p>
    <w:p>
      <w:pPr>
        <w:widowControl w:val="on"/>
        <w:pBdr/>
        <w:spacing w:before="240" w:after="240" w:line="240" w:lineRule="auto"/>
        <w:ind w:left="0" w:right="0"/>
        <w:jc w:val="left"/>
      </w:pPr>
      <w:r>
        <w:rPr>
          <w:color w:val="000000"/>
          <w:sz w:val="24"/>
          <w:szCs w:val="24"/>
        </w:rPr>
        <w:t xml:space="preserve">17th (Lord’s day).  All the morning at my office doing business there, it raining hard.  So dined at home alone.  After dinner walked to my Lord’s, and there found him and much other guests at table at dinner, and it seems they have christened his young son to-day-called him James.  I got a piece of cake.  I got my Lord to signe and seale my business about my selling of Brampton land, which though not so full as I would, yet is as full as I can at present.  Walked home again, and there fell to read, and by and by comes my uncle Wight, Dr. Burnett, and another gentleman, and talked and drank, and the Doctor showed me the manner of eating, turpentine, which pleases me well, for it is with great ease.  So they being gone, I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18th.  Up, and walked to my Lord’s, and there took my leave of him, he seeming very friendly to me in as serious a manner as ever in his life, and I believe he is very confident of me.  He sets out this morning for Deale.  Thence to St. James’s to the Duke, and there did our usual business.  He discourses very freely of a warr with Holland, to begin about winter, so that I believe we shall come to it.  Before we went up to the Duke, Sir G. Carteret and I did talk together in the Parke about my Lord Chancellor’s business of the timber; he telling me freely that my Lord Chancellor was never so angry with him in all his life, as he was for this business, in great passion; and that when he saw me there, he knew what it was about.  And plots now with me how we may serve my Lord, which I am mightily glad of; and I hope together we may do it.  Thence to Westminster to my barber’s, to have my Periwigg he lately made me cleansed of its nits, which vexed me cruelly that he should put such a thing into my hands.  Here meeting his mayd Jane, that has lived with them so long, I talked with her, and sending her of an errand to Dr. Clerk’s, did meet her, and took her into a little alehouse in Brewers Yard, and there did sport with her, without any knowledge of her though, and a very pretty innocent girl she is.  Thence to my Lord Chancellor’s, but he being busy I went away to the ’Change, and so home to dinner.  By and by comes Creed, and I out with him to Fleet Street, and he to Mr. Povy’s, I to my Lord Chancellor’s, and missing him again walked to Povy’s, and there saw his new perspective in his closet.  Povy, to my great surprise and wonder, did here attacque me in his own and Mr. Bland’s behalf that I should do for them both for the new contractors for the victualling of the garrison.  Which I am ashamed that he should ask of me, nor did I believe that he was a man that did seek benefit in such poor things.  Besides that he professed that he did not believe that I would have any hand myself in the contract, and yet here declares that he himself would have profit by it, and himself did move me that Sir W. Rider might join, and Ford with Gauden.  I told him I had no interest in them, but I fear they must do something to him, for he told me that those of the Mole did promise to consider him.  Thence home and Creed with me, and there he took occasion to owne his obligations to me, and did lay down twenty pieces in gold upon my shelf in my closett, which I did not refuse, but wish and expected should have been more.  But, however, this is better than nothing, and now I am out of expectation, and shall henceforward know how to deal with him.  After discourse of settling his matters here, we went out by coach, and he ’light at the Temple, and there took final leave of me, in order to his following my Lord to-morrow.  I to my Lord Chancellor, and discoursed his business with him.  I perceive, and he says plainly, that he will not have any man to have it in his power to say that my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did contrive the wronging the King of his timber; but yet I perceive, he would be glad to have service done him therein; and told me Sir G. Carteret hath told him that he and I would look after his business to see it done in the best manner for him.  Of this I was glad, and so away.  Thence home, and late with my Tangier men about drawing up their agreement with us, wherein I find much trouble, and after doing as much as we could to-night, broke up and I to bed.
</w:t>
      </w:r>
    </w:p>
    <w:p>
      <w:pPr>
        <w:widowControl w:val="on"/>
        <w:pBdr/>
        <w:spacing w:before="240" w:after="240" w:line="240" w:lineRule="auto"/>
        <w:ind w:left="0" w:right="0"/>
        <w:jc w:val="left"/>
      </w:pPr>
      <w:r>
        <w:rPr>
          <w:color w:val="000000"/>
          <w:sz w:val="24"/>
          <w:szCs w:val="24"/>
        </w:rPr>
        <w:t xml:space="preserve">19th.  Up, and to the office, where we sat all the morning.  At noon dined alone at home.  After dinner Sir W. Batten and I down by water to Woolwich, where coming to the ropeyarde we are told that Mr. Falconer, who hath been ill of a relapse these two days, is just now dead.  We went up to his widow, who is sicke in bed also.  The poor woman in great sorrow, and entreats our friendship, which we shall, I think, in every thing do for her.  I am sure I will.  Thence to the Docke, and there in Sheldon’s garden eat some fruit; so to Deptford a little, and thence home, it raining mightily, and being cold I doubted my health after it.  At the office till 9 o’clock about Sir W. Warren’s contract for masts, and then at home with Lanyon and Yeabsly till 12 and past about their contract for Tangier, wherein they and I differed, for I would have it drawn to the King’s advantage, as much as might be, which they did not like, but parted good friends; however, when they were gone, I wished that I had forborne any disagreement till I had had their promise to me in writing.  They being gone, I to bed.</w:t>
      </w:r>
    </w:p>
    <w:p>
      <w:pPr>
        <w:widowControl w:val="on"/>
        <w:pBdr/>
        <w:spacing w:before="240" w:after="240" w:line="240" w:lineRule="auto"/>
        <w:ind w:left="0" w:right="0"/>
        <w:jc w:val="left"/>
      </w:pPr>
      <w:r>
        <w:rPr>
          <w:color w:val="000000"/>
          <w:sz w:val="24"/>
          <w:szCs w:val="24"/>
        </w:rPr>
        <w:t xml:space="preserve">20th.  Up, and a while to my office, and then home with Mr. Deane till dinner, discoursing upon the business of my Lord Chancellor’s timber in Clarendon Parke, and how to make a report therein without offending him; which at last I drew up, and hope it will please him.  But I would to God neither I nor he ever had had any thing to have done with it!  Dined together with a good pig, and then out by coach to White Hall, to the Committee for Fishing; but nothing done, it being a great day to-day there upon drawing at the Lottery of Sir Arthur Slingsby.  I got in and stood by the two Queenes and the Duchesse of Yorke, and just behind my Lady Castlemayne, whom I do heartily adore; and good sport it was to see how most that did give their ten pounds did go away with a pair of globes only for their lot, and one gentlewoman, one Mrs. Fish, with the only blanke.  And one I staid to see drew a suit of hangings valued at L430, and they say are well worth the money, or near it.  One other suit there is better than that; but very many lots of three and fourscore pounds.  I observed the King and Queenes did get but as poor lots as any else.  But the wisest man I met with was Mr. Cholmley, who insured as many as would, from drawing of the one blank for 12d.; in which case there was the whole number of persons to one, which I think was three or four hundred.  And so he insured about 200 for 200 shillings, so that he could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lost if one of them had drawn it, for there was enough to pay the L10; but it happened another drew it, and so he got all the money he took.  I left the lottery, and went to a play, only a piece of it, which was the Duke’s house, “Worse and Worse;” just the same manner of play, and writ, I believe, by the same man as “The Adventures of Five Hours;” very pleasant it was, and I begin to admire Harris more than ever.  Thence to Westminster to see Creed, and he and I took a walk in the Parke.  He is ill, and not able yet to set out after my Lord, but will do to-morrow.  So home, and late at my office, and so home to bed.  This evening being moonshine I played a little late upon my flageolette in the garden.  But being at Westminster Hall I met with great news that Mrs. Lane is married to one Martin, one that serves Captain Marsh.  She is gone abroad with him to-day, very fine.  I must have a bout with her very shortly to see how she finds marriage.
</w:t>
      </w:r>
    </w:p>
    <w:p>
      <w:pPr>
        <w:widowControl w:val="on"/>
        <w:pBdr/>
        <w:spacing w:before="240" w:after="240" w:line="240" w:lineRule="auto"/>
        <w:ind w:left="0" w:right="0"/>
        <w:jc w:val="left"/>
      </w:pPr>
      <w:r>
        <w:rPr>
          <w:color w:val="000000"/>
          <w:sz w:val="24"/>
          <w:szCs w:val="24"/>
        </w:rPr>
        <w:t xml:space="preserve">21st.  Up, and to the office, where we sat all the morning, among other things making a contract with Sir W. Warren for almost 1000 Gottenburg masts, the biggest that ever was made in the Navy, and wholly of my compassing and a good one I hope it is for the King.  Dined at Sir W. Batten’s, where I have not eat these many months.  Sir G. Carteret, Mr. Coventry, Sir J. Minnes, and myself there only, and my Lady.  A good venison pasty, and very merry, and pleasant I made myself with my Lady, and she as much to me.  This morning to the office comes Nicholas Osborne, Mr. Gauden’s clerke, to desire of me what piece of plate I would choose to have a L100, or thereabouts, bestowed upon me in, he having order to lay out so much; and, out of his freedom with me, do of himself come to make this question.  I a great while urged my unwillingnesse to take any, not knowing how I could serve Mr. Gauden, but left it wholly to himself; so at noon I find brought home in fine leather cases, a pair of the noblest flaggons that ever I saw all the days of my life; whether I shall keepe them or no I cannot tell; for it is to oblige me to him in the business of the Tangier victualling, wherein I doubt I shall not; but glad I am to see that I shall be sure to get something on one side or other, have it which will:  so, with a merry heart, I looked upon them, and locked them up.  After dinner to [give] my Lord Chancellor a good account of his business, and he is very well pleased therewith, and carries himself with great discretion to me, without seeming over glad or beholding to me; and yet I know that he do think himself very well served by me.  Thence to Westminster and to Mrs. Lane’s lodgings, to give her joy, and there suffered me to deal with her as I hoped to do, and by and by her husband comes, a sorry, simple fellow, and his letter to her which she proudly showed me a simple, nonsensical thing.  A man of no discourse, and I fear married her to make a prize of, which he is mistaken in, and a sad wife I believe she will prove to him, for she urged me to appoint a time as soon as he is gone out of town to give her a meeting next week.  So by water with a couple of cozens of Mrs. Lane’s, and set them down at Queenhive, and I through Bridge home, and there late at business,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22nd.  Up and to my office, where busy all the morning.  At noon to the ’Change, and so home to dinner, and then down by water to Deptford, where coming too soon, I spent an houre in looking round the yarde, and putting Mr. Shish</w:t>
      </w:r>
    </w:p>
    <w:p>
      <w:pPr>
        <w:widowControl w:val="on"/>
        <w:pBdr/>
        <w:spacing w:before="0" w:after="0" w:line="240" w:lineRule="auto"/>
        <w:ind w:left="0" w:right="0"/>
        <w:jc w:val="left"/>
      </w:pPr>
      <w:r>
        <w:rPr>
          <w:color w:val="000000"/>
          <w:sz w:val="24"/>
          <w:szCs w:val="24"/>
        </w:rPr>
        <w:t xml:space="preserve">[Jonas Shish, master-shipwright at Deptford.  There are several papers of his among the State Papers.  “I was at the funeral of old Mr. Shish, Master Shipwright of His Majesty’s Yard here, an honest and remarkable man, and his death a public loss, for his excellent success in building ships (though altogether illiterate) and for bringing up so many of his children to be able artists.  I held up the pall with three knights who did him that honour, and he was worthy of it.  It was the custom of this good man to rise in the night and pray, kneeling in his own coffin, which he had lying by him for many years.  He was born that famous year, the Gunpowder- plot, 1605” (Evelyn’s “Diary,” May 13th, 1680).]</w:t>
      </w:r>
    </w:p>
    <w:p>
      <w:pPr>
        <w:widowControl w:val="on"/>
        <w:pBdr/>
        <w:spacing w:before="240" w:after="240" w:line="240" w:lineRule="auto"/>
        <w:ind w:left="0" w:right="0"/>
        <w:jc w:val="left"/>
      </w:pPr>
      <w:r>
        <w:rPr>
          <w:color w:val="000000"/>
          <w:sz w:val="24"/>
          <w:szCs w:val="24"/>
        </w:rPr>
        <w:t xml:space="preserve">to measure a piece or two of timber, which he did most cruelly wrong, and to the King’s losse 12 or 13s. in a piece of 28 feet in contents.  Thence to the Clerke of the Cheques, from whose house Mr. Falconer was buried to-day; Sir J. Minnes and I the only principal officers that were there.  We walked to church with him, and then I left them without staying the sermon and straight home by water, and there find, as I expected, Mr. Hill, and Andrews, and one slovenly and ugly fellow, Seignor Pedro, who sings Italian songs to the theorbo most neatly, and they spent the whole evening in singing the best piece of musique counted of all hands in the world, made by Seignor Charissimi, the famous master in Rome.  Fine it was, indeed, and too fine for me to judge of.  They have spoke to Pedro to meet us every weeke, and I fear it will grow a trouble to me if we once come to bid judges to meet us, especially idle Masters, which do a little displease me to consider.  They gone comes Mr. Lanyon, who tells me Mr. Alsopp is now become dangerously ill, and fears his recovery, covery, which shakes my expectation of L630 per annum by the business; and, therefore, bless God for what Mr. Gauden hath sent me, which, from some discourse to-day with Mr. Osborne, swearing that he knows not any thing of this business of the victualling; but, the contrary, that it is not that moves Mr. Gauden to send it me, for he hath had order for it any time these two months.  Whether this be true or no, I know not; but I shall hence with the more confidence keepe it.  To supper and to the office a little, and to walk in the garden, the moon shining bright, and fine warm fair weather,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23rd.  Up, and all the morning at the office.  At noon to the ’Change, where I took occasion to break the business of my Lord Chancellor’s timber to Mr. Coventry in the best manner I could.  He professed to me, that, till, Sir G. Carteret did speake of it at the table, after our officers were gone to survey it, he did not know that my Lord Chancellor had any thing to do with it; but now he says that he had been told by the Duke that Sir G. Carteret had spoke to him about it, and that he had told the Duke that, were he in my Lord Chancellor’s case, if he were his father, he would rather fling away the gains of two or L3,000, than have it said that the timber, which should have been the King’s, if it had continued the Duke of Albemarle’s, was concealed by us in favour of my Lord Chancellor; for, says he, he is a great man, and all such as he, and he himself particularly, have a great many enemies that would be glad of such an advantage against him.  When I told him it was strange that Sir J. Minnes and Sir G. Carteret, that knew my Lord Chancellor’s concernment therein, should not at first inform us, he answered me that for Sir J. Minnes, he is looked upon to be an old good companion, but by nobody at the other end of the towne as any man of business, and that my Lord Chancellor, he dares say, never did tell him of it, only Sir G. Carteret, he do believe, must needs know it, for he and Sir J. Shaw are the greatest confidants he hath in the world.  So for himself, he said, he would not mince the matter, but was resolved to do what was fit, and stand upon his owne legs therein, and that he would speak to the Duke, that he and Sir G. Carteret might be appointed to attend my Lord Chancellor in it.  All this disturbs me mightily.  I know not what to say to it, nor how to carry myself therein; for a compliance will discommend me to Mr. Coventry, and a discompliance to my Lord Chancellor.  But I think to let it alone, or at least meddle in it as little more as I can.  From thence walked toward Westminster, and being in an idle and wanton humour, walked through Fleet Alley, and there stood a most pretty wench at one of the doors, so I took a turn or two, but what by sense of honour and conscience I would not go in, but much against my will took coach and away, and away to Westminster Hall, and there ’light of Mrs. Lane, and plotted with her to go over the water.  So met at White’s stairs in Chanel Row, and over to the old house at Lambeth Marsh, and there eat and drank, and had my pleasure of her twice, she being the strangest woman in talk of love to her husband sometimes, and sometimes again she do not care for him, and yet willing enough to allow me a liberty of doing what I would with her.  So spending 5s. or 6s. upon her, I could do what I would, and after an hour’s stay and more back again and set her ashore there again, and I forward to Fleet Street, and called at Fleet Alley, not knowing how to command myself, and went in and there saw what formerly 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have been acquainted with, the wickedness of these houses, and the forcing a man to present expense.  The woman indeed is a most lovely woman, but I had no courage to meddle with her for fear of her not being wholesome, and so counterfeiting that I had not money enough, it was pretty to see how cunning she was, would not suffer me to have to do in any manner with her after she saw I had no money, but told me then I would not come again, but she now was sure I would come again, but I hope in God I shall not, for though she be one of the prettiest women I ever saw, yet I fear her abusing me.  So desiring God to forgive me for this vanity, I went home, taking some books from my bookseller, and taking his lad home with me, to whom I paid L10 for books I have laid up money for, and laid out within these three weeks, and shall do no more a great while I hope.  So to my office writing letters, and then home and to bed, weary of the pleasure I have had to-day, and ashamed to think of it.
</w:t>
      </w:r>
    </w:p>
    <w:p>
      <w:pPr>
        <w:widowControl w:val="on"/>
        <w:pBdr/>
        <w:spacing w:before="240" w:after="240" w:line="240" w:lineRule="auto"/>
        <w:ind w:left="0" w:right="0"/>
        <w:jc w:val="left"/>
      </w:pPr>
      <w:r>
        <w:rPr>
          <w:color w:val="000000"/>
          <w:sz w:val="24"/>
          <w:szCs w:val="24"/>
        </w:rPr>
        <w:t xml:space="preserve">24th (Lord’s day).  Up, in some pain all day from yesterday’s passages, having taken cold, I suppose.  So staid within all day reading of two or three good plays.  At night to my office a little, and so home, after supper to bed.</w:t>
      </w:r>
    </w:p>
    <w:p>
      <w:pPr>
        <w:widowControl w:val="on"/>
        <w:pBdr/>
        <w:spacing w:before="240" w:after="240" w:line="240" w:lineRule="auto"/>
        <w:ind w:left="0" w:right="0"/>
        <w:jc w:val="left"/>
      </w:pPr>
      <w:r>
        <w:rPr>
          <w:color w:val="000000"/>
          <w:sz w:val="24"/>
          <w:szCs w:val="24"/>
        </w:rPr>
        <w:t xml:space="preserve">25th.  Up, and with Sir J. Minnes and Sir W. Batten by coach to St. James’s, but there the Duke being gone out we to my Lord Berkeley’s chamber, Mr. Coventry being there, and among other things there met with a printed copy of the King’s commission for the repair of Paul’s, which is very large, and large power for collecting money, and recovering of all people that had bought or sold formerly any thing belonging to the Church.  And here I find my Lord Mayor of the City set in order before the Archbishopp or any nobleman, though all the greatest officers of state are there.  But yet I do not hear by my Lord Berkeley, who is one of them, that any thing is like to come of it.  Thence back again homewards, and Sir W. Batten and I to the Coffee-house, but no newes, only the plague is very hot still, and encreases among the Dutch.  Home to dinner, and after dinner walked forth, and do what I could I could not keep myself from going through Fleet Lane, but had the sense of safety and honour not to go in, and the rather being a holiday I feared I might meet with some people that might know me.  Thence to Charing Cross, and there called at Unthanke’s to see what I owed, but found nothing, and here being a couple of pretty ladies, lodgers in the kitchen, I staid a little there.  Thence to my barber Gervas, who this day buries his child, which it seems was born without a passage behind, so that it never voided any thing in the week or fortnight that it has been born.  Thence to Mr. Reeves, it coming just now in my head to buy a microscope, but he was not within, so I walked all round that end of the town among the loathsome people and houses, but, God be thanked! had no desire to visit any of them.  So home, where I met Mr.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Lanyon, who tells me Mr. Alsop is past hopes, which will mightily disappoint me in my hopes there, and yet it may be not.  I shall think whether it will be safe for me to venture myself or no, and come in as an adventurer.  He gone, Mr. Cole (my old Jack Cole) comes to see and speak with me, and his errand in short to tell me that he is giving over his trade; he can do no good in it, and will turn what he has into money and go to sea, his father being dead and leaving him little, if any thing.  This I was sorry to hear, he being a man of good parts, but, I fear, debauched.  I promised him all the friendship I can do him, which will end in little, though I truly mean it, and so I made him stay with me till 11 at night, talking of old school stories, and very pleasing ones, and truly I find that we did spend our time and thoughts then otherwise than I think boys do now, and I think as well as methinks that the best are now.  He supped with me, and so away, and I to bed.  And strange to see how we are all divided that were bred so long at school together, and what various fortunes we have run, some good, some bad.
</w:t>
      </w:r>
    </w:p>
    <w:p>
      <w:pPr>
        <w:widowControl w:val="on"/>
        <w:pBdr/>
        <w:spacing w:before="240" w:after="240" w:line="240" w:lineRule="auto"/>
        <w:ind w:left="0" w:right="0"/>
        <w:jc w:val="left"/>
      </w:pPr>
      <w:r>
        <w:rPr>
          <w:color w:val="000000"/>
          <w:sz w:val="24"/>
          <w:szCs w:val="24"/>
        </w:rPr>
        <w:t xml:space="preserve">26th.  All the morning at the office, at noon to Anthony Joyce’s, to our gossip’s dinner.  I had sent a dozen and a half of bottles of wine thither, and paid my double share besides, which is 18s.  Very merry we were, and when the women were merry and rose from table, I above with them, ne’er a man but I, I began discourse of my not getting of children, and prayed them to give me their opinions and advice, and they freely and merrily did give me these ten, among them (1) Do not hug my wife too hard nor too much; (2) eat no late suppers; (3) drink juyce of sage; (4) tent and toast; (5) wear cool holland drawers; (6) keep stomach warm and back cool; (7) upon query whether it was best to do at night or morn, they answered me neither one nor other, but when we had most mind to it; (8) wife not to go too straight laced; (9) myself to drink mum and sugar; (10) Mrs. Ward did give me, to change my place.  The 3rd, 4th, 6th, 7th, and 10th they all did seriously declare, and lay much stress upon them as rules fit to be observed indeed, and especially the last, to lie with our heads where our heels do, or at least to make the bed high at feet and low at head.  Very merry all, as much as I could be in such sorry company.  Great discourse of the fray yesterday in Moorefields, how the butchers at first did beat the weavers (between whom there hath been ever an old competition for mastery), but at last the weavers rallied and beat them.  At first the butchers knocked down all for weavers that had green or blue aprons, till they were fain to pull them off and put them in their breeches.  At last the butchers were fain to pull off their sleeves, that they might not be known, and were soundly beaten out of the field, and some deeply wounded and bruised; till at last the weavers went out tryumphing, calling L100 for a butcher.  I to Mr. Reeves to see a microscope, he having been with me to-day morning, and there chose one which I will have.  Thence back and took up young Mrs. Harman, a pretty bred and pretty humoured woman whom I could love well, though not handsome, yet for her person and carriage, and black.  By the way met her husband going for her, and set them both down at home, and so home to my office a while, and so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27th.  Up, and after some discourse with Mr. Duke, who is to be Secretary to the Fishery, and is now Secretary to the Committee for Trade, who I find a very ingenious man, I went to Mr. Povy’s, and there heard a little of his empty discourse, and fain he would have Mr. Gauden been the victualler for Tangier, which none but a fool would say to me when he knows he hath made it his request to me to get him something of these men that now do it.  Thence to St. James’s, but Mr. Coventry being ill and in bed I did not stay, but to White Hall a little, walked up and down, and so home to fit papers against this afternoon, and after dinner to the ’Change a little, and then to White Hall, where anon the Duke of Yorke came, and a Committee we had of Tangier, where I read over my rough draught of the contract for Tangier victualling, and acquainted them with the death of Mr. Alsopp, which Mr. Lanyon had told me this morning, which is a sad consideration to see how uncertain a thing our lives are, and how little to be presumed of in our greatest undertakings.  The words of the contract approved of, and I home and there came Mr. Lanyon to me and brought my neighbour, Mr. Andrews, to me, whom he proposes for his partner in the room of Mr. Alsopp, and I like well enough of it.  We read over the contract together, and discoursed it well over and so parted, and I am glad to see it once over in this condition again, for Mr. Lanyon and I had some discourse to-day about my share in it, and I hope if it goes on to have my first hopes of L300 per ann.  They gone, I to supper and to bed.  This afternoon came my great store of Coles in, being to Chaldron, so that I may see how long they will last me.</w:t>
      </w:r>
    </w:p>
    <w:p>
      <w:pPr>
        <w:widowControl w:val="on"/>
        <w:pBdr/>
        <w:spacing w:before="240" w:after="240" w:line="240" w:lineRule="auto"/>
        <w:ind w:left="0" w:right="0"/>
        <w:jc w:val="left"/>
      </w:pPr>
      <w:r>
        <w:rPr>
          <w:color w:val="000000"/>
          <w:sz w:val="24"/>
          <w:szCs w:val="24"/>
        </w:rPr>
        <w:t xml:space="preserve">28th.  At the office all the morning, dined, after ’Change, at home, and then abroad, and seeing “The Bondman” upon the posts, I consulted my oaths and find I may go safely this time without breaking it; I went thither, notwithstanding my great desire to have gone to Fleet Alley, God forgive me, again.  There I saw it acted.  It is true, for want of practice, they had many of them forgot their parts a little; but Betterton and my poor Ianthe outdo all the world.  There is nothing more taking in the world with me than that play.  Thence to Westminster to my barber’s, and strange to think how when I find that Jervas himself did intend to bring home my periwigg, and not Jane his maid, I did desire not to have it at all, for I had a mind to have her bring it home.  I also went to Mr. Blagrave’s about speaking to him for his kinswoman to come live with my wife, but they are not come to town, and so I home by coach and to my office, and then to supper and to bed.  My present posture is thus:  my wife in the country and my mayde Besse with her and all quiett there.  I am endeavouring to find a woman for her to my mind, and above all one that understands musique, especially singing.  I am the willinger to keepe one because I am in good hopes to get 2 or L300 per annum extraordinary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business of the victualling of Tangier, and yet Mr. Alsopp, my chief hopes, is dead since my looking after it, and now Mr. Lanyon, I fear, is, falling sicke too.  I am pretty well in health, only subject to wind upon any cold, and then immediate and great pains.  All our discourse is of a Dutch warr and I find it is likely to come to it, for they are very high and desire not to compliment us at all, as far as I hear, but to send a good fleete to Guinny to oppose us there.  My Lord Sandwich newly gone to sea, and I, I think, fallen into his very good opinion again, at least he did before his going, and by his letter since, show me all manner of respect and confidence.  I am over-joyed in hopes that upon this month’s account I shall find myself worth L1000, besides the rich present of two silver and gilt flaggons which Mr. Gauden did give me the other day.  I do now live very prettily at home, being most seriously, quietly, and neatly served by my two mayds Jane and the girle Su, with both of whom I am mightily well pleased.  My greatest trouble is the settling of Brampton Estate, that I may know what to expect, and how to be able to leave it when I die, so as to be just to my promise to my uncle Thomas and his son.  The next thing is this cursed trouble my brother Tom is likely to put us to by his death, forcing us to law with his creditors, among others Dr. Tom Pepys, and that with some shame as trouble, and the last how to know in what manner as to saving or spending my father lives, lest they should run me in debt as one of my uncle’s executors, and I never the wiser nor better for it.  But in all this I hope shortly to be at leisure to consider and inform myself well.
</w:t>
      </w:r>
    </w:p>
    <w:p>
      <w:pPr>
        <w:widowControl w:val="on"/>
        <w:pBdr/>
        <w:spacing w:before="240" w:after="240" w:line="240" w:lineRule="auto"/>
        <w:ind w:left="0" w:right="0"/>
        <w:jc w:val="left"/>
      </w:pPr>
      <w:r>
        <w:rPr>
          <w:color w:val="000000"/>
          <w:sz w:val="24"/>
          <w:szCs w:val="24"/>
        </w:rPr>
        <w:t xml:space="preserve">29th.  At the office all the morning dispatching of business, at noon to the ’Change after dinner, and thence to Tom Trice about Dr. Pepys’s business, and thence it raining turned into Fleet Alley, and there was with Cocke an hour or so.  The jade, whether I would not give her money or not enough; she would not offer to invite to do anything, but on the contrary saying she had no time, which I was glad of, for I had no mind to meddle with her, but had my end to see what a cunning jade she was, to see her impudent tricks and ways of getting money and raising the reckoning by still calling for things, that it come to 6 or 7 shillings presently.  So away home, glad I escaped without any inconvenience, and there came Mr. Hill, Andrews and Seignor Pedro, and great store of musique we had, but I begin to be weary of having a master with us, for it spoils, methinks, the ingenuity of our practice.  After they were gone comes Mr. Bland to me, sat till 11 at night with me, talking of the garrison of Tangier and serving them with pieces of eight.  A mind he hath to be employed there, but dares not desire any courtesy of me, and yet would fain engage me to be for him, for I perceive they do all find that I am the busy man to see the King have right done him by inquiring out other bidders.  Being quite tired with him, I got him gone,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30th.  All the morning at the office; at noon to the ’Change, where great talke of a rich present brought by an East India ship from some of the Princes of India, worth to the King L70,000 in two precious stones.  After dinner to the office, and there all the afternoon making an end of several things against the end of the month, that I may clear all my reckonings tomorrow; also this afternoon, with great content, I finished the contracts for victualling of Tangier with Mr. Lanyon and the rest, and to my comfort got him and Andrews to sign to the giving me L300 per annum, by which, at least, I hope to be a L100 or two the better.  Wrote many letters by the post to ease my mind of business and to clear my paper of minutes, as I did lately oblige myself to clear every thing against the end of the month.  So at night with my mind quiet and contented to bed.  This day I sent a side of venison and six bottles of wine to Kate Joyce.</w:t>
      </w:r>
    </w:p>
    <w:p>
      <w:pPr>
        <w:widowControl w:val="on"/>
        <w:pBdr/>
        <w:spacing w:before="240" w:after="240" w:line="240" w:lineRule="auto"/>
        <w:ind w:left="0" w:right="0"/>
        <w:jc w:val="left"/>
      </w:pPr>
      <w:r>
        <w:rPr>
          <w:color w:val="000000"/>
          <w:sz w:val="24"/>
          <w:szCs w:val="24"/>
        </w:rPr>
        <w:t xml:space="preserve">31st (Lord’s day).  Up, and to church, where I have not been these many weeks.  So home, and thither, inviting him yesterday, comes Mr. Hill, at which I was a little troubled, but made up all very well, carrying him with me to Sir J. Minnes, where I was invited and all our families to a venison pasty.  Here good cheer and good discourse.  After dinner Mr. Hill and I to my house, and there to musique all the afternoon.  He being gone, in the evening I to my accounts, and to my great joy and with great thanks to Almighty God, I do find myself most clearly worth L1014, the first time that ever I was worth L1000 before, which is the height of all that ever I have for a long time pretended to.  But by the blessing of God upon my care I hope to lay up something more in a little time, if this business of the victualling of Tangier goes on as I hope it will.  So with praise to God for this state of fortune that I am brought to as to wealth, and my condition being as I have at large set it down two days ago in this book, I home to supper and to bed, desiring God to give me the grace to make good use of what I have and continue my care and diligence to gain more.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divided that were bred so long at school together</w:t>
      </w:r>
      <w:r>
        <w:rPr>
          <w:color w:val="000000"/>
          <w:sz w:val="24"/>
          <w:szCs w:val="24"/>
        </w:rPr>
        <w:br/>
        <w:t xml:space="preserve">     Began discourse of my not getting of children</w:t>
      </w:r>
      <w:r>
        <w:rPr>
          <w:color w:val="000000"/>
          <w:sz w:val="24"/>
          <w:szCs w:val="24"/>
        </w:rPr>
        <w:br/>
        <w:t xml:space="preserve">     Came to bed to me, but all would not make me friends</w:t>
      </w:r>
      <w:r>
        <w:rPr>
          <w:color w:val="000000"/>
          <w:sz w:val="24"/>
          <w:szCs w:val="24"/>
        </w:rPr>
        <w:br/>
        <w:t xml:space="preserve">     Feared I might meet with some people that might know me</w:t>
      </w:r>
      <w:r>
        <w:rPr>
          <w:color w:val="000000"/>
          <w:sz w:val="24"/>
          <w:szCs w:val="24"/>
        </w:rPr>
        <w:br/>
        <w:t xml:space="preserve">     Had no mind to meddle with her</w:t>
      </w:r>
      <w:r>
        <w:rPr>
          <w:color w:val="000000"/>
          <w:sz w:val="24"/>
          <w:szCs w:val="24"/>
        </w:rPr>
        <w:br/>
        <w:t xml:space="preserve">     Her impudent tricks and ways of getting money</w:t>
      </w:r>
      <w:r>
        <w:rPr>
          <w:color w:val="000000"/>
          <w:sz w:val="24"/>
          <w:szCs w:val="24"/>
        </w:rPr>
        <w:br/>
        <w:t xml:space="preserve">     How little to be presumed of in our greatest undertakings</w:t>
      </w:r>
      <w:r>
        <w:rPr>
          <w:color w:val="000000"/>
          <w:sz w:val="24"/>
          <w:szCs w:val="24"/>
        </w:rPr>
        <w:br/>
        <w:t xml:space="preserve">     Mind to have her bring it home</w:t>
      </w:r>
      <w:r>
        <w:rPr>
          <w:color w:val="000000"/>
          <w:sz w:val="24"/>
          <w:szCs w:val="24"/>
        </w:rPr>
        <w:br/>
        <w:t xml:space="preserve">     My wife made great means to be friends, coming to my bedside</w:t>
      </w:r>
      <w:r>
        <w:rPr>
          <w:color w:val="000000"/>
          <w:sz w:val="24"/>
          <w:szCs w:val="24"/>
        </w:rPr>
        <w:br/>
        <w:t xml:space="preserve">     Never to trust too much to any man in the world</w:t>
      </w:r>
      <w:r>
        <w:rPr>
          <w:color w:val="000000"/>
          <w:sz w:val="24"/>
          <w:szCs w:val="24"/>
        </w:rPr>
        <w:br/>
        <w:t xml:space="preserve">     Not well, and so had no pleasure at all with my poor wife</w:t>
      </w:r>
      <w:r>
        <w:rPr>
          <w:color w:val="000000"/>
          <w:sz w:val="24"/>
          <w:szCs w:val="24"/>
        </w:rPr>
        <w:br/>
        <w:t xml:space="preserve">     Not when we can, but when we list</w:t>
      </w:r>
      <w:r>
        <w:rPr>
          <w:color w:val="000000"/>
          <w:sz w:val="24"/>
          <w:szCs w:val="24"/>
        </w:rPr>
        <w:br/>
        <w:t xml:space="preserve">     Now against her going into the country (lay together)</w:t>
      </w:r>
      <w:r>
        <w:rPr>
          <w:color w:val="000000"/>
          <w:sz w:val="24"/>
          <w:szCs w:val="24"/>
        </w:rPr>
        <w:br/>
        <w:t xml:space="preserve">     Periwigg he lately made me cleansed of its nits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Presse seamen, without which we cannot really raise men</w:t>
      </w:r>
      <w:r>
        <w:rPr>
          <w:color w:val="000000"/>
          <w:sz w:val="24"/>
          <w:szCs w:val="24"/>
        </w:rPr>
        <w:br/>
        <w:t xml:space="preserve">     Shakespeare’s plays</w:t>
      </w:r>
      <w:r>
        <w:rPr>
          <w:color w:val="000000"/>
          <w:sz w:val="24"/>
          <w:szCs w:val="24"/>
        </w:rPr>
        <w:br/>
        <w:t xml:space="preserve">     She had the cunning to cry a great while, and talk and blubber</w:t>
      </w:r>
      <w:r>
        <w:rPr>
          <w:color w:val="000000"/>
          <w:sz w:val="24"/>
          <w:szCs w:val="24"/>
        </w:rPr>
        <w:br/>
        <w:t xml:space="preserve">     There eat and drank, and had my pleasure of her twice</w:t>
      </w:r>
      <w:r>
        <w:rPr>
          <w:color w:val="000000"/>
          <w:sz w:val="24"/>
          <w:szCs w:val="24"/>
        </w:rPr>
        <w:br/>
        <w:t xml:space="preserve">     These Lords are hard to be trusted</w:t>
      </w:r>
      <w:r>
        <w:rPr>
          <w:color w:val="000000"/>
          <w:sz w:val="24"/>
          <w:szCs w:val="24"/>
        </w:rPr>
        <w:br/>
        <w:t xml:space="preserve">     Things wear out of themselves and come fair again</w:t>
      </w:r>
      <w:r>
        <w:rPr>
          <w:color w:val="000000"/>
          <w:sz w:val="24"/>
          <w:szCs w:val="24"/>
        </w:rPr>
        <w:br/>
        <w:t xml:space="preserve">     To my Lord Sandwich, thinking to have dined there</w:t>
      </w:r>
      <w:r>
        <w:rPr>
          <w:color w:val="000000"/>
          <w:sz w:val="24"/>
          <w:szCs w:val="24"/>
        </w:rPr>
        <w:br/>
        <w:t xml:space="preserve">     Upon a very small occasion had a difference again broke out</w:t>
      </w:r>
      <w:r>
        <w:rPr>
          <w:color w:val="000000"/>
          <w:sz w:val="24"/>
          <w:szCs w:val="24"/>
        </w:rPr>
        <w:br/>
        <w:t xml:space="preserve">     Very high and very foule words from her to me</w:t>
      </w:r>
      <w:r>
        <w:rPr>
          <w:color w:val="000000"/>
          <w:sz w:val="24"/>
          <w:szCs w:val="24"/>
        </w:rPr>
        <w:br/>
        <w:t xml:space="preserve">     What wine you drinke, lett it bee at meales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August &amp; September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August 1st.  Up, my mind very light from my last night’s accounts, and so up and with Sir J. Minnes, Sir W. Batten, and Sir W. Pen to St. James’s, where among other things having prepared with some industry every man a part this morning and no sooner (for fear they should either consider of it or discourse of it one to another) Mr. Coventry did move the Duke and obtain it that one of the clerkes of the Clerke of the Acts should have an addition of L30 a year, as Mr. Turner hath, which I am glad of, that I may give T. Hater L20 and keep L10 towards a boy’s keeping.  Thence Mr. Coventry and I to the Attorney’s chamber at the Temple, but not being there we parted, and I home, and there with great joy told T. Hater what I had done, with which the poor wretch was very glad, though his modesty would not suffer him to say much.  So to the Coffee-house, and there all the house full of the victory Generall Soushe</w:t>
      </w:r>
    </w:p>
    <w:p>
      <w:pPr>
        <w:widowControl w:val="on"/>
        <w:pBdr/>
        <w:spacing w:before="240" w:after="240" w:line="240" w:lineRule="auto"/>
        <w:ind w:left="0" w:right="0"/>
        <w:jc w:val="left"/>
      </w:pPr>
      <w:r>
        <w:rPr>
          <w:color w:val="000000"/>
          <w:sz w:val="24"/>
          <w:szCs w:val="24"/>
        </w:rPr>
        <w:t xml:space="preserve">     [General Soushe was Louis Ratuit, Comte de Souches.  The battle was</w:t>
      </w:r>
      <w:r>
        <w:rPr>
          <w:color w:val="000000"/>
          <w:sz w:val="24"/>
          <w:szCs w:val="24"/>
        </w:rPr>
        <w:br/>
        <w:t xml:space="preserve">     fought at Lewenz (or Leva), in Hungary.—­B.]</w:t>
      </w:r>
    </w:p>
    <w:p>
      <w:pPr>
        <w:widowControl w:val="on"/>
        <w:pBdr/>
        <w:spacing w:before="240" w:after="240" w:line="240" w:lineRule="auto"/>
        <w:ind w:left="0" w:right="0"/>
        <w:jc w:val="left"/>
      </w:pPr>
      <w:r>
        <w:rPr>
          <w:color w:val="000000"/>
          <w:sz w:val="24"/>
          <w:szCs w:val="24"/>
        </w:rPr>
        <w:t xml:space="preserve">(who is a Frenchman, a soldier of fortune, commanding part of the German army) hath had against the Turke; killing 4,000 men, and taking most extraordinary spoil.  Thence taking up Harman and his wife, carried them to Anthony Joyce’s, where we had my venison in a pasty well done; but, Lord! to see how much they made of, it, as if they had never eat any before, and very merry we were, but Will most troublesomely so, and I find he and his wife have a most wretched life one with another, but we took no notice, but were very merry as I could be in such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But Mrs. Harman is a very pretty-humoured wretch, whom I could love with all my heart, being so good and innocent company.  Thence to Westminster to Mr. Blagrave’s, and there, after singing a thing or two over, I spoke to him about a woman for my wife, and he offered me his kinswoman, which I was glad of, but she is not at present well, but however I hope to have her.  Thence to my Lord Chancellor’s, and thence with Mr. Coventry, who appointed to meet me there, and with him to the Attorney General, and there with Sir Ph.  Warwicke consulted of a new commission to be had through the Broad Seale to enable us to make this contract for Tangier victualling.  So home, and there talked long with Will about the young woman of his family which he spoke of for to live with my wife, but though she hath very many good qualitys, yet being a neighbour’s child and young and not very staid, I dare not venture of having her, because of her being able to spread any report of our family upon any discontent among the heart of our neighbours.  So that my dependance is upon Mr. Blagrave, and so home to supper and to bed.  Last night, at 12 o’clock, I was waked with knocking at Sir W. Pen’s door; and what was it but people’s running up and down to bring him word that his brother,
</w:t>
      </w:r>
      <w:r>
        <w:rPr>
          <w:color w:val="000000"/>
          <w:sz w:val="24"/>
          <w:szCs w:val="24"/>
        </w:rPr>
        <w:t xml:space="preserve">[George Penn, the elder brother of Sir W. Penn, was a wealthy merchant at San Lucar, the port of Seville.  He was seized as a heretic by the Holy Office, and cast into a dungeon eight feet square and dark as the grave.  There he remained three years, every month being scourged to make him confess his crimes.  At last, after being twice put to the rack, he offered to confess whatever they would suggest.  His property, L12,000, was then confiscated, his wife, a Catholic, taken from him, and he was banished from Spain for ever.—­M.  B.]</w:t>
      </w:r>
    </w:p>
    <w:p>
      <w:pPr>
        <w:widowControl w:val="on"/>
        <w:pBdr/>
        <w:spacing w:before="240" w:after="240" w:line="240" w:lineRule="auto"/>
        <w:ind w:left="0" w:right="0"/>
        <w:jc w:val="left"/>
      </w:pPr>
      <w:r>
        <w:rPr>
          <w:color w:val="000000"/>
          <w:sz w:val="24"/>
          <w:szCs w:val="24"/>
        </w:rPr>
        <w:t xml:space="preserve">who hath been a good while, it seems, sicke, is dead.</w:t>
      </w:r>
    </w:p>
    <w:p>
      <w:pPr>
        <w:widowControl w:val="on"/>
        <w:pBdr/>
        <w:spacing w:before="240" w:after="240" w:line="240" w:lineRule="auto"/>
        <w:ind w:left="0" w:right="0"/>
        <w:jc w:val="left"/>
      </w:pPr>
      <w:r>
        <w:rPr>
          <w:color w:val="000000"/>
          <w:sz w:val="24"/>
          <w:szCs w:val="24"/>
        </w:rPr>
        <w:t xml:space="preserve">2nd.  At the office all the morning.  At noon dined, and then to, the ’Change, and there walked two hours or more with Sir W. Warren, who after much discourse in general of Sir W. Batten’s dealings, he fell to talk how every body must live by their places, and that he was willing, if I desired it, that I should go shares with him in anything that he deals in.  He told me again and again, too, that he confesses himself my debtor too for my service and friendship to him in his present great contract of masts, and that between this and Christmas he shall be in stocke and will pay it me.  This I like well, but do not desire to become a merchant, and, therefore, put it off, but desired time to think of it.  Thence to the King’s play-house, and there saw “Bartholomew Fayre,” which do still please me; and is, as it is acted, the best comedy in the world, I believe.  I chanced to sit by Tom Killigrew, who tells me that he is setting up a Nursery; that is, is going to build a house in Moorefields, wherein he will have common plays acted.  But four operas it shall have in the year,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six weeks at a time; where we shall have the best scenes and machines, the best musique, and every thing as magnificent as is in Christendome; and to that end hath sent for voices and painters and other persons from Italy.  Thence homeward called upon my Lord Marlborough, and so home and to my office, and then to Sir W. Pen, and with him and our fellow officers and servants of the house and none else to Church to lay his brother in the ground, wherein nothing handsome at all, but that he lays him under the Communion table in the chancel, about nine at night?  So home and to bed.
</w:t>
      </w:r>
    </w:p>
    <w:p>
      <w:pPr>
        <w:widowControl w:val="on"/>
        <w:pBdr/>
        <w:spacing w:before="240" w:after="240" w:line="240" w:lineRule="auto"/>
        <w:ind w:left="0" w:right="0"/>
        <w:jc w:val="left"/>
      </w:pPr>
      <w:r>
        <w:rPr>
          <w:color w:val="000000"/>
          <w:sz w:val="24"/>
          <w:szCs w:val="24"/>
        </w:rPr>
        <w:t xml:space="preserve">3rd.  Up betimes and set some joyners on work to new lay my floor in our wardrobe, which I intend to make a room for musique.  Thence abroad to Westminster, among other things to Mr. Blagrave’s, and there had his consent for his kinswoman to come to be with my wife for her woman, at which I am well pleased and hope she may do well.  Thence to White Hall to meet with Sir G. Carteret about hiring some ground to make our mast docke at Deptford, but being Council morning failed, but met with Mr. Coventry, and he and I discoursed of the likeliness of a Dutch warr, which I think is very likely now, for the Dutch do prepare a fleet to oppose us at Guinny, and he do think we shall, though neither of us have a mind to it, fall into it of a sudden, and yet the plague do increase among them, and is got into their fleet, and Opdam’s own ship, which makes it strange they should be so high.  Thence to the ’Change, and thence home to dinner, and down by water to Woolwich to the rope yard, and there visited Mrs. Falconer, who tells me odd stories of how Sir W. Pen was rewarded by her husband with a gold watch (but seems not certain of what Sir W. Batten told me, of his daughter having a life given her in L80 per ann.) for his helping him to his place, and yet cost him L150 to Mr. Coventry besides.  He did much advise it seems Mr. Falconer not to marry again, expressing that he would have him make his daughter his heire, or words to that purpose, and that that makes him, she thinks, so cold in giving her any satisfaction, and that W. Boddam hath publickly said, since he came down thither to be clerke of the ropeyard, that it hath this week cost him L100, and would be glad that it would cost him but half as much more for the place, and that he was better before than now, and that if he had been to have bought it, he would not have given so much for it.  Now I am sure that Mr. Coventry hath again and again said that he would take nothing, but would give all his part in it freely to him, that so the widow might have something.  What the meaning of this is I know not, but that Sir W. Pen do get something by it.  Thence to the Dockeyard, and there saw the new ship in great forwardness.  So home and to supper, and then to the office, where late, Mr. Bland and I talking about Tangier business,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4th.  Up betimes and to the office, fitting myself against a great dispute about the East India Company, which spent afterwards with us all the morning.  At noon dined with Sir W. Pen, a piece of beef only, and I counterfeited a friendship and mirth which I cannot have with him, yet out with him by his coach, and he did carry me to a play and pay for me at the King’s house, which is “The Rivall Ladys,” a very innocent and most pretty witty play.  I was much pleased with it, and it being given me, I look upon it as no breach to my oathe.  Here we hear that Clun, one of their best actors, was, the last night, going out of towne (after he had acted the Alchymist, wherein was one of his best parts that he acts) to his country-house, set upon and murdered; one of the rogues taken, an Irish fellow.  It seems most cruelly butchered and bound.  The house will have a great miss of him.  Thence visited my Lady Sandwich, who tells me my Lord FitzHarding is to be made a Marquis.  Thence home to my office late, and so to supper and to bed.</w:t>
      </w:r>
    </w:p>
    <w:p>
      <w:pPr>
        <w:widowControl w:val="on"/>
        <w:pBdr/>
        <w:spacing w:before="240" w:after="240" w:line="240" w:lineRule="auto"/>
        <w:ind w:left="0" w:right="0"/>
        <w:jc w:val="left"/>
      </w:pPr>
      <w:r>
        <w:rPr>
          <w:color w:val="000000"/>
          <w:sz w:val="24"/>
          <w:szCs w:val="24"/>
        </w:rPr>
        <w:t xml:space="preserve">5th.  Up very betimes and set my plaisterer to work about whiting and colouring my musique roome, which having with great pleasure seen done, about ten o’clock I dressed myself, and so mounted upon a very pretty mare, sent me by Sir W. Warren, according to his promise yesterday.  And so through the City, not a little proud, God knows, to be seen upon so pretty a beast, and to my cozen W. Joyce’s, who presently mounted too, and he and I out of towne toward Highgate; in the way, at Kentish-towne, showing me the place and manner of Clun’s being killed and laid in a ditch, and yet was not killed by any wounds, having only one in his arm, but bled to death through his struggling.  He told me, also, the manner of it, of his going home so late [from] drinking with his whore, and manner of having it found out.  Thence forward to Barnett, and there drank, and so by night to Stevenage, it raining a little, but not much, and there to my great trouble, find that my wife was not come, nor any Stamford coach gone down this week, so that she cannot come.  So vexed and weary, and not thoroughly out of pain neither in my old parts, I after supper to bed, and after a little sleep, W. Joyce comes in his shirt into my chamber, with a note and a messenger from my wife, that she was come by Yorke coach to Bigglesworth, and would be with us to-morrow morning.  So, mightily pleased at her discreete action in this business, I with peace to sleep again till next morning.  So up, and</w:t>
      </w:r>
    </w:p>
    <w:p>
      <w:pPr>
        <w:widowControl w:val="on"/>
        <w:pBdr/>
        <w:spacing w:before="240" w:after="240" w:line="240" w:lineRule="auto"/>
        <w:ind w:left="0" w:right="0"/>
        <w:jc w:val="left"/>
      </w:pPr>
      <w:r>
        <w:rPr>
          <w:color w:val="000000"/>
          <w:sz w:val="24"/>
          <w:szCs w:val="24"/>
        </w:rPr>
        <w:t xml:space="preserve">6th.  Here lay Deane Honiwood last night.  I met and talked with him this morning, and a simple priest he is, though a good, well-meaning man.  W. Joyce and I to a game at bowles on the green there till eight o’clock, and then comes my wife in the coach, and a coach full of women, only one man riding by, gone down last night to meet a sister of his coming to town.  So very joyful drank there, not ’lighting, and we mounted and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them to Welling, and there ’light, and dined very well and merry and glad to see my poor-wife.  Here very merry as being weary I could be, and after dinner, out again, and to London.  In our way all the way the mightiest merry, at a couple of young gentlemen, come down to meet the same gentlewoman, that ever I was in my life, and so W. Joyce too, to see how one of them was horsed upon a hard-trotting sorrell horse, and both of them soundly weary and galled.  But it is not to be set down how merry we were all the way.  We ’light in Holborne, and by another coach my wife and mayde home, and I by horseback, and found all things well and most mighty neate and clean.  So, after welcoming my wife a little, to the office, and so home to supper, and then weary and not very well to bed.
</w:t>
      </w:r>
    </w:p>
    <w:p>
      <w:pPr>
        <w:widowControl w:val="on"/>
        <w:pBdr/>
        <w:spacing w:before="240" w:after="240" w:line="240" w:lineRule="auto"/>
        <w:ind w:left="0" w:right="0"/>
        <w:jc w:val="left"/>
      </w:pPr>
      <w:r>
        <w:rPr>
          <w:color w:val="000000"/>
          <w:sz w:val="24"/>
          <w:szCs w:val="24"/>
        </w:rPr>
        <w:t xml:space="preserve">7th (Lord’s day).  Lay long caressing my wife and talking, she telling me sad stories of the ill, improvident, disquiett, and sluttish manner that my father and mother and Pall live in the country, which troubles me mightily, and I must seek to remedy it.  So up and ready, and my wife also, and then down and I showed my wife, to her great admiration and joy, Mr. Gauden’s present of plate, the two flaggons, which indeed are so noble that I hardly can think that they are yet mine.  So blessing God for it, we down to dinner mighty pleasant, and so up after dinner for a while, and I then to White Hall, walked thither, having at home met with a letter of Captain Cooke’s, with which he had sent a boy for me to see, whom he did intend to recommend to me.  I therefore went and there met and spoke with him.  He gives me great hopes of the boy, which pleases me, and at Chappell I there met Mr. Blagrave, who gives a report of the boy, and he showed me him, and I spoke to him, and the boy seems a good willing boy to come to me, and I hope will do well.  I am to speak to Mr. Townsend to hasten his clothes for him, and then he is to come.  So I walked homeward and met with Mr. Spong, and he with me as far as the Old Exchange talking of many ingenuous things, musique, and at last of glasses, and I find him still the same ingenuous man that ever he was, and do among other fine things tell me that by his microscope of his owne making he do discover that the wings of a moth is made just as the feathers of the wing of a bird, and that most plainly and certainly.  While we were talking came by several poor creatures carried by, by constables, for being at a conventicle.  They go like lambs, without any resistance.  I would to God they would either conform, or be more wise, and not be catched!  Thence parted with him, mightily pleased with his company, and away homeward, calling at Dan Rawlinson, and supped there with my uncle Wight, and then home and eat again for form sake with her, and then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8th.  Up and abroad with Sir W. Batten, by coach to St. James’s, where by the way he did tell me how Sir J. Minnes would many times arrogate to himself the doing of that that all the Board have equal share in, and more that to himself which he hath had nothing to do in, and particularly the late paper given in by him to the Duke, the translation of a Dutch print concerning the quarrel between us and them, which he did give as his own when it was Sir Richard Ford’s wholly.  Also he told me how Sir W. Pen (it falling in our discourse touching Mrs. Falconer) was at first very great for Mr. Coventry to bring him in guests, and that at high rates for places, and very open was he to me therein.  After business done with the Duke, I home to the Coffee-house, and so home to dinner, and after dinner to hang up my fine pictures in my dining room, which makes it very pretty, and so my wife and I abroad to the King’s play-house, she giving me her time of the last month, she having not seen any then; so my vowe is not broke at all, it costing me no more money than it would have done upon her, had she gone both her times that were due to her.  Here we saw “Flora’s Figarys.”  I never saw it before, and by the most ingenuous performance of the young jade Flora, it seemed as pretty a pleasant play as ever I saw in my life.  So home to supper, and then to my office late, Mr. Andrews and I to talk about our victualling commission, and then he being gone I to set down my four days past journalls and expenses, and so home to bed.</w:t>
      </w:r>
    </w:p>
    <w:p>
      <w:pPr>
        <w:widowControl w:val="on"/>
        <w:pBdr/>
        <w:spacing w:before="240" w:after="240" w:line="240" w:lineRule="auto"/>
        <w:ind w:left="0" w:right="0"/>
        <w:jc w:val="left"/>
      </w:pPr>
      <w:r>
        <w:rPr>
          <w:color w:val="000000"/>
          <w:sz w:val="24"/>
          <w:szCs w:val="24"/>
        </w:rPr>
        <w:t xml:space="preserve">9th.  Up, and to my office, and there we sat all the morning, at noon home, and there by appointment Mr. Blagrave came and dined with me, and brought a friend of his of the Chappell with him.  Very merry at dinner, and then up to my chamber and there we sung a Psalm or two of Lawes’s, then he and I a little talke by ourselves of his kinswoman that is to come to live with my wife, who is to come about ten days hence, and I hope will do well.  They gone I to my office, and there my head being a little troubled with the little wine I drank, though mixed with beer, but it may be a little more than I used to do, and yet I cannot say so, I went home and spent the afternoon with my wife talking, and then in the evening a little to my office, and so home to supper and to bed.  This day comes the newes that the Emperour hath beat the Turke;</w:t>
      </w:r>
    </w:p>
    <w:p>
      <w:pPr>
        <w:widowControl w:val="on"/>
        <w:pBdr/>
        <w:spacing w:before="0" w:after="0" w:line="240" w:lineRule="auto"/>
        <w:ind w:left="0" w:right="0"/>
        <w:jc w:val="left"/>
      </w:pPr>
      <w:r>
        <w:rPr>
          <w:color w:val="000000"/>
          <w:sz w:val="24"/>
          <w:szCs w:val="24"/>
        </w:rPr>
        <w:t xml:space="preserve">[This was the battle of St. Gothard, in which the Turks were defeated with great slaughter by the imperial forces under Montecuculli, assisted by the confederates from the Rhine, and by forty troops of French cavalry under Coligni.  St. Gothard is in Hungary, on the river Raab, near the frontier of Styria; it is about one hundred and twenty miles south of Vienna, and thirty east of Gratz.  The battle took place on the 9th Moharrem, A.H. 1075, or 23rd July, A.D. 1664 (old style), which is that used by Pepys.—­B.]</w:t>
      </w:r>
    </w:p>
    <w:p>
      <w:pPr>
        <w:widowControl w:val="on"/>
        <w:pBdr/>
        <w:spacing w:before="240" w:after="240" w:line="240" w:lineRule="auto"/>
        <w:ind w:left="0" w:right="0"/>
        <w:jc w:val="left"/>
      </w:pPr>
      <w:r>
        <w:rPr>
          <w:color w:val="000000"/>
          <w:sz w:val="24"/>
          <w:szCs w:val="24"/>
        </w:rPr>
        <w:t xml:space="preserve">killed the Grand Vizier and several great Bassas, with an army of 80,000 men killed and routed; with some considerable loss of his own side, having lost three generals, and the French forces all cut off almost.  Which is thought as good a service to the Emperour as beating the Turke almost, for had they conquered they would have been as troublesome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[The fact is, the Germans were beaten by the Turks, and the French</w:t>
      </w:r>
      <w:r>
        <w:rPr>
          <w:color w:val="000000"/>
          <w:sz w:val="24"/>
          <w:szCs w:val="24"/>
        </w:rPr>
        <w:br/>
        <w:t xml:space="preserve">     won the battle for them.—­B.]</w:t>
      </w:r>
    </w:p>
    <w:p>
      <w:pPr>
        <w:widowControl w:val="on"/>
        <w:pBdr/>
        <w:spacing w:before="240" w:after="240" w:line="240" w:lineRule="auto"/>
        <w:ind w:left="0" w:right="0"/>
        <w:jc w:val="left"/>
      </w:pPr>
      <w:r>
        <w:rPr>
          <w:color w:val="000000"/>
          <w:sz w:val="24"/>
          <w:szCs w:val="24"/>
        </w:rPr>
        <w:t xml:space="preserve">10th.  Up, and, being ready, abroad to do several small businesses, among others to find out one to engrave my tables upon my new sliding rule with silver plates, it being so small that Browne that made it cannot get one to do it.  So I find out Cocker, the famous writing-master, and get him to do it, and I set an hour by him to see him design it all; and strange it is to see him with his natural eyes to cut so small at his first designing it, and read it all over, without any missing, when for my life I could not, with my best skill, read one word or letter of it; but it is use.  But he says that the best light for his life to do a very small thing by (contrary to Chaucer’s words to the Sun, “that he should lend his light to them that small seals grave"), it should be by an artificial light of a candle, set to advantage, as he could do it.  I find the fellow, by his discourse, very ingenuous; and among other things, a great admirer and well read in all our English poets, and undertakes to judge of them all, and that not impertinently.  Well pleased with his company and better with his judgement upon my Rule, I left him and home, whither Mr. Deane by agreement came to me and dined with me, and by chance Gunner Batters’s wife.  After dinner Deane and I [had] great discourse again about my Lord Chancellor’s timber, out of which I wish I may get well.  Thence I to Cocker’s again, and sat by him with good discourse again for an hour or two, and then left him, and by agreement with Captain Silas Taylor (my old acquaintance at the Exchequer) to the Post Officer to hear some instrument musique of Mr. Berchenshaw’s before my Lord Brunkard and Sir Robert Murray.  I must confess, whether it be that I hear it but seldom, or that really voice is better, but so it is that I found no pleasure at all in it, and methought two voyces were worth twenty of it.  So home to my office a while, and then to supper and to bed.</w:t>
      </w:r>
    </w:p>
    <w:p>
      <w:pPr>
        <w:widowControl w:val="on"/>
        <w:pBdr/>
        <w:spacing w:before="240" w:after="240" w:line="240" w:lineRule="auto"/>
        <w:ind w:left="0" w:right="0"/>
        <w:jc w:val="left"/>
      </w:pPr>
      <w:r>
        <w:rPr>
          <w:color w:val="000000"/>
          <w:sz w:val="24"/>
          <w:szCs w:val="24"/>
        </w:rPr>
        <w:t xml:space="preserve">11th.  Up, and through pain, to my great grief forced to wear my gowne to keep my legs warm.  At the office all the morning, and there a high dispute against Sir W. Batten and Sir W. Pen about the breadth of canvas again, they being for the making of it narrower, I and Mr. Coventry and Sir J. Minnes for the keeping it broader.  So home to dinner, and by and by comes Mr. Creed, lately come from the Downes, and dined with me.  I show him a good countenance, but love him not for his base ingratitude to me.  However, abroad, carried my wife to buy things at the New Exchange, and so to my Lady Sandwich’s, and there merry, talking with her a great while, and so home, whither comes Cocker with my rule, which he hath engraved to admiration, for goodness and smallness of work:  it cost me 14s. the doing, and mightily pleased I am with it.  By and by, he gone, comes Mr. Moore and staid talking with me a great while about my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businesses, which I fear will be in a bad condition for his family if my Lord should miscarry at sea.  He gone, I late to my office, and cannot forbear admiring and consulting my new rule, and so home to supper and to bed.  This day, for a wager before the King, my Lords of Castlehaven and Arran (a son of my Lord of Ormond’s), they two alone did run down and kill a stoute bucke in St. James’s parke.
</w:t>
      </w:r>
    </w:p>
    <w:p>
      <w:pPr>
        <w:widowControl w:val="on"/>
        <w:pBdr/>
        <w:spacing w:before="240" w:after="240" w:line="240" w:lineRule="auto"/>
        <w:ind w:left="0" w:right="0"/>
        <w:jc w:val="left"/>
      </w:pPr>
      <w:r>
        <w:rPr>
          <w:color w:val="000000"/>
          <w:sz w:val="24"/>
          <w:szCs w:val="24"/>
        </w:rPr>
        <w:t xml:space="preserve">12th.  Up, and all the morning busy at the office with Sir W. Warren about a great contract for New England masts, where I was very hard with him, even to the making him angry, but I thought it fit to do it as well as just for my owne [and] the King’s behalf.  At noon to the ’Change a little, and so to dinner and then out by coach, setting my wife and mayde down, going to Stevens the silversmith to change some old silver lace and to go buy new silke lace for a petticoat; I to White Hall and did much business at a Tangier Committee; where, among other things, speaking about propriety of the houses there, and how we ought to let the Portugeses I have right done them, as many of them as continue, or did sell the houses while they were in possession, and something further in their favour, the Duke in an anger I never observed in him before, did cry, says he, “All the world rides us, and I think we shall never ride anybody.”  Thence home, and, though late, yet Pedro being there, he sang a song and parted.  I did give him 5s., but find it burdensome and so will break up the meeting.  At night is brought home our poor Fancy, which to my great grief continues lame still, so that I wish she had not been brought ever home again, for it troubles me to see her.</w:t>
      </w:r>
    </w:p>
    <w:p>
      <w:pPr>
        <w:widowControl w:val="on"/>
        <w:pBdr/>
        <w:spacing w:before="240" w:after="240" w:line="240" w:lineRule="auto"/>
        <w:ind w:left="0" w:right="0"/>
        <w:jc w:val="left"/>
      </w:pPr>
      <w:r>
        <w:rPr>
          <w:color w:val="000000"/>
          <w:sz w:val="24"/>
          <w:szCs w:val="24"/>
        </w:rPr>
        <w:t xml:space="preserve">13th.  Up, and before I went to the office comes my Taylor with a coate I have made to wear within doors, purposely to come no lower than my knees, for by my wearing a gowne within doors comes all my tenderness about my legs.  There comes also Mr. Reeve, with a microscope and scotoscope.</w:t>
      </w:r>
    </w:p>
    <w:p>
      <w:pPr>
        <w:widowControl w:val="on"/>
        <w:pBdr/>
        <w:spacing w:before="240" w:after="240" w:line="240" w:lineRule="auto"/>
        <w:ind w:left="0" w:right="0"/>
        <w:jc w:val="left"/>
      </w:pPr>
      <w:r>
        <w:rPr>
          <w:color w:val="000000"/>
          <w:sz w:val="24"/>
          <w:szCs w:val="24"/>
        </w:rPr>
        <w:t xml:space="preserve">     [An optical instrument used to enable objects to be seen in the</w:t>
      </w:r>
      <w:r>
        <w:rPr>
          <w:color w:val="000000"/>
          <w:sz w:val="24"/>
          <w:szCs w:val="24"/>
        </w:rPr>
        <w:br/>
        <w:t xml:space="preserve">     dark.  The name is derived from the Greek.]</w:t>
      </w:r>
    </w:p>
    <w:p>
      <w:pPr>
        <w:widowControl w:val="on"/>
        <w:pBdr/>
        <w:spacing w:before="240" w:after="240" w:line="240" w:lineRule="auto"/>
        <w:ind w:left="0" w:right="0"/>
        <w:jc w:val="left"/>
      </w:pPr>
      <w:r>
        <w:rPr>
          <w:color w:val="000000"/>
          <w:sz w:val="24"/>
          <w:szCs w:val="24"/>
        </w:rPr>
        <w:t xml:space="preserve">For the first I did give him L5 10s., a great price, but a most curious bauble it is, and he says, as good, nay, the best he knows in England, and he makes the best in the world.  The other he gives me, and is of value; and a curious curiosity it is to look objects in a darke room with.  Mightly pleased with this I to the office, where all the morning.  There offered by Sir W. Pen his coach to go to Epsum and carry my wife, I stept out and bade my wife make her ready, but being not very well and other things advising me to the contrary, I did forbear going, and so Mr. Creed dining with me I got him to give my wife and me a play this afternoon, lending him money to do it, which is a fallacy that I have found now once, to avoyde my vowe with, but never to be more practised I swear, and to the new play, at the Duke’s house, of “Henry the Fifth;” a most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play, writ by my Lord Orrery; wherein Betterton, Harris, and Ianthe’s parts are most incomparably wrote and done, and the whole play the most full of height and raptures of wit and sense, that ever I heard; having but one incongruity, or what did, not please me in it, that is, that King Harry promises to plead for Tudor to their Mistresse, Princesse Katherine of France, more than when it comes to it he seems to do; and Tudor refused by her with some kind of indignity, not with a difficulty and honour that it ought to have been done in to him.  Thence home and to my office, wrote by the post, and then to read a little in Dr. Power’s book of discovery by the Microscope to enable me a little how to use and what to expect from my glasse.  So to supper and to bed.
</w:t>
      </w:r>
    </w:p>
    <w:p>
      <w:pPr>
        <w:widowControl w:val="on"/>
        <w:pBdr/>
        <w:spacing w:before="240" w:after="240" w:line="240" w:lineRule="auto"/>
        <w:ind w:left="0" w:right="0"/>
        <w:jc w:val="left"/>
      </w:pPr>
      <w:r>
        <w:rPr>
          <w:color w:val="000000"/>
          <w:sz w:val="24"/>
          <w:szCs w:val="24"/>
        </w:rPr>
        <w:t xml:space="preserve">14th (Lord’s day).  After long lying discoursing with my wife, I up, and comes Mr. Holliard to see me, who concurs with me that my pain is nothing but cold in my legs breeding wind, and got only by my using to wear a gowne, and that I am not at all troubled with any ulcer, but my thickness of water comes from my overheat in my back.  He gone, comes Mr. Herbert, Mr. Honiwood’s man, and dined with me, a very honest, plain, well-meaning man, I think him to be; and by his discourse and manner of life, the true embleme of an old ordinary serving-man.  After dinner up to my chamber and made an end of Dr. Power’s booke of the Microscope, very fine and to my content, and then my wife and I with great pleasure, but with great difficulty before we could come to find the manner of seeing any thing by my microscope.  At last did with good content, though not so much as I expect when I come to understand it better.  By and by comes W. Joyce, in his silke suit, and cloake lined with velvett:  staid talking with me, and I very merry at it.  He supped with me; but a cunning, crafty fellow he is, and dangerous to displease, for his tongue spares nobody.  After supper I up to read a little, and then to bed.</w:t>
      </w:r>
    </w:p>
    <w:p>
      <w:pPr>
        <w:widowControl w:val="on"/>
        <w:pBdr/>
        <w:spacing w:before="240" w:after="240" w:line="240" w:lineRule="auto"/>
        <w:ind w:left="0" w:right="0"/>
        <w:jc w:val="left"/>
      </w:pPr>
      <w:r>
        <w:rPr>
          <w:color w:val="000000"/>
          <w:sz w:val="24"/>
          <w:szCs w:val="24"/>
        </w:rPr>
        <w:t xml:space="preserve">15th.  Up, and with Sir J. Minnes by coach to St. James’s, and there did our business with the Duke, who tells us more and more signs of a Dutch warr, and how we must presently set out a fleete for Guinny, for the Dutch are doing so, and there I believe the warr will begin.  Thence home with him again, in our way he talking of his cures abroad, while he was with the King as a doctor, and above all men the pox.  And among others, Sir J. Denham he told me he had cured, after it was come to an ulcer all over his face, to a miracle.  To the Coffee-house I, and so to the ’Change a little, and then home to dinner with Creed, whom I met at the Coffee-house, and after dinner by coach set him down at the Temple, and I and my wife to Mr. Blagrave’s.  They being none of them at home; I to the Hall, leaving her there, and thence to the Trumpett, whither came Mrs. Lane, and there begins a sad story how her husband, as I feared, proves not worth a farthing, and that she is with child and undone, if I do not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place.  I had my pleasure here of her, and she, like an impudent jade, depends upon my kindness to her husband, but I will have no more to do with her, let her brew as she has baked, seeing she would not take my counsel about Hawly.  After drinking we parted, and I to Blagrave’s, and there discoursed with Mrs. Blagrave about her kinswoman, who it seems is sickly even to frantiqueness sometimes, and among other things chiefly from love and melancholy upon the death of her servant,—­[Servant = lover.]—­insomuch that she telling us all most simply and innocently I fear she will not be able to come to us with any pleasure, which I am sorry for, for I think she would have pleased us very well.  In comes he, and so to sing a song and his niece with us, but she sings very meanly.  So through the Hall and thence by coach home, calling by the way at Charing Crosse, and there saw the great Dutchman that is come over, under whose arm I went with my hat on, and could not reach higher than his eye-browes with the tip of my fingers, reaching as high as I could.  He is a comely and well-made man, and his wife a very little, but pretty comely Dutch woman.  It is true, he wears pretty high-heeled shoes, but not very high, and do generally wear a turbant, which makes him show yet taller than really he is, though he is very tall, as I have said before.  Home to my office, and then to supper, and then to my office again late, and so home to bed, my wife and I troubled that we do not speed better in this business of her woman.
</w:t>
      </w:r>
    </w:p>
    <w:p>
      <w:pPr>
        <w:widowControl w:val="on"/>
        <w:pBdr/>
        <w:spacing w:before="240" w:after="240" w:line="240" w:lineRule="auto"/>
        <w:ind w:left="0" w:right="0"/>
        <w:jc w:val="left"/>
      </w:pPr>
      <w:r>
        <w:rPr>
          <w:color w:val="000000"/>
          <w:sz w:val="24"/>
          <w:szCs w:val="24"/>
        </w:rPr>
        <w:t xml:space="preserve">16th.  Wakened about two o’clock this morning with the noise of thunder, which lasted for an houre, with such continued lightnings, not flashes, but flames, that all the sky and ayre was light; and that for a great while, not a minute’s space between new flames all the time; such a thing as I never did see, nor could have believed had ever been in nature.  And being put into a great sweat with it, could not sleep till all was over.  And that accompanied with such a storm of rain as I never heard in my life.  I expected to find my house in the morning overflowed with the rain breaking in, and that much hurt must needs have been done in the city with this lightning; but I find not one drop of rain in my house, nor any newes of hurt done.  But it seems it has been here and all up and down the countrie hereabouts the like tempest, Sir W. Batten saying much of the greatness thereof at Epsum.  Up and all the morning at the office.  At noon busy at the ’Change about one business or other, and thence home to dinner, and so to my office all the afternoon very busy, and so to supper anon, and then to my office again a while, collecting observations out of Dr. Power’s booke of Microscopes, and so home to bed, very stormy weather to-night for winde.  This day we had newes that my Lady Pen is landed and coming hither, so that I hope the family will be in better order and more neate than it hath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17th.  Up, and going to Sir W. Batten to speak to him about business, he did give me three, bottles of his Epsum water, which I drank and it wrought well with me, and did give me many good stools, and I found myself mightily cooled with them and refreshed.  Thence I to Mr. Honiwood and my father’s old house, but he was gone out, and there I staid talking with his man Herbert, who tells me how Langford and his wife are very foul-mouthed people, and will speak very ill of my father, calling him old rogue in reference to the hard penniworths he sold him of his goods when the rogue need not have bought any of them.  So that I am resolved he shall get no more money by me, but it vexes me to think that my father should be said to go away in debt himself, but that I will cause to be remedied whatever comes of it.  Thence to my Lord Crew, and there with him a little while.  Before dinner talked of the Dutch war, and find that he do much doubt that we shall fall into it without the money or consent of Parliament, that is expected or the reason of it that is fit to have for every warr.  Dined with him, and after dinner talked with Sir Thomas Crew, who told me how Mr. Edward Montagu is for ever blown up, and now quite out with his father again; to whom he pretended that his going down was, not that he was cast out of the Court, but that he had leave to be absent a month; but now he finds the truth.  Thence to my Lady Sandwich, where by agreement my wife dined, and after talking with her I carried my wife to Mr. Pierce’s and left her there, and so to Captain Cooke’s, but he was not at home, but I there spoke with my boy Tom Edwards, and directed him to go to Mr. Townsend (with whom I was in the morning) to have measure taken of his clothes to be made him there out of the Wardrobe, which will be so done, and then I think he will come to me.  Thence to White Hall, and after long staying there was no Committee of the Fishery as was expected.  Here I walked long with Mr. Pierce, who tells me the King do still sup every night with my Lady Castlemayne, who he believes has lately slunk a great belly away, for from very big she is come to be down again.  Thence to Mrs. Pierce’s, and with her and my wife to see Mrs. Clarke, where with him and her very merry discoursing of the late play of Henry the 5th, which they conclude the best that ever was made, but confess with me that Tudor’s being dismissed in the manner he is is a great blemish to the play.  I am mightily pleased with the Doctor, for he is the only man I know that I could learn to pronounce by, which he do the best that ever I heard any man.  Thence home and to the office late, and so to supper and to bed.  My Lady Pen came hither first to-night to Sir W. Pen’s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18th.  Lay too long in bed, till 8 o’clock, then up and Mr. Reeve came and brought an anchor and a very fair loadstone.  He would have had me bought it, and a good stone it is, but when he saw that I would not buy it he said he [would] leave it for me to sell for him.  By and by he comes to tell me that he had present occasion for L6 to make up a sum, and that he would pay me in a day or two, but I had the unusual wit to deny him, and so by and by we parted, and I to the office, where busy all the morning sitting.  Dined alone at home, my wife going to-day to dine with Mrs. Pierce, and thence with her and.  Mrs. Clerke to see a new play, “The Court Secret.”  I busy all the afternoon, toward evening to Westminster, and there in the Hall a while, and then to my barber, willing to have any opportunity to speak to Jane, but wanted it.  So to Mrs. Pierces, who was come home, and she and Mrs. Clerke busy at cards, so my wife being gone home, I home, calling by the way at the Wardrobe and met Mr. Townsend, Mr. Moore and others at the Taverne thereby, and thither I to them and spoke with Mr. Townsend about my boy’s clothes, which he says shall be soon done, and then I hope I shall be settled when I have one in the house that is musicall.  So home and to supper, and then a little to my office, and then home to bed.  My wife says the play she saw is the worst that ever she saw in her life.</w:t>
      </w:r>
    </w:p>
    <w:p>
      <w:pPr>
        <w:widowControl w:val="on"/>
        <w:pBdr/>
        <w:spacing w:before="240" w:after="240" w:line="240" w:lineRule="auto"/>
        <w:ind w:left="0" w:right="0"/>
        <w:jc w:val="left"/>
      </w:pPr>
      <w:r>
        <w:rPr>
          <w:color w:val="000000"/>
          <w:sz w:val="24"/>
          <w:szCs w:val="24"/>
        </w:rPr>
        <w:t xml:space="preserve">19th.  Up and to the office, where Mr. Coventry and Sir W. Pen and I sat all the morning hiring of ships to go to Guinny, where we believe the warr with Holland will first break out.  At noon dined at home, and after dinner my wife and I to Sir W. Pen’s, to see his Lady, the first time, who is a well-looked, fat, short, old Dutchwoman, but one that hath been heretofore pretty handsome, and is now very discreet, and, I believe, hath more wit than her husband.  Here we staid talking a good while, and very well pleased I was with the old woman at first visit.  So away home, and I to my office, my wife to go see my aunt Wight, newly come to town.  Creed came to me, and he and I out, among other things, to look out a man to make a case, for to keep my stone, that I was cut of, in, and he to buy Daniel’s history, which he did, but I missed of my end.  So parted upon Ludgate Hill, and I home and to the office, where busy till supper, and home to supper to a good dish of fritters, which I bespoke, and were done much to my mind.  Then to the office a while again, and so home to bed.  The newes of the Emperour’s victory over the Turkes is by some doubted, but by most confessed to be very small (though great) of what was talked, which was 80,000 men to be killed and taken of the Turke’s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20th.  Up and to the office a while, but this day the Parliament meeting only to be adjourned to November (which was done, accordingly), we did not meet, and so I forth to bespeak a case to be made to keep my stone in, which will cost me 25s.  Thence I walked to Cheapside, there to see the effect of a fire there this morning, since four o’clock; which I find in the house of Mr. Bois, that married Dr. Fuller’s niece, who are both out of towne, leaving only a mayde and man in towne.  It begun in their house, and hath burned much and many houses backward, though none forward; and that in the great uniform pile of buildings in the middle of Cheapside.  I am very sorry for them, for the Doctor’s sake.  Thence to the ’Change, and so home to dinner.  And thence to Sir W. Batten’s, whither Sir Richard Ford came, the Sheriffe, who hath been at this fire all the while; and he tells me, upon my question, that he and the Mayor were there, as it is their dutys to be, not only to keep the peace, but they have power of commanding the pulling down of any house or houses, to defend the whole City.  By and by comes in the Common Cryer of the City to speak with him; and when he was gone, says he, “You may see by this man the constitution of the Magistracy of this City; that this fellow’s place, I dare give him (if he will be true to me) L1000 for his profits every year, and expect to get L500 more to myself thereby.  When,” says he, “I in myself am forced to spend many times as much.”  By and by came Mr. Coventry, and so we met at the office, to hire ships for Guinny, and that done broke up.  I to Sir W. Batten’s, there to discourse with Mrs. Falconer, who hath been with Sir W. Pen this evening, after Mr. Coventry had promised her half what W. Bodham had given him for his place, but Sir W. Pen, though he knows that, and that Mr. Bodham hath said that his place hath cost him L100 and would L100 more, yet is he so high against the poor woman that he will not hear to give her a farthing, but it seems do listen after a lease where he expects Mr. Falconer hath put in his daughter’s life, and he is afraid that that is not done, and did tell Mrs. Falconer that he would see it and know what is done therein in spite of her, when, poor wretch, she neither do nor can hinder him the knowing it.  Mr. Coventry knows of this business of the lease, and I believe do think of it as well as I. But the poor woman is gone home without any hope, but only Mr. Coventry’s own nobleness.  So I to my office and wrote many letters, and so to supper and to bed.</w:t>
      </w:r>
    </w:p>
    <w:p>
      <w:pPr>
        <w:widowControl w:val="on"/>
        <w:pBdr/>
        <w:spacing w:before="240" w:after="240" w:line="240" w:lineRule="auto"/>
        <w:ind w:left="0" w:right="0"/>
        <w:jc w:val="left"/>
      </w:pPr>
      <w:r>
        <w:rPr>
          <w:color w:val="000000"/>
          <w:sz w:val="24"/>
          <w:szCs w:val="24"/>
        </w:rPr>
        <w:t xml:space="preserve">21st (Lord’s day).  Waked about 4 o’clock with my wife, having a looseness, and peoples coming in the yard to the pump to draw water several times, so that fear of this day’s fire made me fearful, and called Besse and sent her down to see, and it was Griffin’s maid for water to wash her house.  So to sleep again, and then lay talking till 9 o’clock.  So up and drunk three bottles of Epsum water, which wrought well with me.  I all the morning and most of the afternoon after dinner putting papers to rights in my chamber, and the like in the evening till night at my office, and renewing and writing fair over my vowes.  So home to supper, prayers, and to bed.  Mr. Coventry told us the Duke was gone ill of a fit of an ague to bed; so we sent this morning to see how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[Elizabeth Falkener, wife of John Falkener, announced to Pepys the death of “her dear and loving husband” in a letter dated July 19th, 1664 “begs interest that she may be in something considered by the person succeeding her husband in his employment, which has occasioned great expenses.” ("Calendar of State Papers,” Domestic, 1663-64, p. 646)]</w:t>
      </w:r>
    </w:p>
    <w:p>
      <w:pPr>
        <w:widowControl w:val="on"/>
        <w:pBdr/>
        <w:spacing w:before="240" w:after="240" w:line="240" w:lineRule="auto"/>
        <w:ind w:left="0" w:right="0"/>
        <w:jc w:val="left"/>
      </w:pPr>
      <w:r>
        <w:rPr>
          <w:color w:val="000000"/>
          <w:sz w:val="24"/>
          <w:szCs w:val="24"/>
        </w:rPr>
        <w:t xml:space="preserve">22nd.  Up and abroad, doing very many errands to my great content which lay as burdens upon my mind and memory.  Home to dinner, and so to White Hall, setting down my wife at her father’s, and I to the Tangier Committee, where several businesses I did to my mind, and with hopes thereby to get something.  So to Westminster Hall, where by appointment I had made I met with Dr. Tom Pepys, but avoided all discourse of difference with him, though much against my will, and he like a doating coxcomb as he is, said he could not but demand his money, and that he would have his right, and that let all anger be forgot, and such sorry stuff, nothing to my mind, but only I obtained this satisfaction, that he told me about Sturbridge last was 12 months or 2 years he was at Brampton, and there my father did tell him that what he had done for my brother in giving him his goods and setting him up as he had done was upon condition that he should give my brother John L20 per ann., which he charged upon my father, he tells me in answer, as a great deal of hard measure that he should expect that with him that had a brother so able as I am to do that for him.  This is all that he says he can say as to my father’s acknowledging that he had given Tom his goods.  He says his brother Roger will take his oath that my father hath given him thanks for his counsel for his giving of Tom his goods and setting him up in the manner that he hath done, but the former part of this he did not speak fully so bad nor as certain what he could say.  So we walked together to my cozen Joyce’s, where my wife staid for me, and then I home and her by coach, and so to my office, then to supper and to bed.</w:t>
      </w:r>
    </w:p>
    <w:p>
      <w:pPr>
        <w:widowControl w:val="on"/>
        <w:pBdr/>
        <w:spacing w:before="240" w:after="240" w:line="240" w:lineRule="auto"/>
        <w:ind w:left="0" w:right="0"/>
        <w:jc w:val="left"/>
      </w:pPr>
      <w:r>
        <w:rPr>
          <w:color w:val="000000"/>
          <w:sz w:val="24"/>
          <w:szCs w:val="24"/>
        </w:rPr>
        <w:t xml:space="preserve">23rd.  Lay long talking with my wife, and angry awhile about her desiring to have a French mayde all of a sudden, which I took to arise from yesterday’s being with her mother.  But that went over and friends again, and so she be well qualitied, I care not much whether she be French or no, so a Protestant.  Thence to the office, and at noon to the ’Change, where very busy getting ships for Guinny and for Tangier.  So home to dinner, and then abroad all the afternoon doing several errands, to comply with my oath of ending many businesses before Bartholomew’s day, which is two days hence.  Among others I went into New Bridewell, in my way to Mr. Cole, and there I saw the new model, and it is very handsome.  Several at work, among others, one pretty whore brought in last night, which works very lazily.  I did give them 6d. to drink, and so away.  To Graye’s Inn, but missed Mr. Cole, and so homeward called at Harman’s, and there bespoke some chairs for a room, and so home, and busy late, and then to supper and to bed.  The Dutch East India Fleete are now come home safe, which we are sorry for.  Our Fleets on both sides are hastening out to Guinny.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24th.  Up by six o’clock, and to my office with Tom Hater dispatching business in haste.  At nine o’clock to White Hall about Mr. Maes’s business at the Council, which stands in an ill condition still.  Thence to Graye’s Inn, but missed of Mr. Cole the lawyer, and so walked home, calling among the joyners in Wood Streete to buy a table and bade in many places, but did not buy it till I come home to see the place where it is to stand, to judge how big it must be.  So after ’Change home and a good dinner, and then to White Hall to a Committee of the Fishery, where my Lord Craven and Mr. Gray mightily against Mr. Creed’s being joined in the warrant for Secretary with Mr. Duke.  However I did get it put off till the Duke of Yorke was there, and so broke up doing nothing.  So walked home, first to the Wardrobe, and there saw one suit of clothes made for my boy and linen set out, and I think to have him the latter end of this week, and so home, Mr. Creed walking the greatest part of the way with me advising what to do in his case about his being Secretary to us in conjunction with Duke, which I did give him the best I could, and so home and to my office, where very much business, and then home to supper and to bed.</w:t>
      </w:r>
    </w:p>
    <w:p>
      <w:pPr>
        <w:widowControl w:val="on"/>
        <w:pBdr/>
        <w:spacing w:before="240" w:after="240" w:line="240" w:lineRule="auto"/>
        <w:ind w:left="0" w:right="0"/>
        <w:jc w:val="left"/>
      </w:pPr>
      <w:r>
        <w:rPr>
          <w:color w:val="000000"/>
          <w:sz w:val="24"/>
          <w:szCs w:val="24"/>
        </w:rPr>
        <w:t xml:space="preserve">25th.  Up and to the office after I had spoke to my taylor, Langford (who came to me about some work), desiring to know whether he knew of any debts that my father did owe of his own in the City.  He tells me, “No, not any.”  I did on purpose try him because of what words he and his wife have said of him (as Herbert told me the other day), and further did desire him, that if he knew of any or could hear of any that he should bid them come to me, and I would pay them, for I would not that because he do not pay my brother’s debts that therefore he should be thought to deny the payment of his owne.  All the morning at the office busy.  At noon to the ’Change, among other things busy to get a little by the hire of a ship for Tangier.  So home to dinner, and after dinner comes Mr. Cooke to see me; it is true he was kind to me at sea in carrying messages to and fro to my wife from sea, but I did do him kindnesses too, and therefore I matter not much to compliment or make any regard of his thinking me to slight him as I do for his folly about my brother Tom’s mistress.  After dinner and some talk with him, I to my office; there busy, till by and by Jacke Noble came to me to tell me that he had Cave in prison, and that he would give me and my father good security that neither we nor any of our family should be troubled with the child; for he could prove that he was fully satisfied for him; and that if the worst came to the worst, the parish must keep it; that Cave did bring the child to his house, but they got it carried back again, and that thereupon he put him in prison.  When he saw that I would not pay him the money, nor made anything of being secured against the child, he then said that then he must go to law, not himself, but come in as a witness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Cave against us.  I could have told him that he could bear witness that Cave is satisfied, or else there is no money due to himself; but I let alone any such discourse, only getting as much out of him as I could.  I perceive he is a rogue, and hath inquired into everything and consulted with Dr. Pepys, and that he thinks as Dr. Pepys told him that my father if he could would not pay a farthing of the debts, and yet I made him confess that in all his lifetime he never knew my father to be asked for money twice, nay, not once, all the time he lived with him, and that for his own debts he believed he would do so still, but he meant only for those of Tom.  He said now that Randall and his wife and the midwife could prove from my brother’s own mouth that the child was his, and that Tom had told them the circumstances of time, upon November 5th at night, that he got it on her.  I offered him if he would secure my father against being forced to pay the money again I would pay him, which at first he would do, give his own security, and when I asked more than his own he told me yes he would, and those able men, subsidy men, but when we came by and by to discourse of it again he would not then do it, but said he would take his course, and joyne with Cave and release him, and so we parted.  However, this vexed me so as I could not be quiet, but took coach to go speak with Mr. Cole, but met him not within, so back, buying a table by the way, and at my office late, and then home to supper and to bed, my mind disordered about this roguish business—­in every thing else, I thank God, well at ease.
</w:t>
      </w:r>
    </w:p>
    <w:p>
      <w:pPr>
        <w:widowControl w:val="on"/>
        <w:pBdr/>
        <w:spacing w:before="240" w:after="240" w:line="240" w:lineRule="auto"/>
        <w:ind w:left="0" w:right="0"/>
        <w:jc w:val="left"/>
      </w:pPr>
      <w:r>
        <w:rPr>
          <w:color w:val="000000"/>
          <w:sz w:val="24"/>
          <w:szCs w:val="24"/>
        </w:rPr>
        <w:t xml:space="preserve">26th.  Up by 5 o’clock, which I have not been many a day, and down by water to Deptford, and there took in Mr. Pumpfield the rope-maker, and down with him to Woolwich to view Clothier’s cordage, which I found bad and stopped the receipt of it.  Thence to the ropeyard, and there among other things discoursed with Mrs. Falconer, who tells me that she has found the writing, and Sir W. Pen’s daughter is not put into the lease for her life as he expected, and I am glad of it.  Thence to the Dockyarde, and there saw the new ship in very great forwardness, and so by water to Deptford a little, and so home and shifting myself, to the ’Change, and there did business, and thence down by water to White Hall, by the way, at the Three Cranes, putting into an alehouse and eat a bit of bread and cheese.  There I could not get into the Parke, and so was fain to stay in the gallery over the gate to look to the passage into the Parke, into which the King hath forbid of late anybody’s coming, to watch his coming that had appointed me to come, which he did by and by with his lady and went to Guardener’s Lane, and there instead of meeting with one that was handsome and could play well, as they told me, she is the ugliest beast and plays so basely as I never heard anybody, so that I should loathe her being in my house.  However, she took us by and by and showed us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some pictures at one Hiseman’s, a picture drawer, a Dutchman, which is said to exceed Lilly, and indeed there is both of the Queenes and Mayds of Honour (particularly Mrs. Stewart’s in a buff doublet like a soldier) as good pictures, I think, as ever I saw.  The Queene is drawn in one like a shepherdess, in the other like St. Katharin, most like and most admirably.  I was mightily pleased with this sight indeed, and so back again to their lodgings, where I left them, but before I went this mare that carried me, whose name I know not but that they call him Sir John, a pitiful fellow, whose face I have long known but upon what score I know not, but he could have the confidence to ask me to lay down money for him to renew the lease of his house, which I did give eare to there because I was there receiving a civility from him, but shall not part with my money.  There I left them, and I by water home, where at my office busy late, then home to supper, and so to bed.  This day my wife tells me Mr. Pen,
</w:t>
      </w:r>
    </w:p>
    <w:p>
      <w:pPr>
        <w:widowControl w:val="on"/>
        <w:pBdr/>
        <w:spacing w:before="240" w:after="240" w:line="240" w:lineRule="auto"/>
        <w:ind w:left="0" w:right="0"/>
        <w:jc w:val="left"/>
      </w:pPr>
      <w:r>
        <w:rPr>
          <w:color w:val="000000"/>
          <w:sz w:val="24"/>
          <w:szCs w:val="24"/>
        </w:rPr>
        <w:t xml:space="preserve">     [William Penn, afterwards the famous Quaker.  P. Gibson, writing to</w:t>
      </w:r>
      <w:r>
        <w:rPr>
          <w:color w:val="000000"/>
          <w:sz w:val="24"/>
          <w:szCs w:val="24"/>
        </w:rPr>
        <w:br/>
        <w:t xml:space="preserve">     him in March, 1711-12, says:  “I remember your honour very well,</w:t>
      </w:r>
      <w:r>
        <w:rPr>
          <w:color w:val="000000"/>
          <w:sz w:val="24"/>
          <w:szCs w:val="24"/>
        </w:rPr>
        <w:br/>
        <w:t xml:space="preserve">     when you newly came out of France and wore pantaloon breeches”]</w:t>
      </w:r>
    </w:p>
    <w:p>
      <w:pPr>
        <w:widowControl w:val="on"/>
        <w:pBdr/>
        <w:spacing w:before="240" w:after="240" w:line="240" w:lineRule="auto"/>
        <w:ind w:left="0" w:right="0"/>
        <w:jc w:val="left"/>
      </w:pPr>
      <w:r>
        <w:rPr>
          <w:color w:val="000000"/>
          <w:sz w:val="24"/>
          <w:szCs w:val="24"/>
        </w:rPr>
        <w:t xml:space="preserve">Sir William’s son, is come back from France, and come to visit her.  A most modish person, grown, she says, a fine gentleman.</w:t>
      </w:r>
    </w:p>
    <w:p>
      <w:pPr>
        <w:widowControl w:val="on"/>
        <w:pBdr/>
        <w:spacing w:before="240" w:after="240" w:line="240" w:lineRule="auto"/>
        <w:ind w:left="0" w:right="0"/>
        <w:jc w:val="left"/>
      </w:pPr>
      <w:r>
        <w:rPr>
          <w:color w:val="000000"/>
          <w:sz w:val="24"/>
          <w:szCs w:val="24"/>
        </w:rPr>
        <w:t xml:space="preserve">27th.  Up and to the office, where all the morning.  At noon to the ’Change, and there almost made my bargain about a ship for Tangier, which will bring me in a little profit with Captain Taylor.  Off the ’Change with Mr. Cutler and Sir W. Rider to Cutler’s house, and there had a very good dinner, and two or three pretty young ladies of their relations there.  Thence to my case-maker for my stone case, and had it to my mind, and cost me 24s., which is a great deale of money, but it is well done and pleases me.  So doing some other small errands I home, and there find my boy, Tom Edwards, come, sent me by Captain Cooke, having been bred in the King’s Chappell these four years.  I propose to make a clerke of him, and if he deserves well, to do well by him.  Spent much of the afternoon to set his chamber in order, and then to the office leaving him at home, and late at night after all business was done I called Will and told him my reason of taking a boy, and that it is of necessity, not out of any unkindness to him, nor should be to his injury, and then talked about his landlord’s daughter to come to my wife, and I think it will be.  So home and find my boy a very schoole boy, that talks innocently and impertinently, but at present it is a sport to us, and in a little time he will leave it.  So sent him to bed, he saying that he used to go to bed at eight o’clock, and then all of us to bed, myself pretty well pleased with my choice of a boy.  All the newes this day is, that the Dutch are, with twenty-two sayle of ships of warr, crewsing up and down about Ostend; at which we are alarmed.  My Lord Sandwich is come back into the Downes with only eight sayle, which is or may be a prey to the Dutch, if they knew our weakness and inability to set out any more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28th (Lord’s day).  Up the first time I have had great while.  Home to dined, and with my boy alone to church anybody to attend me to church a dinner, and there met Creed, who, and we merry together, as his learning is such and judgment that I cannot but be pleased with it.  After dinner I took him to church, into our gallery, with me, but slept the best part of the sermon, which was a most silly one.  So he and I to walk to the ’Change a while, talking from one pleasant discourse to another, and so home, and thither came my uncle Wight and aunt, and supped with us mighty merry.  And Creed lay with us all night, and so to bed, very merry to think how Mr. Holliard (who came in this evening to see me) makes nothing, but proving as a most clear thing that Rome is Antichrist.</w:t>
      </w:r>
    </w:p>
    <w:p>
      <w:pPr>
        <w:widowControl w:val="on"/>
        <w:pBdr/>
        <w:spacing w:before="240" w:after="240" w:line="240" w:lineRule="auto"/>
        <w:ind w:left="0" w:right="0"/>
        <w:jc w:val="left"/>
      </w:pPr>
      <w:r>
        <w:rPr>
          <w:color w:val="000000"/>
          <w:sz w:val="24"/>
          <w:szCs w:val="24"/>
        </w:rPr>
        <w:t xml:space="preserve">29th.  Up betimes, intending to do business at my office, by 5 o’clock, but going out met at my door Mr. Hughes come to speak with me about office business, and told me that as he came this morning from Deptford he left the King’s yarde a-fire.  So I presently took a boat and down, and there found, by God’s providence, the fire out; but if there had been any wind it must have burned all our stores, which is a most dreadfull consideration.  But leaving all things well I home, and out abroad doing many errands, Mr. Creed also out, and my wife to her mother’s, and Creed and I met at my Lady Sandwich’s and there dined; but my Lady is become as handsome, I think, as ever she was; and so good and discreet a woman I know not in the world.  After dinner I to Westminster to Jervas’s a while, and so doing many errands by the way, and necessary ones, I home, and thither came the woman with her mother which our Will recommends to my wife.  I like her well, and I think will please us.  My wife and they agreed, and she is to come the next week.  At which I am very well contented, for then I hope we shall be settled, but I must remember that, never since I was housekeeper, I ever lived so quietly, without any noise or one angry word almost, as I have done since my present mayds Besse, Jane, and Susan came and were together.  Now I have taken a boy and am taking a woman, I pray God we may not be worse, but I will observe it.  After being at my office a while, home to supper and to bed.</w:t>
      </w:r>
    </w:p>
    <w:p>
      <w:pPr>
        <w:widowControl w:val="on"/>
        <w:pBdr/>
        <w:spacing w:before="240" w:after="240" w:line="240" w:lineRule="auto"/>
        <w:ind w:left="0" w:right="0"/>
        <w:jc w:val="left"/>
      </w:pPr>
      <w:r>
        <w:rPr>
          <w:color w:val="000000"/>
          <w:sz w:val="24"/>
          <w:szCs w:val="24"/>
        </w:rPr>
        <w:t xml:space="preserve">30th.  Up and to the office, where sat long, and at noon to dinner at home; after dinner comes Mr. Pen to visit me, and staid an houre talking with me.  I perceive something of learning he hath got, but a great deale, if not too much, of the vanity of the French garbe and affected manner of speech and gait.  I fear all real profit he hath made of his travel will signify little.  So, he gone, I to my office and there very busy till late at night,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31st.  Up by five o’clock and to my office, where T. Hater and Will met me, and so we dispatched a great deal of my business as to the ordering my papers and books which were behindhand.  All the morning very busy at my office.  At noon home to dinner, and there my wife hath got me some pretty good oysters, which is very soon and the soonest, I think, I ever eat any.  After dinner I up to hear my boy play upon a lute, which I have this day borrowed of Mr. Hunt; and indeed the boy would, with little practice, play very well upon the lute, which pleases me well.  So by coach to the Tangier Committee, and there have another small business by which I may get a little small matter of money.  Staid but little there, and so home and to my office, where late casting up my monthly accounts, and, blessed be God! find myself worth L1020, which is still the most I ever was worth.  So home and to bed.  Prince Rupert I hear this day is to go to command this fleete going to Guinny against the Dutch.  I doubt few will be pleased with his going, being accounted an unhappy’ man.  My mind at good rest, only my father’s troubles with Dr. Pepys and my brother Tom’s creditors in general do trouble me.  I have got a new boy that understands musique well, as coming to me from the King’s Chappell, and I hope will prove a good boy, and my wife and I are upon having a woman, which for her content I am contented to venture upon the charge of again, and she is one that our’ Will finds out for us, and understands a little musique, and I think will please us well, only her friends live too near us.  Pretty well in health, since I left off wearing of a gowne within doors all day, and then go out with my legs into the cold, which brought me daily pain.</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Sept. 1st.  A sad rainy night, up and to the office, where busy all the morning.  At noon to the ’Change and thence brought Mr. Pierce, the Surgeon, and Creed, and dined very merry and handsomely; but my wife not being well of those she not with us; and we cut up the great cake Moorcocke lately sent us, which is very good.  They gone I to my office, and there very busy till late at night, and so home to supper and to bed.</w:t>
      </w:r>
    </w:p>
    <w:p>
      <w:pPr>
        <w:widowControl w:val="on"/>
        <w:pBdr/>
        <w:spacing w:before="240" w:after="240" w:line="240" w:lineRule="auto"/>
        <w:ind w:left="0" w:right="0"/>
        <w:jc w:val="left"/>
      </w:pPr>
      <w:r>
        <w:rPr>
          <w:color w:val="000000"/>
          <w:sz w:val="24"/>
          <w:szCs w:val="24"/>
        </w:rPr>
        <w:t xml:space="preserve">2nd.  Up very betimes and walked (my boy with me) to Mr. Cole’s, and after long waiting below, he being under the barber’s hands, I spoke with him, and he did give me much hopes of getting my debt that my brother owed me, and also that things would go well with my father.  But going to his attorney’s, that he directed me to, they tell me both that though I could bring my father to a confession of a judgment, yet he knowing that there are specialties out against him he is bound to plead his knowledge of them to me before he pays me, or else he must do it in his own wrong.  I took a great deal of pains this morning in the thorough understanding hereof, and hope that I know the truth of our case, though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but bad, yet better than to run spending money and all to no purpose.  However, I will inquire a little more.  Walked home, doing very many errands by the way to my great content, and at the ’Change met and spoke with several persons about serving us with pieces of eight at Tangier.  So home to dinner above stairs, my wife not being well of those in bed.  I dined by her bedside, but I got her to rise and abroad with me by coach to Bartholomew Fayre, and our boy with us, and there shewed them and myself the dancing on the ropes, and several other the best shows; but pretty it is to see how our boy carries himself so innocently clownish as would make one laugh.  Here till late and dark, then up and down, to buy combes for my wife to give her mayds, and then by coach home, and there at the office set down my day’s work, and then home to bed.
</w:t>
      </w:r>
    </w:p>
    <w:p>
      <w:pPr>
        <w:widowControl w:val="on"/>
        <w:pBdr/>
        <w:spacing w:before="240" w:after="240" w:line="240" w:lineRule="auto"/>
        <w:ind w:left="0" w:right="0"/>
        <w:jc w:val="left"/>
      </w:pPr>
      <w:r>
        <w:rPr>
          <w:color w:val="000000"/>
          <w:sz w:val="24"/>
          <w:szCs w:val="24"/>
        </w:rPr>
        <w:t xml:space="preserve">3rd.  I have had a bad night’s rest to-night, not sleeping well, as my wife observed, and once or twice she did wake me, and I thought myself to be mightily bit with fleas, and in the morning she chid her mayds for not looking the fleas a-days.  But, when I rose, I found that it is only the change of the weather from hot to cold, which, as I was two winters ago, do stop my pores, and so my blood tingles and itches all day all over my body, and so continued to-day all the day long just as I was then, and if it continues to be so cold I fear I must come to the same pass, but sweating cured me then, and I hope, and am told, will this also.  At the office sat all the morning, dined at home, and after dinner to White Hall, to the Fishing Committee, but not above four of us met, which could do nothing, and a sad thing it is to see so great a work so ill followed, for at this pace it can come to any thing at first sight.  Mr. Hill came to tell me that he had got a gentlewoman for my wife, one Mrs. Ferrabosco, that sings most admirably.  I seemed glad of it; but I hear she is too gallant for me, and I am not sorry that I misse her.  Thence to the office, setting some papers right, and so home to supper and to bed, after prayers.</w:t>
      </w:r>
    </w:p>
    <w:p>
      <w:pPr>
        <w:widowControl w:val="on"/>
        <w:pBdr/>
        <w:spacing w:before="240" w:after="240" w:line="240" w:lineRule="auto"/>
        <w:ind w:left="0" w:right="0"/>
        <w:jc w:val="left"/>
      </w:pPr>
      <w:r>
        <w:rPr>
          <w:color w:val="000000"/>
          <w:sz w:val="24"/>
          <w:szCs w:val="24"/>
        </w:rPr>
        <w:t xml:space="preserve">5th.  Up and to St. James’s, and there did our business with the Duke; where all our discourse of warr in the highest measure.  Prince Rupert was with us; who is fitting himself to go to sea in the Heneretta.  And afterwards in White Hall I met him and Mr. Gray, and he spoke to me, and in other discourse, says he, “God damn me, I can answer but for one ship, and in that I will do my part; for it is not in that as in an army, where a man can command every thing.”  By and by to a Committee for the Fishery, the Duke of Yorke there, where, after Duke was made Secretary, we fell to name a Committee, whereof I was willing to be one, because I would have my hand in the business, to understand it and be known in doing something in it; and so, after cutting out work for the Committee, we rose, and I to my wife to Unthanke’s, and with her from shop to shop, laying out near L10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clothes for her.  And so I to the ’Change, where a while, and so home and to dinner, and thither came W. Bowyer and dined with us; but strange to see how he could not endure onyons in sauce to lamb, but was overcome with the sight of it, and so-was forced to make his dinner of an egg or two.  He tells us how Mrs. Lane is undone, by her marrying so bad, and desires to speak with me, which I know is wholly to get me to do something for her to get her husband a place, which he is in no wise fit for.  After dinner down to Woolwich with a gaily, and then to Deptford, and so home, all the way reading Sir J. Suck[l]ing’s “Aglaura,” which, methinks, is but a mean play; nothing of design in it.  Coming home it is strange to see how I was troubled to find my wife, but in a necessary compliment, expecting Mr. Pen to see her, who had been there and was by her people denied, which, he having been three times, she thought not fit he should be any more.  But yet even this did raise my jealousy presently and much vex me.  However, he did not come, which pleased me, and I to supper, and to the office till 9 o’clock or thereabouts, and so home to bed.  My aunt James had been here to-day with Kate Joyce twice to see us.  The second time my wife was at home, and they it seems are going down to Brampton, which I am sorry for, for the charge that my father will be put to.  But it must be borne with, and my mother has a mind to see them, but I do condemn myself mightily for my pride and contempt of my aunt and kindred that are not so high as myself, that I have not seen her all this while, nor invited her all this while.
</w:t>
      </w:r>
    </w:p>
    <w:p>
      <w:pPr>
        <w:widowControl w:val="on"/>
        <w:pBdr/>
        <w:spacing w:before="240" w:after="240" w:line="240" w:lineRule="auto"/>
        <w:ind w:left="0" w:right="0"/>
        <w:jc w:val="left"/>
      </w:pPr>
      <w:r>
        <w:rPr>
          <w:color w:val="000000"/>
          <w:sz w:val="24"/>
          <w:szCs w:val="24"/>
        </w:rPr>
        <w:t xml:space="preserve">6th.  Up and to the office, where we sat all the morning.  At noon home to dinner, then to my office and there waited, thinking to have had Bagwell’s wife come to me about business, that I might have talked with her, but she came not.  So I to White Hall by coach with Mr. Andrews, and there I got his contract for the victualling of Tangier signed and sealed by us there, so that all the business is well over, and I hope to have made a good business of it and to receive L100 by it the next weeke, for which God be praised!  Thence to W. Joyce’s and Anthony’s, to invite them to dinner to meet my aunt James at my house, and the rather because they are all to go down to my father the next weeke, and so I would be a little kind to them before they go.  So home, having called upon Doll, our pretty ’Change woman, for a pair of gloves trimmed with yellow ribbon, to [match the] petticoate my wife bought yesterday, which cost me 20s.; but she is so pretty, that, God forgive me!  I could not think it too much—­which is a strange slavery that I stand in to beauty, that I value nothing near it.  So going home, and my coach stopping in Newgate Market over against a poulterer’s shop, I took occasion to buy a rabbit, but it proved a deadly old one when I came to eat it, as I did do after an hour being at my office, and after supper again there till past 11 at night.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to bed.  This day Mr. Coventry did tell us how the Duke did receive the Dutch Embassador the other day; by telling him that, whereas they think us in jest, he believes that the Prince (Rupert) which goes in this fleete to Guinny will soon tell them that we are in earnest, and that he himself will do the like here, in the head of the fleete here at home, and that for the meschants, which he told the Duke there were in England, which did hope to do themselves good by the King’s being at warr, says he, the English have ever united all this private difference to attend foraigne, and that Cromwell, notwithstanding the meschants in his time, which were the Cavaliers, did never find them interrupt him in his foraigne businesses, and that he did not doubt but to live to see the Dutch as fearfull of provoking the English, under the government of a King, as he remembers them to have been under that of a Coquin.  I writ all this story to my Lord Sandwich tonight into the Downes, it being very good and true, word for word from Mr. Coventry to-day.
</w:t>
      </w:r>
    </w:p>
    <w:p>
      <w:pPr>
        <w:widowControl w:val="on"/>
        <w:pBdr/>
        <w:spacing w:before="240" w:after="240" w:line="240" w:lineRule="auto"/>
        <w:ind w:left="0" w:right="0"/>
        <w:jc w:val="left"/>
      </w:pPr>
      <w:r>
        <w:rPr>
          <w:color w:val="000000"/>
          <w:sz w:val="24"/>
          <w:szCs w:val="24"/>
        </w:rPr>
        <w:t xml:space="preserve">7th.  Lay long to-day, pleasantly discoursing with my wife about the dinner we are to have for the Joyces, a day or two hence.  Then up and with Mr. Margetts to Limehouse to see his ground and ropeyarde there, which is very fine, and I believe we shall employ it for the Navy, for the King’s grounds are not sufficient to supply our defence if a warr comes.  Thence back to the ’Change, where great talke of the forwardnesse of the Dutch, which puts us all to a stand, and particularly myself for my Lord Sandwich, to think him to lie where he is for a sacrifice, if they should begin with us.  So home and Creed with me, and to dinner, and after dinner I out to my office, taking in Bagwell’s wife, who I knew waited for me, but company came to me so soon that I could have no discourse with her, as I intended, of pleasure.  So anon abroad with Creed walked to Bartholomew Fayre, this being the last day, and there saw the best dancing on the ropes that I think I ever saw in my life, and so all say, and so by coach home, where I find my wife hath had her head dressed by her woman, Mercer, which is to come to her to-morrow, but my wife being to go to a christening tomorrow, she came to do her head up to-night.  So a while to my office, and then to supper and to bed.</w:t>
      </w:r>
    </w:p>
    <w:p>
      <w:pPr>
        <w:widowControl w:val="on"/>
        <w:pBdr/>
        <w:spacing w:before="240" w:after="240" w:line="240" w:lineRule="auto"/>
        <w:ind w:left="0" w:right="0"/>
        <w:jc w:val="left"/>
      </w:pPr>
      <w:r>
        <w:rPr>
          <w:color w:val="000000"/>
          <w:sz w:val="24"/>
          <w:szCs w:val="24"/>
        </w:rPr>
        <w:t xml:space="preserve">8th.  Up and to the office, where busy all the morning.  At noon dined at home, and I by water down to Woolwich by a galley, and back again in the evening.  All haste made in setting out this Guinny fleete, but yet not such as will ever do the King’s business if we come to a warr.  My wife this afternoon being very well dressed by her new woman, Mary Mercer, a decayed merchant’s daughter that our Will helps us to, did go to the christening of Mrs. Mills, the parson’s wife’s child, where she never was before.  After I was come home Mr. Povey came to me and took me out to supper to Mr. Bland’s, who is making now all haste to be gone for Tangier.  Here pretty merry, and good discourse, fain to admire the knowledge and experience of Mrs. Bland, who I think as good a merchant as her husband.  I went home and there find Mercer, whose person I like well, and I think will do well, at least I hope so.  So to my office a while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9th.  Up, and to put things in order against dinner.  I out and bought several things, among others, a dozen of silver salts; home, and to the office, where some of us met a little, and then home, and at noon comes my company, namely, Anthony and Will Joyce and their wives, my aunt James newly come out of Wales, and my cozen Sarah Gyles.  Her husband did not come, and by her I did understand afterwards, that it was because he was not yet able to pay me the 40s. she had borrowed a year ago of me.</w:t>
      </w:r>
    </w:p>
    <w:p>
      <w:pPr>
        <w:widowControl w:val="on"/>
        <w:pBdr/>
        <w:spacing w:before="0" w:after="0" w:line="240" w:lineRule="auto"/>
        <w:ind w:left="0" w:right="0"/>
        <w:jc w:val="left"/>
      </w:pPr>
      <w:r>
        <w:rPr>
          <w:color w:val="000000"/>
          <w:sz w:val="24"/>
          <w:szCs w:val="24"/>
        </w:rPr>
        <w:t xml:space="preserve">[Pepys would have been more proud of his cousin had he anticipated her husband’s becoming a knight, for she was probably the same person whose burial is recorded in the register of St. Helen’s, Bishopsgate, September 4th, 1704:  “Dame Sarah Gyles, widow, relict of Sir John Gyles.”—­B.]</w:t>
      </w:r>
    </w:p>
    <w:p>
      <w:pPr>
        <w:widowControl w:val="on"/>
        <w:pBdr/>
        <w:spacing w:before="240" w:after="240" w:line="240" w:lineRule="auto"/>
        <w:ind w:left="0" w:right="0"/>
        <w:jc w:val="left"/>
      </w:pPr>
      <w:r>
        <w:rPr>
          <w:color w:val="000000"/>
          <w:sz w:val="24"/>
          <w:szCs w:val="24"/>
        </w:rPr>
        <w:t xml:space="preserve">I was as merry as I could, giving them a good dinner; but W. Joyce did so talk, that he made every body else dumb, but only laugh at him.  I forgot there was Mr. Harman and his wife, my aunt, a very good harmlesse woman.  All their talke is of her and my two she-cozen Joyces and Will’s little boy Will (who was also here to-day), down to Brampton to my father’s next week, which will be trouble and charge to them, but however my father and mother desire to see them, and so let them.  They eyed mightily my great cupboard of plate, I this day putting my two flaggons upon my table; and indeed it is a fine sight, and better than ever I did hope to see of my owne.  Mercer dined with us at table, this being her first dinner in my house.  After dinner left them and to White Hall, where a small Tangier Committee, and so back again home, and there my wife and Mercer and Tom and I sat till eleven at night, singing and fiddling, and a great joy it is to see me master of so much pleasure in my house, that it is and will be still, I hope, a constant pleasure to me to be at home.  The girle plays pretty well upon the harpsicon, but only ordinary tunes, but hath a good hand; sings a little, but hath a good voyce and eare.  My boy, a brave boy, sings finely, and is the most pleasant boy at present, while his ignorant boy’s tricks last, that ever I saw.  So to supper, and with great pleasure to bed.</w:t>
      </w:r>
    </w:p>
    <w:p>
      <w:pPr>
        <w:widowControl w:val="on"/>
        <w:pBdr/>
        <w:spacing w:before="240" w:after="240" w:line="240" w:lineRule="auto"/>
        <w:ind w:left="0" w:right="0"/>
        <w:jc w:val="left"/>
      </w:pPr>
      <w:r>
        <w:rPr>
          <w:color w:val="000000"/>
          <w:sz w:val="24"/>
          <w:szCs w:val="24"/>
        </w:rPr>
        <w:t xml:space="preserve">10th.  Up and to the office, where we sate all the morning, and I much troubled to think what the end of our great sluggishness will be, for we do nothing in this office like people able to carry on a warr.  We must be put out, or other people put in.  Dined at home, and then my wife and I and Mercer to the Duke’s house, and there saw “The Rivalls,” which is no excellent play, but good acting in it; especially Gosnell comes and sings and dances finely, but, for all that, fell out of the key, so that the musique could not play to her afterwards, and so did Harris also go out of the tune to agree with her.  Thence home and late writing letters, and this night I received, by Will, L105, the first-fruits of my endeavours in the late contract for victualling of Tangier, for which God be praised! for I can with a safe conscience say that I have therein saved the King L5000 per annum, and yet got myself a hope of L300 per annum without the least wrong to the King.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11th (Lord’s day).  Up and to church in the best manner I have gone a good while, that is to say, with my wife, and her woman, Mercer, along with us, and Tom, my boy, waiting on us.  A dull sermon.  Home, dined, left my wife to go to church alone, and I walked in haste being late to the Abbey at Westminster, according to promise to meet Jane Welsh, and there wearily walked, expecting her till 6 o’clock from three, but no Jane came, which vexed me, only part of it I spent with Mr. Blagrave walking in the Abbey, he telling me the whole government and discipline of White Hall Chappell, and the caution now used against admitting any debauched persons, which I was glad to hear, though he tells me there are persons bad enough.  Thence going home went by Jarvis’s, and there stood Jane at the door, and so I took her in and drank with her, her master and mistress being out of doors.  She told me how she could not come to me this afternoon, but promised another time.  So I walked home contented with my speaking with her, and walked to my uncle Wight’s, where they were all at supper, and among others comes fair Mrs. Margarett Wight, who indeed is very pretty.  So after supper home to prayers and to bed.  This afternoon, it seems, Sir J. Minnes fell sicke at church, and going down the gallery stairs fell down dead, but came to himself again and is pretty well.</w:t>
      </w:r>
    </w:p>
    <w:p>
      <w:pPr>
        <w:widowControl w:val="on"/>
        <w:pBdr/>
        <w:spacing w:before="240" w:after="240" w:line="240" w:lineRule="auto"/>
        <w:ind w:left="0" w:right="0"/>
        <w:jc w:val="left"/>
      </w:pPr>
      <w:r>
        <w:rPr>
          <w:color w:val="000000"/>
          <w:sz w:val="24"/>
          <w:szCs w:val="24"/>
        </w:rPr>
        <w:t xml:space="preserve">12th.  Up, and to my cozen Anthony Joyce’s, and there took leave of my aunt James, and both cozens, their wives, who are this day going down to my father’s by coach.  I did give my Aunt 20s., to carry as a token to my mother, and 10s. to Pall.  Thence by coach to St. James’s, and there did our business as usual with the Duke; and saw him with great pleasure play with his little girle,—­[Afterwards Queen Mary </w:t>
      </w:r>
      <w:r>
        <w:rPr>
          <w:i/>
          <w:color w:val="000000"/>
          <w:sz w:val="24"/>
          <w:szCs w:val="24"/>
        </w:rPr>
        <w:t xml:space="preserve">ii</w:t>
      </w:r>
      <w:r>
        <w:rPr>
          <w:color w:val="000000"/>
          <w:sz w:val="24"/>
          <w:szCs w:val="24"/>
        </w:rPr>
        <w:t xml:space="preserve">.]—­like an ordinary private father of a child.  Thence walked to Jervas’s, where I took Jane in the shop alone, and there heard of her, her master and mistress were going out.  So I went away and came again half an hour after.  In the meantime went to the Abbey, and there went in to see the tombs with great pleasure.  Back again to Jane, and there upstairs and drank with her, and staid two hours with her kissing her, but nothing more.  Anon took boat and by water to the Neat Houses over against Fox Hall to have seen Greatorex dive, which Jervas and his wife were gone to see, and there I found them (and did it the rather for a pretence for my having been so long at their house), but being disappointed of some necessaries to do it I staid not, but back to Jane, but she would not go out with me.  So I to Mr. Creed’s lodgings, and with him walked up and down in the New Exchange, talking mightily of the convenience and necessity of a man’s wearing good clothes, and so after eating a messe of creame I took leave of him, he walking with me as far as Fleete Conduit, he offering me upon my request to put out some money for me into Backewell’s hands at 6 per cent. interest, which he seldom gives, which I will consider of, being doubtful of trusting any of these great dealers because of their mortality, but then the convenience of having one’s money, at an houre’s call is very great.  Thence to my uncle Wight’s, and there supped with my wife, having given them a brave barrel of oysters of Povy’s giving me.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13th.  Up and, to the office, where sat busy all morning, dined at home and after dinner to Fishmonger’s Hall, where we met the first time upon the Fishery Committee, and many good things discoursed of concerning making of farthings, which was proposed as a way of raising money for this business, and then that of lotterys,</w:t>
      </w:r>
    </w:p>
    <w:p>
      <w:pPr>
        <w:widowControl w:val="on"/>
        <w:pBdr/>
        <w:spacing w:before="0" w:after="0" w:line="240" w:lineRule="auto"/>
        <w:ind w:left="0" w:right="0"/>
        <w:jc w:val="left"/>
      </w:pPr>
      <w:r>
        <w:rPr>
          <w:color w:val="000000"/>
          <w:sz w:val="24"/>
          <w:szCs w:val="24"/>
        </w:rPr>
        <w:t xml:space="preserve">[Among the State Papers is a “Statement of Articles in the Covenant proposed by the Commissioners for the Royal Fishing to, Sir Ant.  Desmarces &amp; Co. in reference to the regulation of lotteries; which are very unreasonable, and of the objections thereto” ("Calendar of State Papers,” Domestic, 1663-64, p. 576.)]</w:t>
      </w:r>
    </w:p>
    <w:p>
      <w:pPr>
        <w:widowControl w:val="on"/>
        <w:pBdr/>
        <w:spacing w:before="240" w:after="240" w:line="240" w:lineRule="auto"/>
        <w:ind w:left="0" w:right="0"/>
        <w:jc w:val="left"/>
      </w:pPr>
      <w:r>
        <w:rPr>
          <w:color w:val="000000"/>
          <w:sz w:val="24"/>
          <w:szCs w:val="24"/>
        </w:rPr>
        <w:t xml:space="preserve">but with great confusion; but I hope we shall fall into greater order.  So home again and to my office, where after doing business home and to a little musique, after supper, and so to bed.</w:t>
      </w:r>
    </w:p>
    <w:p>
      <w:pPr>
        <w:widowControl w:val="on"/>
        <w:pBdr/>
        <w:spacing w:before="240" w:after="240" w:line="240" w:lineRule="auto"/>
        <w:ind w:left="0" w:right="0"/>
        <w:jc w:val="left"/>
      </w:pPr>
      <w:r>
        <w:rPr>
          <w:color w:val="000000"/>
          <w:sz w:val="24"/>
          <w:szCs w:val="24"/>
        </w:rPr>
        <w:t xml:space="preserve">14th.  Up, and wanting some things that should be laid ready for my dressing myself I was angry, and one thing after another made my wife give Besse warning to be gone, which the jade, whether out of fear or ill-nature or simplicity I know not, but she took it and asked leave to go forth to look a place, and did, which vexed me to the heart, she being as good a natured wench as ever we shall have, but only forgetful.  At the office all the morning and at noon to the ’Change, and there went off with Sir W. Warren and took occasion to desire him to lend me L100, which he said he would let the have with all his heart presently, as he had promised me a little while ago to give me for my pains in his two great contracts for masts L100, and that this should be it.  To which end I did move it to him, and by this means I hope to be, possessed of the L100 presently within 2 or 3 days.  So home to dinner, and then to the office, and down to Blackwall by water to view a place found out for laying of masts, and I think it will be most proper.  So home and there find Mr. Pen come to visit my wife, and staid with them till sent for to Mr. Bland’s, whither by appointment I was to go to supper, and against my will left them together, but, God knows, without any reason of fear in my conscience of any evil between them, but such is my natural folly.  Being thither come they would needs have my wife, and so Mr. Bland and his wife (the first time she was ever at my house or my wife at hers) very civilly went forth and brought her and W. Pen, and there Mr. Povy and we supped nobly and very merry, it being to take leave of Mr. Bland, who is upon going soon to Tangier.  So late home and to bed.</w:t>
      </w:r>
    </w:p>
    <w:p>
      <w:pPr>
        <w:widowControl w:val="on"/>
        <w:pBdr/>
        <w:spacing w:before="240" w:after="240" w:line="240" w:lineRule="auto"/>
        <w:ind w:left="0" w:right="0"/>
        <w:jc w:val="left"/>
      </w:pPr>
      <w:r>
        <w:rPr>
          <w:color w:val="000000"/>
          <w:sz w:val="24"/>
          <w:szCs w:val="24"/>
        </w:rPr>
        <w:t xml:space="preserve">15th.  At the office all the morning, then to the ’Change, and so home to dinner, where Luellin dined with us, and after dinner many people came in and kept me all the afternoon, among other the Master and Wardens of Chyrurgeon’s Hall, who staid arguing their cause with me; I did give them the best answer I could, and after their being two hours with me parted, and I to my office to do business, which is much on my hands, and so late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16th.  Up betimes and to my office, where all the morning very busy putting papers to rights.  And among other things Mr. Gauden coming to me, I had a good opportunity to speak to him about his present, which hitherto hath been a burden:  to me, that I could not do it, because I was doubtfull that he meant it as a temptation to me to stand by him in the business of Tangier victualling; but he clears me it was not, and that he values me and my proceedings therein very highly, being but what became me, and that what he did was for my old kindnesses to him in dispatching of his business, which I was glad to hear, and with my heart in good rest and great joy parted, and to my business again.  At noon to the ’Change, where by appointment I met Sir W. Warren, and afterwards to the Sun taverne, where he brought to me, being all alone; L100 in a bag, which I offered him to give him my receipt for, but he told me, no, it was my owne, which he had a little while since promised me and was glad that (as I had told him two days since) it would now do me courtesy; and so most kindly he did give it me, and I as joyfully, even out of myself, carried it home in a coach, he himself expressly taking care that nobody might see this business done, though I was willing enough to have carried a servant with me to have received it, but he advised me to do it myself.  So home with it and to dinner; after dinner I forth with my boy to buy severall things, stools and andirons and candlesticks, &amp;c., household stuff, and walked to the mathematical instrument maker in Moorefields and bought a large pair of compasses, and there met Mr. Pargiter, and he would needs have me drink a cup of horse-radish ale, which he and a friend of his troubled with the stone have been drinking of, which we did and then walked into the fields as far almost as Sir G. Whitmore’s, all the way talking of Russia, which, he says, is a sad place; and, though Moscow is a very great city, yet it is from the distance between house and house, and few people compared with this, and poor, sorry houses, the Emperor himself living in a wooden house, his exercise only flying a hawk at pigeons and carrying pigeons ten or twelve miles off and then laying wagers which pigeon shall come soonest home to her house.  All the winter within doors, some few playing at chesse, but most drinking their time away.  Women live very slavishly there, and it seems in the Emperor’s court no room hath above two or three windows, and those the greatest not a yard wide or high, for warmth in winter time; and that the general cure for all diseases there is their sweating houses, or people that are poor they get into their ovens, being heated, and there lie.  Little learning among things of any sort.  Not a man that speaks Latin, unless the Secretary of State by chance.  Mr. Pargiter and I walked to the ’Change together and there parted, and so I to buy more things and then home, and after a little at my office, home to supper and to bed.  This day old Hardwicke came and redeemed a watch he had left with me in pawne for 40s. seven years ago, and I let him gave it.  Great talk that the Dutch will certainly be out this week, and will sail directly to Guinny, being convoyed out of the Channel with 42 sail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17th.  Up and to the office, where Mr. Coventry very angry to see things go so coldly as they do, and I must needs say it makes me fearful every day of having some change of the office, and the truth is, I am of late a little guilty of being remiss myself of what I used to be, but I hope I shall come to my old pass again, my family being now settled again.  Dined at home, and to the office, where late busy in setting all my businesses in order, and I did a very great and a very contenting afternoon’s work.  This day my aunt Wight sent my wife a new scarfe, with a compliment for the many favours she had received of her, which is the several things we have sent her.  I am glad enough of it, for I see my uncle is so given up to the Wights that I hope for little more of them.  So home to supper and to bed.</w:t>
      </w:r>
    </w:p>
    <w:p>
      <w:pPr>
        <w:widowControl w:val="on"/>
        <w:pBdr/>
        <w:spacing w:before="240" w:after="240" w:line="240" w:lineRule="auto"/>
        <w:ind w:left="0" w:right="0"/>
        <w:jc w:val="left"/>
      </w:pPr>
      <w:r>
        <w:rPr>
          <w:color w:val="000000"/>
          <w:sz w:val="24"/>
          <w:szCs w:val="24"/>
        </w:rPr>
        <w:t xml:space="preserve">18th (Lord’s day).  Up and to church all of us.  At noon comes Anthony and W. Joyce (their wives being in the country with my father) and dined with me very merry as I can be in such company.  After dinner walked to Westminster (tiring them by the way, and so left them, Anthony in Cheapside and the other in the Strand), and there spent all the afternoon in the Cloysters as I had agreed with Jane Welsh, but she came not, which vexed me, staying till 5 o’clock, and then walked homeward, and by coach to the old Exchange, and thence to my aunt Wight’s, and invited her and my uncle to supper, and so home, and by and by they came, and we eat a brave barrel of oysters Mr. Povy sent me this morning, and very merry at supper, and so to prayers and to bed.  Last night it seems my aunt Wight did send my wife a new scarfe, laced, as a token for her many givings to her.  It is true now and then we give them some toys, as oranges, &amp;c., but my aime is to get myself something more from my uncle’s favour than this.</w:t>
      </w:r>
    </w:p>
    <w:p>
      <w:pPr>
        <w:widowControl w:val="on"/>
        <w:pBdr/>
        <w:spacing w:before="240" w:after="240" w:line="240" w:lineRule="auto"/>
        <w:ind w:left="0" w:right="0"/>
        <w:jc w:val="left"/>
      </w:pPr>
      <w:r>
        <w:rPr>
          <w:color w:val="000000"/>
          <w:sz w:val="24"/>
          <w:szCs w:val="24"/>
        </w:rPr>
        <w:t xml:space="preserve">19th.  Up, my wife and I having a little anger about her woman already, she thinking that I take too much care of her at table to mind her (my wife) of cutting for her, but it soon over, and so up and with Sir W. Batten and Sir W. Pen to St. James’s, and there did our business with the Duke, and thence homeward straight, calling at the Coffee-house, and there had very good discourse with Sir——­Blunt and Dr. Whistler about Egypt and other things.  So home to dinner, my wife having put on to-day her winter new suit of moyre, which is handsome, and so after dinner I did give her L15 to lay out in linen and necessaries for the house and to buy a suit for Pall, and I myself to White Hall to a Tangier Committee, where Colonell Reames hath brought us so full and methodical an account of all matters there, that I never have nor hope to see the like of any publique business while I live again.  The Committee up, I to Westminster to Jervas’s, and spoke with Jane; who I find cold and not so desirous of a meeting as before, and it is no matter, I shall be the freer from the inconvenience that might follow thereof, besides offending God Almighty and neglecting my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So by coach home and to my office, where late, and so to supper and to bed.  I met with Dr. Pierce to-day, who, speaking of Dr. Frazier’s being so earnest to have such a one (one Collins) go chyrurgeon to the Prince’s person will have him go in his terms and with so much money put into his hands, he tells me (when I was wondering that Frazier should order things with the Prince in that confident manner) that Frazier is so great with my Lady Castlemayne, and Stewart, and all the ladies at Court, in helping to slip their calfes when there is occasion, and with the great men in curing of their claps that he can do what he please with the King, in spite of any man, and upon the same score with the Prince; they all having more or less occasion to make use of him.  Sir G. Carteret tells me this afternoon that the Dutch are not yet ready to set out; and by that means do lose a good wind which would carry them out and keep us in, and moreover he says that they begin to boggle in the business, and he thinks may offer terms of peace for all this, and seems to argue that it will be well for the King too, and I pray God send it.  Colonell Reames did, among other things, this day tell me how it is clear that, if my Lord Tiviott had lived, he would have quite undone Tangier, or designed himself to be master of it.  He did put the King upon most great, chargeable, and unnecessary works there, and took the course industriously to deter, all other merchants but himself to deal there, and to make both King and all others pay what he pleased for all that was brought thither.
</w:t>
      </w:r>
    </w:p>
    <w:p>
      <w:pPr>
        <w:widowControl w:val="on"/>
        <w:pBdr/>
        <w:spacing w:before="240" w:after="240" w:line="240" w:lineRule="auto"/>
        <w:ind w:left="0" w:right="0"/>
        <w:jc w:val="left"/>
      </w:pPr>
      <w:r>
        <w:rPr>
          <w:color w:val="000000"/>
          <w:sz w:val="24"/>
          <w:szCs w:val="24"/>
        </w:rPr>
        <w:t xml:space="preserve">20th.  Up and to the office, where we sat all the morning, at noon to the ’Change, and there met by appointment with Captain Poyntz, who hath some place, or title to a place, belonging to gameing, and so I discoursed with him about the business of our improving of the Lotterys, to the King’s benefit, and that of the Fishery, and had some light from him in the business, and shall, he says, have more in writing from him.  So home to dinner and then abroad to the Fishing Committee at Fishmongers’ Hall, and there sat and did some business considerable, and so up and home, and there late at my office doing much business, and I find with great delight that I am come to my good temper of business again.  God continue me in it.  So home to supper, it being washing day, and to bed.</w:t>
      </w:r>
    </w:p>
    <w:p>
      <w:pPr>
        <w:widowControl w:val="on"/>
        <w:pBdr/>
        <w:spacing w:before="240" w:after="240" w:line="240" w:lineRule="auto"/>
        <w:ind w:left="0" w:right="0"/>
        <w:jc w:val="left"/>
      </w:pPr>
      <w:r>
        <w:rPr>
          <w:color w:val="000000"/>
          <w:sz w:val="24"/>
          <w:szCs w:val="24"/>
        </w:rPr>
        <w:t xml:space="preserve">21st.  Up, and by coach to Mr. Povy’s, and there got him to signe the payment of Captain Tayler’s bills for the remainder of freight for the Eagle, wherein I shall be gainer about L30, thence with him to Westminster by coach to Houseman’s [Huysman] the great picture drawer, and saw again very fine pictures, and have his promise, for Mr. Povy’s sake, to take pains in what picture I shall set him about, and I think to have my wife’s.  But it is a strange thing to observe and fit for me to remember that I am at no time so unwilling to part with money as when I am concerned in the getting of it most, as I thank God of late I have got more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this month, </w:t>
      </w:r>
      <w:r>
        <w:rPr>
          <w:i/>
          <w:color w:val="000000"/>
          <w:sz w:val="24"/>
          <w:szCs w:val="24"/>
        </w:rPr>
        <w:t xml:space="preserve">viz</w:t>
      </w:r>
      <w:r>
        <w:rPr>
          <w:color w:val="000000"/>
          <w:sz w:val="24"/>
          <w:szCs w:val="24"/>
        </w:rPr>
        <w:t xml:space="preserve">. near 0250, than ever I did in half a year before in my life, I think.  Thence to White Hall with him, and so walked to the old Exchange and back to Povy’s to dinner, where great and good company; among others Sir John Skeffington, whom I knew at Magdalen College, a fellow-commoner, my fellow-pupil, but one with whom I had no great acquaintance, he being then, God knows, much above me.  Here I was afresh delighted with Mr. Povy’s house and pictures of perspective, being strange things to think how they do delude one’s eye, that methinks it would make a man doubtful of swearing that ever he saw any thing.  Thence with him to St. James’s, and so to White Hall to a Tangier Committee, and hope I have light of another opportunity of getting a little money if Sir W. Warren will use me kindly for deales to Tangier, and with the hopes went joyfully home, and there received Captain Tayler’s money, received by Will to-day, out of which (as I said above) I shall get above L30.  So with great comfort to bed, after supper.  By discourse this day I have great hopes from Mr. Coventry that the Dutch and we shall not fall out.
</w:t>
      </w:r>
    </w:p>
    <w:p>
      <w:pPr>
        <w:widowControl w:val="on"/>
        <w:pBdr/>
        <w:spacing w:before="240" w:after="240" w:line="240" w:lineRule="auto"/>
        <w:ind w:left="0" w:right="0"/>
        <w:jc w:val="left"/>
      </w:pPr>
      <w:r>
        <w:rPr>
          <w:color w:val="000000"/>
          <w:sz w:val="24"/>
          <w:szCs w:val="24"/>
        </w:rPr>
        <w:t xml:space="preserve">22nd.  Up and at the office all the morning.  To the ’Change at noon, and among other things discoursed with Sir William Warren what I might do to get a little money by carrying of deales to Tangier, and told him the opportunity I have there of doing it, and he did give me some advice, though not so good as he would have done at any other time of the year, but such as I hope to make good use of, and get a little money by.  So to Sir G. Carteret’s to dinner, and he and I and Captain Cocke all alone, and good discourse, and thence to a Committee of Tangier at White Hall, and so home, where I found my wife not well, and she tells me she thinks she is with child, but I neither believe nor desire it.  But God’s will be done!  So to my office late, and home to supper and to bed; having got a strange cold in my head, by flinging off my hat at dinner, and sitting with the wind in my neck.</w:t>
      </w:r>
    </w:p>
    <w:p>
      <w:pPr>
        <w:widowControl w:val="on"/>
        <w:pBdr/>
        <w:spacing w:before="240" w:after="240" w:line="240" w:lineRule="auto"/>
        <w:ind w:left="0" w:right="0"/>
        <w:jc w:val="left"/>
      </w:pPr>
      <w:r>
        <w:rPr>
          <w:color w:val="000000"/>
          <w:sz w:val="24"/>
          <w:szCs w:val="24"/>
        </w:rPr>
        <w:t xml:space="preserve">     [In Lord Clarendon’s Essay, “On the decay of respect paid to Age,”</w:t>
      </w:r>
      <w:r>
        <w:rPr>
          <w:color w:val="000000"/>
          <w:sz w:val="24"/>
          <w:szCs w:val="24"/>
        </w:rPr>
        <w:br/>
        <w:t xml:space="preserve">     he says that in his younger days he never kept his hat on before</w:t>
      </w:r>
      <w:r>
        <w:rPr>
          <w:color w:val="000000"/>
          <w:sz w:val="24"/>
          <w:szCs w:val="24"/>
        </w:rPr>
        <w:br/>
        <w:t xml:space="preserve">     those older than himself, except at dinner.—­B.]</w:t>
      </w:r>
    </w:p>
    <w:p>
      <w:pPr>
        <w:widowControl w:val="on"/>
        <w:pBdr/>
        <w:spacing w:before="240" w:after="240" w:line="240" w:lineRule="auto"/>
        <w:ind w:left="0" w:right="0"/>
        <w:jc w:val="left"/>
      </w:pPr>
      <w:r>
        <w:rPr>
          <w:color w:val="000000"/>
          <w:sz w:val="24"/>
          <w:szCs w:val="24"/>
        </w:rPr>
        <w:t xml:space="preserve">23rd.  My cold and pain in my head increasing, and the palate of my mouth falling, I was in great pain all night.  My wife also was not well, so that a mayd was fain to sit up by her all night.  Lay long in the morning, at last up, and amongst others comes Mr. Fuller, that was the wit of Cambridge, and Praevaricator</w:t>
      </w:r>
    </w:p>
    <w:p>
      <w:pPr>
        <w:widowControl w:val="on"/>
        <w:pBdr/>
        <w:spacing w:before="0" w:after="0" w:line="240" w:lineRule="auto"/>
        <w:ind w:left="0" w:right="0"/>
        <w:jc w:val="left"/>
      </w:pPr>
      <w:r>
        <w:rPr>
          <w:color w:val="000000"/>
          <w:sz w:val="24"/>
          <w:szCs w:val="24"/>
        </w:rPr>
        <w:t xml:space="preserve">[At the Commencement (Comitia Majora) in July, the Praevaricator, or Varier, held a similar position to the Tripos at the Comitia Minora.  He was so named from varying the question which he proposed, either by a play upon the words or by the transposition of the terms in which it was expressed.  Under the pretence of maintaining some philosophical question, he poured out 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medley of absurd jokes and ’personal ridicule, which gradually led to the abolition of the office.  In Thoresby’s “Diary” we read, “Tuesday, July 6th.  The Praevaricator’s speech was smart and ingenious, attended with vollies of hurras” (see Wordsworth’s “University Life in the Eighteenth Century “).—­M.  B.]</w:t>
      </w:r>
    </w:p>
    <w:p>
      <w:pPr>
        <w:widowControl w:val="on"/>
        <w:pBdr/>
        <w:spacing w:before="240" w:after="240" w:line="240" w:lineRule="auto"/>
        <w:ind w:left="0" w:right="0"/>
        <w:jc w:val="left"/>
      </w:pPr>
      <w:r>
        <w:rPr>
          <w:color w:val="000000"/>
          <w:sz w:val="24"/>
          <w:szCs w:val="24"/>
        </w:rPr>
        <w:t xml:space="preserve">in my time, and staid all the morning with me discoursing, and his business to get a man discharged, which I did do for him.  Dined with little heart at noon, in the afternoon against my will to the office, where Sir G. Carteret and we met about an order of the Council for the hiring him a house, giving him L1000 fine, and L70 per annum for it.  Here Sir J. Minnes took occasion, in the most childish and most unbeseeming manner, to reproach us all, but most himself, that he was not valued as Comptroller among us, nor did anything but only set his hand to paper, which is but too true; and every body had a palace, and he no house to lie in, and wished he had but as much to build him a house with, as we have laid out in carved worke.  It was to no end to oppose, but all bore it, and after laughed at him for it.  So home, and late reading “The Siege of Rhodes” to my wife, and then to bed, my head being in great pain and my palate still down.</w:t>
      </w:r>
    </w:p>
    <w:p>
      <w:pPr>
        <w:widowControl w:val="on"/>
        <w:pBdr/>
        <w:spacing w:before="240" w:after="240" w:line="240" w:lineRule="auto"/>
        <w:ind w:left="0" w:right="0"/>
        <w:jc w:val="left"/>
      </w:pPr>
      <w:r>
        <w:rPr>
          <w:color w:val="000000"/>
          <w:sz w:val="24"/>
          <w:szCs w:val="24"/>
        </w:rPr>
        <w:t xml:space="preserve">24th.  Up and to the office, where all the morning busy, then home to dinner, and so after dinner comes one Phillips, who is concerned in the Lottery, and from him I collected much concerning that business.  I carried him in my way to White Hall and set him down at Somersett House.  Among other things he told me that Monsieur Du Puy, that is so great a man at the Duke of Yorke’s, and this man’s great opponent, is a knave and by quality but a tailor.  To the Tangier Committee, and there I opposed Colonell Legg’s estimate of supplies of provisions to be sent to Tangier till all were ashamed of it, and he fain after all his good husbandry and seeming ignorance and joy to have the King’s money saved, yet afterwards he discovered all his design to be to keep the furnishing of these things to the officers of the Ordnance, but Mr. Coventry seconded me, and between us we shall save the King some money in the year.  In one business of deales in L520, I offer to save L172, and yet purpose getting money, to myself by it.  So home and to my office, and business being done home to supper and so to bed, my head and throat being still out of order mightily.  This night Prior of Brampton came and paid me L40, and I find this poor painful man is the only thriving and purchasing man in the town almost.  We were told to-day of a Dutch ship of 3 or 400 tons, where all the men were dead of the plague, and the ship cast ashore at Gottenburgh.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25th (Lord’s day).  Up, and my throat being yet very sore, and, my head out of order, we went not to church, but I spent all the morning reading of “The Madd Lovers,” a very good play, and at noon comes Harman and his wife, whom I sent for to meet the Joyces, but they came not.  It seems Will has got a fall off his horse and broke his face.  However, we were as merry as I could in their company, and we had a good chine of beef, but I had no taste nor stomach through my cold, and therefore little pleased with my dinner.  It raining, they sat talking with us all the afternoon.  So anon they went away; and then I to read another play, “The Custome of the Country,” which is a very poor one, methinks.  Then to supper, prayers, and bed.</w:t>
      </w:r>
    </w:p>
    <w:p>
      <w:pPr>
        <w:widowControl w:val="on"/>
        <w:pBdr/>
        <w:spacing w:before="240" w:after="240" w:line="240" w:lineRule="auto"/>
        <w:ind w:left="0" w:right="0"/>
        <w:jc w:val="left"/>
      </w:pPr>
      <w:r>
        <w:rPr>
          <w:color w:val="000000"/>
          <w:sz w:val="24"/>
          <w:szCs w:val="24"/>
        </w:rPr>
        <w:t xml:space="preserve">26th.  Up pretty well again, but my mouth very scabby, my cold being going away, so that I was forced to wear a great black patch, but that would not do much good, but it happens we did not go to the Duke to-day, and so I staid at home busy all the morning.  At noon, after dinner, to the ’Change, and thence home to my office again, where busy, well employed till 10 at night, and so home to supper and to bed, my mind a little troubled that I have not of late kept up myself so briske in business; but mind my ease a little too much and my family upon the coming of Mercer and Tom.  So that I have not kept company, nor appeared very active with Mr. Coventry, but now I resolve to settle to it again, not that I have idled all my time, but as to my ease something.  So I have looked a little too much after Tangier and the Fishery, and that in the sight of Mr. Coventry, but I have good reason to love myself for serving Tangier, for it is one of the best flowers in my garden.</w:t>
      </w:r>
    </w:p>
    <w:p>
      <w:pPr>
        <w:widowControl w:val="on"/>
        <w:pBdr/>
        <w:spacing w:before="240" w:after="240" w:line="240" w:lineRule="auto"/>
        <w:ind w:left="0" w:right="0"/>
        <w:jc w:val="left"/>
      </w:pPr>
      <w:r>
        <w:rPr>
          <w:color w:val="000000"/>
          <w:sz w:val="24"/>
          <w:szCs w:val="24"/>
        </w:rPr>
        <w:t xml:space="preserve">27th.  Lay long, sleeping, it raining and blowing very hard.  Then up and to the office, my mouth still being scabby and a patch on it.  At the office all the morning.  At noon dined at home, and so after dinner (Lewellin dining with me and in my way talking about Deering) to the Fishing Committee, and had there very many fine things argued, and I hope some good will cone of it.  So home, where my wife having (after all her merry discourse of being with child) her months upon her is gone to bed.  I to my office very late doing business, then home to supper and to bed.  To-night Mr. T. Trice and Piggot came to see me, and desire my going down to Brampton Court, where for Piggot’s sake, for whom it is necessary, I should go, I would be glad to go, and will, contrary to my purpose, endeavour it, but having now almost L1000, if not above, in my house, I know not what to do with it, and that will trouble my mind to leave in the house, and I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28th.  Up and by water with Mr. Tucker down to Woolwich, first to do several businesses of the King’s, then on board Captain Fisher’s ship, which we hire to carry goods to Tangier.  All the way going and coming I reading and discoursing over some papers of his which he, poor man, having some experience, but greater conceit of it than is fit, did at the King’s first coming over make proposals of, ordering in a new manner the whole revenue of the kingdom, but, God knows, a most weak thing; however, one paper I keep wherein he do state the main branches of the publick revenue fit to consider and remember.  So home, very cold, and fearfull of having got some pain, but, thanks be to God!  I was well after it.  So to dinner, and after dinner by coach to White Hall, thinking to have met at a Committee of Tangier, but nobody being there but my Lord Rutherford, he would needs carry me and another Scotch Lord to a play, and so we saw, coming late, part of “The Generall,” my Lord Orrery’s (Broghill) second play; but, Lord! to see how no more either in words, sense, or design, it is to his “Harry the 5th” is not imaginable, and so poorly acted, though in finer clothes, is strange.  And here I must confess breach of a vowe in appearance, but I not desiring it, but against my will, and my oathe being to go neither at my own charge nor at another’s, as I had done by becoming liable to give them another, as I am to Sir W. Pen and Mr. Creed; but here I neither know which of them paid for me, nor, if I did, am I obliged ever to return the like, or did it by desire or with any willingness.  So that with a safe conscience I do think my oathe is not broke and judge God Almighty will not think it other wise.  Thence to W. Joyce’s, and there found my aunt and cozen Mary come home from my father’s with great pleasure and content, and thence to Kate’s and found her also mighty pleased with her journey and their good usage of them, and so home, troubled in my conscience at my being at a play.  But at home I found Mercer playing on her Vyall, which is a pretty instrument, and so I to the Vyall and singing till late, and so to bed.  My mind at a great losse how to go down to Brampton this weeke, to satisfy Piggott; but what with the fears of my house, my money, my wife, and my office, I know not how in the world to think of it, Tom Hater being out of towne, and I having near L1000 in my house.</w:t>
      </w:r>
    </w:p>
    <w:p>
      <w:pPr>
        <w:widowControl w:val="on"/>
        <w:pBdr/>
        <w:spacing w:before="240" w:after="240" w:line="240" w:lineRule="auto"/>
        <w:ind w:left="0" w:right="0"/>
        <w:jc w:val="left"/>
      </w:pPr>
      <w:r>
        <w:rPr>
          <w:color w:val="000000"/>
          <w:sz w:val="24"/>
          <w:szCs w:val="24"/>
        </w:rPr>
        <w:t xml:space="preserve">29th.  Up and to the office, where all the morning, dined at home and Creed with me; after dinner I to Sir G. Carteret, and with him to his new house he is taking in Broad Streete, and there surveyed all the rooms and bounds, in order to the drawing up a lease thereof; and that done, Mr. Cutler, his landlord, took me up and down, and showed me all his ground and house, which is extraordinary great, he having bought all the Augustine Fryers, and many, many a L1000 he hath and will bury there.  So home to my business, clearing my papers and preparing my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against tomorrow for a monthly and a great auditt.  So to supper and to bed.  Fresh newes come of our beating the Dutch at Guinny quite out of all their castles almost, which will make them quite mad here at home sure.  And Sir G. Carteret did tell me, that the King do joy mightily at it; but asked him laughing, “But,” says he, “how shall I do to answer this to the Embassador when he comes?” Nay they say that we have beat them out of the New Netherlands too;
</w:t>
      </w:r>
      <w:r>
        <w:rPr>
          <w:color w:val="000000"/>
          <w:sz w:val="24"/>
          <w:szCs w:val="24"/>
        </w:rPr>
        <w:t xml:space="preserve">[Captain (afterwards Sir Robert) Holmes’ expedition to attack the Dutch settlements in Africa eventuated in an important exploit.  Holmes suddenly left the coast of Africa, sailed across the Atlantic, and reduced the Dutch settlement of New Netherlands to English rule, under the title of New York.  “The short and true state of the matter is this:  the country mentioned was part of the province of Virginia, and, as there is no settling an extensive country at once, a few Swedes crept in there, who surrendered the plantations they could not defend to the Dutch, who, having bought the charts and papers of one Hudson, a seaman, who, by the commission from the crown of England, discovered a river, to which he gave his name, conceited they had purchased a province.  Sometimes, when we had strength in those parts, they were English subjects; at others, when that strength declined, they were subjects of the United Provinces.  However, upon King Charles’s claim the States disowned the title, but resumed it during our confusions.  On March 12th, 1663-64, Charles </w:t>
      </w:r>
      <w:r>
        <w:rPr>
          <w:i/>
          <w:color w:val="000000"/>
          <w:sz w:val="24"/>
          <w:szCs w:val="24"/>
        </w:rPr>
        <w:t xml:space="preserve">ii</w:t>
      </w:r>
      <w:r>
        <w:rPr>
          <w:color w:val="000000"/>
          <w:sz w:val="24"/>
          <w:szCs w:val="24"/>
        </w:rPr>
        <w:t xml:space="preserve">. granted it to the Duke of York . . .  The King sent Holmes, when he returned, to the Tower, and did not discharge him; till he made it evidently appear that he had not infringed the law of nations “. (Campbell’s “Naval History,” vol. ii, p., 89).  How little did the King or Holmes himself foresee the effects of the capture,—­B.]</w:t>
      </w:r>
    </w:p>
    <w:p>
      <w:pPr>
        <w:widowControl w:val="on"/>
        <w:pBdr/>
        <w:spacing w:before="240" w:after="240" w:line="240" w:lineRule="auto"/>
        <w:ind w:left="0" w:right="0"/>
        <w:jc w:val="left"/>
      </w:pPr>
      <w:r>
        <w:rPr>
          <w:color w:val="000000"/>
          <w:sz w:val="24"/>
          <w:szCs w:val="24"/>
        </w:rPr>
        <w:t xml:space="preserve">so that we have been doing them mischief for a great while in several parts of the world; without publique knowledge or reason.  Their fleete for Guinny is now, they say, ready, and abroad, and will be going this week.  Coming home to-night, I did go to examine my wife’s house accounts, and finding things that seemed somewhat doubtful, I was angry though she did make it pretty plain, but confessed that when she do misse a sum, she do add something to other things to make it, and, upon my being very angry, she do protest she will here lay up something for herself to buy her a necklace with, which madded me and do still trouble me, for I fear she will forget by degrees the way of living cheap and under a sense of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30th.  Up, and all day, both morning and afternoon, at my accounts, it being a great month, both for profit and layings out, the last being L89 for kitchen and clothes for myself and wife, and a few extraordinaries for the house; and my profits, besides salary, L239; so that I have this weeke, notwithstanding great layings out, and preparations for laying out, which I make as paid this month, my balance to come to L1203, for which the Lord’s name be praised!  Dined at home at noon, staying long looking for Kate Joyce and my aunt James and Mary, but they came not.  So my wife abroad to see them, and took Mary Joyce to a play.  Then in the evening came and sat working by me at the office, and late home to supper and to bed, with my heart in good rest for this day’s work, though troubled to think that my last month’s negligence besides the making me neglect business and spend money, and lessen myself both as to business and the world and myself, I am fain to preserve my vowe by paying 20s. dry—­[ Dry = hard, as “hard cash.” ]—­money into the poor’s box, because I had not fulfilled all my memorandums and paid all my petty debts and received all my petty credits, of the last month, but I trust in God I shall do so no more.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the men were dead of the plague, and the ship cast ashore</w:t>
      </w:r>
      <w:r>
        <w:rPr>
          <w:color w:val="000000"/>
          <w:sz w:val="24"/>
          <w:szCs w:val="24"/>
        </w:rPr>
        <w:br/>
        <w:t xml:space="preserve">     And with the great men in curing of their claps</w:t>
      </w:r>
      <w:r>
        <w:rPr>
          <w:color w:val="000000"/>
          <w:sz w:val="24"/>
          <w:szCs w:val="24"/>
        </w:rPr>
        <w:br/>
        <w:t xml:space="preserve">     Expressly taking care that nobody might see this business done</w:t>
      </w:r>
      <w:r>
        <w:rPr>
          <w:color w:val="000000"/>
          <w:sz w:val="24"/>
          <w:szCs w:val="24"/>
        </w:rPr>
        <w:br/>
        <w:t xml:space="preserve">     Having some experience, but greater conceit of it than is fit</w:t>
      </w:r>
      <w:r>
        <w:rPr>
          <w:color w:val="000000"/>
          <w:sz w:val="24"/>
          <w:szCs w:val="24"/>
        </w:rPr>
        <w:br/>
        <w:t xml:space="preserve">     Helping to slip their calfes when there is occasion</w:t>
      </w:r>
      <w:r>
        <w:rPr>
          <w:color w:val="000000"/>
          <w:sz w:val="24"/>
          <w:szCs w:val="24"/>
        </w:rPr>
        <w:br/>
        <w:t xml:space="preserve">     Her months upon her is gone to bed</w:t>
      </w:r>
      <w:r>
        <w:rPr>
          <w:color w:val="000000"/>
          <w:sz w:val="24"/>
          <w:szCs w:val="24"/>
        </w:rPr>
        <w:br/>
        <w:t xml:space="preserve">     I had agreed with Jane Welsh, but she came not, which vexed me</w:t>
      </w:r>
      <w:r>
        <w:rPr>
          <w:color w:val="000000"/>
          <w:sz w:val="24"/>
          <w:szCs w:val="24"/>
        </w:rPr>
        <w:br/>
        <w:t xml:space="preserve">     Lay long caressing my wife and talking</w:t>
      </w:r>
      <w:r>
        <w:rPr>
          <w:color w:val="000000"/>
          <w:sz w:val="24"/>
          <w:szCs w:val="24"/>
        </w:rPr>
        <w:br/>
        <w:t xml:space="preserve">     Let her brew as she has baked</w:t>
      </w:r>
      <w:r>
        <w:rPr>
          <w:color w:val="000000"/>
          <w:sz w:val="24"/>
          <w:szCs w:val="24"/>
        </w:rPr>
        <w:br/>
        <w:t xml:space="preserve">     New Netherlands to English rule, under the title of New York</w:t>
      </w:r>
      <w:r>
        <w:rPr>
          <w:color w:val="000000"/>
          <w:sz w:val="24"/>
          <w:szCs w:val="24"/>
        </w:rPr>
        <w:br/>
        <w:t xml:space="preserve">     Reduced the Dutch settlement of New Netherlands to English rule</w:t>
      </w:r>
      <w:r>
        <w:rPr>
          <w:color w:val="000000"/>
          <w:sz w:val="24"/>
          <w:szCs w:val="24"/>
        </w:rPr>
        <w:br/>
        <w:t xml:space="preserve">     Staid two hours with her kissing her, but nothing more</w:t>
      </w:r>
      <w:r>
        <w:rPr>
          <w:color w:val="000000"/>
          <w:sz w:val="24"/>
          <w:szCs w:val="24"/>
        </w:rPr>
        <w:br/>
        <w:t xml:space="preserve">     Strange slavery that I stand in to beauty</w:t>
      </w:r>
      <w:r>
        <w:rPr>
          <w:color w:val="000000"/>
          <w:sz w:val="24"/>
          <w:szCs w:val="24"/>
        </w:rPr>
        <w:br/>
        <w:t xml:space="preserve">     Thinks she is with child, but I neither believe nor desire it</w:t>
      </w:r>
      <w:r>
        <w:rPr>
          <w:color w:val="000000"/>
          <w:sz w:val="24"/>
          <w:szCs w:val="24"/>
        </w:rPr>
        <w:br/>
        <w:t xml:space="preserve">     Up, my mind very light from my last night’s accounts</w:t>
      </w:r>
      <w:r>
        <w:rPr>
          <w:color w:val="000000"/>
          <w:sz w:val="24"/>
          <w:szCs w:val="24"/>
        </w:rPr>
        <w:br/>
        <w:t xml:space="preserve">     We do nothing in this office like people able to carry on a warr</w:t>
      </w:r>
      <w:r>
        <w:rPr>
          <w:color w:val="000000"/>
          <w:sz w:val="24"/>
          <w:szCs w:val="24"/>
        </w:rPr>
        <w:br/>
        <w:t xml:space="preserve">     Would either conform, or be more wise, and not be catched!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October &amp; November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October 1st.  Up and at the office both forenoon and afternoon very busy, and with great pleasure in being so.  This morning Mrs. Lane (now Martin) like a foolish woman, came to the Horseshoe hard by, and sent for me while I was:  at the office; to come to speak with her by a note sealed up, I know to get me to do something for her husband, but I sent her an answer that I would see her at Westminster, and so I did not go, and she went away, poor soul.  At night home to supper, weary, and my eyes sore with writing and reading, and to bed.  We go now on with great vigour in preparing against the Dutch, who, they say, will now fall upon us without doubt upon this high newes come of our beating them so, wholly in Guinny.</w:t>
      </w:r>
    </w:p>
    <w:p>
      <w:pPr>
        <w:widowControl w:val="on"/>
        <w:pBdr/>
        <w:spacing w:before="240" w:after="240" w:line="240" w:lineRule="auto"/>
        <w:ind w:left="0" w:right="0"/>
        <w:jc w:val="left"/>
      </w:pPr>
      <w:r>
        <w:rPr>
          <w:color w:val="000000"/>
          <w:sz w:val="24"/>
          <w:szCs w:val="24"/>
        </w:rPr>
        <w:t xml:space="preserve">2nd (Lord’s day).  My wife not being well to go to church I walked with my boy through the City, putting in at several churches, among others at Bishopsgate, and there saw the picture usually put before the King’s book, put up in the church, but very ill painted, though it were a pretty piece to set up in a church.  I intended to have seen the Quakers, who, they say, do meet every Lord’s day at the Mouth at Bishopsgate; but I could see none stirring, nor was it fit to aske for the place, so I walked over Moorefields, and thence to Clerkenwell church, and there, as I wished, sat next pew to the fair Butler, who indeed is a most perfect beauty still; and one I do very much admire myself for my choice of her for a beauty, she having the best lower part of her face that ever I saw all days of my life.  After church I walked to my Lady Sandwich’s, through my Lord Southampton’s new buildings in the fields behind Gray’s Inn; and, indeed, they are a very great and a noble work.  So I dined with my Lady, and the same innocent discourse that we used to have, only after dinner, being alone, she asked me my opinion about Creed, whether he would have a wife or no, and what he was worth, and proposed Mrs. Wright for him, which, she says, she heard he was once inquiring after.  She desired I would take a good time and manner of proposing it, and I said I would, though I believed he would love nothing but money, and much was not to be expected there, she said.  So away back to Clerkenwell Church, thinking to have got sight of la belle Boteler again, but failed, and so after church walked all over the fields home, and there my wife was angry with me for not coming home, and for gadding abroad to look after beauties, she told me plainly, so I made all peace, and to supper.  This evening came Mrs. Lane (now Martin) with her husband to desire my helpe about a place for him.  It seems poor Mr. Daniel is dead of the Victualling Office, a place too good for this puppy to follow him in.  But I did give him the best words I could, and so after drinking a glasse of wine sent them going, but with great kindnesse.  Go to supper,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3rd.  Up with Sir J. Minnes, by coach, to St. James’s; and there all the newes now of very hot preparations for the Dutch:  and being with the Duke, he told us he was resolved to make a tripp himself, and that Sir W. Pen should go in the same ship with him.  Which honour, God forgive me!  I could grudge him, for his knavery and dissimulation, though I do not envy much the having the same place myself.  Talke also of great haste in the getting out another fleete, and building some ships; and now it is likely we have put one another by each other’s dalliance past a retreate.  Thence with our heads full of business we broke up, and I to my barber’s, and there only saw Jane and stroked her under the chin, and away to the Exchange, and there long about several businesses, hoping to get money by them, and thence home to dinner and there found Hawly.  But meeting Bagwell’s wife at the office before I went home I took her into the office and there kissed her only.  She rebuked me for doing it, saying that did I do so much to many bodies else it would be a stain to me.  But I do not see but she takes it well enough, though in the main I believe she is very honest.  So after some kind discourse we parted, and I home to dinner, and after dinner down to Deptford, where I found Mr. Coventry, and there we made, an experiment of Holland’s and our cordage, and ours outdid it a great deale, as my book of observations tells particularly.  Here we were late, and so home together by water, and I to my office, where late, putting things in order.  Mr. Bland came this night to me to take his leave of me, he going to Tangier, wherein I wish him good successe.  So home to supper and to bed, my mind troubled at the businesses I have to do, that I cannot mind them as I ought to do and get money, and more that I have neglected my frequenting and seeming more busy publicly than I have done of late in this hurry of business, but there is time left to recover it, and I trust in God I shall.</w:t>
      </w:r>
    </w:p>
    <w:p>
      <w:pPr>
        <w:widowControl w:val="on"/>
        <w:pBdr/>
        <w:spacing w:before="240" w:after="240" w:line="240" w:lineRule="auto"/>
        <w:ind w:left="0" w:right="0"/>
        <w:jc w:val="left"/>
      </w:pPr>
      <w:r>
        <w:rPr>
          <w:color w:val="000000"/>
          <w:sz w:val="24"/>
          <w:szCs w:val="24"/>
        </w:rPr>
        <w:t xml:space="preserve">4th.  Up and to the office, where we sat all the morning, and this morning Sir W. Pen went to Chatham to look:  after the ships now going out thence, and particularly that wherein the Duke and himself go.  He took Sir G. Ascue with:  him, whom, I believe, he hath brought into play.  At noon to the ’Change and thence home, where I found my aunt James and the two she joyces.  They dined and were merry with us.  Thence after dinner to a play, to see “The Generall;” which is so dull and so ill-acted, that I think it is the worst.  I ever saw or heard in all my days.  I happened to sit near; to Sir Charles Sidly; who I find a very witty man, and he did at every line take notice of the dullness of the poet and badness of the action, that most pertinently; which I was mightily taken with; and among others where by Altemire’s command Clarimont, the Generall, is commanded to rescue his Rivall, whom she loved, Lucidor, he, after a great deal of demurre, broke out; “Well, I’le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save my Rivall and make her confess, that I deserve, while he do but possesse.”  “Why, what, pox,” says Sir Charles Sydly, “would he have him have more, or what is there more to be had of a woman than the possessing her?” Thence-setting all them at home, I home with my wife and Mercer, vexed at my losing my time and above 20s. in money, and neglecting my business to see so bad a play.  To-morrow they told us should be acted, or the day after, a new play, called “The Parson’s Dreame,” acted all by women.  So to my office, and there did business; and so home to supper and to bed.
</w:t>
      </w:r>
    </w:p>
    <w:p>
      <w:pPr>
        <w:widowControl w:val="on"/>
        <w:pBdr/>
        <w:spacing w:before="240" w:after="240" w:line="240" w:lineRule="auto"/>
        <w:ind w:left="0" w:right="0"/>
        <w:jc w:val="left"/>
      </w:pPr>
      <w:r>
        <w:rPr>
          <w:color w:val="000000"/>
          <w:sz w:val="24"/>
          <w:szCs w:val="24"/>
        </w:rPr>
        <w:t xml:space="preserve">5th.  Up betimes and to my office, and thence by coach to New Bridewell to meet with Mr. Poyntz to discourse with him (being Master of the Workhouse there) about making of Bewpers for us.  But he was not within; however his clerke did lead me up and down through all the house, and there I did with great pleasure see the many pretty works, and the little children employed, every one to do something, which was a very fine sight, and worthy encouragement.  I cast away a crowne among them, and so to the ’Change and among the Linnen Wholesale Drapers to enquire about Callicos, to see what can be done with them for the supplying our want of Bewpers for flaggs, and I think I shall do something therein to good purpose for the King.  So to the Coffeehouse, and there fell in discourse with the Secretary of the Virtuosi of Gresham College, and had very fine discourse with him.  He tells me of a new invented instrument to be tried before the College anon, and I intend to see it.  So to Trinity House, and there I dined among the old dull fellows, and so home and to my office a while, and then comes Mr. Cocker to see me, and I discoursed with him about his writing and ability of sight, and how I shall do to get some glasse or other to helpe my eyes by candlelight; and he tells me he will bring me the helps he hath within a day or two, and shew me what he do.  Thence to the Musique-meeting at the Postoffice, where I was once before.  And thither anon come all the Gresham College, and a great deal of noble company:  and the new instrument was brought called the Arched Viall,</w:t>
      </w:r>
    </w:p>
    <w:p>
      <w:pPr>
        <w:widowControl w:val="on"/>
        <w:pBdr/>
        <w:spacing w:before="0" w:after="0" w:line="240" w:lineRule="auto"/>
        <w:ind w:left="0" w:right="0"/>
        <w:jc w:val="left"/>
      </w:pPr>
      <w:r>
        <w:rPr>
          <w:color w:val="000000"/>
          <w:sz w:val="24"/>
          <w:szCs w:val="24"/>
        </w:rPr>
        <w:t xml:space="preserve">["There seems to be a curious fate reigning over the instruments which have the word ‘arch’ prefixed to their name.  They have no vitality, and somehow or other come to grief.  Even the famous archlute, which was still a living thing in the time of Handel, has now disappeared from the concert room and joined Mr. Pepys’s ’Arched Viall’ in the limbo of things forgotten . . . .  Mr. Pepys’s verdict that it would never do . . . has been fully confirmed by the event, as his predictions usually were, being indeed always founded on calm judgment and close observation.”—­B. (Hueffer’s Italian and other Studies, 1883, p. 263).]</w:t>
      </w:r>
    </w:p>
    <w:p>
      <w:pPr>
        <w:widowControl w:val="on"/>
        <w:pBdr/>
        <w:spacing w:before="240" w:after="240" w:line="240" w:lineRule="auto"/>
        <w:ind w:left="0" w:right="0"/>
        <w:jc w:val="left"/>
      </w:pPr>
      <w:r>
        <w:rPr>
          <w:color w:val="000000"/>
          <w:sz w:val="24"/>
          <w:szCs w:val="24"/>
        </w:rPr>
        <w:t xml:space="preserve">where being tuned with lute-strings, and played on with kees like an organ, a piece of parchment is always kept moving; and the strings, which by the kees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pressed down upon it, are grated in imitation of a bow, by the parchment; and so it is intended to resemble several vyalls played on with one bow, but so basely and harshly, that it will never do.  But after three hours’ stay it could not be fixed in tune; and so they were fain to go to some other musique of instruments, which I am grown quite out of love with, and so I, after some good discourse with Mr. Spong, Hill, Grant, and Dr. Whistler, and others by turns, I home to my office and there late, and so home, where I understand my wife has spoke to Jane and ended matters of difference between her and her, and she stays with us, which I am glad of; for her fault is nothing but sleepiness and forgetfulness, otherwise a good-natured, quiet, well-meaning, honest servant, and one that will do as she is bid, so one called upon her and will see her do it.  This morning, by three o’clock, the Prince—­[Rupert]—­and King, and Duke with him, went down the River, and the Prince under sail the next tide after, and so is gone from the Hope.  God give him better successe than he used to have!  This day Mr. Bland went away hence towards his voyage to Tangier.  This day also I had a letter from an unknown hand that tells me that Jacke Angier, he believes, is dead at Lisbon, for he left him there ill.
</w:t>
      </w:r>
    </w:p>
    <w:p>
      <w:pPr>
        <w:widowControl w:val="on"/>
        <w:pBdr/>
        <w:spacing w:before="240" w:after="240" w:line="240" w:lineRule="auto"/>
        <w:ind w:left="0" w:right="0"/>
        <w:jc w:val="left"/>
      </w:pPr>
      <w:r>
        <w:rPr>
          <w:color w:val="000000"/>
          <w:sz w:val="24"/>
          <w:szCs w:val="24"/>
        </w:rPr>
        <w:t xml:space="preserve">6th.  Up and to the office, where busy all the morning, among other things about this of the flags and my bringing in of callicos to oppose Young and Whistler.  At noon by promise Mr. Pierce and his wife and Madam Clerke and her niece came and dined with me to a rare chine of beefe and spent the afternoon very pleasantly all the afternoon, and then to my office in the evening, they being gone, and late at business, and then home to supper and to bed, my mind coming to itself in following of my business.</w:t>
      </w:r>
    </w:p>
    <w:p>
      <w:pPr>
        <w:widowControl w:val="on"/>
        <w:pBdr/>
        <w:spacing w:before="240" w:after="240" w:line="240" w:lineRule="auto"/>
        <w:ind w:left="0" w:right="0"/>
        <w:jc w:val="left"/>
      </w:pPr>
      <w:r>
        <w:rPr>
          <w:color w:val="000000"/>
          <w:sz w:val="24"/>
          <w:szCs w:val="24"/>
        </w:rPr>
        <w:t xml:space="preserve">7th.  Lay pretty while with some discontent abed, even to the having bad words with my wife, and blows too, about the ill-serving up of our victuals yesterday; but all ended in love, and so I rose and to my office busy all the morning.  At noon dined at home, and then to my office again, and then abroad to look after callicos for flags, and hope to get a small matter by my pains therein and yet save the King a great deal of money, and so home to my office, and there came Mr. Cocker, and brought me a globe of glasse, and a frame of oyled paper, as I desired, to show me the manner of his gaining light to grave by, and to lessen the glaringnesse of it at pleasure by an oyled paper.  This I bought of him, giving him a crowne for it; and so, well satisfied, he went away, and I to my business again, and so home to supper, prayers, and to bed.</w:t>
      </w:r>
    </w:p>
    <w:p>
      <w:pPr>
        <w:widowControl w:val="on"/>
        <w:pBdr/>
        <w:spacing w:before="240" w:after="240" w:line="240" w:lineRule="auto"/>
        <w:ind w:left="0" w:right="0"/>
        <w:jc w:val="left"/>
      </w:pPr>
      <w:r>
        <w:rPr>
          <w:color w:val="000000"/>
          <w:sz w:val="24"/>
          <w:szCs w:val="24"/>
        </w:rPr>
        <w:t xml:space="preserve">8th.  All the morning at the office, and after dinner abroad, and among other things contracted with one Mr. Bridges, at the White Bear on Cornhill, for 100 pieces of Callico to make flaggs; and as I know I shall save the King money, so I hope to get a little for my pains and venture of my own money myself.  Late in the evening doing business, and then comes Captain Tayler, and he and I till 12 o’clock at night arguing about the freight of his ship Eagle, hired formerly by me to Tangier, and at last we made an end, and I hope to get a little money, some small matter by it.  So home to bed, being weary and cold, but contented that I have made an end of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9th (Lord’s day).  Lay pretty long, but however up time enough with my wife to go to church.  Then home to dinner, and Mr. Fuller, my Cambridge acquaintance, coming to me about what he was with me lately, to release a waterman, he told me he was to preach at Barking Church; and so I to heare him, and he preached well and neatly.  Thence, it being time enough, to our owne church, and there staid wholly privately at the great doore to gaze upon a pretty lady, and from church dogged her home, whither she went to a house near Tower hill, and I think her to be one of the prettiest women I ever saw.  So home, and at my office a while busy, then to my uncle Wight’s, whither it seems my wife went after sermon and there supped, but my aunt and uncle in a very ill humour one with another, but I made shift with much ado to keep them from scolding, and so after supper home and to bed without prayers, it being cold, and to-morrow washing day.</w:t>
      </w:r>
    </w:p>
    <w:p>
      <w:pPr>
        <w:widowControl w:val="on"/>
        <w:pBdr/>
        <w:spacing w:before="240" w:after="240" w:line="240" w:lineRule="auto"/>
        <w:ind w:left="0" w:right="0"/>
        <w:jc w:val="left"/>
      </w:pPr>
      <w:r>
        <w:rPr>
          <w:color w:val="000000"/>
          <w:sz w:val="24"/>
          <w:szCs w:val="24"/>
        </w:rPr>
        <w:t xml:space="preserve">10th.  Up and, it being rainy, in Sir W. Pen’s coach to St. James’s, and there did our usual business with the Duke, and more and more preparations every day appear against the Dutch, and (which I must confess do a little move my envy) Sir W. Pen do grow every day more and more regarded by the Duke,</w:t>
      </w:r>
    </w:p>
    <w:p>
      <w:pPr>
        <w:widowControl w:val="on"/>
        <w:pBdr/>
        <w:spacing w:before="0" w:after="0" w:line="240" w:lineRule="auto"/>
        <w:ind w:left="0" w:right="0"/>
        <w:jc w:val="left"/>
      </w:pPr>
      <w:r>
        <w:rPr>
          <w:color w:val="000000"/>
          <w:sz w:val="24"/>
          <w:szCs w:val="24"/>
        </w:rPr>
        <w:t xml:space="preserve">["The duke had decided that the English fleet should consist of three squadrons to be commanded by himself, Prince Rupert, and Lord Sandwich, from which arrangement the two last, who were land admirals; had concluded that Penn would have no concern in this fleet.  Neither the duke, Rupert, nor Sandwich had ever been engaged in an encounter of fleets . . . .  Penn alone of the four was familiar with all these things.  By the duke’s unexpected announcement that he should take Penn with him into his own ship, Rupert and Sandwich at once discovered that they would be really and practically under Penn’s command in everything.”]</w:t>
      </w:r>
    </w:p>
    <w:p>
      <w:pPr>
        <w:widowControl w:val="on"/>
        <w:pBdr/>
        <w:spacing w:before="240" w:after="240" w:line="240" w:lineRule="auto"/>
        <w:ind w:left="0" w:right="0"/>
        <w:jc w:val="left"/>
      </w:pPr>
      <w:r>
        <w:rPr>
          <w:color w:val="000000"/>
          <w:sz w:val="24"/>
          <w:szCs w:val="24"/>
        </w:rPr>
        <w:t xml:space="preserve">because of his service heretofore in the Dutch warr which I am confident is by some strong obligations he hath laid upon Mr. Coventry; for Mr. Coventry must needs know that he is a man of very mean parts, but only a bred seaman:  Going home in coach with Sir W. Batten he told me how Sir J. Minnes by the means of Sir R. Ford was the last night brought to his house and did discover the reason of his so long discontent with him, and now they are friends again, which I am sorry for, but he told it me so plainly that I see there is no thorough understanding between them, nor love, and so I hope there will be no great combination in any thing, nor do I see Sir J. Minnes very fond as he used to be.  But:  Sir W. Batten do raffle still against Mr. Turner and his wife, telling me he is a false fellow, and his wife a false woman, and has rotten teeth and false, set in with wire, and as I know they are so, so I am glad he finds it so.  To the Coffee-house, and thence to the ’Change, and therewith Sir W. Warren to the Coffee-house behind the ’Change, and sat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alone with him till 4 o’clock talking of his businesses first and then of business in general, and discourse how I might get money and how to carry myself to advantage to contract no envy and yet make the world see my pains; which was with great content to me, and a good friend and helpe I am like to find him, for which God be thanked!  So home to dinner at 4 o’clock, and then to the office, and there late, and so home to supper and to bed, having sat up till past twelve at night to look over the account of the collections for the Fishery, and the loose and base manner that monies so collected are disposed of in, would make a man never part with a penny in that manner, and, above all, the inconvenience of having a great man, though never so seeming pious as my Lord Pembroke is.  He is too great to be called to an account, and is abused by his servants, and yet obliged to defend them for his owne sake.  This day, by the blessing of God, my wife and I have been married nine years:  but my head being full of business, I did not think of it to keep it in any extraordinary manner.  But bless God for our long lives and loves and health together, which the same God long continue, I wish, from my very heart!
</w:t>
      </w:r>
    </w:p>
    <w:p>
      <w:pPr>
        <w:widowControl w:val="on"/>
        <w:pBdr/>
        <w:spacing w:before="240" w:after="240" w:line="240" w:lineRule="auto"/>
        <w:ind w:left="0" w:right="0"/>
        <w:jc w:val="left"/>
      </w:pPr>
      <w:r>
        <w:rPr>
          <w:color w:val="000000"/>
          <w:sz w:val="24"/>
          <w:szCs w:val="24"/>
        </w:rPr>
        <w:t xml:space="preserve">11th.  Up and to the office, where we sat all the morning.  My wife this morning went, being invited, to my Lady Sandwich, and I alone at home at dinner, till by and by Luellin comes and dines with me.  He tells me what a bawdy loose play this “Parson’s Wedding” is, that is acted by nothing but women at the King’s house, and I am glad of it.  Thence to the Fishery in Thames Street, and there several good discourses about the letting of the Lotterys, and, among others, one Sir Thomas Clifford, whom yet I knew not, do speak very well and neatly.  Thence I to my cozen Will Joyce to get him to go to Brampton with me this week, but I think he will not, and I am not a whit sorry for it, for his company both chargeable and troublesome.  So home and to my office, and then to supper and then to my office again till late, and so home, with my head and heart full of business, and so to bed.  My wife tells me the sad news of my Lady Castlemayne’s being now become so decayed, that one would not know her; at least far from a beauty, which I am sorry for.  This day with great joy Captain Titus told us the particulars of the French’s expedition against Gigery upon the Barbary Coast, in the Straights, with 6,000 chosen men.  They have taken the Fort of Gigery, wherein were five men and three guns, which makes the whole story of the King of France’s policy and power to be laughed at.</w:t>
      </w:r>
    </w:p>
    <w:p>
      <w:pPr>
        <w:widowControl w:val="on"/>
        <w:pBdr/>
        <w:spacing w:before="240" w:after="240" w:line="240" w:lineRule="auto"/>
        <w:ind w:left="0" w:right="0"/>
        <w:jc w:val="left"/>
      </w:pPr>
      <w:r>
        <w:rPr>
          <w:color w:val="000000"/>
          <w:sz w:val="24"/>
          <w:szCs w:val="24"/>
        </w:rPr>
        <w:t xml:space="preserve">12th.  This morning all the morning at my office ordering things against my journey to-morrow.  At noon to the Coffeehouse, where very good discourse.  For newes, all say De Ruyter is gone to Guinny before us.  Sir J. Lawson is come to Portsmouth; and our fleete is hastening all speed:  I mean this new fleete.  Prince Rupert with his is got into the Downes.  At home dined with me W. Joyce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 friend of his.  W. Joyce will go with me to Brampton.  After dinner I out to Mr. Bridges, the linnen draper, and evened with (him) for 100 pieces of callico, and did give him L208 18s., which I now trust the King for, but hope both to save the King money and to get a little by it to boot.  Thence by water up and down all the timber yards to look out some Dram timber, but can find none for our turne at the price I would have; and so I home, and there at my office late doing business against my journey to clear my hands of every thing for two days.  So home and to supper and bed.
</w:t>
      </w:r>
    </w:p>
    <w:p>
      <w:pPr>
        <w:widowControl w:val="on"/>
        <w:pBdr/>
        <w:spacing w:before="240" w:after="240" w:line="240" w:lineRule="auto"/>
        <w:ind w:left="0" w:right="0"/>
        <w:jc w:val="left"/>
      </w:pPr>
      <w:r>
        <w:rPr>
          <w:color w:val="000000"/>
          <w:sz w:val="24"/>
          <w:szCs w:val="24"/>
        </w:rPr>
        <w:t xml:space="preserve">13th.  After being at the office all the morning, I home and dined, and taking leave of my wife with my mind not a little troubled how she would look after herself or house in my absence, especially, too, leaving a considerable sum of money in the office, I by coach to the Red Lyon in Aldersgate Street, and there, by agreement, met W. Joyce and Tom Trice, and mounted, I upon a very fine mare that Sir W. Warren helps me to, and so very merrily rode till it was very darke, I leading the way through the darke to Welling, and there, not being very weary, to supper and to bed.  But very bad accommodation at the Swan.  In this day’s journey I met with Mr. White, Cromwell’s chaplin that was, and had a great deale of discourse with him.  Among others, he tells me that Richard is, and hath long been, in France, and is now going into Italy.  He owns publiquely that he do correspond, and return him all his money.  That Richard hath been in some straits at the beginning; but relieved by his friends.  That he goes by another name, but do not disguise himself, nor deny himself to any man that challenges him.  He tells me, for certain, that offers had been made to the old man, of marriage between the King and his daughter, to have obliged him, but he would not.</w:t>
      </w:r>
    </w:p>
    <w:p>
      <w:pPr>
        <w:widowControl w:val="on"/>
        <w:pBdr/>
        <w:spacing w:before="0" w:after="0" w:line="240" w:lineRule="auto"/>
        <w:ind w:left="0" w:right="0"/>
        <w:jc w:val="left"/>
      </w:pPr>
      <w:r>
        <w:rPr>
          <w:color w:val="000000"/>
          <w:sz w:val="24"/>
          <w:szCs w:val="24"/>
        </w:rPr>
        <w:t xml:space="preserve">[The Protector wished the Duke of Buckingham to marry his daughter Frances.  She married, 1.  Robert Rich, grandson and heir to Robert, Earl of Warwick, on November 11th, 1657, who died in the following February; 2.  Sir John Russell, Bart.  She died January 27th, 1721-22, aged eighty-four.  In T. Morrice’s life of Roger, Earl of Orrery, prefixed to Orrery’s “State Letters” (Dublin, 1743, vol. i., p. 40), there is a circumstantial account of an interview between Orrery (then Lord Broghill) and Cromwell, in which the former suggested to the latter that Charles </w:t>
      </w:r>
      <w:r>
        <w:rPr>
          <w:i/>
          <w:color w:val="000000"/>
          <w:sz w:val="24"/>
          <w:szCs w:val="24"/>
        </w:rPr>
        <w:t xml:space="preserve">ii</w:t>
      </w:r>
      <w:r>
        <w:rPr>
          <w:color w:val="000000"/>
          <w:sz w:val="24"/>
          <w:szCs w:val="24"/>
        </w:rPr>
        <w:t xml:space="preserve">. should marry Frances Cromwell.  Cromwell gave great attention to the reasons urged, “but walking two or three turns, and pondering with himself, he told Lord Broghill the king would never forgive him the death of his father.  His lordship desired him to employ somebody to sound the king in this matter, to see how he would take it, and offered himself to mediate in it for him.  But Cromwell would not consent, but again repeated, ’The king cannot and will not forgive the death of his father;’ and so he left his lordship, who durst not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had already dealt with his majesty in that affair.  Upon this my lord withdrew, and meeting Cromwell’s wife and daughter, they inquired how he had succeeded; of which having given them an account, he added they must try their interest in him, but none could prevail.”]</w:t>
      </w:r>
    </w:p>
    <w:p>
      <w:pPr>
        <w:widowControl w:val="on"/>
        <w:pBdr/>
        <w:spacing w:before="240" w:after="240" w:line="240" w:lineRule="auto"/>
        <w:ind w:left="0" w:right="0"/>
        <w:jc w:val="left"/>
      </w:pPr>
      <w:r>
        <w:rPr>
          <w:color w:val="000000"/>
          <w:sz w:val="24"/>
          <w:szCs w:val="24"/>
        </w:rPr>
        <w:t xml:space="preserve">He thinks (with me) that it never was in his power to bring in the King with the consent of any of his officers about him; and that he scorned to bring him in as Monk did, to secure himself and deliver every body else.  When I told him of what I found writ in a French book of one Monsieur Sorbiere, that gives an account of his observations herein England; among other things he says, that it is reported that Cromwell did, in his life-time, transpose many of the bodies of the Kings of England from one grave to another, and that by that means it is not known certainly whether the head that is now set up upon a post be that of Cromwell, or of one of the Kings; Mr. White tells me that he believes he never had so poor a low thought in him to trouble himself about it.  He says the hand of God is much to be seen; that all his children are in good condition enough as to estate, and that their relations that betrayed their family are all now either hanged or very miserable.</w:t>
      </w:r>
    </w:p>
    <w:p>
      <w:pPr>
        <w:widowControl w:val="on"/>
        <w:pBdr/>
        <w:spacing w:before="240" w:after="240" w:line="240" w:lineRule="auto"/>
        <w:ind w:left="0" w:right="0"/>
        <w:jc w:val="left"/>
      </w:pPr>
      <w:r>
        <w:rPr>
          <w:color w:val="000000"/>
          <w:sz w:val="24"/>
          <w:szCs w:val="24"/>
        </w:rPr>
        <w:t xml:space="preserve">14th.  Up by break of day, and got to Brampton by three o’clock, where my father and mother overjoyed to see me, my mother, ready to weepe every time she looked upon me.  After dinner my father and I to the Court, and there did all our business to my mind, as I have set down in a paper particularly expressing our proceedings at this court.  So home, where W. Joyce full of talk and pleased with his journey, and after supper I to bed and left my father, mother, and him laughing.</w:t>
      </w:r>
    </w:p>
    <w:p>
      <w:pPr>
        <w:widowControl w:val="on"/>
        <w:pBdr/>
        <w:spacing w:before="240" w:after="240" w:line="240" w:lineRule="auto"/>
        <w:ind w:left="0" w:right="0"/>
        <w:jc w:val="left"/>
      </w:pPr>
      <w:r>
        <w:rPr>
          <w:color w:val="000000"/>
          <w:sz w:val="24"/>
          <w:szCs w:val="24"/>
        </w:rPr>
        <w:t xml:space="preserve">15th.  My father and I up and walked alone to Hinchingbroke; and among the other late chargeable works that my Lord hath done there, we saw his water-works and the Oral which is very fine; and so is the house all over, but I am sorry to think of the money at this time spent therein.  Back to my father’s (Mr. Sheply being out of town) and there breakfasted, after making an end with Barton about his businesses, and then my mother called me into the garden, and there but all to no purpose desiring me to be friends with John, but I told her I cannot, nor indeed easily shall, which afflicted the poor woman, but I cannot help it.  Then taking leave, W. Joyce and I set out, calling T. Trice at Bugden, and thence got by night to Stevenage, and there mighty merry, though I in bed more weary than the other two days, which, I think, proceeded from our galloping so much, my other weariness being almost all over; but I find that a coney skin in my breeches preserves me perfectly from galling, and that eating after I come to my Inne, without drinking, do keep me from being stomach sick, which drink do presently make me.  We lay all in several beds in the same room, and W. Joyce full of his impertinent tricks and talk, which then made us merry, as any other fool would have done.  So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16th (Lord’s day).  It raining, we set out, and about nine o’clock got to Hatfield in church-time; and I ’light and saw my simple Lord Salsbury sit there in his gallery.  Staid not in the Church, but thence mounted again and to Barnett by the end of sermon, and there dined at the Red Lyon very weary again, but all my weariness yesterday night and to-day in my thighs only, the rest of my weariness in my shoulders and arms being quite gone.  Thence home, parting company at my cozen Anth.  Joyce’s, by four o’clock, weary, but very well, to bed at home, where I find all well.  Anon my wife came to bed, but for my ease rose again and lay with her woman.</w:t>
      </w:r>
    </w:p>
    <w:p>
      <w:pPr>
        <w:widowControl w:val="on"/>
        <w:pBdr/>
        <w:spacing w:before="240" w:after="240" w:line="240" w:lineRule="auto"/>
        <w:ind w:left="0" w:right="0"/>
        <w:jc w:val="left"/>
      </w:pPr>
      <w:r>
        <w:rPr>
          <w:color w:val="000000"/>
          <w:sz w:val="24"/>
          <w:szCs w:val="24"/>
        </w:rPr>
        <w:t xml:space="preserve">17th.  Rose very well and not weary, and with Sir W. Batten to St. James’s; there did our business.  I saw Sir J. Lawson since his return from sea first this morning, and hear that my Lord Sandwich is come from Portsmouth to town.  Thence I to him, and finding him at my Lord Crew’s, I went with him home to his house and much kind discourse.  Thence my Lord to Court, and I with Creed to the ’Change, and thence with Sir W. Warren to a cook’s shop and dined, discoursing and advising him about his great contract he is to make tomorrow, and do every day receive great satisfaction in his company, and a prospect of a just advantage by his friendship.  Thence to my office doing some business, but it being very cold, I, for fear of getting cold, went early home to bed, my wife not being come home from my Lady Jemimah, with whom she hath been at a play and at Court to-day.</w:t>
      </w:r>
    </w:p>
    <w:p>
      <w:pPr>
        <w:widowControl w:val="on"/>
        <w:pBdr/>
        <w:spacing w:before="240" w:after="240" w:line="240" w:lineRule="auto"/>
        <w:ind w:left="0" w:right="0"/>
        <w:jc w:val="left"/>
      </w:pPr>
      <w:r>
        <w:rPr>
          <w:color w:val="000000"/>
          <w:sz w:val="24"/>
          <w:szCs w:val="24"/>
        </w:rPr>
        <w:t xml:space="preserve">18th.  Up and to the office, where among other things we made a very great contract with Sir W. Warren for 3,000 loade of timber.  At noon dined at home.  In the afternoon to the Fishery, where, very confused and very ridiculous, my Lord Craven’s proceedings, especially his finding fault with Sir J. Collaton and Colonell Griffin’s’ report in the accounts of the lottery-men.  Thence I with Mr. Gray in his coach to White Hall, but the King and Duke being abroad, we returned to Somersett House.  In discourse I find him a very worthy and studious gentleman in the business of trade, and among-other things he observed well to me, how it is not the greatest wits, but the steady man, that is a good merchant:  he instanced in Ford and Cocke, the last of whom he values above all men as his oracle, as Mr. Coventry do Mr. Jolliffe.  He says that it is concluded among merchants, that where a trade hath once been and do decay, it never recovers again, and therefore that the manufacture of cloath of England will never come to esteem again; that, among other faults, Sir Richard Ford cannot keepe a secret, and that it is so much the part of a merchant to be guilty of that fault that the Duke of Yoke is resolved to commit no more secrets to the merchants of the Royall Company; that Sir Ellis Layton is, for a speech of forty words, the wittiest man that ever he knew in his life, but longer he is nothing, his judgment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nothing at all, but his wit most absolute.  At Somersett House he carried me in, and there I saw the Queene’s new rooms, which are most stately and nobly furnished; and there I saw her, and the Duke of Yorke and Duchesse were there.  The Duke espied me, and came to me, and talked with me a very great while about our contract this day with Sir W. Warren, and among other things did with some contempt ask whether we did except Polliards, which Sir W. Batten did yesterday (in spite, as the Duke I believe by my Lord Barkely do well enough know) among other things in writing propose.  Thence home by coach, it raining hard, and to my office, where late, then home to supper and to bed.  This night the Dutch Embassador desired and had an audience of the King.  What the issue of it was I know not.  Both sides I believe desire peace, but neither will begin, and so I believe a warr will follow.  The Prince is with his fleet at Portsmouth, and the Dutch are making all preparations for warr.
</w:t>
      </w:r>
    </w:p>
    <w:p>
      <w:pPr>
        <w:widowControl w:val="on"/>
        <w:pBdr/>
        <w:spacing w:before="240" w:after="240" w:line="240" w:lineRule="auto"/>
        <w:ind w:left="0" w:right="0"/>
        <w:jc w:val="left"/>
      </w:pPr>
      <w:r>
        <w:rPr>
          <w:color w:val="000000"/>
          <w:sz w:val="24"/>
          <w:szCs w:val="24"/>
        </w:rPr>
        <w:t xml:space="preserve">19th.  Up and to my office all the morning.  At noon dined at home; then abroad by coach to buy for the office “Herne upon the Statute of Charitable Uses,” in order to the doing something better in the Chest than we have done, for I am ashamed to see Sir W. Batten possess himself so long of so much money as he hath done.  Coming home, weighed, my two silver flaggons at Stevens’s.  They weigh 212 oz. 27 dwt., which is about L50, at 5s. per oz., and then they judge the fashion to be worth above 5s. per oz. more—­nay, some say 10s. an ounce the fashion.  But I do not believe, but yet am sorry to see that the fashion is worth so much, and the silver come to no more.  So home and to my office, where very busy late.  My wife at Mercer’s mother’s, I believe, W. Hewer with them, which I do not like, that he should ask my leave to go about business, and then to go and spend his time in sport, and leave me here busy.  To supper and to bed, my wife coming in by and by, which though I know there was no hurt in it; I do not like.</w:t>
      </w:r>
    </w:p>
    <w:p>
      <w:pPr>
        <w:widowControl w:val="on"/>
        <w:pBdr/>
        <w:spacing w:before="240" w:after="240" w:line="240" w:lineRule="auto"/>
        <w:ind w:left="0" w:right="0"/>
        <w:jc w:val="left"/>
      </w:pPr>
      <w:r>
        <w:rPr>
          <w:color w:val="000000"/>
          <w:sz w:val="24"/>
          <w:szCs w:val="24"/>
        </w:rPr>
        <w:t xml:space="preserve">20th.  Up and to the office, where all the morning.  At noon my uncle Thomas came, dined with me, and received some money of me.  Then I to my office, where I took in with me Bagwell’s wife, and there I caressed her, and find her every day more and more coming with good words and promises of getting her husband a place, which I will do.  So we parted, and I to my Lord Sandwich at his lodgings, and after a little stay away with Mr. Cholmely to Fleete Streete; in the way he telling me that Tangier is like to be in a bad condition with this same Fitzgerald, he being a man of no honour, nor presence, nor little honesty, and endeavours:  to raise the Irish and suppress the English interest there; and offend every body, and do nothing that I hear of well, which I am sorry for.  Thence home, by the way taking two silver tumblers home, which I have bought, and so home, and there late busy at my office, and then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21st.  Up and by coach to Mr. Cole’s, and there conferred with him about some law business, and so to Sir W. Turner’s, and there bought my cloth, coloured, for a suit and cloake, to line with plush the cloak, which will cost me money, but I find that I must go handsomely, whatever it costs me, and the charge will be made up in the fruit it brings.  Thence to the Coffee-house and ’Change, and so home to dinner, and then to the office all the afternoon, whither comes W. Howe to see me, being come from, and going presently back to sea with my Lord.  Among other things he tells me Mr. Creed is much out of favour with my Lord from his freedom of talke and bold carriage, and other things with which my Lord is not pleased, but most I doubt his not lending my Lord money, and Mr. Moore’s reporting what his answer was I doubt in the worst manner.  But, however, a very unworthy rogue he is, and, therefore, let him go for one good for nothing, though wise to the height above most men I converse with.  In the evening (W.  Howe being gone) comes Mr. Martin, to trouble me again to get him a Lieutenant’s place for which he is as fit as a foole can be.  But I put him off like an arse, as he is, and so setting my papers and books in order:  I home to supper and to bed.</w:t>
      </w:r>
    </w:p>
    <w:p>
      <w:pPr>
        <w:widowControl w:val="on"/>
        <w:pBdr/>
        <w:spacing w:before="240" w:after="240" w:line="240" w:lineRule="auto"/>
        <w:ind w:left="0" w:right="0"/>
        <w:jc w:val="left"/>
      </w:pPr>
      <w:r>
        <w:rPr>
          <w:color w:val="000000"/>
          <w:sz w:val="24"/>
          <w:szCs w:val="24"/>
        </w:rPr>
        <w:t xml:space="preserve">22nd.  Up and to the office, where we sat all the morning.  At noon comes my uncle Thomas and his daughter Mary about getting me to pay them the L30 due now, but payable in law to her husband.  I did give them the best answer I could, and so parted, they not desiring to stay to dinner.  After dinner I down to Deptford, and there did business, and so back to my office, where very late busy, and so home to supper and to bed.</w:t>
      </w:r>
    </w:p>
    <w:p>
      <w:pPr>
        <w:widowControl w:val="on"/>
        <w:pBdr/>
        <w:spacing w:before="240" w:after="240" w:line="240" w:lineRule="auto"/>
        <w:ind w:left="0" w:right="0"/>
        <w:jc w:val="left"/>
      </w:pPr>
      <w:r>
        <w:rPr>
          <w:color w:val="000000"/>
          <w:sz w:val="24"/>
          <w:szCs w:val="24"/>
        </w:rPr>
        <w:t xml:space="preserve">23rd (Lord’s day).  Up and to church.  At noon comes unexpected Mr. Fuller, the minister, and dines with me, and also I had invited Mr. Cooper with one I judge come from sea, and he and I spent the whole afternoon together, he teaching me some things in understanding of plates.  At night to the office, doing business, and then home to supper.  Then a psalm, to prayers, and to bed.</w:t>
      </w:r>
    </w:p>
    <w:p>
      <w:pPr>
        <w:widowControl w:val="on"/>
        <w:pBdr/>
        <w:spacing w:before="240" w:after="240" w:line="240" w:lineRule="auto"/>
        <w:ind w:left="0" w:right="0"/>
        <w:jc w:val="left"/>
      </w:pPr>
      <w:r>
        <w:rPr>
          <w:color w:val="000000"/>
          <w:sz w:val="24"/>
          <w:szCs w:val="24"/>
        </w:rPr>
        <w:t xml:space="preserve">24th.  Up and in Sir J. Minnes’ coach (alone with Mrs. Turner as far as Paternoster Row, where I set her down) to St. James’s, and there did our business, and I had the good lucke to speak what pleased the Duke about our great contract in hand with Sir W. Warren against Sir W. Batten, wherein the Duke is very earnest for our contracting.  Thence home to the office till noon, and then dined and to the ’Change and off with Sir W. Warren for a while, consulting about managing his contract.  Thence to a Committee at White Hall of Tangier, where I had the good lucke to speak something to very good purpose about the Mole at Tangier, which was well received even by Sir J. Lawson and Mr. Cholmely, the undertakers, against whose interest I spoke; that I believe I shall be valued for it.  Thence into the galleries to talk with my Lord Sandwich; among other things, about the Prince’s writing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to tell us of the danger he and his fleete lie in at Portsmouth, of receiving affronts from the Dutch; which, my Lord said, he would never have done, had he lain there with one ship alone:  nor is there any great reason for it, because of the sands.  However, the fleete will be ordered to go and lay themselves up at the Cowes.  Much beneath the prowesse of the Prince, I think, and the honour of the nation, at the first to be found to secure themselves.  My Lord is well pleased to think, that, if the Duke and the Prince go, all the blame of any miscarriage will not light on him; and that if any thing goes well, he hopes he shall have the share of the glory, for the Prince is by no means well esteemed of by any body.  Thence home, and though not very well yet up late about the Fishery business, wherein I hope to give an account how I find the Collections to have been managed, which I did finish to my great content, and so home to supper and to bed.  This day the great O’Neale died; I believe, to the content of all the Protestant pretenders in Ireland.
</w:t>
      </w:r>
    </w:p>
    <w:p>
      <w:pPr>
        <w:widowControl w:val="on"/>
        <w:pBdr/>
        <w:spacing w:before="240" w:after="240" w:line="240" w:lineRule="auto"/>
        <w:ind w:left="0" w:right="0"/>
        <w:jc w:val="left"/>
      </w:pPr>
      <w:r>
        <w:rPr>
          <w:color w:val="000000"/>
          <w:sz w:val="24"/>
          <w:szCs w:val="24"/>
        </w:rPr>
        <w:t xml:space="preserve">25th.  Up and to the office, where we sat all the morning, and finished Sir W. Warren’s great contract for timber, with great content to me, because just in the terms I wrote last night to Sir W. Warren and against the terms proposed by Sir W. Batten.  At noon home to dinner, and there found Creed and Hawley.  After dinner comes in Mrs. Ingram, the first time to make a visit to my wife.  After a little stay I left them and to the Committee of the Fishery, and there did make my report of the late public collections for the Fishery, much to the satisfaction of the Committee, and I think much to my reputation, for good notice was taken of it and much it was commended.  So home, in my way taking care of a piece of plate for Mr. Christopher Pett, against the launching of his new great ship tomorrow at Woolwich, which I singly did move to His Royall Highness, and did obtain it for him, to the value of twenty pieces.  And he, under his hand, do acknowledge to me that he did never receive so great a kindness from any man in the world as from me herein.  So to my office, and then to supper, and then to my office again, where busy late, being very full now a days of business to my great content, I thank God, and so home to bed, my house being full of a design, to go to-morrow, my wife and all her servants, to see the new ship launched.</w:t>
      </w:r>
    </w:p>
    <w:p>
      <w:pPr>
        <w:widowControl w:val="on"/>
        <w:pBdr/>
        <w:spacing w:before="240" w:after="240" w:line="240" w:lineRule="auto"/>
        <w:ind w:left="0" w:right="0"/>
        <w:jc w:val="left"/>
      </w:pPr>
      <w:r>
        <w:rPr>
          <w:color w:val="000000"/>
          <w:sz w:val="24"/>
          <w:szCs w:val="24"/>
        </w:rPr>
        <w:t xml:space="preserve">26th.  Up, my people rising mighty betimes, to fit themselves to go by water; and my boy, he could not sleep, but wakes about four o’clock, and in bed lay playing on his lute till daylight, and, it seems, did the like last night till twelve o’clock.  About eight o’clock, my wife, she and her woman, and Besse and Jane, and W. Hewer and the boy, to the water-side, and there took boat, and by and by I out of doors, to look after the flaggon, to get it ready to carry to Woolwich.  That being not ready, I stepped aside and found out Nellson, he that Whistler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buys his bewpers of, and did there buy 5 pieces at their price, and am in hopes thereby to bring them down or buy ourselves all we spend of Nellson at the first hand.  This jobb was greatly to my content, and by and by the flaggon being finished at the burnisher’s, I home, and there fitted myself, and took a hackney-coach I hired, it being a very cold and foule day, to Woolwich, all the way reading in a good book touching the fishery, and that being done, in the book upon the statute of charitable uses, mightily to my satisfaction.  At Woolwich; I there up to the King and Duke, and they liked the plate well.  Here I staid above with them while the ship was launched, which was done with great success, and the King did very much like the ship, saying, she had the best bow that ever he saw.  But, Lord! the sorry talke and discourse among the great courtiers round about him, without any reverence in the world, but with so much disorder.  By and by the Queene comes and her Mayds of Honour; one whereof, Mrs. Boynton, and the Duchesse of Buckingham, had been very siclee coming by water in the barge (the water being very rough); but what silly sport they made with them in very common terms, methought, was very poor, and below what people think these great people say and do.  The launching being done, the King and company went down to take barge; and I sent for Mr. Pett, and put the flaggon into the Duke’s hand, and he, in the presence of the King, did give it, Mr. Pett taking it upon his knee.  This Mr. Pett is wholly beholding to me for, and he do know and I believe will acknowledge it.  Thence I to Mr. Ackworth, and there eat and drank with Commissioner Pett and his wife, and thence to Shelden’s, where Sir W. Batten and his Lady were.  By and by I took coach after I had enquired for my wife or her boat, but found none.  Going out of the gate, an ordinary woman prayed me to give her room to London, which I did, but spoke not to her all the way, but read, as long as I could see, my book again.  Dark when we came to London, and a stop of coaches in Southwarke.  I staid above half an houre and then ’light, and finding Sir W. Batten’s coach, heard they were gone into the Beare at the Bridge foot, and thither I to them.  Presently the stop is removed, and then going out to find my coach, I could not find it, for it was gone with the rest; so I fair to go through the darke and dirt over the bridge, and my leg fell in a hole broke on the bridge, but, the constable standing there to keep people from it, I was catched up, otherwise I had broke my leg; for which mercy the Lord be praised!  So at Fanchurch I found my coach staying for me, and so home, where the little girle hath looked to the house well, but no wife come home, which made me begin to fear [for] her, the water being very rough, and cold and darke.  But by and by she and her company come in all well, at which I was glad, though angry.  Thence I to Sir W. Batten’s, and there sat late with him, Sir R. Ford, and Sir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Robinson; the last of whom continues still the same foole he was, crying up what power he has in the City, in knowing their temper, and being able to do what he will with them.  It seems the City did last night very freely lend the King L100,000 without any security but the King’s word, which was very noble.  But this loggerhead and Sir R. Ford would make us believe that they did it.  Now Sir R. Ford is a cunning man, and makes a foole of the other, and the other believes whatever the other tells him.  But, Lord! to think that such a man should be Lieutenant of the Tower, and so great a man as he is, is a strange thing to me.  With them late and then home and with my wife to bed, after supper.
</w:t>
      </w:r>
    </w:p>
    <w:p>
      <w:pPr>
        <w:widowControl w:val="on"/>
        <w:pBdr/>
        <w:spacing w:before="240" w:after="240" w:line="240" w:lineRule="auto"/>
        <w:ind w:left="0" w:right="0"/>
        <w:jc w:val="left"/>
      </w:pPr>
      <w:r>
        <w:rPr>
          <w:color w:val="000000"/>
          <w:sz w:val="24"/>
          <w:szCs w:val="24"/>
        </w:rPr>
        <w:t xml:space="preserve">27th.  Up and to the office, where all the morning busy.  At noon, Sir G. Carteret, Sir J. Minnes, Sir W. Batten, Sir W. Pen, and myself, were treated at the Dolphin by Mr. Foly, the ironmonger, where a good plain dinner, but I expected musique, the missing of which spoiled my dinner, only very good merry discourse at dinner.  Thence with Sir G. Carteret by coach to White Hall to a Committee of Tangier, and thence back to London, and ’light in Cheapside and I to Nellson’s, and there met with a rub at first, but took him out to drink, and there discoursed to my great content so far with him that I think I shall agree with him for Bewpers to serve the Navy with.  So with great content home and to my office, where late, and having got a great cold in my head yesterday home to supper and to bed.</w:t>
      </w:r>
    </w:p>
    <w:p>
      <w:pPr>
        <w:widowControl w:val="on"/>
        <w:pBdr/>
        <w:spacing w:before="240" w:after="240" w:line="240" w:lineRule="auto"/>
        <w:ind w:left="0" w:right="0"/>
        <w:jc w:val="left"/>
      </w:pPr>
      <w:r>
        <w:rPr>
          <w:color w:val="000000"/>
          <w:sz w:val="24"/>
          <w:szCs w:val="24"/>
        </w:rPr>
        <w:t xml:space="preserve">28th.  Slept ill all night, having got a very great cold the other day at Woolwich in [my] head, which makes me full of snot.  Up in the morning, and my tailor brings me home my fine, new, coloured cloth suit, my cloake lined with plush, as good a suit as ever I wore in my life, and mighty neat, to my great content.  To my office, and there all the morning.  At noon to Nellson’s, and there bought 20 pieces more of Bewpers, and hope to go on with him to a contract.  Thence to the ’Change a little, and thence home with Luellin to dinner, where Mr. Deane met me by appointment, and after dinner he and I up to my chamber, and there hard at discourse, and advising him what to do in his business at Harwich, and then to discourse of our old business of ships and taking new rules of him to my great pleasure, and he being gone I to my office a little, and then to see Sir W. Batten, who is sick of a greater cold than I, and thither comes to me Mr. Holliard, and into the chamber to me, and, poor man (beyond all I ever saw of him), was a little drunk, and there sat talking and finding acquaintance with Sir W. Batten and my Lady by relations on both sides, that there we staid very long.  At last broke up, and he home much overcome with drink, but well enough to get well home.  So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29th.  Up, and it being my Lord Mayor’s show, my boy and three mayds went out; but it being a very foule, rainy day, from morning till night, I was sorry my wife let them go out.  All the morning at the office.  At dinner at home.  In the afternoon to the office again, and about 9 o’clock by appointment to the King’s Head tavern upon Fish Street Hill, whither Mr. Wolfe (and Parham by his means) met me to discourse about the Fishery, and great light I had by Parham, who is a little conceited, but a very knowing man in his way, and in the general fishing trade of England.  Here I staid three hours, and eat a barrel of very fine oysters of Wolfe’s giving me, and so, it raining hard, home and to my office, and then home to bed.  All the talke is that De Ruyter is come over-land home with six or eight of his captaines to command here at home, and their ships kept abroad in the Straights; which sounds as if they had a mind to do something with us.</w:t>
      </w:r>
    </w:p>
    <w:p>
      <w:pPr>
        <w:widowControl w:val="on"/>
        <w:pBdr/>
        <w:spacing w:before="240" w:after="240" w:line="240" w:lineRule="auto"/>
        <w:ind w:left="0" w:right="0"/>
        <w:jc w:val="left"/>
      </w:pPr>
      <w:r>
        <w:rPr>
          <w:color w:val="000000"/>
          <w:sz w:val="24"/>
          <w:szCs w:val="24"/>
        </w:rPr>
        <w:t xml:space="preserve">30th (Lord’s day).  Up, and this morning put on my new, fine, coloured cloth suit, with my cloake lined with plush, which is a dear and noble suit, costing me about L17.  To church, and then home to dinner, and after dinner to a little musique with my boy, and so to church with my wife, and so home, and with her all the evening reading and at musique with my boy with great pleasure, and so to supper, prayers, and to bed.</w:t>
      </w:r>
    </w:p>
    <w:p>
      <w:pPr>
        <w:widowControl w:val="on"/>
        <w:pBdr/>
        <w:spacing w:before="240" w:after="240" w:line="240" w:lineRule="auto"/>
        <w:ind w:left="0" w:right="0"/>
        <w:jc w:val="left"/>
      </w:pPr>
      <w:r>
        <w:rPr>
          <w:color w:val="000000"/>
          <w:sz w:val="24"/>
          <w:szCs w:val="24"/>
        </w:rPr>
        <w:t xml:space="preserve">31st.  Very busy all the morning, at noon Creed to me and dined with me, and then he and I to White Hall, there to a Committee of Tangier, where it is worth remembering when Mr. Coventry proposed the retrenching some of the charge of the horse, the first word asked by the Duke of Albemarle was, “Let us see who commands them,” there being three troops.  One of them he calls to mind was by Sir Toby Bridges.  “Oh!” says he, “there is a very good man.  If you must reform</w:t>
      </w:r>
    </w:p>
    <w:p>
      <w:pPr>
        <w:widowControl w:val="on"/>
        <w:pBdr/>
        <w:spacing w:before="0" w:after="0" w:line="240" w:lineRule="auto"/>
        <w:ind w:left="0" w:right="0"/>
        <w:jc w:val="left"/>
      </w:pPr>
      <w:r>
        <w:rPr>
          <w:color w:val="000000"/>
          <w:sz w:val="24"/>
          <w:szCs w:val="24"/>
        </w:rPr>
        <w:t xml:space="preserve">[Reform, </w:t>
      </w:r>
      <w:r>
        <w:rPr>
          <w:i/>
          <w:color w:val="000000"/>
          <w:sz w:val="24"/>
          <w:szCs w:val="24"/>
        </w:rPr>
        <w:t xml:space="preserve">i.e</w:t>
      </w:r>
      <w:r>
        <w:rPr>
          <w:color w:val="000000"/>
          <w:sz w:val="24"/>
          <w:szCs w:val="24"/>
        </w:rPr>
        <w:t xml:space="preserve">. disband.  See “Memoirs of Sir John Reresby,” September 2nd, 1651.  “A great many younger brothers and reformed officers of the King’s army depended upon him for their meat and drink.”  So reformado, a discharged or disbanded officer.—­M.  B.]</w:t>
      </w:r>
    </w:p>
    <w:p>
      <w:pPr>
        <w:widowControl w:val="on"/>
        <w:pBdr/>
        <w:spacing w:before="240" w:after="240" w:line="240" w:lineRule="auto"/>
        <w:ind w:left="0" w:right="0"/>
        <w:jc w:val="left"/>
      </w:pPr>
      <w:r>
        <w:rPr>
          <w:color w:val="000000"/>
          <w:sz w:val="24"/>
          <w:szCs w:val="24"/>
        </w:rPr>
        <w:t xml:space="preserve">two of them, be sure let him command the troop that is left.”  Thence home, and there came presently to me Mr. Young and Whistler, who find that I have quite overcome them in their business of flags, and now they come to intreat my favour, but I will be even with them.  So late to my office and there till past one in the morning making up my month’s accounts, and find that my expense this month in clothes has kept me from laying up anything; but I am no worse, but a little better than I was, which is L1205, a great sum, the Lord be praised for it!  So home to bed, with my mind full of content therein, and vexed for my being so angry in bad words to my wife to-night, she not giving me a good account of her layings out to my mind to-night.  This day I hear young Mr. Stanly, a brave young [gentleman], that went out with young Jermin, with Prince Rupert, is already dead of the small-pox, at Portsmouth.  All preparations against the Dutch; and the Duke of Yorke fitting himself with all speed, to go to the fleete which is hastening for him; being now resolved to go in the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November 1st.  Up and to the office, where busy all the morning, at noon (my wife being invited to my Lady Sandwich’s) all alone dined at home upon a good goose with Mr. Wayth, discussing of business.  Thence I to the Committee of the Fishery, and there we sat with several good discourses and some bad and simple ones, and with great disorder, and yet by the men of businesse of the towne.  But my report in the business of the collections is mightily commended and will get me some reputation, and indeed is the only thing looks like a thing well done since we sat.  Then with Mr. Parham to the tavern, but I drank no wine, only he did give me another barrel of oysters, and he brought one Major Greene, an able fishmonger, and good discourse to my information.  So home and late at business at my office.  Then to supper and to bed.</w:t>
      </w:r>
    </w:p>
    <w:p>
      <w:pPr>
        <w:widowControl w:val="on"/>
        <w:pBdr/>
        <w:spacing w:before="240" w:after="240" w:line="240" w:lineRule="auto"/>
        <w:ind w:left="0" w:right="0"/>
        <w:jc w:val="left"/>
      </w:pPr>
      <w:r>
        <w:rPr>
          <w:color w:val="000000"/>
          <w:sz w:val="24"/>
          <w:szCs w:val="24"/>
        </w:rPr>
        <w:t xml:space="preserve">2nd.  Up betimes, and down with Mr. Castle to Redriffe, and there walked to Deptford to view a parcel of brave knees—­[Knees of timber]—­of his, which indeed are very good, and so back again home, I seeming very friendly to him, though I know him to be a rogue, and one that hates me with his heart.  Home and to dinner, and so to my office all the afternoon, where in some pain in my backe, which troubled me, but I think it comes only with stooping, and from no other matter.  At night to Nellson’s, and up and down about business, and so home to my office, then home to supper and to bed.</w:t>
      </w:r>
    </w:p>
    <w:p>
      <w:pPr>
        <w:widowControl w:val="on"/>
        <w:pBdr/>
        <w:spacing w:before="240" w:after="240" w:line="240" w:lineRule="auto"/>
        <w:ind w:left="0" w:right="0"/>
        <w:jc w:val="left"/>
      </w:pPr>
      <w:r>
        <w:rPr>
          <w:color w:val="000000"/>
          <w:sz w:val="24"/>
          <w:szCs w:val="24"/>
        </w:rPr>
        <w:t xml:space="preserve">3rd.  Up and to the office, where strange to see how Sir W. Pen is flocked to by people of all sorts against his going to sea.  At the office did much business, among other an end of that that has troubled me long, the business of the bewpers and flags.  At noon to the ’Change, and thence by appointment was met with Bagwell’s wife, and she followed me into Moorfields, and there into a drinking house, and all alone eat and drank together.  I did there caress her, but though I did make some offer did not receive any compliance from her in what was bad, but very modestly she denied me, which I was glad to see and shall value her the better for it, and I hope never tempt her to any evil more.  Thence back to the town, and we parted and I home, and then at the office late, where Sir W. Pen came to take his leave of me, being to-morrow, which is very sudden to us, to go on board to lie on board, but I think will come ashore again before the ship, the Charles,</w:t>
      </w:r>
    </w:p>
    <w:p>
      <w:pPr>
        <w:widowControl w:val="on"/>
        <w:pBdr/>
        <w:spacing w:before="0" w:after="0" w:line="240" w:lineRule="auto"/>
        <w:ind w:left="0" w:right="0"/>
        <w:jc w:val="left"/>
      </w:pPr>
      <w:r>
        <w:rPr>
          <w:color w:val="000000"/>
          <w:sz w:val="24"/>
          <w:szCs w:val="24"/>
        </w:rPr>
        <w:t xml:space="preserve">["The Royal Charles” was the Duke of York’s ship, and Sir William Penn, who hoisted his flag in the “Royal James” on November 8th, shifted to the “Royal Charles” on November 30th.  The duke gave Penn the command of the fleet immediately under himself.  On Penn’s monument he is styled “Great Captain Commander under His Royal Highness” (Penn’s “Memorials of Sir William Penn,” vol. ii., p. 296).]</w:t>
      </w:r>
    </w:p>
    <w:p>
      <w:pPr>
        <w:widowControl w:val="on"/>
        <w:pBdr/>
        <w:spacing w:before="240" w:after="240" w:line="240" w:lineRule="auto"/>
        <w:ind w:left="0" w:right="0"/>
        <w:jc w:val="left"/>
      </w:pPr>
      <w:r>
        <w:rPr>
          <w:color w:val="000000"/>
          <w:sz w:val="24"/>
          <w:szCs w:val="24"/>
        </w:rPr>
        <w:t xml:space="preserve">can go away.  So home to supper and to bed.  This night Sir W. Batten did, among other things, tell me strange newes, which troubles me, that my Lord Sandwich will be sent Governor to Tangier, which, in some respects, indeed, I should be glad of, for the good of the place and the safety of his person; but I think his honour will suffer, and, it may be, his interest fail by his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4th.  Waked very betimes and lay long awake, my mind being so full of business.  Then up and to St. James’s, where I find Mr. Coventry full of business, packing up for his going to sea with the Duke.  Walked with him, talking, to White Hall, where to the Duke’s lodgings, who is gone thither to lodge lately.  I appeared to the Duke, and thence Mr. Coventry and I an hour in the Long Gallery, talking about the management of our office, he tells me the weight of dispatch will lie chiefly on me, and told me freely his mind touching Sir W. Batten and Sir J. Minnes, the latter of whom, he most aptly said, was like a lapwing; that all he did was to keepe a flutter, to keepe others from the nest that they would find.  He told me an old story of the former about the light-houses, how just before he had certified to the Duke against the use of them, and what a burden they are to trade, and presently after, at his being at Harwich, comes to desire that he might have the setting one up there, and gets the usefulness of it certified also by the Trinity House.  After long discoursing and considering all our stores and other things, as how the King hath resolved upon Captain Taylor</w:t>
      </w:r>
    </w:p>
    <w:p>
      <w:pPr>
        <w:widowControl w:val="on"/>
        <w:pBdr/>
        <w:spacing w:before="0" w:after="0" w:line="240" w:lineRule="auto"/>
        <w:ind w:left="0" w:right="0"/>
        <w:jc w:val="left"/>
      </w:pPr>
      <w:r>
        <w:rPr>
          <w:color w:val="000000"/>
          <w:sz w:val="24"/>
          <w:szCs w:val="24"/>
        </w:rPr>
        <w:t xml:space="preserve">[Coventry, writing to Secretary Bennet (November 14th, 1664), refers to the objections made to Taylor, and adds:  “Thinks the King will not easily consent to his rejection, as he is a man of great abilities and dispatch, and was formerly laid aside at Chatham on the Duchess of Albemarle’s earnest interposition for another.  He is a fanatic, it is true, but all hands will be needed for the work cut out; there is less danger of them in harbour than at sea, and profit will convert most of them” ("Calendar of State Papers,” Domestic, 1664-65, p. 68).]</w:t>
      </w:r>
    </w:p>
    <w:p>
      <w:pPr>
        <w:widowControl w:val="on"/>
        <w:pBdr/>
        <w:spacing w:before="240" w:after="240" w:line="240" w:lineRule="auto"/>
        <w:ind w:left="0" w:right="0"/>
        <w:jc w:val="left"/>
      </w:pPr>
      <w:r>
        <w:rPr>
          <w:color w:val="000000"/>
          <w:sz w:val="24"/>
          <w:szCs w:val="24"/>
        </w:rPr>
        <w:t xml:space="preserve">and Colonell Middleton, the first to be Commissioner for Harwich and the latter for Portsmouth, I away to the ’Change, and there did very much business, so home to dinner, and Mr. Duke, our Secretary for the Fishery, dined with me.  After dinner to discourse of our business, much to my content, and then he away, and I by water among the smiths on the other side, and to the alehouse with one and was near buying 4 or 5 anchors, and learned something worth my knowing of them, and so home and to my office, where late, with my head very full of business, and so away home to supper and to bed.</w:t>
      </w:r>
    </w:p>
    <w:p>
      <w:pPr>
        <w:widowControl w:val="on"/>
        <w:pBdr/>
        <w:spacing w:before="240" w:after="240" w:line="240" w:lineRule="auto"/>
        <w:ind w:left="0" w:right="0"/>
        <w:jc w:val="left"/>
      </w:pPr>
      <w:r>
        <w:rPr>
          <w:color w:val="000000"/>
          <w:sz w:val="24"/>
          <w:szCs w:val="24"/>
        </w:rPr>
        <w:t xml:space="preserve">5th.  Up and to the office, where all the morning, at noon to the ’Change, and thence home to dinner, and so with my wife to the Duke’s house to a play, “Macbeth,” a pretty good play, but admirably acted.  Thence home; the coach being forced to go round by London Wall home, because of the bonefires; the day being mightily observed in the City.  To my office late at business, and then home to supper, and to bed.</w:t>
      </w:r>
    </w:p>
    <w:p>
      <w:pPr>
        <w:widowControl w:val="on"/>
        <w:pBdr/>
        <w:spacing w:before="240" w:after="240" w:line="240" w:lineRule="auto"/>
        <w:ind w:left="0" w:right="0"/>
        <w:jc w:val="left"/>
      </w:pPr>
      <w:r>
        <w:rPr>
          <w:color w:val="000000"/>
          <w:sz w:val="24"/>
          <w:szCs w:val="24"/>
        </w:rPr>
        <w:t xml:space="preserve">6th (Lord’s day).  Up and with my wife to church.  Dined at home.  And I all the afternoon close at my office drawing up some proposals to present to the Committee for the Fishery to-morrow, having a great good intention to be serviceable in the business if I can.  At night, to supper with my uncle Wight, where very merry, and so home.  To prayers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7th.  Up and with Sir W. Batten to White Hall, where mighty thrusting about the Duke now upon his going.  We were with him long.  He advised us to follow our business close, and to be directed in his absence by the Committee of the Councell for the Navy.  By and by a meeting of the Fishery, where the Duke was, but in such haste, and things looked so superficially over, that I had not a fit opportunity to propose my paper that I wrote yesterday, but I had chewed it to Mr. Gray and Wren before, who did like it most highly, as they said, and I think they would not dissemble in that manner in a business of this nature, but I see the greatest businesses are done so superficially that I wonder anything succeeds at all among us, that is publique.  Thence somewhat vexed to see myself frustrated in the good I hoped to have done and a little reputation to have gained, and thence to my barber’s, but Jane not being in the way I to my Lady Sandwich’s, and there met my wife and dined, but I find that I dine as well myself, that is, as neatly, and my meat as good and well-dressed, as my good Lady do, in the absence of my Lord.  Thence by water I to my barber’s again, and did meet in the street my Jane, but could not talk with her, but only a word or two, and so by coach called my wife, and home, where at my office late, and then, it being washing day, to supper and to bed.</w:t>
      </w:r>
    </w:p>
    <w:p>
      <w:pPr>
        <w:widowControl w:val="on"/>
        <w:pBdr/>
        <w:spacing w:before="240" w:after="240" w:line="240" w:lineRule="auto"/>
        <w:ind w:left="0" w:right="0"/>
        <w:jc w:val="left"/>
      </w:pPr>
      <w:r>
        <w:rPr>
          <w:color w:val="000000"/>
          <w:sz w:val="24"/>
          <w:szCs w:val="24"/>
        </w:rPr>
        <w:t xml:space="preserve">8th.  Up and to the office, where by and by Mr. Coventry come, and after doing a little business, took his leave of us, being to go to sea with the Duke to-morrow.  At noon, I and Sir J. Minnes and Lord Barkeley (who with Sir J. Duncum, and Mr. Chichly, are made Masters of the Ordnance), to the office of the Ordnance, to discourse about wadding for guns.  Thence to dinner, all of us to the Lieutenant’s of the Tower; where a good dinner, but disturbed in the middle of it by the King’s coming into the Tower:  and so we broke up, and to him, and went up and down the store-houses and magazines; which are, with the addition of the new great store-house, a noble sight.  He gone, I to my office, where Bagwell’s wife staid for me, and together with her a good while, to meet again shortly.  So all the afternoon at my office till late, and then to bed, joyed in my love and ability to follow my business.  This day, Mr. Lever sent my wife a pair of silver candlesticks, very pretty ones.  The first man that ever presented me, to whom I have not only done little service, but apparently did him the greatest disservice in his business of accounts, as Purser-Generall, of any man at the board.</w:t>
      </w:r>
    </w:p>
    <w:p>
      <w:pPr>
        <w:widowControl w:val="on"/>
        <w:pBdr/>
        <w:spacing w:before="240" w:after="240" w:line="240" w:lineRule="auto"/>
        <w:ind w:left="0" w:right="0"/>
        <w:jc w:val="left"/>
      </w:pPr>
      <w:r>
        <w:rPr>
          <w:color w:val="000000"/>
          <w:sz w:val="24"/>
          <w:szCs w:val="24"/>
        </w:rPr>
        <w:t xml:space="preserve">9th.  Called up, as I had appointed, by H. Russell, between two and three o’clock, and I and my boy Tom by water with a gally down to the Hope, it being a fine starry night.  Got thither by eight o’clock, and there, as expected, found the Charles, her mainmast setting.  Commissioner Pett aboard.  I up and down to see the ship I was so well acquainted with, and a great worke it is, the setting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 mast.  Thence the Commissioner and I on board Sir G. Ascue, in the Henery, who lacks men mightily, which makes me think that there is more believed to be in a man that hath heretofore been employed than truly there is; for one would never have thought, a month ago, that he would have wanted 1000 men at his heels.  Nor do I think he hath much of a seaman in him:  for he told me, says he, “Heretofore, we used to find our ships clear and ready, everything to our hands in the Downes.  Now I come, and must look to see things done like a slave, things that I never minded, nor cannot look after.”  And by his discourse I find that he hath not minded anything in her at all.  Thence not staying, the wind blowing hard, I made use of the Jemmy yacht and returned to the Tower in her, my boy being a very droll boy and good company.  Home and eat something, and then shifted myself, and to White Hall, and there the King being in his Cabinet Council (I desiring to speak with Sir G. Carteret), I was called in, and demanded by the King himself many questions, to which I did give him full answers.  There were at this Council my Lord Chancellor, Archbishop of Canterbury, Lord Treasurer, the two Secretarys, and Sir G. Carteret.  Not a little contented at this chance of being made known to these persons, and called often by my name by the King, I to Mr. Pierces to take leave of him, but he not within, but saw her and made very little stay, but straight home to my office, where I did business, and then to supper and to bed.  The Duke of York is this day gone away to Portsmouth.
</w:t>
      </w:r>
    </w:p>
    <w:p>
      <w:pPr>
        <w:widowControl w:val="on"/>
        <w:pBdr/>
        <w:spacing w:before="240" w:after="240" w:line="240" w:lineRule="auto"/>
        <w:ind w:left="0" w:right="0"/>
        <w:jc w:val="left"/>
      </w:pPr>
      <w:r>
        <w:rPr>
          <w:color w:val="000000"/>
          <w:sz w:val="24"/>
          <w:szCs w:val="24"/>
        </w:rPr>
        <w:t xml:space="preserve">10th.  Up, and not finding my things ready, I was so angry with Besse as to bid my wife for good and all to bid her provide herself a place, for though she be very good-natured, she hath no care nor memory of her business at all.  So to the office, where vexed at the malice of Sir W. Batten and folly of Sir J. Minnes against Sir W. Warren, but I prevented, and shall do, though to my own disquiet and trouble.  At noon dined with Sir W. Batten and the Auditors of the Exchequer at the Dolphin by Mr. Wayth’s desire, and after dinner fell to business relating to Sir G. Carteret’s account, and so home to the office, where Sir W. Batten begins, too fast, to shew his knavish tricks in giving what price he pleases for commodities.  So abroad, intending to have spoke with my Lord Chancellor about the old business of his wood at Clarendon, but could not, and so home again, and late at my office, and then home to supper and bed.  My little girle Susan is fallen sicke of the meazles, we fear, or, at least, of a scarlett feavour.</w:t>
      </w:r>
    </w:p>
    <w:p>
      <w:pPr>
        <w:widowControl w:val="on"/>
        <w:pBdr/>
        <w:spacing w:before="240" w:after="240" w:line="240" w:lineRule="auto"/>
        <w:ind w:left="0" w:right="0"/>
        <w:jc w:val="left"/>
      </w:pPr>
      <w:r>
        <w:rPr>
          <w:color w:val="000000"/>
          <w:sz w:val="24"/>
          <w:szCs w:val="24"/>
        </w:rPr>
        <w:t xml:space="preserve">11th.  Up, and with Sir J. Minnes and Sir W. Batten to the Council Chamber at White Hall, to the Committee of the Lords for the Navy, where we were made to wait an houre or two before called in.  In that time looking upon some books of heraldry of Sir Edward Walker’s making, which are very fine, there I observed the Duke of Monmouth’s armes are neatly done, and his title,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noble and high-born Prince, James Scott, Duke of Monmouth, &amp;c.;” nor could Sir J. Minnes, nor any body there, tell whence he should take the name of Scott?  And then I found my Lord Sandwich, his title under his armes is, “The most noble and mighty Lord, Edward, Earl of Sandwich, &amp;c.”  Sir Edward Walker afterwards coming in, in discourse did say that there was none of the families of princes in Christendom that do derive themselves so high as Julius Caesar, nor so far by 1000 years, that can directly prove their rise; only some in Germany do derive themselves from the patrician familys of Rome, but that uncertainly; and, among other things, did much inveigh against the writing of romances, that 500 years hence being wrote of matters in general, true as the romance of Cleopatra, the world will not know which is the true and which the false.  Here was a gentleman attending here that told us he saw the other day (and did bring the draught of it to Sir Francis Prigeon) of a monster born of an hostler’s wife at Salisbury, two women children perfectly made, joyned at the lower part of their bellies, and every part perfect as two bodies, and only one payre of legs coming forth on one side from the middle where they were joined.  It was alive 24 hours, and cried and did as all hopefull children do; but, being showed too much to people, was killed.  By and by we were called in, where a great many lords:  Annesly in the chair.  But, Lord! to see what work they will make us, and what trouble we shall have to inform men in a business they are to begin to know, when the greatest of our hurry is, is a thing to be lamented; and I fear the consequence will be bad to us.  Thence I by coach to the ’Change, and thence home to dinner, my head akeing mightily with much business.  Our little girl better than she was yesterday.  After dinner out again by coach to my Lord Chancellor’s, but could not speak with him, then up and down to seek Sir Ph.  Warwicke, Sir G. Carteret, and my Lord Berkely, but failed in all, and so home and there late at business.  Among other things Mr. Turner making his complaint to me how my clerks do all the worke and get all the profit, and he hath no comfort, nor cannot subsist, I did make him apprehend how he is beholding to me more than to any body for my suffering him to act as Pourveyour of petty provisions, and told him so largely my little value of any body’s favour, that I believe he will make no complaints again a good while.  So home to supper and to bed, after prayers, and having my boy and Mercer give me some, each of them some, musique.
</w:t>
      </w:r>
    </w:p>
    <w:p>
      <w:pPr>
        <w:widowControl w:val="on"/>
        <w:pBdr/>
        <w:spacing w:before="240" w:after="240" w:line="240" w:lineRule="auto"/>
        <w:ind w:left="0" w:right="0"/>
        <w:jc w:val="left"/>
      </w:pPr>
      <w:r>
        <w:rPr>
          <w:color w:val="000000"/>
          <w:sz w:val="24"/>
          <w:szCs w:val="24"/>
        </w:rPr>
        <w:t xml:space="preserve">12th.  Up, being frighted that Mr. Coventry was come to towne and now at the office, so I run down without eating or drinking or washing to the office and it proved my Lord Berkeley.  There all the morning, at noon to the ’Change, and so home to dinner, Mr. Wayth with me, and then to the office, where mighty busy till very late, but I bless God I go through with it very well and hope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13th (Lord’s day).  This morning to church, where mighty sport, to hear our clerke sing out of tune, though his master sits by him that begins and keeps the tune aloud for the parish.  Dined at home very well, and spent all the afternoon with my wife within doors, and getting a speech out of Hamlett, “To bee or not to bee,"’ without book.  In the evening to sing psalms, and in come Mr. Hill to see me, and then he and I and the boy finely to sing, and so anon broke up after much pleasure, he gone I to supper, and so prayers and to bed.</w:t>
      </w:r>
    </w:p>
    <w:p>
      <w:pPr>
        <w:widowControl w:val="on"/>
        <w:pBdr/>
        <w:spacing w:before="240" w:after="240" w:line="240" w:lineRule="auto"/>
        <w:ind w:left="0" w:right="0"/>
        <w:jc w:val="left"/>
      </w:pPr>
      <w:r>
        <w:rPr>
          <w:color w:val="000000"/>
          <w:sz w:val="24"/>
          <w:szCs w:val="24"/>
        </w:rPr>
        <w:t xml:space="preserve">14th.  Up, and with Sir W. Batten to White Hall, to the Lords of the Admiralty, and there did our business betimes.  Thence to Sir Philip Warwicke about Navy business:  and my Lord Ashly; and afterwards to my Lord Chancellor, who is very well pleased with me, and my carrying of his business.  And so to the ’Change, where mighty busy; and so home to dinner, where Mr. Creed and Moore:  and after dinner I to my Lord Treasurer’s, to Sir Philip Warwicke there, and then to White Hall, to the Duke of Albemarle, about Tangier; and then homeward to the Coffee-house to hear newes.  And it seems the Dutch, as I afterwards found by Mr. Coventry’s letters, have stopped a ship of masts of Sir W. Warren’s, coming for us in a Swede’s ship, which they will not release upon Sir G. Downing’s claiming her:  which appears as the first act of hostility; and is looked upon as so by Mr. Coventry.  The Elias,’ coming from New England (Captain Hill, commander), is sunk; only the captain and a few men saved.  She foundered in the sea.  So home, where infinite busy till 12 at night, and so home to supper and to bed.</w:t>
      </w:r>
    </w:p>
    <w:p>
      <w:pPr>
        <w:widowControl w:val="on"/>
        <w:pBdr/>
        <w:spacing w:before="240" w:after="240" w:line="240" w:lineRule="auto"/>
        <w:ind w:left="0" w:right="0"/>
        <w:jc w:val="left"/>
      </w:pPr>
      <w:r>
        <w:rPr>
          <w:color w:val="000000"/>
          <w:sz w:val="24"/>
          <w:szCs w:val="24"/>
        </w:rPr>
        <w:t xml:space="preserve">15th.  That I might not be too fine for the business I intend this day, I did leave off my fine new cloth suit lined with plush and put on my poor black suit, and after office done (where much business, but little done), I to the ’Change, and thence Bagwell’s wife with much ado followed me through Moorfields to a blind alehouse, and there I did caress her and eat and drink, and many hard looks and sooth the poor wretch did give me, and I think verily was troubled at what I did, but at last after many protestings by degrees I did arrive at what I would, with great pleasure, and then in the evening, it raining, walked into town to where she knew where she was, and then I took coach and to White Hall to a Committee of Tangier, where, and every where else, I thank God, I find myself growing in repute; and so home, and late, very late, at business, nobody minding it but myself, and so home to bed, weary and full of thoughts.  Businesses grow high between the Dutch and us on every side.</w:t>
      </w:r>
    </w:p>
    <w:p>
      <w:pPr>
        <w:widowControl w:val="on"/>
        <w:pBdr/>
        <w:spacing w:before="240" w:after="240" w:line="240" w:lineRule="auto"/>
        <w:ind w:left="0" w:right="0"/>
        <w:jc w:val="left"/>
      </w:pPr>
      <w:r>
        <w:rPr>
          <w:color w:val="000000"/>
          <w:sz w:val="24"/>
          <w:szCs w:val="24"/>
        </w:rPr>
        <w:t xml:space="preserve">16th.  My wife not being well, waked in the night, and strange to see how dead sleep our people sleep that she was fain to ring an hour before any body would wake.  At last one rose and helped my wife, and so to sleep again.  Up and to my business, and then to White Hall, there to attend the Lords Commissioners, and so directly home and dined with Sir W. Batten and my Lady, and after dinner had much discourse tending to profit with Sir W. Batten, how to get ourselves into the prize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[The Calendars of State Papers are full of references to applications for Commissionerships of the Prize Office.  In December, 1664, the Navy Committee appointed themselves the Commissioners for Prize Goods, Sir Henry Bennet being appointed comptroller, and Lord Ashley treasurer.]</w:t>
      </w:r>
    </w:p>
    <w:p>
      <w:pPr>
        <w:widowControl w:val="on"/>
        <w:pBdr/>
        <w:spacing w:before="240" w:after="240" w:line="240" w:lineRule="auto"/>
        <w:ind w:left="0" w:right="0"/>
        <w:jc w:val="left"/>
      </w:pPr>
      <w:r>
        <w:rPr>
          <w:color w:val="000000"/>
          <w:sz w:val="24"/>
          <w:szCs w:val="24"/>
        </w:rPr>
        <w:t xml:space="preserve">or some other fair way of obliging the King to consider us in our extraordinary pains.  Then to the office, and there all the afternoon very busy, and so till past 12 at night, and so home to bed.  This day my wife went to the burial of a little boy of W. Joyce’s.</w:t>
      </w:r>
    </w:p>
    <w:p>
      <w:pPr>
        <w:widowControl w:val="on"/>
        <w:pBdr/>
        <w:spacing w:before="240" w:after="240" w:line="240" w:lineRule="auto"/>
        <w:ind w:left="0" w:right="0"/>
        <w:jc w:val="left"/>
      </w:pPr>
      <w:r>
        <w:rPr>
          <w:color w:val="000000"/>
          <w:sz w:val="24"/>
          <w:szCs w:val="24"/>
        </w:rPr>
        <w:t xml:space="preserve">17th.  Up and to my office, and there all the morning mighty busy, and taking upon me to tell the Comptroller how ill his matters were done, and I think indeed if I continue thus all the business of the office will come upon me whether I will or no.  At noon to the ’Change, and then home with Creed to dinner, and thence I to the office, where close at it all the afternoon till 12 at night, and then home to supper and to bed.  This day I received from Mr. Foley, but for me to pay for it, if I like it, an iron chest, having now received back some money I had laid out for the King, and I hope to have a good sum of money by me, thereby, in a few days, I think above L800.  But when I come home at night, I could not find the way to open it; but, which is a strange thing, my little girle Susan could carry it alone from one table clear from the ground and set upon another, when neither I nor anyone in my house but Jane the cook-mayde could do it.</w:t>
      </w:r>
    </w:p>
    <w:p>
      <w:pPr>
        <w:widowControl w:val="on"/>
        <w:pBdr/>
        <w:spacing w:before="240" w:after="240" w:line="240" w:lineRule="auto"/>
        <w:ind w:left="0" w:right="0"/>
        <w:jc w:val="left"/>
      </w:pPr>
      <w:r>
        <w:rPr>
          <w:color w:val="000000"/>
          <w:sz w:val="24"/>
          <w:szCs w:val="24"/>
        </w:rPr>
        <w:t xml:space="preserve">18th.  Up and to the office, and thence to the Committee of the Fishery at White Hall, where so poor simple doings about the business of the Lottery, that I was ashamed to see it, that a thing so low and base should have any thing to do with so noble an undertaking.  But I had the advantage this day to hear Mr. Williamson discourse, who come to be a contractor with others for the Lotterys, and indeed I find he is a very logicall man and a good speaker.  But it was so pleasant to see my Lord Craven, the chaireman, before many persons of worth and grave, use this comparison in saying that certainly these that would contract for all the lotteries would not suffer us to set up the Virginia lottery for plate before them, “For,” says he, “if I occupy a wench first, you may occupy her again your heart out you can never have her maidenhead after I have once had it,” which he did more loosely, and yet as if he had fetched a most grave and worthy instance.  They made mirth, but I and others were ashamed of it.  Thence to the ’Change and thence home to dinner, and thence to the office a good while, and thence to the Council chamber at White Hall to speake with Sir G. Carteret, and here by accident heard a great and famous cause between Sir G. Lane and one Mr. Phill.  Whore, an Irish business about Sir G. Lane’s endeavouring to reverse a decree of the late Commissioners of Ireland in a Rebells case for his land, which the King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given as forfeited to Sir G. Lane, for whom the Sollicitor did argue most angell like, and one of the Commissioners, Baron, did argue for the other and for himself and his brethren who had decreed it.  But the Sollicitor do so pay the Commissioners, how four all along did act for the Papists, and three only for the Protestants, by which they were overvoted, but at last one word (which was omitted in the Sollicitor’s repeating of an Act of Parliament in the case) being insisted on by the other part, the Sollicitor was put to a great stop, and I could discern he could not tell what to say, but was quite out.  Thence home well pleased with this accident, and so home to my office, where late, and then to supper and to bed.  This day I had a letter from Mr. Coventry, that tells me that my Lord Brunkard is to be one of our Commissioners, of which I am very glad, if any more must be.
</w:t>
      </w:r>
    </w:p>
    <w:p>
      <w:pPr>
        <w:widowControl w:val="on"/>
        <w:pBdr/>
        <w:spacing w:before="240" w:after="240" w:line="240" w:lineRule="auto"/>
        <w:ind w:left="0" w:right="0"/>
        <w:jc w:val="left"/>
      </w:pPr>
      <w:r>
        <w:rPr>
          <w:color w:val="000000"/>
          <w:sz w:val="24"/>
          <w:szCs w:val="24"/>
        </w:rPr>
        <w:t xml:space="preserve">19th.  All the morning at the office, and without dinner down by galley up and down the river to visit the yards and ships now ordered forth with great delight, and so home to supper, and then to office late to write letters, then home to bed.</w:t>
      </w:r>
    </w:p>
    <w:p>
      <w:pPr>
        <w:widowControl w:val="on"/>
        <w:pBdr/>
        <w:spacing w:before="240" w:after="240" w:line="240" w:lineRule="auto"/>
        <w:ind w:left="0" w:right="0"/>
        <w:jc w:val="left"/>
      </w:pPr>
      <w:r>
        <w:rPr>
          <w:color w:val="000000"/>
          <w:sz w:val="24"/>
          <w:szCs w:val="24"/>
        </w:rPr>
        <w:t xml:space="preserve">20th (Lord’s day).  Up, and with my wife to church, where Pegg Pen very fine in her new coloured silk suit laced with silver lace.  Dined at home, and Mr. Sheply, lately come to town, with me.  A great deal of ordinary discourse with him.  Among other things praying him to speak to Stankes to look after our business.  With him and in private with Mr. Bodham talking of our ropeyarde stores at Woolwich, which are mighty low, even to admiration.  They gone, in the evening comes Mr. Andrews and sings with us, and he gone, I to Sir W. Batten’s, where Sir J. Minnes and he and I to talk about our letter to my Lord Treasurer, where his folly and simple confidence so great in a report so ridiculous that he hath drawn up to present to my Lord, nothing of it being true, that I was ashamed, and did roundly and in many words for an houre together talk boldly to him, which pleased Sir W. Batten and my Lady, but I was in the right, and was the willinger to do so before them, that they might see that I am somebody, and shall serve him so in his way another time.  So home vexed at this night’s passage, for I had been very hot with him, so to supper and to bed, out of order with this night’s vexation.</w:t>
      </w:r>
    </w:p>
    <w:p>
      <w:pPr>
        <w:widowControl w:val="on"/>
        <w:pBdr/>
        <w:spacing w:before="240" w:after="240" w:line="240" w:lineRule="auto"/>
        <w:ind w:left="0" w:right="0"/>
        <w:jc w:val="left"/>
      </w:pPr>
      <w:r>
        <w:rPr>
          <w:color w:val="000000"/>
          <w:sz w:val="24"/>
          <w:szCs w:val="24"/>
        </w:rPr>
        <w:t xml:space="preserve">21st.  Up, and with them to the Lords at White Hall, where they do single me out to speake to and to hear, much to my content, and received their commands, particularly in several businesses.  Thence by their order to the Attorney General’s about a new warrant for Captain Taylor which I shall carry for him to be Commissioner in spite of Sir W. Batten, and yet indeed it is not I, but the ability of the man, that makes the Duke and Mr. Coventry stand by their choice.  I to the ’Change and there staid long doing business, and this day for certain newes is come that Teddiman hath brought in eighteen or twenty Dutchmen, merchants, their Bourdeaux fleete, and two men of wary to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[Captain Sir Thomas Teddiman (or Tyddiman) had been appointed Rear-Admiral of Lord Sandwich’s squadron of the English fleet.  In a letter from Sir William Coventry to Secretary Bennet, dated November 13th, 1664, we read, “Rear Admiral Teddeman with four or five ships has gone to course in the Channel, and if he meet any refractory Dutchmen will teach them their duty” ("Calendar of State Papers,” Domestic, 1664.-65, p. 66).]</w:t>
      </w:r>
    </w:p>
    <w:p>
      <w:pPr>
        <w:widowControl w:val="on"/>
        <w:pBdr/>
        <w:spacing w:before="240" w:after="240" w:line="240" w:lineRule="auto"/>
        <w:ind w:left="0" w:right="0"/>
        <w:jc w:val="left"/>
      </w:pPr>
      <w:r>
        <w:rPr>
          <w:color w:val="000000"/>
          <w:sz w:val="24"/>
          <w:szCs w:val="24"/>
        </w:rPr>
        <w:t xml:space="preserve">And I had letters this afternoon, that three are brought into the Downes and Dover; so that the warr is begun:  God give a good end to it!  After dinner at home all the afternoon busy, and at night with Sir W. Batten and Sir J. Minnes looking over the business of stating the accounts of the navy charge to my Lord Treasurer, where Sir J. Minnes’s paper served us in no stead almost, but was all false, and after I had done it with great pains, he being by, I am confident he understands not one word in it.  At it till 10 at night almost.  Thence by coach to Sir Philip Warwicke’s, by his desire to have conferred with him, but he being in bed, I to White Hall to the Secretaries, and there wrote to Mr. Coventry, and so home by coach again, a fine clear moonshine night, but very cold.  Home to my office awhile, it being past 12 at night; and so to supper and to bed.</w:t>
      </w:r>
    </w:p>
    <w:p>
      <w:pPr>
        <w:widowControl w:val="on"/>
        <w:pBdr/>
        <w:spacing w:before="240" w:after="240" w:line="240" w:lineRule="auto"/>
        <w:ind w:left="0" w:right="0"/>
        <w:jc w:val="left"/>
      </w:pPr>
      <w:r>
        <w:rPr>
          <w:color w:val="000000"/>
          <w:sz w:val="24"/>
          <w:szCs w:val="24"/>
        </w:rPr>
        <w:t xml:space="preserve">22nd.  At the office all the morning.  Sir G. Carteret, upon a motion of Sir W. Batten’s, did promise, if we would write a letter to him, to shew it to the King on our behalf touching our desire of being Commissioners of the Prize office.  I wrote a letter to my mind and, after eating a bit at home (Mr. Sheply dining and taking his leave of me), abroad and to Sir G. Carteret with the letter and thence to my Lord Treasurer’s; wherewith Sir Philip Warwicke long studying all we could to make the last year swell as high as we could.  And it is much to see how he do study for the King, to do it to get all the money from the Parliament all he can:  and I shall be serviceable to him therein, to help him to heads upon which to enlarge the report of the expense.  He did observe to me how obedient this Parliament was for awhile, and the last sitting how they begun to differ, and to carp at the King’s officers; and what they will do now, he says, is to make agreement for the money, for there is no guess to be made of it.  He told me he was prepared to convince the Parliament that the Subsidys are a most ridiculous tax (the four last not rising to L40,000), and unequall.  He talks of a tax of Assessment of L70,000 for five years; the people to be secured that it shall continue no longer than there is really a warr; and the charges thereof to be paid.  He told me, that one year of the late Dutch warr cost L1,623,000.  Thence to my Lord Chancellor’s, and there staid long with Sir W. Batten and Sir J. Minnes, to speak with my lord about our Prize Office business; but, being sicke and full of visitants, we could not speak with him, and so away home.  Where Sir Richard Ford did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us with letters from Holland this day, that it is likely the Dutch fleete will not come out this year; they have not victuals to keep them out, and it is likely they will be frozen before they can get back.  Captain Cocke is made Steward for sick and wounded seamen.  So home to supper, where troubled to hear my poor boy Tom has a fit of the stone, or some other pain like it.  I must consult Mr. Holliard for him.  So at one in the morning home to bed.
</w:t>
      </w:r>
    </w:p>
    <w:p>
      <w:pPr>
        <w:widowControl w:val="on"/>
        <w:pBdr/>
        <w:spacing w:before="240" w:after="240" w:line="240" w:lineRule="auto"/>
        <w:ind w:left="0" w:right="0"/>
        <w:jc w:val="left"/>
      </w:pPr>
      <w:r>
        <w:rPr>
          <w:color w:val="000000"/>
          <w:sz w:val="24"/>
          <w:szCs w:val="24"/>
        </w:rPr>
        <w:t xml:space="preserve">23rd.  Up and to my office, where close all the morning about my Lord Treasurer’s accounts, and at noon home to dinner, and then to the office all the afternoon very busy till very late at night, and then to supper and to bed.  This evening Mr. Hollyard came to me and told me that he hath searched my boy, and he finds he hath a stone in his bladder, which grieves me to the heart, he being a good-natured and well-disposed boy, and more that it should be my misfortune to have him come to my house.  Sir G. Carteret was here this afternoon; and strange to see how we plot to make the charge of this warr to appear greater than it is, because of getting money.</w:t>
      </w:r>
    </w:p>
    <w:p>
      <w:pPr>
        <w:widowControl w:val="on"/>
        <w:pBdr/>
        <w:spacing w:before="240" w:after="240" w:line="240" w:lineRule="auto"/>
        <w:ind w:left="0" w:right="0"/>
        <w:jc w:val="left"/>
      </w:pPr>
      <w:r>
        <w:rPr>
          <w:color w:val="000000"/>
          <w:sz w:val="24"/>
          <w:szCs w:val="24"/>
        </w:rPr>
        <w:t xml:space="preserve">24th.  Up and to the office, where all the morning busy answering of people.  About noon out with Commissioner Pett, and he and I to a Coffee-house, to drink jocolatte, very good; and so by coach to Westminster, being the first day of the Parliament’s meeting.  After the House had received the King’s speech, and what more he had to say, delivered in writing, the Chancellor being sicke, it rose, and I with Sir Philip Warwicke home and conferred our matters about the charge of the Navy, and have more to give him in the excessive charge of this year’s expense.  I dined with him, and Mr. Povy with us and Sir Edmund Pooly, a fine gentleman, and Mr. Chichly, and fine discourse we had and fine talke, being proud to see myself accepted in such company and thought better than I am.  After dinner Sir Philip and I to talk again, and then away home to the office, where sat late; beginning our sittings now in the afternoon, because of the Parliament; and they being rose, I to my office, where late till almost one o’clock, and then home to bed.</w:t>
      </w:r>
    </w:p>
    <w:p>
      <w:pPr>
        <w:widowControl w:val="on"/>
        <w:pBdr/>
        <w:spacing w:before="240" w:after="240" w:line="240" w:lineRule="auto"/>
        <w:ind w:left="0" w:right="0"/>
        <w:jc w:val="left"/>
      </w:pPr>
      <w:r>
        <w:rPr>
          <w:color w:val="000000"/>
          <w:sz w:val="24"/>
          <w:szCs w:val="24"/>
        </w:rPr>
        <w:t xml:space="preserve">25th.  Up and at my office all the morning, to prepare an account of the charge we have been put to extraordinary by the Dutch already; and I have brought it to appear L852,700; but God knows this is only a scare to the Parliament, to make them give the more money.  Thence to the Parliament House, and there did give it to Sir Philip Warwicke; the House being hot upon giving the King a supply of money, and I by coach to the ’Change and took up Mr. Jenings along with me (my old acquaintance), he telling me the mean manner that Sir Samuel Morland lives near him, in a house he hath bought and laid out money upon, in all to the value of L1200, but is believed to be a beggar; and so I ever thought he would be.  From the ’Change with Mr. Deering and Luellin to the White Horse tavern in Lombard Street,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dined with them, he giving me a dish of meat to discourse in order to my serving Deering, which I am already obliged to do, and shall do it, and would be glad he were a man trusty that I might venture something along with him.  Thence home, and by and by in the evening took my wife out by coach, leaving her at Unthanke’s while I to White Hall and to Westminster Hall, where I have not been to talk a great while, and there hear that Mrs. Lane and her husband live a sad life together, and he is gone to be a paymaster to a company to Portsmouth to serve at sea.  She big with child.  Thence I home, calling my wife, and at Sir W. Batten’s hear that the House have given the King L2,500,000 to be paid for this warr, only for the Navy, in three years’ time; which is a joyfull thing to all the King’s party I see, but was much opposed by Mr. Vaughan and others, that it should be so much.  So home and to supper and to bed.
</w:t>
      </w:r>
    </w:p>
    <w:p>
      <w:pPr>
        <w:widowControl w:val="on"/>
        <w:pBdr/>
        <w:spacing w:before="240" w:after="240" w:line="240" w:lineRule="auto"/>
        <w:ind w:left="0" w:right="0"/>
        <w:jc w:val="left"/>
      </w:pPr>
      <w:r>
        <w:rPr>
          <w:color w:val="000000"/>
          <w:sz w:val="24"/>
          <w:szCs w:val="24"/>
        </w:rPr>
        <w:t xml:space="preserve">26th.  Up and to the office, where busy all the morning.  Home a while to dinner and then to the office, where very late busy till quite weary, but contented well with my dispatch of business, and so home to supper and to bed.</w:t>
      </w:r>
    </w:p>
    <w:p>
      <w:pPr>
        <w:widowControl w:val="on"/>
        <w:pBdr/>
        <w:spacing w:before="240" w:after="240" w:line="240" w:lineRule="auto"/>
        <w:ind w:left="0" w:right="0"/>
        <w:jc w:val="left"/>
      </w:pPr>
      <w:r>
        <w:rPr>
          <w:color w:val="000000"/>
          <w:sz w:val="24"/>
          <w:szCs w:val="24"/>
        </w:rPr>
        <w:t xml:space="preserve">27th (Lord’s day).  To church in the morning, then dined at home, and to my office, and there all the afternoon setting right my business of flaggs, and after all my pains find reason not to be sorry, because I think it will bring me considerable profit.  In the evening come Mr. Andrews and Hill, and we sung, with my boy, Ravenscroft’s 4-part psalms, most admirable musique.  Then (Andrews not staying) we to supper, and after supper fell into the rarest discourse with Mr. Hill about Rome and Italy; but most pleasant that I ever had in my life.  At it very late and then to bed.</w:t>
      </w:r>
    </w:p>
    <w:p>
      <w:pPr>
        <w:widowControl w:val="on"/>
        <w:pBdr/>
        <w:spacing w:before="240" w:after="240" w:line="240" w:lineRule="auto"/>
        <w:ind w:left="0" w:right="0"/>
        <w:jc w:val="left"/>
      </w:pPr>
      <w:r>
        <w:rPr>
          <w:color w:val="000000"/>
          <w:sz w:val="24"/>
          <w:szCs w:val="24"/>
        </w:rPr>
        <w:t xml:space="preserve">28th.  Up, and with Sir J. Minnes and W. Batten to White Hall, but no Committee of Lords (which is like to do the King’s business well).  So to Westminster, and there to Jervas’s and was a little while with Jane, and so to London by coach and to the Coffee-house, where certain news of our peace made by Captain Allen with Argier, which is good news; and that the Dutch have sent part of their fleete round by Scotland; and resolve to pay off the rest half-pay, promising the rest in the Spring, hereby keeping their men.  But how true this, I know not.  Home to dinner, then come Dr. Clerke to speak with me about sick and wounded men, wherein he is like to be concerned.  After him Mr. Cutler, and much talk with him, and with him to White Hall, to have waited on the Lords by order, but no meeting, neither to-night, which will spoil all.  I think I shall get something by my discourse with Cutler.  So home, and after being at my office an hour with Mr. Povy talking about his business of Tangier, getting him some money allowed him for freight of ships, wherein I hope to get something too.  He gone, home hungry and almost sick for want of eating,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29th.  Up, and with Sir W. Batten to the Committee of Lords at the Council Chamber, where Sir G. Carteret told us what he had said to the King, and how the King inclines to our request of making us Commissioners of the Prize office, but meeting him anon in the gallery, he tells me that my Lord Barkely is angry we should not acquaint him with it, so I found out my Lord and pacified him, but I know not whether he was so in earnest or no, for he looked very frowardly.  Thence to the Parliament House, and with Sir W. Batten home and dined with him, my wife being gone to my Lady Sandwich’s, and then to the office, where we sat all the afternoon, and I at my office till past 12 at night, and so home to bed.  This day I hear that the King should say that the Dutch do begin to comply with him.  Sir John Robinson told Sir W. Batten that he heard the King say so.  I pray God it may be so.</w:t>
      </w:r>
    </w:p>
    <w:p>
      <w:pPr>
        <w:widowControl w:val="on"/>
        <w:pBdr/>
        <w:spacing w:before="240" w:after="240" w:line="240" w:lineRule="auto"/>
        <w:ind w:left="0" w:right="0"/>
        <w:jc w:val="left"/>
      </w:pPr>
      <w:r>
        <w:rPr>
          <w:color w:val="000000"/>
          <w:sz w:val="24"/>
          <w:szCs w:val="24"/>
        </w:rPr>
        <w:t xml:space="preserve">30th.  Up, and with Sir W. Batten and Sir J. Minnes to the Committee of the Lords, and there did our business; but, Lord! what a sorry dispatch these great persons give to business.  Thence to the ’Change, and there hear the certainty and circumstances of the Dutch having called in their fleete and paid their men half-pay, the other to be paid them upon their being ready upon beat of drum to come to serve them again, and in the meantime to have half-pay.  This is said.  Thence home to dinner, and so to my office all the afternoon.  In the evening my wife and Sir W. Warren with me to White Hall, sending her with the coach to see her father and mother.  He and I up to Sir G. Carteret, and first I alone and then both had discourse with him about things of the Navy, and so I and he calling my wife at Unthanke’s, home again, and long together talking how to order things in a new contract for Norway goods, as well to the King’s as to his advantage.  He gone, I to my monthly accounts, and, bless God!  I find I have increased my last balance, though but little; but I hope ere long to get more.  In the meantime praise God for what I have, which is L1209.  So, with my heart glad to see my accounts fall so right in this time of mixing of monies and confusion, I home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About several businesses, hoping to get money by them</w:t>
      </w:r>
      <w:r>
        <w:rPr>
          <w:color w:val="000000"/>
          <w:sz w:val="24"/>
          <w:szCs w:val="24"/>
        </w:rPr>
        <w:br/>
        <w:t xml:space="preserve">     After many protestings by degrees I did arrive at what I would</w:t>
      </w:r>
      <w:r>
        <w:rPr>
          <w:color w:val="000000"/>
          <w:sz w:val="24"/>
          <w:szCs w:val="24"/>
        </w:rPr>
        <w:br/>
        <w:t xml:space="preserve">     All ended in love</w:t>
      </w:r>
      <w:r>
        <w:rPr>
          <w:color w:val="000000"/>
          <w:sz w:val="24"/>
          <w:szCs w:val="24"/>
        </w:rPr>
        <w:br/>
        <w:t xml:space="preserve">     Below what people think these great people say and do</w:t>
      </w:r>
      <w:r>
        <w:rPr>
          <w:color w:val="000000"/>
          <w:sz w:val="24"/>
          <w:szCs w:val="24"/>
        </w:rPr>
        <w:br/>
        <w:t xml:space="preserve">     Even to the having bad words with my wife, and blows too</w:t>
      </w:r>
      <w:r>
        <w:rPr>
          <w:color w:val="000000"/>
          <w:sz w:val="24"/>
          <w:szCs w:val="24"/>
        </w:rPr>
        <w:br/>
        <w:t xml:space="preserve">     Expected musique, the missing of which spoiled my dinner</w:t>
      </w:r>
      <w:r>
        <w:rPr>
          <w:color w:val="000000"/>
          <w:sz w:val="24"/>
          <w:szCs w:val="24"/>
        </w:rPr>
        <w:br/>
        <w:t xml:space="preserve">     Gadding abroad to look after beauties</w:t>
      </w:r>
      <w:r>
        <w:rPr>
          <w:color w:val="000000"/>
          <w:sz w:val="24"/>
          <w:szCs w:val="24"/>
        </w:rPr>
        <w:br/>
        <w:t xml:space="preserve">     Greatest businesses are done so superficially</w:t>
      </w:r>
      <w:r>
        <w:rPr>
          <w:color w:val="000000"/>
          <w:sz w:val="24"/>
          <w:szCs w:val="24"/>
        </w:rPr>
        <w:br/>
        <w:t xml:space="preserve">     Little children employed, every one to do something</w:t>
      </w:r>
      <w:r>
        <w:rPr>
          <w:color w:val="000000"/>
          <w:sz w:val="24"/>
          <w:szCs w:val="24"/>
        </w:rPr>
        <w:br/>
        <w:t xml:space="preserve">     Meazles, we fear, or, at least, of a scarlett feavour</w:t>
      </w:r>
      <w:r>
        <w:rPr>
          <w:color w:val="000000"/>
          <w:sz w:val="24"/>
          <w:szCs w:val="24"/>
        </w:rPr>
        <w:br/>
        <w:t xml:space="preserve">     My leg fell in a hole broke on the bridge</w:t>
      </w:r>
      <w:r>
        <w:rPr>
          <w:color w:val="000000"/>
          <w:sz w:val="24"/>
          <w:szCs w:val="24"/>
        </w:rPr>
        <w:br/>
        <w:t xml:space="preserve">     My wife was angry with me for not coming home, and for gadding</w:t>
      </w:r>
      <w:r>
        <w:rPr>
          <w:color w:val="000000"/>
          <w:sz w:val="24"/>
          <w:szCs w:val="24"/>
        </w:rPr>
        <w:br/>
        <w:t xml:space="preserve">     Not the greatest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but the steady man</w:t>
      </w:r>
      <w:r>
        <w:rPr>
          <w:color w:val="000000"/>
          <w:sz w:val="24"/>
          <w:szCs w:val="24"/>
        </w:rPr>
        <w:br/>
        <w:t xml:space="preserve">     Rotten teeth and false, set in with wire</w:t>
      </w:r>
      <w:r>
        <w:rPr>
          <w:color w:val="000000"/>
          <w:sz w:val="24"/>
          <w:szCs w:val="24"/>
        </w:rPr>
        <w:br/>
        <w:t xml:space="preserve">     Till 12 at night, and then home to supper and to bed</w:t>
      </w:r>
      <w:r>
        <w:rPr>
          <w:color w:val="000000"/>
          <w:sz w:val="24"/>
          <w:szCs w:val="24"/>
        </w:rPr>
        <w:br/>
        <w:t xml:space="preserve">     What a sorry dispatch these great persons give to business</w:t>
      </w:r>
      <w:r>
        <w:rPr>
          <w:color w:val="000000"/>
          <w:sz w:val="24"/>
          <w:szCs w:val="24"/>
        </w:rPr>
        <w:br/>
        <w:t xml:space="preserve">     What is there more to be had of a woman than the possessing her</w:t>
      </w:r>
      <w:r>
        <w:rPr>
          <w:color w:val="000000"/>
          <w:sz w:val="24"/>
          <w:szCs w:val="24"/>
        </w:rPr>
        <w:br/>
        <w:t xml:space="preserve">     Where a trade hath once been and do decay, it never recovers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December</w:t>
      </w:r>
      <w:r>
        <w:rPr>
          <w:color w:val="000000"/>
          <w:sz w:val="24"/>
          <w:szCs w:val="24"/>
        </w:rPr>
        <w:br/>
        <w:t xml:space="preserve">1664</w:t>
      </w:r>
    </w:p>
    <w:p>
      <w:pPr>
        <w:widowControl w:val="on"/>
        <w:pBdr/>
        <w:spacing w:before="240" w:after="240" w:line="240" w:lineRule="auto"/>
        <w:ind w:left="0" w:right="0"/>
        <w:jc w:val="left"/>
      </w:pPr>
      <w:r>
        <w:rPr>
          <w:color w:val="000000"/>
          <w:sz w:val="24"/>
          <w:szCs w:val="24"/>
        </w:rPr>
        <w:t xml:space="preserve">December 1st.  Up betimes and to White Hall to a Committee of Tangier, and so straight home and hard to my business at my office till noon, then to dinner, and so to my office, and by and by we sat all the afternoon, then to my office again till past one in the morning, and so home to supper and to bed.</w:t>
      </w:r>
    </w:p>
    <w:p>
      <w:pPr>
        <w:widowControl w:val="on"/>
        <w:pBdr/>
        <w:spacing w:before="240" w:after="240" w:line="240" w:lineRule="auto"/>
        <w:ind w:left="0" w:right="0"/>
        <w:jc w:val="left"/>
      </w:pPr>
      <w:r>
        <w:rPr>
          <w:color w:val="000000"/>
          <w:sz w:val="24"/>
          <w:szCs w:val="24"/>
        </w:rPr>
        <w:t xml:space="preserve">2nd.  Lay long in bed.  Then up and to the office, where busy all the morning.  At home dined.  After dinner with my wife and Mercer to the Duke’s House, and there saw “The Rivalls,” which I had seen before; but the play not good, nor anything but the good actings of Betterton and his wife and Harris.  Thence homeward, and the coach broke with us in Lincoln’s Inn Fields, and so walked to Fleete Streete, and there took coach and home, and to my office, whither by and by comes Captain Cocke, and then Sir W. Batten, and we all to Sir J. Minnes, and I did give them a barrel of oysters I had given to me, and so there sat and talked, where good discourse of the late troubles, they knowing things, all of them, very well; and Cocke, from the King’s own mouth, being then entrusted himself much, do know particularly that the King’s credulity to Cromwell’s promises, private to him, against the advice of his friends and the certain discovery of the practices and discourses of Cromwell in council (by Major Huntington)</w:t>
      </w:r>
    </w:p>
    <w:p>
      <w:pPr>
        <w:widowControl w:val="on"/>
        <w:pBdr/>
        <w:spacing w:before="0" w:after="0" w:line="240" w:lineRule="auto"/>
        <w:ind w:left="0" w:right="0"/>
        <w:jc w:val="left"/>
      </w:pPr>
      <w:r>
        <w:rPr>
          <w:color w:val="000000"/>
          <w:sz w:val="24"/>
          <w:szCs w:val="24"/>
        </w:rPr>
        <w:t xml:space="preserve">[According to Clarendon the officer here alluded to was a major in Cromwell’s own regiment of horse, and employed by him to treat with Charles I. whilst at Hampton Court; but being convinced of the insincerity of the proceeding, communicated his suspicions to that monarch, and immediately gave up his commission.  We hear no more of Huntington till the Restoration, when his name occurs with those of many other officers, who tendered their services to the king.  His reasons for laying down his commission are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Thurloe’s “State Papers” and Maseres’s “Tracts.”—­B.]</w:t>
      </w:r>
    </w:p>
    <w:p>
      <w:pPr>
        <w:widowControl w:val="on"/>
        <w:pBdr/>
        <w:spacing w:before="240" w:after="240" w:line="240" w:lineRule="auto"/>
        <w:ind w:left="0" w:right="0"/>
        <w:jc w:val="left"/>
      </w:pPr>
      <w:r>
        <w:rPr>
          <w:color w:val="000000"/>
          <w:sz w:val="24"/>
          <w:szCs w:val="24"/>
        </w:rPr>
        <w:t xml:space="preserve">did take away his life and nothing else.  Then to some loose atheisticall discourse of Cocke’s, when he was almost drunk, and then about 11 o’clock broke up, and I to my office, to fit up an account for Povy, wherein I hope to get something.  At it till almost two o’clock, then to supper and to bed.</w:t>
      </w:r>
    </w:p>
    <w:p>
      <w:pPr>
        <w:widowControl w:val="on"/>
        <w:pBdr/>
        <w:spacing w:before="240" w:after="240" w:line="240" w:lineRule="auto"/>
        <w:ind w:left="0" w:right="0"/>
        <w:jc w:val="left"/>
      </w:pPr>
      <w:r>
        <w:rPr>
          <w:color w:val="000000"/>
          <w:sz w:val="24"/>
          <w:szCs w:val="24"/>
        </w:rPr>
        <w:t xml:space="preserve">3rd.  Up, and at the office all the morning, and at noon to Mr. Cutler’s, and there dined with Sir W. Rider and him, and thence Sir W. Rider and I by coach to White Hall to a Committee of the Fishery; there only to hear Sir Edward Ford’s proposal about farthings, wherein, O God! to see almost every body interested for him; only my Lord Annesly, who is a grave, serious man.  My Lord Barkeley was there, but is the most hot, fiery man in discourse, without any cause, that ever I saw, even to breach of civility to my Lord Anglesey, in his discourse opposing to my Lord’s.  At last, though without much satisfaction to me, it was voted that it should be requested of the King, and that Sir Edward Ford’s proposal is the best yet made.  Thence by coach home.  The Duke of Yorke being expected to-night with great joy from Portsmouth, after his having been abroad at sea three or four days with the fleete; and the Dutch are all drawn into their harbours.  But it seems like a victory:  and a matter of some reputation to us it is, and blemish to them; but in no degree like what it is esteemed at, the weather requiring them to do so.  Home and at my office late, and then to supper and to bed.</w:t>
      </w:r>
    </w:p>
    <w:p>
      <w:pPr>
        <w:widowControl w:val="on"/>
        <w:pBdr/>
        <w:spacing w:before="240" w:after="240" w:line="240" w:lineRule="auto"/>
        <w:ind w:left="0" w:right="0"/>
        <w:jc w:val="left"/>
      </w:pPr>
      <w:r>
        <w:rPr>
          <w:color w:val="000000"/>
          <w:sz w:val="24"/>
          <w:szCs w:val="24"/>
        </w:rPr>
        <w:t xml:space="preserve">4th (Lord’s day).  Lay long in bed, and then up and to my office, there to dispatch a business in order to the getting something out of the Tangier business, wherein I have an opportunity to get myself paid upon the score of freight.  I hope a good sum.  At noon home to dinner, and then in the afternoon to church.  So home, and by and by comes Mr. Hill and Andrews, and sung together long and with great content.  Then to supper and broke up.  Pretty discourse, very pleasant and ingenious, and so to my office a little, and then home (after prayers) to bed.  This day I hear the Duke of Yorke is come to towne, though expected last night, as I observed, but by what hindrance stopped I can’t tell.</w:t>
      </w:r>
    </w:p>
    <w:p>
      <w:pPr>
        <w:widowControl w:val="on"/>
        <w:pBdr/>
        <w:spacing w:before="240" w:after="240" w:line="240" w:lineRule="auto"/>
        <w:ind w:left="0" w:right="0"/>
        <w:jc w:val="left"/>
      </w:pPr>
      <w:r>
        <w:rPr>
          <w:color w:val="000000"/>
          <w:sz w:val="24"/>
          <w:szCs w:val="24"/>
        </w:rPr>
        <w:t xml:space="preserve">5th.  Up, and to White Hall with Sir J. Minnes; and there, among an infinite crowd of great persons, did kiss the Duke’s hand; but had no time to discourse.  Thence up and down the gallery, and got my Lord of Albemarle’s hand to my bill for Povy, but afterwards was asked some scurvy questions by Povy about my demands, which troubled [me], but will do no great hurt I think.  Thence vexed home, and there by appointment comes my cozen Roger Pepys and Mrs. Turner, and dined with me, and very merry we were.  They staid all the afternoon till night, and then after I had discoursed an hour with Sir W. Warren plainly declaring my resolution to desert him if he goes on to join with Castle,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and his family I, for great provocation, love not, which he takes with some trouble, but will concur in everything with me, he says.  Now I am loth, I confess, to lose him, he having been the best friend I have had ever in this office.  So he being gone, we all, it being night, in Madam Turner’s coach to her house, there to see, as she tells us, how fat Mrs. The. is grown, and so I find her, but not as I expected, but mightily pleased I am to hear the mother commend her daughter Betty that she is like to be a great beauty, and she sets much by her.  Thence I to White Hall, and there saw Mr. Coventry come to towne, and, with all my heart, am glad to see him, but could have no talke with him, he being but just come.  Thence back and took up my wife, and home, where a while, and then home to supper and to bed.
</w:t>
      </w:r>
    </w:p>
    <w:p>
      <w:pPr>
        <w:widowControl w:val="on"/>
        <w:pBdr/>
        <w:spacing w:before="240" w:after="240" w:line="240" w:lineRule="auto"/>
        <w:ind w:left="0" w:right="0"/>
        <w:jc w:val="left"/>
      </w:pPr>
      <w:r>
        <w:rPr>
          <w:color w:val="000000"/>
          <w:sz w:val="24"/>
          <w:szCs w:val="24"/>
        </w:rPr>
        <w:t xml:space="preserve">5th.  Up, and in Sir W. Batten’s coach to White Hall, but the Duke being gone forth, I to Westminster Hall, and there spent much time till towards noon to and fro with people.  So by and by Mrs. Lane comes and plucks me by the cloak to speak to me, and I was fain to go to her shop, and pretending to buy some bands made her go home, and by and by followed her, and there did what I would with her, and so after many discourses and her intreating me to do something for her husband, which I promised to do, and buying a little band of her, which I intend to keep to, I took leave, there coming a couple of footboys to her with a coach to fetch her abroad I know not to whom.  She is great with child, and she says I must be godfather, but I do not intend it.  Thence by coach to the Old Exchange, and there hear that the Dutch are fitting their ships out again, which puts us to new discourse, and to alter our thoughts of the Dutch, as to their want of courage or force.  Thence by appointment to the White Horse Taverne in Lumbard Streete, and there dined with my Lord Rutherford, Povy, Mr. Gauden, Creed, and others, and very merry, and after dinner among other things Povy and I withdrew, and I plainly told him that I was concerned in profit, but very justly, in this business of the Bill that I have been these two or three days about, and he consents to it, and it shall be paid.  He tells me how he believes, and in part knows, Creed to be worth L10,000; nay, that now and then he [Povy] hath three or L4,000 in his hands, for which he gives the interest that the King gives, which is ten per cent., and that Creed do come and demand it every three months the interest to be paid him, which Povy looks upon as a cunning and mean tricke of him; but for all that, he will do and is very rich.  Thence to the office, where we sat and where Mr. Coventry came the first time after his return from sea, which I was glad of.  So after office to my office, and then home to supper, and to my office again, and then late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7th.  Lay long, then up, and among others Bagwell’s wife coming to speak with me put new thoughts of folly into me which I am troubled at.  Thence after doing business at my office, I by coach to my Lady Sandwich’s, and there dined with her, and found all well and merry.  Thence to White Hall, and we waited on the Duke, who looks better than he did, methinks, before his voyage; and, I think, a little more stern than he used to do.  Thence to the Temple to my cozen Roger Pepys, thinking to have met the Doctor to have discoursed our business, but he came not, so I home, and there by agreement came my Lord Rutherford, Povy, Gauden, Creed, Alderman Backewell, about Tangier business of accounts between Rutherford and Gauden.  Here they were with me an hour or more, then after drinking away, and Povy and Creed staid and eat with me; but I was sorry I had no better cheer for Povy; for the foole may be useful, and is a cunning fellow in his way, which is a strange one, and that, that I meet not in any other man, nor can describe in him.  They late with me, and when gone my boy and I to musique, and then to bed.</w:t>
      </w:r>
    </w:p>
    <w:p>
      <w:pPr>
        <w:widowControl w:val="on"/>
        <w:pBdr/>
        <w:spacing w:before="240" w:after="240" w:line="240" w:lineRule="auto"/>
        <w:ind w:left="0" w:right="0"/>
        <w:jc w:val="left"/>
      </w:pPr>
      <w:r>
        <w:rPr>
          <w:color w:val="000000"/>
          <w:sz w:val="24"/>
          <w:szCs w:val="24"/>
        </w:rPr>
        <w:t xml:space="preserve">8th.  Up, and to my office, where all the morning busy.  At noon dined at home, and then to the office, where we sat all the afternoon.  In the evening comes my aunt and uncle Wight, Mrs. Norbury, and her daughter, and after them Mr. Norbury, where no great pleasure, my aunt being out of humour in her fine clothes, and it raining hard.  Besides, I was a little too bold with her about her doating on Dr. Venner.  Anon they went away, and I till past 12 at night at my office, and then home to bed.</w:t>
      </w:r>
    </w:p>
    <w:p>
      <w:pPr>
        <w:widowControl w:val="on"/>
        <w:pBdr/>
        <w:spacing w:before="240" w:after="240" w:line="240" w:lineRule="auto"/>
        <w:ind w:left="0" w:right="0"/>
        <w:jc w:val="left"/>
      </w:pPr>
      <w:r>
        <w:rPr>
          <w:color w:val="000000"/>
          <w:sz w:val="24"/>
          <w:szCs w:val="24"/>
        </w:rPr>
        <w:t xml:space="preserve">9th.  Up betimes and walked to Mr. Povy’s, and there, not without some few troublesome questions of his, I got a note, and went and received L117 5s. of Alderman Viner upon my pretended freight of the “William” for Tangier, which overbears me on one side with joy and on the other to think of my condition if I shall be called into examination about it, and (though in strictness it is due) not be able to give a good account of it.  Home with it, and there comes Captain Taylor to me, and he and I did set even the business of the ship Union lately gone for Tangier, wherein I hope to get L50 more, for all which the Lord be praised.  At noon home to dinner, Mr. Hunt and his wife with us, and very pleasant.  Then in the afternoon I carried them home by coach, and I to Westminster Hall, and thence to Gervas’s, and there find I cannot prevail with Jane to go forth with me, but though I took a good occasion of going to the Trumpet she declined coming, which vexed me.  ’Je avait grande envie envers elle, avec vrai amour et passion’.  Thence home and to my office till one in the morning, setting to rights in writing this day’s two accounts of Povy and Taylor, and then quietly to bed.  This day I had several letters from several places, of our bringing in great numbers of Dutch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10th.  Lay long, at which I am ashamed, because of so many people observing it that know not how late I sit up, and for fear of Sir W. Batten’s speaking of it to others, he having staid for me a good while.  At the office all the morning, where comes my Lord Brunkard with his patent in his hand, and delivered it to Sir J. Minnes and myself, we alone being there all the day, and at noon I in his coach with him to the ’Change, where he set me down; a modest civil person he seems to be, but wholly ignorant in the business of the Navy as possible, but I hope to make a friend of him, being a worthy man.  Thence after hearing the great newes of so many Dutchmen being brought in to Portsmouth and elsewhere, which it is expected will either put them upon present revenge or despair, I with Sir W. Rider and Cutler to dinner all alone to the Great James, where good discourse, and, I hope, occasion of getting something hereafter.  After dinner to White Hall to the Fishery, where the Duke was with us.  So home, and late at my office, writing many letters, then home to supper and to bed.  Yesterday come home, and this night I visited Sir W. Pen, who dissembles great respect and love to me, but I understand him very well.  Major Holmes is come from Guinny, and is now at Plymouth with great wealth, they say.</w:t>
      </w:r>
    </w:p>
    <w:p>
      <w:pPr>
        <w:widowControl w:val="on"/>
        <w:pBdr/>
        <w:spacing w:before="240" w:after="240" w:line="240" w:lineRule="auto"/>
        <w:ind w:left="0" w:right="0"/>
        <w:jc w:val="left"/>
      </w:pPr>
      <w:r>
        <w:rPr>
          <w:color w:val="000000"/>
          <w:sz w:val="24"/>
          <w:szCs w:val="24"/>
        </w:rPr>
        <w:t xml:space="preserve">11th (Lord’s day).  Up and to church alone in the morning.  Dined at home, mighty pleasantly.  In the afternoon I to the French church, where much pleased with the three sisters of the parson, very handsome, especially in their noses, and sing prettily.  I heard a good sermon of the old man, touching duty to parents.  Here was Sir Samuel Morland and his lady very fine, with two footmen in new liverys (the church taking much notice of them), and going into their coach after sermon with great gazeing.  So I home, and my cozen, Mary Pepys’s husband, comes after me, and told me that out of the money he received some months since he did receive 18d. too much, and did now come and give it me, which was very pretty.  So home, and there found Mr. Andrews and his lady, a well-bred and a tolerable pretty woman, and by and by Mr. Hill and to singing, and then to supper, then to sing again, and so good night.  To prayers and tonight [bed].  It is a little strange how these Psalms of Ravenscroft after 2 or 3 times singing prove but the same again, though good.  No diversity appearing at all almost.</w:t>
      </w:r>
    </w:p>
    <w:p>
      <w:pPr>
        <w:widowControl w:val="on"/>
        <w:pBdr/>
        <w:spacing w:before="240" w:after="240" w:line="240" w:lineRule="auto"/>
        <w:ind w:left="0" w:right="0"/>
        <w:jc w:val="left"/>
      </w:pPr>
      <w:r>
        <w:rPr>
          <w:color w:val="000000"/>
          <w:sz w:val="24"/>
          <w:szCs w:val="24"/>
        </w:rPr>
        <w:t xml:space="preserve">12th.  Up, and with Sir W. Batten by coach to White Hall, where all of us with the Duke; Mr. Coventry privately did tell me the reason of his advice against our pretences to the Prize Office (in his letter from Portsmouth), because he knew that the King and the Duke had resolved to put in some Parliament men that have deserved well, and that would needs be obliged, by putting them in.  Thence homeward, called at my bookseller’s and bespoke some books against the year’s out, and then to the ’Change, and so home to dinner, and then to the office,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my Lord Brunkard comes and reads over part of our Instructions in the Navy—­and I expounded it to him, so he is become my disciple.  He gone, comes Cutler to tell us that the King of France hath forbid any canvass to be carried out of his kingdom, and I to examine went with him to the East India house to see a letter, but came too late.  So home again, and there late till 12 at night at my office, and then home to supper and to bed.  This day (to see how things are ordered in the world), I had a command from the Earle of Sandwich, at Portsmouth, not to be forward with Mr. Cholmly and Sir J. Lawson about the Mole at Tangier, because that what I do therein will (because of his friendship to me known) redound against him, as if I had done it upon his score.  So I wrote to my Lord my mistake, and am contented to promise never to pursue it more, which goes against my mind with all my heart.
</w:t>
      </w:r>
    </w:p>
    <w:p>
      <w:pPr>
        <w:widowControl w:val="on"/>
        <w:pBdr/>
        <w:spacing w:before="240" w:after="240" w:line="240" w:lineRule="auto"/>
        <w:ind w:left="0" w:right="0"/>
        <w:jc w:val="left"/>
      </w:pPr>
      <w:r>
        <w:rPr>
          <w:color w:val="000000"/>
          <w:sz w:val="24"/>
          <w:szCs w:val="24"/>
        </w:rPr>
        <w:t xml:space="preserve">13th.  Lay long in bed, then up, and many people to speak with me.  Then to my office, and dined at noon at home, then to the office again, where we sat all the afternoon, and then home at night to a little supper, and so after my office again at 12 at night home to bed.</w:t>
      </w:r>
    </w:p>
    <w:p>
      <w:pPr>
        <w:widowControl w:val="on"/>
        <w:pBdr/>
        <w:spacing w:before="240" w:after="240" w:line="240" w:lineRule="auto"/>
        <w:ind w:left="0" w:right="0"/>
        <w:jc w:val="left"/>
      </w:pPr>
      <w:r>
        <w:rPr>
          <w:color w:val="000000"/>
          <w:sz w:val="24"/>
          <w:szCs w:val="24"/>
        </w:rPr>
        <w:t xml:space="preserve">14th.  Up, and after a while at the office, I abroad in several places, among others to my bookseller’s, and there spoke for several books against New Year’s day, I resolving to lay out about L7 or L8, God having given me some profit extraordinary of late; and bespoke also some plate, spoons, and forks.  I pray God keep me from too great expenses, though these will still be pretty good money.  Then to the ’Change, and I home to dinner, where Creed and Mr. Caesar, my boy’s lute master, who plays indeed mighty finely, and after dinner I abroad, parting from Creed, and away to and fro, laying out or preparing for laying out more money, but I hope and resolve not to exceed therein, and to-night spoke for some fruit for the country for my father against Christmas, and where should I do it, but at the pretty woman’s, that used to stand at the doore in Fanchurch Streete, I having a mind to know her.  So home, and late at my office, evening reckonings with Shergoll, hoping to get money by the business, and so away home to supper and to bed, not being very well through my taking cold of late, and so troubled with some wind.</w:t>
      </w:r>
    </w:p>
    <w:p>
      <w:pPr>
        <w:widowControl w:val="on"/>
        <w:pBdr/>
        <w:spacing w:before="240" w:after="240" w:line="240" w:lineRule="auto"/>
        <w:ind w:left="0" w:right="0"/>
        <w:jc w:val="left"/>
      </w:pPr>
      <w:r>
        <w:rPr>
          <w:color w:val="000000"/>
          <w:sz w:val="24"/>
          <w:szCs w:val="24"/>
        </w:rPr>
        <w:t xml:space="preserve">15th.  Called up very betimes by Mr. Cholmly, and with him a good while about some of his Tangier accounts; and, discoursing of the condition of Tangier, he did give me the whole account of the differences between Fitzgerald and Norwood, which were very high on both sides, but most imperious and base on Fitzgerald’s, and yet through my Lord FitzHarding’s means, the Duke of York is led rather to blame Norwood and to speake that he should be called home, than be sensible of the other.  He is a creature of FitzHarding’s, as a fellow that may be done with what he will, and, himself certainly pretending to be Generall of the King’s armies, when Monk dyeth, desires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as few great or wise men in employment as he can now, but such as he can put in and keep under, which he do this coxcomb Fitzgerald.  It seems, of all mankind there is no man so led by another as the Duke is by Lord Muskerry and this FitzHarding. insomuch, as when the King would have him to be Privy-Purse, the Duke wept, and said, “But, Sir, I must have your promise, if you will have my dear Charles from me, that if ever you have occasion for an army again, I may have him with me; believing him to be the best commander of an army in the world.”  But Mr. Cholmly thinks, as all other men I meet with do, that he is a very ordinary fellow.  It is strange how the Duke also do love naturally, and affect the Irish above the English.  He, of the company he carried with him to sea, took above two-thirds Irish and French.  He tells me the King do hate my Lord Chancellor; and that they, that is the King and my Lord FitzHarding, do laugh at him for a dull fellow; and in all this business of the Dutch war do nothing by his advice, hardly consulting him.  Only he is a good minister in other respects, and the King cannot be without him; but, above all, being the Duke’s father-in-law, he is kept in; otherwise FitzHarding were able to fling down two of him.  This, all the wise and grave lords see, and cannot help it; but yield to it.  But he bemoans what the end of it may be, the King being ruled by these men, as he hath been all along since his coming; to the razing all the strong-holds in Scotland, and giving liberty to the Irish in Ireland, whom Cromwell had settled all in one corner; who are now able, and it is feared everyday a massacre again among them.  He being gone I abroad to the carrier’s, to see some things sent away to my father against Christmas, and thence to Moorfields, and there up and down to several houses to drink to look for a place ‘pour rencontrer la femme de je sais quoi’ against next Monday, but could meet none.  So to the Coffeehouse, where great talke of the Comet seen in several places; and among our men at sea, and by my Lord Sandwich, to whom I intend to write about it to-night.  Thence home to dinner, and then to the office, where all the afternoon, and in the evening home to supper, and then to the office late, and so to bed.  This night I begun to burn wax candles in my closett at the office, to try the charge, and to see whether the smoke offends like that of tallow candles.
</w:t>
      </w:r>
    </w:p>
    <w:p>
      <w:pPr>
        <w:widowControl w:val="on"/>
        <w:pBdr/>
        <w:spacing w:before="240" w:after="240" w:line="240" w:lineRule="auto"/>
        <w:ind w:left="0" w:right="0"/>
        <w:jc w:val="left"/>
      </w:pPr>
      <w:r>
        <w:rPr>
          <w:color w:val="000000"/>
          <w:sz w:val="24"/>
          <w:szCs w:val="24"/>
        </w:rPr>
        <w:t xml:space="preserve">16th.  Up, and by water to Deptford, thinking to have met ‘la femme de’ Bagwell, but failed, and having done some business at the yard, I back again, it being a fine fresh morning to walk.  Back again, Mr. Wayth walking with me to Half-Way House talking about Mr. Castle’s fine knees lately delivered in.  In which I am well informed that they are not as they should be to make them knees, and I hope shall make good use of it to the King’s service.  Thence home, and having dressed myself, to the ’Change, and thence home to dinner,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so abroad by coach with my wife, and bought a looking glasse by the Old Exchange, which costs me L5 5s. and 6s. for the hooks.  A very fair glasse.  So toward my cozen Scott’s, but meeting my Lady Sandwich’s coach, my wife turned back to follow them, thinking they might, as they did, go to visit her, and I ’light and to Mrs. Harman, and there staid and talked in her shop with her, and much pleased I am with her.  We talked about Anthony Joyce’s giving over trade and that he intends to live in lodgings, which is a very mad, foolish thing.  She tells me she hears and believes it is because he, being now begun to be called on offices, resolves not to take the new oathe, he having formerly taken the Covenant or Engagement, but I think he do very simply and will endeavour for his wife’s sake to advise him therein.  Thence to my cozen Scott’s, and there met my cozen Roger Pepys, and Mrs. Turner, and The. and Joyce, and prated all the while, and so with the “corps” to church and heard a very fine sermon of the Parson of the parish, and so homeward with them in their coach, but finding it too late to go home with me, I took another coach and so home, and after a while at my office, home to supper and to bed.
</w:t>
      </w:r>
    </w:p>
    <w:p>
      <w:pPr>
        <w:widowControl w:val="on"/>
        <w:pBdr/>
        <w:spacing w:before="240" w:after="240" w:line="240" w:lineRule="auto"/>
        <w:ind w:left="0" w:right="0"/>
        <w:jc w:val="left"/>
      </w:pPr>
      <w:r>
        <w:rPr>
          <w:color w:val="000000"/>
          <w:sz w:val="24"/>
          <w:szCs w:val="24"/>
        </w:rPr>
        <w:t xml:space="preserve">17th.  Up and to the office, where we sat all the morning.  At noon I to the ’Change, and there, among others, had my first meeting with Mr. L’Estrange, who hath endeavoured several times to speak with me.  It is to get, now and then, some newes of me, which I shall, as I see cause, give him.  He is a man of fine conversation, I think, but I am sure most courtly and full of compliments.  Thence home to dinner, and then come the looking-glass man to set up the looking-glass I bought yesterday, in my dining-room, and very handsome it is.  So abroad by coach to White Hall, and there to the Committee of Tangier, and then the Fishing.  Mr. Povy did in discourse give me a rub about my late bill for money that I did get of him, which vexed me and stuck in my mind all this evening, though I know very well how to cleare myself at the worst.  So home and to my office, where late, and then home to bed.  Mighty talke there is of this Comet that is seen a’nights; and the King and Queene did sit up last night to see it, and did, it seems.  And to-night I thought to have done so too; but it is cloudy, and so no stars appear.  But I will endeavour it.  Mr. Gray did tell me to-night, for certain, that the Dutch, as high as they seem, do begin to buckle; and that one man in this Kingdom did tell the King that he is offered L40,000 to make a peace, and others have been offered money also.  It seems the taking of their Bourdeaux fleete thus, arose from a printed Gazette of the Dutch’s boasting of fighting, and having beaten the English:  in confidence whereof (it coming to Bourdeaux), all the fleete comes out, and so falls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18th (Lord’s day).  To church, where, God forgive me!  I spent most of my time in looking [on] my new Morena—­[a brunette]—­at the other side of the church, an acquaintance of Pegg Pen’s.  So home to dinner, and then to my chamber to read Ben Johnson’s Cataline, a very excellent piece, and so to church again, and thence we met at the office to hire ships, being in great haste and having sent for several masters of ships to come to us.  Then home, and there Mr. Andrews and Hill come and we sung finely, and by and by Mr. Fuller, the Parson, and supped with me, he and a friend of his, but my musique friends would not stay supper.  At and after supper Mr. Fuller and I told many storys of apparitions and delusions thereby, and I out with my storys of Tom Mallard.  He gone, I a little to my office, and then to prayers and to bed.</w:t>
      </w:r>
    </w:p>
    <w:p>
      <w:pPr>
        <w:widowControl w:val="on"/>
        <w:pBdr/>
        <w:spacing w:before="240" w:after="240" w:line="240" w:lineRule="auto"/>
        <w:ind w:left="0" w:right="0"/>
        <w:jc w:val="left"/>
      </w:pPr>
      <w:r>
        <w:rPr>
          <w:color w:val="000000"/>
          <w:sz w:val="24"/>
          <w:szCs w:val="24"/>
        </w:rPr>
        <w:t xml:space="preserve">19th.  Going to bed betimes last night we waked betimes, and from our people’s being forced to take the key to go out to light a candle, I was very angry and begun to find fault with my wife for not commanding her servants as she ought.  Thereupon she giving me some cross answer I did strike her over her left eye such a blow as the poor wretch did cry out and was in great pain, but yet her spirit was such as to endeavour to bite and scratch me.  But I coying—­[stroking or caressing]—­with her made her leave crying, and sent for butter and parsley, and friends presently one with another, and I up, vexed at my heart to think what I had done, for she was forced to lay a poultice or something to her eye all day, and is black, and the people of the house observed it.  But I was forced to rise, and up and with Sir J. Minnes to White Hall, and there we waited on the Duke.  And among other things Mr. Coventry took occasion to vindicate himself before the Duke and us, being all there, about the choosing of Taylor for Harwich.  Upon which the Duke did clear him, and did tell us that he did expect, that, after he had named a man, none of us shall then oppose or find fault with the man; but if we had anything to say, we ought to say it before he had chose him.  Sir G. Carteret thought himself concerned, and endeavoured to clear himself:  and by and by Sir W. Batten did speak, knowing himself guilty, and did confess, that being pressed by the Council he did say what he did, that he was accounted a fanatique; but did not know that at that time he had been appointed by his Royal Highness.  To which the Duke [replied] that it was impossible but he must know that he had appointed him; and so it did appear that the Duke did mean all this while Sir W. Batten.  So by and by we parted, and Mr. Coventry did privately tell me that he did this day take this occasion to mention the business to give the Duke an opportunity of speaking his mind to Sir W. Batten in this business, of which I was heartily glad.  Thence home, and not finding Bagwell’s wife as I expected, I to the ’Change and there walked up and down, and then home,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being come I bid her go and stay at Mooregate for me, and after going up to my wife (whose eye is very bad, but she is in very good temper to me), and after dinner I to the place and walked round the fields again and again, but not finding her I to the ’Change, and there found her waiting for me and took her away, and to an alehouse, and there I made much of her, and then away thence and to another and endeavoured to caress her, but ‘elle ne voulait pas’, which did vex me, but I think it was chiefly not having a good easy place to do it upon.  So we broke up and parted and I to the office, where we sat hiring of ships an hour or two, and then to my office, and thence (with Captain Taylor home to my house) to give him instructions and some notice of what to his great satisfaction had happened to-day.  Which I do because I hope his coming into this office will a little cross Sir W. Batten and may do me good.  He gone, I to supper with my wife, very pleasant, and then a little to my office and to bed.  My mind, God forgive me, too much running upon what I can ‘ferais avec la femme de Bagwell demain’, having promised to go to Deptford and ‘a aller a sa maison avec son mari’ when I come thither.
</w:t>
      </w:r>
    </w:p>
    <w:p>
      <w:pPr>
        <w:widowControl w:val="on"/>
        <w:pBdr/>
        <w:spacing w:before="240" w:after="240" w:line="240" w:lineRule="auto"/>
        <w:ind w:left="0" w:right="0"/>
        <w:jc w:val="left"/>
      </w:pPr>
      <w:r>
        <w:rPr>
          <w:color w:val="000000"/>
          <w:sz w:val="24"/>
          <w:szCs w:val="24"/>
        </w:rPr>
        <w:t xml:space="preserve">20th.  Up and walked to Deptford, where after doing something at the yard I walked, without being observed, with Bagwell home to his house, and there was very kindly used, and the poor people did get a dinner for me in their fashion, of which I also eat very well.  After dinner I found occasion of sending him abroad, and then alone ’avec elle je tentais a faire ce que je voudrais et contre sa force je le faisais biens que passe a mon contentment’.  By and by he coming back again I took leave and walked home, and then there to dinner, where Dr. Fayrebrother come to see me and Luellin.  We dined, and I to the office, leaving them, where we sat all the afternoon, and I late at the office.  To supper and to the office again very late, then home to bed.</w:t>
      </w:r>
    </w:p>
    <w:p>
      <w:pPr>
        <w:widowControl w:val="on"/>
        <w:pBdr/>
        <w:spacing w:before="240" w:after="240" w:line="240" w:lineRule="auto"/>
        <w:ind w:left="0" w:right="0"/>
        <w:jc w:val="left"/>
      </w:pPr>
      <w:r>
        <w:rPr>
          <w:color w:val="000000"/>
          <w:sz w:val="24"/>
          <w:szCs w:val="24"/>
        </w:rPr>
        <w:t xml:space="preserve">21st.  Up, and after evening reckonings to this day with Mr. Bridges, the linnen draper, for callicos, I out to Doctors’ Commons, where by agreement my cozen Roger and I did meet my cozen Dr. Tom Pepys, and there a great many and some high words on both sides, but I must confess I was troubled; first, to find my cozen Roger such a simple but well-meaning man as he is; next to think that my father, out of folly and vain glory, should now and then (as by their words I gather) be speaking how he had set up his son Tom with his goods and house, and now these words are brought against him—­I fear to the depriving him of all the profit the poor man intended to make of the lease of his house and sale of his owne goods.  I intend to make a quiet end if I can with the Doctor, being a very foul-tounged fool and of great inconvenience to be at difference with such a one that will make the base noise about it that he will.  Thence, very much vexed to find myself so much troubled about other men’s matters, I to Mrs. Turner’s,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in Salsbury Court, and with her a little, and carried her, the porter staying for me, our eagle, which she desired the other day, and we were glad to be rid of her, she fouling our house of office mightily.  They are much pleased with her.  And thence I home and after dinner to the office, where Sir W. Rider and Cutler come, and in dispute I very high with them against their demands, I hope to no hurt to myself, for I was very plain with them to the best of my reason.  So they gone I home to supper, then to the office again and so home to bed.  My Lord Sandwich this day writes me word that he hath seen (at Portsmouth) the Comet, and says it is the most extraordinary thing that ever he saw.
</w:t>
      </w:r>
    </w:p>
    <w:p>
      <w:pPr>
        <w:widowControl w:val="on"/>
        <w:pBdr/>
        <w:spacing w:before="240" w:after="240" w:line="240" w:lineRule="auto"/>
        <w:ind w:left="0" w:right="0"/>
        <w:jc w:val="left"/>
      </w:pPr>
      <w:r>
        <w:rPr>
          <w:color w:val="000000"/>
          <w:sz w:val="24"/>
          <w:szCs w:val="24"/>
        </w:rPr>
        <w:t xml:space="preserve">22nd.  Up and betimes to my office, and then out to several places, among others to Holborne to have spoke with one Mr. Underwood about some English hemp, he lies against Gray’s Inn.  Thereabouts I to a barber’s shop to have my hair cut, and there met with a copy of verses, mightily commended by some gentlemen there, of my Lord Mordaunt’s, in excuse of his going to sea this late expedition, with the Duke of Yorke.  But, Lord! they are but sorry things; only a Lord made them.  Thence to the ’Change; and there, among the merchants, I hear fully the news of our being beaten to dirt at Guinny, by De Ruyter with his fleete.  The particulars, as much as by Sir G. Carteret afterwards I heard, I have said in a letter to my Lord Sandwich this day at Portsmouth; it being most wholly to the utter ruine of our Royall Company, and reproach and shame to the whole nation, as well as justification to them in their doing wrong to no man as to his private [property], only takeing whatever is found to belong to the Company, and nothing else.  Dined at the Dolphin, Sir G. Carteret, Sir J. Minnes, Sir W. Batten, and I, with Sir W. Boreman and Sir Theophilus Biddulph and others, Commissioners of the Sewers, about our place below to lay masts in.  But coming a little too soon, I out again, and tooke boat down to Redriffe; and just in time within two minutes, and saw the new vessel of Sir William Petty’s launched, the King and Duke being there.</w:t>
      </w:r>
    </w:p>
    <w:p>
      <w:pPr>
        <w:widowControl w:val="on"/>
        <w:pBdr/>
        <w:spacing w:before="240" w:after="240" w:line="240" w:lineRule="auto"/>
        <w:ind w:left="0" w:right="0"/>
        <w:jc w:val="left"/>
      </w:pPr>
      <w:r>
        <w:rPr>
          <w:color w:val="000000"/>
          <w:sz w:val="24"/>
          <w:szCs w:val="24"/>
        </w:rPr>
        <w:t xml:space="preserve">     [Pepys was wrong as to the name of Sir William Petty’s new</w:t>
      </w:r>
      <w:r>
        <w:rPr>
          <w:color w:val="000000"/>
          <w:sz w:val="24"/>
          <w:szCs w:val="24"/>
        </w:rPr>
        <w:br/>
        <w:t xml:space="preserve">     doublekeeled boat.  On February 13th, 1664-65, he gives the correct</w:t>
      </w:r>
      <w:r>
        <w:rPr>
          <w:color w:val="000000"/>
          <w:sz w:val="24"/>
          <w:szCs w:val="24"/>
        </w:rPr>
        <w:br/>
        <w:t xml:space="preserve">     title, which was “The Experiment.”]</w:t>
      </w:r>
    </w:p>
    <w:p>
      <w:pPr>
        <w:widowControl w:val="on"/>
        <w:pBdr/>
        <w:spacing w:before="240" w:after="240" w:line="240" w:lineRule="auto"/>
        <w:ind w:left="0" w:right="0"/>
        <w:jc w:val="left"/>
      </w:pPr>
      <w:r>
        <w:rPr>
          <w:color w:val="000000"/>
          <w:sz w:val="24"/>
          <w:szCs w:val="24"/>
        </w:rPr>
        <w:t xml:space="preserve">It swims and looks finely, and I believe will do well.  The name I think is Twilight, but I do not know certainly.  Coming away back immediately to dinner, where a great deal of good discourse, and Sir G. Carteret’s discourse of this Guinny business, with great displeasure at the losse of our honour there, and do now confess that the trade brought all these troubles upon us between the Dutch and us.  Thence to the office and there sat late, then I to my office and there till 12 at night, and so home to bed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23rd.  Up and to my office, then come by appointment cozen Tom Trice to me, and I paid him the L20 remaining due to him upon the bond of L100 given him by agreement November, 1663, to end the difference between us about my aunt’s, his mother’s, money.  And here, being willing to know the worst, I told him, “I hope now there is nothing remaining between you and I of future dispute.”  “No,” says he, “nothing at all that I know of, but only a small matter of about 20 or 30s. that my father Pepys received for me of rent due to me in the country, which I will in a day or two bring you an account of,” and so we parted.  Dined at home upon a good turkey which Mr. Sheply sent us, then to the office all the afternoon, Mr. Cutler and others coming to me about business.  I hear that the Dutch have prepared a fleete to go the backway to the Streights, where without doubt they will master our fleete.  This put to that of Guinny makes me fear them mightily, and certainly they are a most wise people, and careful of their business.  The King of France, they say, do declare himself obliged to defend them, and lays claim by his Embassador to the wines we have taken from the Dutch Bourdeaux men, and more, it is doubted whether the Swede will be our friend or no.  Pray God deliver us out of these troubles!  This day Sir W. Batten sent and afterwards spoke to me, to have me and my wife come and dine with them on Monday next:  which is a mighty condescension in them, and for some great reason I am sure, or else it pleases God by my late care of business to make me more considerable even with them than I am sure they would willingly owne me to be.  God make me thankfull and carefull to preserve myself so, for I am sure they hate me and it is hope or fear that makes them flatter me.  It being a bright night, which it has not been a great while, I purpose to endeavour to be called in the morning to see the Comet, though I fear we shall not see it, because it rises in the east but 16 degrees, and then the houses will hinder us.</w:t>
      </w:r>
    </w:p>
    <w:p>
      <w:pPr>
        <w:widowControl w:val="on"/>
        <w:pBdr/>
        <w:spacing w:before="240" w:after="240" w:line="240" w:lineRule="auto"/>
        <w:ind w:left="0" w:right="0"/>
        <w:jc w:val="left"/>
      </w:pPr>
      <w:r>
        <w:rPr>
          <w:color w:val="000000"/>
          <w:sz w:val="24"/>
          <w:szCs w:val="24"/>
        </w:rPr>
        <w:t xml:space="preserve">24th.  Having sat up all night to past two o’clock this morning, our porter, being appointed, comes and tells us that the bellman tells him that the star is seen upon Tower Hill; so I, that had been all night setting in order all my old papers in my chamber, did leave off all, and my boy and I to Tower Hill, it being a most fine, bright moonshine night, and a great frost; but no Comet to be seen.  So after running once round the Hill, I and Tom, we home and then to bed.  Rose about 9 o’clock and then to the office, where sitting all the morning.  At noon to the ’Change, to the Coffee-house; and there heard Sir Richard Ford tell the whole story of our defeat at Guinny.  Wherein our men are guilty of the most horrid cowardice and perfidiousness, as he says and tells it, that ever Englishmen were.  Captain Raynolds, that was the only commander of any of the King’s ships there, was shot at by De Ruyter, with a bloody flag flying.  He,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opposing (which, indeed, had been to no purpose, but only to maintain honour), did poorly go on board himself, to ask what De Ruyter would have; and so yielded to whatever Ruyter would desire.  The King and Duke are highly vexed at it, it seems, and the business deserves it.  Thence home to dinner, and then abroad to buy some things, and among others to my bookseller’s, and there saw several books I spoke for, which are finely bound and good books to my great content.  So home and to my office, where late.  This evening I being informed did look and saw the Comet, which is now, whether worn away or no I know not, but appears not with a tail, but only is larger and duller than any other star, and is come to rise betimes, and to make a great arch, and is gone quite to a new place in the heavens than it was before:  but I hope in a clearer night something more will be seen.  So home to bed.
</w:t>
      </w:r>
    </w:p>
    <w:p>
      <w:pPr>
        <w:widowControl w:val="on"/>
        <w:pBdr/>
        <w:spacing w:before="240" w:after="240" w:line="240" w:lineRule="auto"/>
        <w:ind w:left="0" w:right="0"/>
        <w:jc w:val="left"/>
      </w:pPr>
      <w:r>
        <w:rPr>
          <w:color w:val="000000"/>
          <w:sz w:val="24"/>
          <w:szCs w:val="24"/>
        </w:rPr>
        <w:t xml:space="preserve">25th (Lord’s day and Christmas day).  Up (my wife’s eye being ill still of the blow I did in a passion give her on Monday last) to church alone, where Mr. Mills, a good sermon.  To dinner at home, where very pleasant with my wife and family.  After dinner I to Sir W. Batten’s, and there received so much good usage (as I have of late done) from him and my Lady, obliging me and my wife, according to promise, to come and dine with them to-morrow with our neighbours, that I was in pain all the day, and night too after, to know how to order the business of my wife’s not going, and by discourse receive fresh instances of Sir J. Minnes’s folly in complaining to Sir G. Carteret of Sir W. Batten and me for some family offences, such as my having of a stopcock to keepe the water from them, which vexes me, but it would more but that Sir G. Carteret knows him very well.  Thence to the French church, but coming too late I returned and to Mr. Rawlinson’s church, where I heard a good sermon of one that I remember was at Paul’s with me, his name Maggett; and very great store of fine women there is in this church, more than I know anywhere else about us.  So home and to my chamber, looking over and setting in order my papers and books, and so to supper, and then to prayers and to bed.</w:t>
      </w:r>
    </w:p>
    <w:p>
      <w:pPr>
        <w:widowControl w:val="on"/>
        <w:pBdr/>
        <w:spacing w:before="240" w:after="240" w:line="240" w:lineRule="auto"/>
        <w:ind w:left="0" w:right="0"/>
        <w:jc w:val="left"/>
      </w:pPr>
      <w:r>
        <w:rPr>
          <w:color w:val="000000"/>
          <w:sz w:val="24"/>
          <w:szCs w:val="24"/>
        </w:rPr>
        <w:t xml:space="preserve">26th.  Up, and with Sir W. Pen to White Hall, and there with the rest did our usual business before the Duke, and then with Sir W. Batten back and to his house, where I by sicknesse excused my wife’s coming to them to-day.  Thence I to the Coffeehouse, where much good discourse, and all the opinion now is that the Dutch will avoid fighting with us at home, but do all the hurte they can to us abroad; which it may be they may for a while, but that, I think, cannot support them long.  Thence to Sir W. Batten’s, where Mr. Coventry and all our families here, women and all, and Sir R. Ford and his, and a great feast and good discourse and merry, there all the afternoon and evening till late, only stepped in to see my wife, then to my office to enter my day’s work, and so home to bed, where my people and wife innocently at cards very merry, and I to bed, leaving them to their sport and blindman’s buff.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27th.  My people came to bed, after their sporting, at four o’clock in the morning; I up at seven, and to Deptford and Woolwich in a gally; the Duke calling to me out of the barge in which the King was with him going down the river, to know whither I was going.  I told him to Woolwich, but was troubled afterward I should say no farther, being in a gally, lest he think me too profuse in my journeys.  Did several businesses, and then back again by two o’clock to Sir J. Minnes’s to dinner by appointment, where all yesterday’s company but Mr. Coventry, who could not come.  Here merry, and after an hour’s chat I down to the office, where busy late, and then home to supper and to bed.  The Comet appeared again to-night, but duskishly.  I went to bed, leaving my wife and all her folks, and Will also, too, come to make Christmas gambolls to-night.</w:t>
      </w:r>
    </w:p>
    <w:p>
      <w:pPr>
        <w:widowControl w:val="on"/>
        <w:pBdr/>
        <w:spacing w:before="240" w:after="240" w:line="240" w:lineRule="auto"/>
        <w:ind w:left="0" w:right="0"/>
        <w:jc w:val="left"/>
      </w:pPr>
      <w:r>
        <w:rPr>
          <w:color w:val="000000"/>
          <w:sz w:val="24"/>
          <w:szCs w:val="24"/>
        </w:rPr>
        <w:t xml:space="preserve">28th.  I waked in the morning about 6 o’clock and my wife not come to bed; I lacked a pot, but there was none, and bitter cold, so was forced to rise and piss in the chimney, and to bed again.  Slept a little longer, and then hear my people coming up, and so I rose, and my wife to bed at eight o’clock in the morning, which vexed me a little, but I believe there was no hurt in it all, but only mirthe, therefore took no notice.  I abroad with Sir W. Batten to the Council Chamber, where all of us to discourse about the way of measuring ships and the freight fit to give for them by the tun, where it was strange methought to hear so poor discourses among the Lords themselves, and most of all to see how a little empty matter delivered gravely by Sir W. Pen was taken mighty well, though nothing in the earth to the purpose.  But clothes, I perceive more and more every day, is a great matter.  Thence home with Sir W. Batten by coach, and I home to dinner, finding my wife still in bed.  After dinner abroad, and among other things visited my Lady Sandwich, and was there, with her and the young ladies, playing at cards till night.  Then home and to my office late, then home to bed, leaving my wife and people up to more sports, but without any great satisfaction to myself therein.</w:t>
      </w:r>
    </w:p>
    <w:p>
      <w:pPr>
        <w:widowControl w:val="on"/>
        <w:pBdr/>
        <w:spacing w:before="240" w:after="240" w:line="240" w:lineRule="auto"/>
        <w:ind w:left="0" w:right="0"/>
        <w:jc w:val="left"/>
      </w:pPr>
      <w:r>
        <w:rPr>
          <w:color w:val="000000"/>
          <w:sz w:val="24"/>
          <w:szCs w:val="24"/>
        </w:rPr>
        <w:t xml:space="preserve">29th.  Up and to the office, where we sat all the morning.  Then whereas I should have gone and dined with Sir W. Pen (and the rest of the officers at his house), I pretended to dine with my Lady Sandwich and so home, where I dined well, and began to wipe and clean my books in my chamber in order to the settling of my papers and things there thoroughly, and then to the office, where all the afternoon sitting, and in the evening home to supper, and then to my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30th.  Lay very long in bed with my wife, it being very cold, and my wife very full of a resolution to keepe within doors, not so much as to go to church or see my Lady Sandwich before Easter next, which I am willing enough to, though I seem the contrary.  This and other talke kept me a-bed till almost 10 a’clock.  Then up and made an end of looking over all my papers and books and taking everything out of my chamber to have all made clean.  At noon dined, and after dinner forth to several places to pay away money, to clear myself in all the world, and, among others, paid my bookseller L6 for books I had from him this day, and the silversmith L22 18s. for spoons, forks, and sugar box, and being well pleased with seeing my business done to my mind as to my meeting with people and having my books ready for me, I home and to my office, and there did business late, and then home to supper, prayers, and to bed.</w:t>
      </w:r>
    </w:p>
    <w:p>
      <w:pPr>
        <w:widowControl w:val="on"/>
        <w:pBdr/>
        <w:spacing w:before="240" w:after="240" w:line="240" w:lineRule="auto"/>
        <w:ind w:left="0" w:right="0"/>
        <w:jc w:val="left"/>
      </w:pPr>
      <w:r>
        <w:rPr>
          <w:color w:val="000000"/>
          <w:sz w:val="24"/>
          <w:szCs w:val="24"/>
        </w:rPr>
        <w:t xml:space="preserve">31st.  At the office all the morning, and after dinner there again, dispatched first my letters, and then to my accounts, not of the month but of the whole yeare also, and was at it till past twelve at night, it being bitter cold; but yet I was well satisfied with my worke, and, above all, to find myself, by the great blessing of God, worth L1349, by which, as I have spent very largely, so I have laid up above L500 this yeare above what I was worth this day twelvemonth.  The Lord make me for ever thankful to his holy name for it!  Thence home to eat a little and so to bed.  Soon as ever the clock struck one, I kissed my wife in the kitchen by the fireside, wishing her a merry new yeare, observing that I believe I was the first proper wisher of it this year, for I did it as soon as ever the clock struck one.</w:t>
      </w:r>
    </w:p>
    <w:p>
      <w:pPr>
        <w:widowControl w:val="on"/>
        <w:pBdr/>
        <w:spacing w:before="240" w:after="240" w:line="240" w:lineRule="auto"/>
        <w:ind w:left="0" w:right="0"/>
        <w:jc w:val="left"/>
      </w:pPr>
      <w:r>
        <w:rPr>
          <w:color w:val="000000"/>
          <w:sz w:val="24"/>
          <w:szCs w:val="24"/>
        </w:rPr>
        <w:t xml:space="preserve">So ends the old yeare, I bless God, with great joy to me, not only from my having made so good a yeare of profit, as having spent L420 and laid up L540 and upwards; but I bless God I never have been in so good plight as to my health in so very cold weather as this is, nor indeed in any hot weather, these ten years, as I am at this day, and have been these four or five months.  But I am at a great losse to know whether it be my hare’s foote, or taking every morning of a pill of turpentine, or my having left off the wearing of a gowne.  My family is, my wife, in good health, and happy with her; her woman Mercer, a pretty, modest, quiett mayde; her chambermayde Besse, her cook mayde Jane, the little girl Susan, and my boy, which I have had about half a yeare, Tom Edwards, which I took from the King’s chappell, and a pretty and loving quiett family I have as any man in England.  My credit in the world and my office grows daily, and I am in good esteeme with everybody, I think.  My troubles of my uncle’s estate pretty well over; but it comes to be but of little profit to us, my father being much supported by my purse.  But great vexations remain upon my father and me from my brother Tom’s death and ill condition, both to our disgrace and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though no great reason for either.  Publique matters are all in a hurry about a Dutch warr.  Our preparations great; our provocations against them great; and, after all our presumption, we are now afeard as much of them, as we lately contemned them.  Every thing else in the State quiett, blessed be God!  My Lord Sandwich at sea with the fleete at Portsmouth; sending some about to cruise for taking of ships, which we have done to a great number.  This Christmas I judged it fit to look over all my papers and books; and to tear all that I found either boyish or not to be worth keeping, or fit to be seen, if it should please God to take me away suddenly.  Among others, I found these two or three notes, which I thought fit to keep.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Irish in Ireland, whom Cromwell had settled all in one corner</w:t>
      </w:r>
      <w:r>
        <w:rPr>
          <w:color w:val="000000"/>
          <w:sz w:val="24"/>
          <w:szCs w:val="24"/>
        </w:rPr>
        <w:br/>
        <w:t xml:space="preserve">     Tear all that I found either boyish or not to be worth keeping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PEPY’S </w:t>
      </w:r>
      <w:r>
        <w:rPr>
          <w:i/>
          <w:color w:val="000000"/>
          <w:sz w:val="24"/>
          <w:szCs w:val="24"/>
        </w:rPr>
        <w:t xml:space="preserve">diary</w:t>
      </w:r>
      <w:r>
        <w:rPr>
          <w:color w:val="000000"/>
          <w:sz w:val="24"/>
          <w:szCs w:val="24"/>
        </w:rPr>
        <w:t xml:space="preserve"> 1664,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real and not a complimentary acknowledgment</w:t>
      </w:r>
      <w:r>
        <w:rPr>
          <w:color w:val="000000"/>
          <w:sz w:val="24"/>
          <w:szCs w:val="24"/>
        </w:rPr>
        <w:br/>
        <w:t xml:space="preserve">     A mad merry slut she is</w:t>
      </w:r>
      <w:r>
        <w:rPr>
          <w:color w:val="000000"/>
          <w:sz w:val="24"/>
          <w:szCs w:val="24"/>
        </w:rPr>
        <w:br/>
        <w:t xml:space="preserve">     About several businesses, hoping to get money by them</w:t>
      </w:r>
      <w:r>
        <w:rPr>
          <w:color w:val="000000"/>
          <w:sz w:val="24"/>
          <w:szCs w:val="24"/>
        </w:rPr>
        <w:br/>
        <w:t xml:space="preserve">     After many protestings by degrees I did arrive at what I would</w:t>
      </w:r>
      <w:r>
        <w:rPr>
          <w:color w:val="000000"/>
          <w:sz w:val="24"/>
          <w:szCs w:val="24"/>
        </w:rPr>
        <w:br/>
        <w:t xml:space="preserve">     All divided that were bred so long at school together</w:t>
      </w:r>
      <w:r>
        <w:rPr>
          <w:color w:val="000000"/>
          <w:sz w:val="24"/>
          <w:szCs w:val="24"/>
        </w:rPr>
        <w:br/>
        <w:t xml:space="preserve">     All ended in love</w:t>
      </w:r>
      <w:r>
        <w:rPr>
          <w:color w:val="000000"/>
          <w:sz w:val="24"/>
          <w:szCs w:val="24"/>
        </w:rPr>
        <w:br/>
        <w:t xml:space="preserve">     All the men were dead of the plague, and the ship cast ashore</w:t>
      </w:r>
      <w:r>
        <w:rPr>
          <w:color w:val="000000"/>
          <w:sz w:val="24"/>
          <w:szCs w:val="24"/>
        </w:rPr>
        <w:br/>
        <w:t xml:space="preserve">     And with the great men in curing of their claps</w:t>
      </w:r>
      <w:r>
        <w:rPr>
          <w:color w:val="000000"/>
          <w:sz w:val="24"/>
          <w:szCs w:val="24"/>
        </w:rPr>
        <w:br/>
        <w:t xml:space="preserve">     At least 12 or 14,000 people in the street (to see the hanging)</w:t>
      </w:r>
      <w:r>
        <w:rPr>
          <w:color w:val="000000"/>
          <w:sz w:val="24"/>
          <w:szCs w:val="24"/>
        </w:rPr>
        <w:br/>
        <w:t xml:space="preserve">     Bath at the top of his house</w:t>
      </w:r>
      <w:r>
        <w:rPr>
          <w:color w:val="000000"/>
          <w:sz w:val="24"/>
          <w:szCs w:val="24"/>
        </w:rPr>
        <w:br/>
        <w:t xml:space="preserve">     Bearing more sayle will go faster than any other ships (multihull)</w:t>
      </w:r>
      <w:r>
        <w:rPr>
          <w:color w:val="000000"/>
          <w:sz w:val="24"/>
          <w:szCs w:val="24"/>
        </w:rPr>
        <w:br/>
        <w:t xml:space="preserve">     Began discourse of my not getting of children</w:t>
      </w:r>
      <w:r>
        <w:rPr>
          <w:color w:val="000000"/>
          <w:sz w:val="24"/>
          <w:szCs w:val="24"/>
        </w:rPr>
        <w:br/>
        <w:t xml:space="preserve">     Below what people think these great people say and do</w:t>
      </w:r>
      <w:r>
        <w:rPr>
          <w:color w:val="000000"/>
          <w:sz w:val="24"/>
          <w:szCs w:val="24"/>
        </w:rPr>
        <w:br/>
        <w:t xml:space="preserve">     But the wench went, and I believe had her turn served</w:t>
      </w:r>
      <w:r>
        <w:rPr>
          <w:color w:val="000000"/>
          <w:sz w:val="24"/>
          <w:szCs w:val="24"/>
        </w:rPr>
        <w:br/>
        <w:t xml:space="preserve">     Came to bed to me, but all would not make me friends</w:t>
      </w:r>
      <w:r>
        <w:rPr>
          <w:color w:val="000000"/>
          <w:sz w:val="24"/>
          <w:szCs w:val="24"/>
        </w:rPr>
        <w:br/>
        <w:t xml:space="preserve">     Chatted with her, her husband out of the way</w:t>
      </w:r>
      <w:r>
        <w:rPr>
          <w:color w:val="000000"/>
          <w:sz w:val="24"/>
          <w:szCs w:val="24"/>
        </w:rPr>
        <w:br/>
        <w:t xml:space="preserve">     Could not saw above 4 inches of the stone in a day</w:t>
      </w:r>
      <w:r>
        <w:rPr>
          <w:color w:val="000000"/>
          <w:sz w:val="24"/>
          <w:szCs w:val="24"/>
        </w:rPr>
        <w:br/>
        <w:t xml:space="preserve">     Do look upon me as a remembrancer of his former vanity</w:t>
      </w:r>
      <w:r>
        <w:rPr>
          <w:color w:val="000000"/>
          <w:sz w:val="24"/>
          <w:szCs w:val="24"/>
        </w:rPr>
        <w:br/>
        <w:t xml:space="preserve">     Doubtfull of himself, and easily be removed from his own opinion</w:t>
      </w:r>
      <w:r>
        <w:rPr>
          <w:color w:val="000000"/>
          <w:sz w:val="24"/>
          <w:szCs w:val="24"/>
        </w:rPr>
        <w:br/>
        <w:t xml:space="preserve">     Drink a dish of coffee</w:t>
      </w:r>
      <w:r>
        <w:rPr>
          <w:color w:val="000000"/>
          <w:sz w:val="24"/>
          <w:szCs w:val="24"/>
        </w:rPr>
        <w:br/>
        <w:t xml:space="preserve">     Even to the having bad words with my wife, and blows too</w:t>
      </w:r>
      <w:r>
        <w:rPr>
          <w:color w:val="000000"/>
          <w:sz w:val="24"/>
          <w:szCs w:val="24"/>
        </w:rPr>
        <w:br/>
        <w:t xml:space="preserve">     Expected musique, the missing of which spoiled my dinner</w:t>
      </w:r>
      <w:r>
        <w:rPr>
          <w:color w:val="000000"/>
          <w:sz w:val="24"/>
          <w:szCs w:val="24"/>
        </w:rPr>
        <w:br/>
        <w:t xml:space="preserve">     Expressly taking care that nobody might see this business done</w:t>
      </w:r>
      <w:r>
        <w:rPr>
          <w:color w:val="000000"/>
          <w:sz w:val="24"/>
          <w:szCs w:val="24"/>
        </w:rPr>
        <w:br/>
        <w:t xml:space="preserve">     Fear of making her think me to be in a better condition</w:t>
      </w:r>
      <w:r>
        <w:rPr>
          <w:color w:val="000000"/>
          <w:sz w:val="24"/>
          <w:szCs w:val="24"/>
        </w:rPr>
        <w:br/>
        <w:t xml:space="preserve">     Fear all his kindness is but only his lust to her</w:t>
      </w:r>
      <w:r>
        <w:rPr>
          <w:color w:val="000000"/>
          <w:sz w:val="24"/>
          <w:szCs w:val="24"/>
        </w:rPr>
        <w:br/>
        <w:t xml:space="preserve">     Feared I might meet with some people that might know me</w:t>
      </w:r>
      <w:r>
        <w:rPr>
          <w:color w:val="000000"/>
          <w:sz w:val="24"/>
          <w:szCs w:val="24"/>
        </w:rPr>
        <w:br/>
        <w:t xml:space="preserve">     Fetch masts from New England</w:t>
      </w:r>
      <w:r>
        <w:rPr>
          <w:color w:val="000000"/>
          <w:sz w:val="24"/>
          <w:szCs w:val="24"/>
        </w:rPr>
        <w:br/>
        <w:t xml:space="preserve">     Few in any age that do mind anything that is abstruse</w:t>
      </w:r>
      <w:r>
        <w:rPr>
          <w:color w:val="000000"/>
          <w:sz w:val="24"/>
          <w:szCs w:val="24"/>
        </w:rPr>
        <w:br/>
        <w:t xml:space="preserve">     Find myself to over-value things when a child</w:t>
      </w:r>
      <w:r>
        <w:rPr>
          <w:color w:val="000000"/>
          <w:sz w:val="24"/>
          <w:szCs w:val="24"/>
        </w:rPr>
        <w:br/>
        <w:t xml:space="preserve">     Gadding abroad to look after beauties</w:t>
      </w:r>
      <w:r>
        <w:rPr>
          <w:color w:val="000000"/>
          <w:sz w:val="24"/>
          <w:szCs w:val="24"/>
        </w:rPr>
        <w:br/>
        <w:t xml:space="preserve">     Generally with corruption, but most indeed with neglect</w:t>
      </w:r>
      <w:r>
        <w:rPr>
          <w:color w:val="000000"/>
          <w:sz w:val="24"/>
          <w:szCs w:val="24"/>
        </w:rPr>
        <w:br/>
        <w:t xml:space="preserve">     God forgive me! what thoughts and wishes I had</w:t>
      </w:r>
      <w:r>
        <w:rPr>
          <w:color w:val="000000"/>
          <w:sz w:val="24"/>
          <w:szCs w:val="24"/>
        </w:rPr>
        <w:br/>
        <w:t xml:space="preserve">     Good writers are not admired by the present</w:t>
      </w:r>
      <w:r>
        <w:rPr>
          <w:color w:val="000000"/>
          <w:sz w:val="24"/>
          <w:szCs w:val="24"/>
        </w:rPr>
        <w:br/>
        <w:t xml:space="preserve">     Greatest businesses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are done so superficially</w:t>
      </w:r>
      <w:r>
        <w:rPr>
          <w:color w:val="000000"/>
          <w:sz w:val="24"/>
          <w:szCs w:val="24"/>
        </w:rPr>
        <w:br/>
        <w:t xml:space="preserve">     Had no mind to meddle with her</w:t>
      </w:r>
      <w:r>
        <w:rPr>
          <w:color w:val="000000"/>
          <w:sz w:val="24"/>
          <w:szCs w:val="24"/>
        </w:rPr>
        <w:br/>
        <w:t xml:space="preserve">     Having some experience, but greater conceit of it than is fit</w:t>
      </w:r>
      <w:r>
        <w:rPr>
          <w:color w:val="000000"/>
          <w:sz w:val="24"/>
          <w:szCs w:val="24"/>
        </w:rPr>
        <w:br/>
        <w:t xml:space="preserve">     Hear something of the effects of our last meeting (pregnancy?)</w:t>
      </w:r>
      <w:r>
        <w:rPr>
          <w:color w:val="000000"/>
          <w:sz w:val="24"/>
          <w:szCs w:val="24"/>
        </w:rPr>
        <w:br/>
        <w:t xml:space="preserve">     Helping to slip their calfes when there is occasion</w:t>
      </w:r>
      <w:r>
        <w:rPr>
          <w:color w:val="000000"/>
          <w:sz w:val="24"/>
          <w:szCs w:val="24"/>
        </w:rPr>
        <w:br/>
        <w:t xml:space="preserve">     Her months upon her is gone to bed</w:t>
      </w:r>
      <w:r>
        <w:rPr>
          <w:color w:val="000000"/>
          <w:sz w:val="24"/>
          <w:szCs w:val="24"/>
        </w:rPr>
        <w:br/>
        <w:t xml:space="preserve">     Her impudent tricks and ways of getting money</w:t>
      </w:r>
      <w:r>
        <w:rPr>
          <w:color w:val="000000"/>
          <w:sz w:val="24"/>
          <w:szCs w:val="24"/>
        </w:rPr>
        <w:br/>
        <w:t xml:space="preserve">     How little to be presumed of in our greatest undertakings</w:t>
      </w:r>
      <w:r>
        <w:rPr>
          <w:color w:val="000000"/>
          <w:sz w:val="24"/>
          <w:szCs w:val="24"/>
        </w:rPr>
        <w:br/>
        <w:t xml:space="preserve">     I had agreed with Jane Welsh, but she came not, which vexed me</w:t>
      </w:r>
      <w:r>
        <w:rPr>
          <w:color w:val="000000"/>
          <w:sz w:val="24"/>
          <w:szCs w:val="24"/>
        </w:rPr>
        <w:br/>
        <w:t xml:space="preserve">     I do not like his being angry and in debt both together to me</w:t>
      </w:r>
      <w:r>
        <w:rPr>
          <w:color w:val="000000"/>
          <w:sz w:val="24"/>
          <w:szCs w:val="24"/>
        </w:rPr>
        <w:br/>
        <w:t xml:space="preserve">     I will not by any over submission make myself cheap</w:t>
      </w:r>
      <w:r>
        <w:rPr>
          <w:color w:val="000000"/>
          <w:sz w:val="24"/>
          <w:szCs w:val="24"/>
        </w:rPr>
        <w:br/>
        <w:t xml:space="preserve">     I slept soundly all the sermon</w:t>
      </w:r>
      <w:r>
        <w:rPr>
          <w:color w:val="000000"/>
          <w:sz w:val="24"/>
          <w:szCs w:val="24"/>
        </w:rPr>
        <w:br/>
        <w:t xml:space="preserve">     Ill from my late cutting my hair so close to my head</w:t>
      </w:r>
      <w:r>
        <w:rPr>
          <w:color w:val="000000"/>
          <w:sz w:val="24"/>
          <w:szCs w:val="24"/>
        </w:rPr>
        <w:br/>
        <w:t xml:space="preserve">     In my dining-room she was doing something upon the pott</w:t>
      </w:r>
      <w:r>
        <w:rPr>
          <w:color w:val="000000"/>
          <w:sz w:val="24"/>
          <w:szCs w:val="24"/>
        </w:rPr>
        <w:br/>
        <w:t xml:space="preserve">     In a hackney and full of people, was ashamed to be seen</w:t>
      </w:r>
      <w:r>
        <w:rPr>
          <w:color w:val="000000"/>
          <w:sz w:val="24"/>
          <w:szCs w:val="24"/>
        </w:rPr>
        <w:br/>
        <w:t xml:space="preserve">     Ireland in a very distracted condition</w:t>
      </w:r>
      <w:r>
        <w:rPr>
          <w:color w:val="000000"/>
          <w:sz w:val="24"/>
          <w:szCs w:val="24"/>
        </w:rPr>
        <w:br/>
        <w:t xml:space="preserve">     Irish in Ireland, whom Cromwell had settled all in one corner</w:t>
      </w:r>
      <w:r>
        <w:rPr>
          <w:color w:val="000000"/>
          <w:sz w:val="24"/>
          <w:szCs w:val="24"/>
        </w:rPr>
        <w:br/>
        <w:t xml:space="preserve">     Jane going into the boat did fall down and show her arse</w:t>
      </w:r>
      <w:r>
        <w:rPr>
          <w:color w:val="000000"/>
          <w:sz w:val="24"/>
          <w:szCs w:val="24"/>
        </w:rPr>
        <w:br/>
        <w:t xml:space="preserve">     King is mighty kind to these his bastard children</w:t>
      </w:r>
      <w:r>
        <w:rPr>
          <w:color w:val="000000"/>
          <w:sz w:val="24"/>
          <w:szCs w:val="24"/>
        </w:rPr>
        <w:br/>
        <w:t xml:space="preserve">     King still do doat upon his women, even beyond all shame</w:t>
      </w:r>
      <w:r>
        <w:rPr>
          <w:color w:val="000000"/>
          <w:sz w:val="24"/>
          <w:szCs w:val="24"/>
        </w:rPr>
        <w:br/>
        <w:t xml:space="preserve">     Lay long caressing my wife and talking</w:t>
      </w:r>
      <w:r>
        <w:rPr>
          <w:color w:val="000000"/>
          <w:sz w:val="24"/>
          <w:szCs w:val="24"/>
        </w:rPr>
        <w:br/>
        <w:t xml:space="preserve">     Let her brew as she has baked</w:t>
      </w:r>
      <w:r>
        <w:rPr>
          <w:color w:val="000000"/>
          <w:sz w:val="24"/>
          <w:szCs w:val="24"/>
        </w:rPr>
        <w:br/>
        <w:t xml:space="preserve">     Little children employed, every one to do something</w:t>
      </w:r>
      <w:r>
        <w:rPr>
          <w:color w:val="000000"/>
          <w:sz w:val="24"/>
          <w:szCs w:val="24"/>
        </w:rPr>
        <w:br/>
        <w:t xml:space="preserve">     Mankind pleasing themselves in the easy delights of the world</w:t>
      </w:r>
      <w:r>
        <w:rPr>
          <w:color w:val="000000"/>
          <w:sz w:val="24"/>
          <w:szCs w:val="24"/>
        </w:rPr>
        <w:br/>
        <w:t xml:space="preserve">     Meazles, we fear, or, at least, of a scarlett feavour</w:t>
      </w:r>
      <w:r>
        <w:rPr>
          <w:color w:val="000000"/>
          <w:sz w:val="24"/>
          <w:szCs w:val="24"/>
        </w:rPr>
        <w:br/>
        <w:t xml:space="preserve">     Methought very ill, or else I am grown worse to please</w:t>
      </w:r>
      <w:r>
        <w:rPr>
          <w:color w:val="000000"/>
          <w:sz w:val="24"/>
          <w:szCs w:val="24"/>
        </w:rPr>
        <w:br/>
        <w:t xml:space="preserve">     Mind to have her bring it home</w:t>
      </w:r>
      <w:r>
        <w:rPr>
          <w:color w:val="000000"/>
          <w:sz w:val="24"/>
          <w:szCs w:val="24"/>
        </w:rPr>
        <w:br/>
        <w:t xml:space="preserve">     Mrs. Lane was gone forth, and so I missed of my intent</w:t>
      </w:r>
      <w:r>
        <w:rPr>
          <w:color w:val="000000"/>
          <w:sz w:val="24"/>
          <w:szCs w:val="24"/>
        </w:rPr>
        <w:br/>
        <w:t xml:space="preserve">     My wife was angry with me for not coming home, and for gadding</w:t>
      </w:r>
      <w:r>
        <w:rPr>
          <w:color w:val="000000"/>
          <w:sz w:val="24"/>
          <w:szCs w:val="24"/>
        </w:rPr>
        <w:br/>
        <w:t xml:space="preserve">     My leg fell in a hole broke on the bridge</w:t>
      </w:r>
      <w:r>
        <w:rPr>
          <w:color w:val="000000"/>
          <w:sz w:val="24"/>
          <w:szCs w:val="24"/>
        </w:rPr>
        <w:br/>
        <w:t xml:space="preserve">     My wife made great means to be friends, coming to my bedside</w:t>
      </w:r>
      <w:r>
        <w:rPr>
          <w:color w:val="000000"/>
          <w:sz w:val="24"/>
          <w:szCs w:val="24"/>
        </w:rPr>
        <w:br/>
        <w:t xml:space="preserve">     Never to trust too much to any man in the world</w:t>
      </w:r>
      <w:r>
        <w:rPr>
          <w:color w:val="000000"/>
          <w:sz w:val="24"/>
          <w:szCs w:val="24"/>
        </w:rPr>
        <w:br/>
        <w:t xml:space="preserve">     New Netherlands to English rule, under the title of New York</w:t>
      </w:r>
      <w:r>
        <w:rPr>
          <w:color w:val="000000"/>
          <w:sz w:val="24"/>
          <w:szCs w:val="24"/>
        </w:rPr>
        <w:br/>
        <w:t xml:space="preserve">     Not well, and so had no pleasure at all with my poor wife</w:t>
      </w:r>
      <w:r>
        <w:rPr>
          <w:color w:val="000000"/>
          <w:sz w:val="24"/>
          <w:szCs w:val="24"/>
        </w:rPr>
        <w:br/>
        <w:t xml:space="preserve">     Not when we can, but when we list</w:t>
      </w:r>
      <w:r>
        <w:rPr>
          <w:color w:val="000000"/>
          <w:sz w:val="24"/>
          <w:szCs w:val="24"/>
        </w:rPr>
        <w:br/>
        <w:t xml:space="preserve">     Not the greatest wits, but the steady man</w:t>
      </w:r>
      <w:r>
        <w:rPr>
          <w:color w:val="000000"/>
          <w:sz w:val="24"/>
          <w:szCs w:val="24"/>
        </w:rPr>
        <w:br/>
        <w:t xml:space="preserve">     Nothing of the memory of a man, an houre after he is dead! </w:t>
      </w:r>
      <w:r>
        <w:rPr>
          <w:color w:val="000000"/>
          <w:sz w:val="24"/>
          <w:szCs w:val="24"/>
        </w:rPr>
        <w:br/>
        <w:t xml:space="preserve">     Now against her going into the country (lay together)</w:t>
      </w:r>
      <w:r>
        <w:rPr>
          <w:color w:val="000000"/>
          <w:sz w:val="24"/>
          <w:szCs w:val="24"/>
        </w:rPr>
        <w:br/>
        <w:t xml:space="preserve">     Periwigg he lately made me cleansed of its nits</w:t>
      </w:r>
      <w:r>
        <w:rPr>
          <w:color w:val="000000"/>
          <w:sz w:val="24"/>
          <w:szCs w:val="24"/>
        </w:rPr>
        <w:br/>
        <w:t xml:space="preserve">     Play good, but spoiled with the ryme, which breaks the sense</w:t>
      </w:r>
      <w:r>
        <w:rPr>
          <w:color w:val="000000"/>
          <w:sz w:val="24"/>
          <w:szCs w:val="24"/>
        </w:rPr>
        <w:br/>
        <w:t xml:space="preserve">     Pleased to look upon their pretty daughter</w:t>
      </w:r>
      <w:r>
        <w:rPr>
          <w:color w:val="000000"/>
          <w:sz w:val="24"/>
          <w:szCs w:val="24"/>
        </w:rPr>
        <w:br/>
        <w:t xml:space="preserve">     Pray God give me a heart to fear a fall, and to prepare for it! </w:t>
      </w:r>
      <w:r>
        <w:rPr>
          <w:color w:val="000000"/>
          <w:sz w:val="24"/>
          <w:szCs w:val="24"/>
        </w:rPr>
        <w:br/>
        <w:t xml:space="preserve">     Presse seamen, without which we cannot really raise men</w:t>
      </w:r>
      <w:r>
        <w:rPr>
          <w:color w:val="000000"/>
          <w:sz w:val="24"/>
          <w:szCs w:val="24"/>
        </w:rPr>
        <w:br/>
        <w:t xml:space="preserve">     Pretty sayings, which are generally like paradoxes</w:t>
      </w:r>
      <w:r>
        <w:rPr>
          <w:color w:val="000000"/>
          <w:sz w:val="24"/>
          <w:szCs w:val="24"/>
        </w:rPr>
        <w:br/>
        <w:t xml:space="preserve">     Reduced the Dutch settlement of New Netherlands to English rule</w:t>
      </w:r>
      <w:r>
        <w:rPr>
          <w:color w:val="000000"/>
          <w:sz w:val="24"/>
          <w:szCs w:val="24"/>
        </w:rPr>
        <w:br/>
        <w:t xml:space="preserve">     Rotten teeth and false, set in with wire</w:t>
      </w:r>
      <w:r>
        <w:rPr>
          <w:color w:val="000000"/>
          <w:sz w:val="24"/>
          <w:szCs w:val="24"/>
        </w:rPr>
        <w:br/>
        <w:t xml:space="preserve">     Ryme, which breaks the sense</w:t>
      </w:r>
      <w:r>
        <w:rPr>
          <w:color w:val="000000"/>
          <w:sz w:val="24"/>
          <w:szCs w:val="24"/>
        </w:rPr>
        <w:br/>
        <w:t xml:space="preserve">     Saw “The German Princess” acted, by the woman herself</w:t>
      </w:r>
      <w:r>
        <w:rPr>
          <w:color w:val="000000"/>
          <w:sz w:val="24"/>
          <w:szCs w:val="24"/>
        </w:rPr>
        <w:br/>
        <w:t xml:space="preserve">     Sent my wife to get a place to see Turner hanged</w:t>
      </w:r>
      <w:r>
        <w:rPr>
          <w:color w:val="000000"/>
          <w:sz w:val="24"/>
          <w:szCs w:val="24"/>
        </w:rPr>
        <w:br/>
        <w:t xml:space="preserve">     Shakespeare’s plays</w:t>
      </w:r>
      <w:r>
        <w:rPr>
          <w:color w:val="000000"/>
          <w:sz w:val="24"/>
          <w:szCs w:val="24"/>
        </w:rPr>
        <w:br/>
        <w:t xml:space="preserve">     She had the cunning to cry a great while, and talk and blubber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She had got and used some puppy-dog water</w:t>
      </w:r>
      <w:r>
        <w:rPr>
          <w:color w:val="000000"/>
          <w:sz w:val="24"/>
          <w:szCs w:val="24"/>
        </w:rPr>
        <w:br/>
        <w:t xml:space="preserve">     Sheriffs did endeavour to get one jewell</w:t>
      </w:r>
      <w:r>
        <w:rPr>
          <w:color w:val="000000"/>
          <w:sz w:val="24"/>
          <w:szCs w:val="24"/>
        </w:rPr>
        <w:br/>
        <w:t xml:space="preserve">     Slabbering my band sent home for another</w:t>
      </w:r>
      <w:r>
        <w:rPr>
          <w:color w:val="000000"/>
          <w:sz w:val="24"/>
          <w:szCs w:val="24"/>
        </w:rPr>
        <w:br/>
        <w:t xml:space="preserve">     So home to prayers and to bed</w:t>
      </w:r>
      <w:r>
        <w:rPr>
          <w:color w:val="000000"/>
          <w:sz w:val="24"/>
          <w:szCs w:val="24"/>
        </w:rPr>
        <w:br/>
        <w:t xml:space="preserve">     Staid two hours with her kissing her, but nothing more</w:t>
      </w:r>
      <w:r>
        <w:rPr>
          <w:color w:val="000000"/>
          <w:sz w:val="24"/>
          <w:szCs w:val="24"/>
        </w:rPr>
        <w:br/>
        <w:t xml:space="preserve">     Strange slavery that I stand in to beauty</w:t>
      </w:r>
      <w:r>
        <w:rPr>
          <w:color w:val="000000"/>
          <w:sz w:val="24"/>
          <w:szCs w:val="24"/>
        </w:rPr>
        <w:br/>
        <w:t xml:space="preserve">     Subject to be put into a disarray upon very small occasions</w:t>
      </w:r>
      <w:r>
        <w:rPr>
          <w:color w:val="000000"/>
          <w:sz w:val="24"/>
          <w:szCs w:val="24"/>
        </w:rPr>
        <w:br/>
        <w:t xml:space="preserve">     Such open flattery is beastly</w:t>
      </w:r>
      <w:r>
        <w:rPr>
          <w:color w:val="000000"/>
          <w:sz w:val="24"/>
          <w:szCs w:val="24"/>
        </w:rPr>
        <w:br/>
        <w:t xml:space="preserve">     Talked with Mrs. Lane about persuading her to Hawly</w:t>
      </w:r>
      <w:r>
        <w:rPr>
          <w:color w:val="000000"/>
          <w:sz w:val="24"/>
          <w:szCs w:val="24"/>
        </w:rPr>
        <w:br/>
        <w:t xml:space="preserve">     Tear all that I found either boyish or not to be worth keeping</w:t>
      </w:r>
      <w:r>
        <w:rPr>
          <w:color w:val="000000"/>
          <w:sz w:val="24"/>
          <w:szCs w:val="24"/>
        </w:rPr>
        <w:br/>
        <w:t xml:space="preserve">     That hair by hair had his horse’s tail pulled off indeed</w:t>
      </w:r>
      <w:r>
        <w:rPr>
          <w:color w:val="000000"/>
          <w:sz w:val="24"/>
          <w:szCs w:val="24"/>
        </w:rPr>
        <w:br/>
        <w:t xml:space="preserve">     Their saws have no teeth, but it is the sand only</w:t>
      </w:r>
      <w:r>
        <w:rPr>
          <w:color w:val="000000"/>
          <w:sz w:val="24"/>
          <w:szCs w:val="24"/>
        </w:rPr>
        <w:br/>
        <w:t xml:space="preserve">     There eat and drank, and had my pleasure of her twice</w:t>
      </w:r>
      <w:r>
        <w:rPr>
          <w:color w:val="000000"/>
          <w:sz w:val="24"/>
          <w:szCs w:val="24"/>
        </w:rPr>
        <w:br/>
        <w:t xml:space="preserve">     There did see Mrs. Lane. . . . . </w:t>
      </w:r>
      <w:r>
        <w:rPr>
          <w:color w:val="000000"/>
          <w:sz w:val="24"/>
          <w:szCs w:val="24"/>
        </w:rPr>
        <w:br/>
        <w:t xml:space="preserve">     These Lords are hard to be trusted</w:t>
      </w:r>
      <w:r>
        <w:rPr>
          <w:color w:val="000000"/>
          <w:sz w:val="24"/>
          <w:szCs w:val="24"/>
        </w:rPr>
        <w:br/>
        <w:t xml:space="preserve">     Things wear out of themselves and come fair again</w:t>
      </w:r>
      <w:r>
        <w:rPr>
          <w:color w:val="000000"/>
          <w:sz w:val="24"/>
          <w:szCs w:val="24"/>
        </w:rPr>
        <w:br/>
        <w:t xml:space="preserve">     Thinks she is with child, but I neither believe nor desire it</w:t>
      </w:r>
      <w:r>
        <w:rPr>
          <w:color w:val="000000"/>
          <w:sz w:val="24"/>
          <w:szCs w:val="24"/>
        </w:rPr>
        <w:br/>
        <w:t xml:space="preserve">     Till 12 at night, and then home to supper and to bed</w:t>
      </w:r>
      <w:r>
        <w:rPr>
          <w:color w:val="000000"/>
          <w:sz w:val="24"/>
          <w:szCs w:val="24"/>
        </w:rPr>
        <w:br/>
        <w:t xml:space="preserve">     To my Lord Sandwich, thinking to have dined there</w:t>
      </w:r>
      <w:r>
        <w:rPr>
          <w:color w:val="000000"/>
          <w:sz w:val="24"/>
          <w:szCs w:val="24"/>
        </w:rPr>
        <w:br/>
        <w:t xml:space="preserve">     Travels over the high hills in Asia above the clouds</w:t>
      </w:r>
      <w:r>
        <w:rPr>
          <w:color w:val="000000"/>
          <w:sz w:val="24"/>
          <w:szCs w:val="24"/>
        </w:rPr>
        <w:br/>
        <w:t xml:space="preserve">     Up, my mind very light from my last night’s accounts</w:t>
      </w:r>
      <w:r>
        <w:rPr>
          <w:color w:val="000000"/>
          <w:sz w:val="24"/>
          <w:szCs w:val="24"/>
        </w:rPr>
        <w:br/>
        <w:t xml:space="preserve">     Upon a very small occasion had a difference again broke out</w:t>
      </w:r>
      <w:r>
        <w:rPr>
          <w:color w:val="000000"/>
          <w:sz w:val="24"/>
          <w:szCs w:val="24"/>
        </w:rPr>
        <w:br/>
        <w:t xml:space="preserve">     Very angry we were, but quickly friends again</w:t>
      </w:r>
      <w:r>
        <w:rPr>
          <w:color w:val="000000"/>
          <w:sz w:val="24"/>
          <w:szCs w:val="24"/>
        </w:rPr>
        <w:br/>
        <w:t xml:space="preserve">     Very high and very foule words from her to me</w:t>
      </w:r>
      <w:r>
        <w:rPr>
          <w:color w:val="000000"/>
          <w:sz w:val="24"/>
          <w:szCs w:val="24"/>
        </w:rPr>
        <w:br/>
        <w:t xml:space="preserve">     We do nothing in this office like people able to carry on a warr</w:t>
      </w:r>
      <w:r>
        <w:rPr>
          <w:color w:val="000000"/>
          <w:sz w:val="24"/>
          <w:szCs w:val="24"/>
        </w:rPr>
        <w:br/>
        <w:t xml:space="preserve">     Went against me to have my wife and servants look upon them</w:t>
      </w:r>
      <w:r>
        <w:rPr>
          <w:color w:val="000000"/>
          <w:sz w:val="24"/>
          <w:szCs w:val="24"/>
        </w:rPr>
        <w:br/>
        <w:t xml:space="preserve">     What wine you drinke, lett it bee at meales</w:t>
      </w:r>
      <w:r>
        <w:rPr>
          <w:color w:val="000000"/>
          <w:sz w:val="24"/>
          <w:szCs w:val="24"/>
        </w:rPr>
        <w:br/>
        <w:t xml:space="preserve">     What a sorry dispatch these great persons give to business</w:t>
      </w:r>
      <w:r>
        <w:rPr>
          <w:color w:val="000000"/>
          <w:sz w:val="24"/>
          <w:szCs w:val="24"/>
        </w:rPr>
        <w:br/>
        <w:t xml:space="preserve">     What is there more to be had of a woman than the possessing her</w:t>
      </w:r>
      <w:r>
        <w:rPr>
          <w:color w:val="000000"/>
          <w:sz w:val="24"/>
          <w:szCs w:val="24"/>
        </w:rPr>
        <w:br/>
        <w:t xml:space="preserve">     Where a trade hath once been and do decay, it never recovers</w:t>
      </w:r>
      <w:r>
        <w:rPr>
          <w:color w:val="000000"/>
          <w:sz w:val="24"/>
          <w:szCs w:val="24"/>
        </w:rPr>
        <w:br/>
        <w:t xml:space="preserve">     Wherein every party has laboured to cheat another</w:t>
      </w:r>
      <w:r>
        <w:rPr>
          <w:color w:val="000000"/>
          <w:sz w:val="24"/>
          <w:szCs w:val="24"/>
        </w:rPr>
        <w:br/>
        <w:t xml:space="preserve">     Willing to receive a bribe if it were offered me</w:t>
      </w:r>
      <w:r>
        <w:rPr>
          <w:color w:val="000000"/>
          <w:sz w:val="24"/>
          <w:szCs w:val="24"/>
        </w:rPr>
        <w:br/>
        <w:t xml:space="preserve">     Would either conform, or be more wise, and not be catched! </w:t>
      </w:r>
      <w:r>
        <w:rPr>
          <w:color w:val="000000"/>
          <w:sz w:val="24"/>
          <w:szCs w:val="24"/>
        </w:rPr>
        <w:br/>
        <w:t xml:space="preserve">     Would make a dogg laugh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65368">
    <w:multiLevelType w:val="hybridMultilevel"/>
    <w:lvl w:ilvl="0" w:tplc="4386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65368">
    <w:abstractNumId w:val="30665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3100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