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Quotations from Diary of Samuel Pepys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Quotations from Diary of Samuel Pepys by Samuel Pepys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546545339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CONTENTS:  (In reverse order)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PROJECT GUTENBERG EDITION OF THE UNABRIDGED DIARY OF SAMUEL PEPYS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DIARY OF SAMUEL PEPYS, MAR/APR 1665/66 [SP#49][sp49g10.txt]4164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31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CONTENTS:  (In reverse order)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Diary of Samuel Pepys, Diary Entire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#85][sp85g10.txt]4200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rFonts w:ascii="fixed" w:hAnsi="fixed" w:cs="fixed"/>
          <w:color w:val="000000"/>
          <w:sz w:val="24"/>
          <w:szCs w:val="24"/>
        </w:rPr>
        <w:t xml:space="preserve">
Diary of Samuel Pepys, 1669 N.S.  Complete  [</w:t>
      </w:r>
      <w:r>
        <w:rPr>
          <w:rFonts w:ascii="fixed" w:hAnsi="fixed" w:cs="fixed"/>
          <w:i/>
          <w:color w:val="000000"/>
          <w:sz w:val="24"/>
          <w:szCs w:val="24"/>
        </w:rPr>
        <w:t xml:space="preserve">sp</w:t>
      </w:r>
      <w:r>
        <w:rPr>
          <w:rFonts w:ascii="fixed" w:hAnsi="fixed" w:cs="fixed"/>
          <w:color w:val="000000"/>
          <w:sz w:val="24"/>
          <w:szCs w:val="24"/>
        </w:rPr>
        <w:t xml:space="preserve">#84][sp84g10.txt]4199
Diary of Samuel Pepys, Apr/May 1668        [</w:t>
      </w:r>
      <w:r>
        <w:rPr>
          <w:rFonts w:ascii="fixed" w:hAnsi="fixed" w:cs="fixed"/>
          <w:i/>
          <w:color w:val="000000"/>
          <w:sz w:val="24"/>
          <w:szCs w:val="24"/>
        </w:rPr>
        <w:t xml:space="preserve">sp</w:t>
      </w:r>
      <w:r>
        <w:rPr>
          <w:rFonts w:ascii="fixed" w:hAnsi="fixed" w:cs="fixed"/>
          <w:color w:val="000000"/>
          <w:sz w:val="24"/>
          <w:szCs w:val="24"/>
        </w:rPr>
        <w:t xml:space="preserve">#83][sp83g10.txt]4198
Diary of Samuel Pepys, Feb/Mar 1668/69     [</w:t>
      </w:r>
      <w:r>
        <w:rPr>
          <w:rFonts w:ascii="fixed" w:hAnsi="fixed" w:cs="fixed"/>
          <w:i/>
          <w:color w:val="000000"/>
          <w:sz w:val="24"/>
          <w:szCs w:val="24"/>
        </w:rPr>
        <w:t xml:space="preserve">sp</w:t>
      </w:r>
      <w:r>
        <w:rPr>
          <w:rFonts w:ascii="fixed" w:hAnsi="fixed" w:cs="fixed"/>
          <w:color w:val="000000"/>
          <w:sz w:val="24"/>
          <w:szCs w:val="24"/>
        </w:rPr>
        <w:t xml:space="preserve">#82][sp82g10.txt]4197
Diary of Samuel Pepys, January 1668/69     [</w:t>
      </w:r>
      <w:r>
        <w:rPr>
          <w:rFonts w:ascii="fixed" w:hAnsi="fixed" w:cs="fixed"/>
          <w:i/>
          <w:color w:val="000000"/>
          <w:sz w:val="24"/>
          <w:szCs w:val="24"/>
        </w:rPr>
        <w:t xml:space="preserve">sp</w:t>
      </w:r>
      <w:r>
        <w:rPr>
          <w:rFonts w:ascii="fixed" w:hAnsi="fixed" w:cs="fixed"/>
          <w:color w:val="000000"/>
          <w:sz w:val="24"/>
          <w:szCs w:val="24"/>
        </w:rPr>
        <w:t xml:space="preserve">#81][sp81g10.txt]4196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Diary of Samuel Pepys, 1668 N.S.  Complete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#80][sp80g10.txt]4195</w:t>
      </w:r>
      <w:r>
        <w:rPr>
          <w:color w:val="000000"/>
          <w:sz w:val="24"/>
          <w:szCs w:val="24"/>
        </w:rPr>
        <w:br/>
        <w:t xml:space="preserve">Diary of Samuel Pepys, December 1668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#79][sp79g10.txt]4194</w:t>
      </w:r>
      <w:r>
        <w:rPr>
          <w:color w:val="000000"/>
          <w:sz w:val="24"/>
          <w:szCs w:val="24"/>
        </w:rPr>
        <w:br/>
        <w:t xml:space="preserve">Diary of Samuel Pepys, November 1668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#78][sp78g10.txt]4193</w:t>
      </w:r>
      <w:r>
        <w:rPr>
          <w:color w:val="000000"/>
          <w:sz w:val="24"/>
          <w:szCs w:val="24"/>
        </w:rPr>
        <w:br/>
        <w:t xml:space="preserve">Diary of Samuel Pepys, Sep/Oct 1668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#77][sp77g10.txt]4192</w:t>
      </w:r>
      <w:r>
        <w:rPr>
          <w:color w:val="000000"/>
          <w:sz w:val="24"/>
          <w:szCs w:val="24"/>
        </w:rPr>
        <w:br/>
        <w:t xml:space="preserve">Diary of Samuel Pepys, August 1668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#76][sp76g10.txt]4191</w:t>
      </w:r>
      <w:r>
        <w:rPr>
          <w:color w:val="000000"/>
          <w:sz w:val="24"/>
          <w:szCs w:val="24"/>
        </w:rPr>
        <w:br/>
        <w:t xml:space="preserve">Diary of Samuel Pepys, Jun/Jul 1668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#75][sp75g10.txt]4190</w:t>
      </w:r>
      <w:r>
        <w:rPr>
          <w:color w:val="000000"/>
          <w:sz w:val="24"/>
          <w:szCs w:val="24"/>
        </w:rPr>
        <w:br/>
        <w:t xml:space="preserve">Diary of Samuel Pepys, May 1668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#74][sp74g10.txt]4189</w:t>
      </w:r>
      <w:r>
        <w:rPr>
          <w:color w:val="000000"/>
          <w:sz w:val="24"/>
          <w:szCs w:val="24"/>
        </w:rPr>
        <w:br/>
        <w:t xml:space="preserve">Diary of Samuel Pepys, April 1668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#73][sp73g10.txt]4188</w:t>
      </w:r>
      <w:r>
        <w:rPr>
          <w:color w:val="000000"/>
          <w:sz w:val="24"/>
          <w:szCs w:val="24"/>
        </w:rPr>
        <w:br/>
        <w:t xml:space="preserve">Diary of Samuel Pepys, March 1667/68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#72][sp72g10.txt]4187</w:t>
      </w:r>
      <w:r>
        <w:rPr>
          <w:color w:val="000000"/>
          <w:sz w:val="24"/>
          <w:szCs w:val="24"/>
        </w:rPr>
        <w:br/>
        <w:t xml:space="preserve">Diary of Samuel Pepys, February 1667/68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#71][sp71g10.txt]4186</w:t>
      </w:r>
      <w:r>
        <w:rPr>
          <w:color w:val="000000"/>
          <w:sz w:val="24"/>
          <w:szCs w:val="24"/>
        </w:rPr>
        <w:br/>
        <w:t xml:space="preserve">Diary of Samuel Pepys, January 1667/68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#70][sp70g10.txt]4185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Diary of Samuel Pepys, 1667 N.S.  Complete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#69][sp69g10.txt]4184</w:t>
      </w:r>
      <w:r>
        <w:rPr>
          <w:color w:val="000000"/>
          <w:sz w:val="24"/>
          <w:szCs w:val="24"/>
        </w:rPr>
        <w:br/>
        <w:t xml:space="preserve">Diary of Samuel Pepys, December 1967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#68][sp68g10.txt]4183</w:t>
      </w:r>
      <w:r>
        <w:rPr>
          <w:color w:val="000000"/>
          <w:sz w:val="24"/>
          <w:szCs w:val="24"/>
        </w:rPr>
        <w:br/>
        <w:t xml:space="preserve">Diary of Samuel Pepys, November 1667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#67][sp67g10.txt]4182</w:t>
      </w:r>
      <w:r>
        <w:rPr>
          <w:color w:val="000000"/>
          <w:sz w:val="24"/>
          <w:szCs w:val="24"/>
        </w:rPr>
        <w:br/>
        <w:t xml:space="preserve">Diary of Samuel Pepys, October 1667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#66][sp66g10.txt]4181</w:t>
      </w:r>
      <w:r>
        <w:rPr>
          <w:color w:val="000000"/>
          <w:sz w:val="24"/>
          <w:szCs w:val="24"/>
        </w:rPr>
        <w:br/>
        <w:t xml:space="preserve">Diary of Samuel Pepys, September 1667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#65][sp65g10.txt]4180</w:t>
      </w:r>
      <w:r>
        <w:rPr>
          <w:color w:val="000000"/>
          <w:sz w:val="24"/>
          <w:szCs w:val="24"/>
        </w:rPr>
        <w:br/>
        <w:t xml:space="preserve">Diary of Samuel Pepys, August 1667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#64][sp64g10.txt]4179</w:t>
      </w:r>
      <w:r>
        <w:rPr>
          <w:color w:val="000000"/>
          <w:sz w:val="24"/>
          <w:szCs w:val="24"/>
        </w:rPr>
        <w:br/>
        <w:t xml:space="preserve">Diary of Samuel Pepys, July 1667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#63][sp63g10.txt]4178</w:t>
      </w:r>
      <w:r>
        <w:rPr>
          <w:color w:val="000000"/>
          <w:sz w:val="24"/>
          <w:szCs w:val="24"/>
        </w:rPr>
        <w:br/>
        <w:t xml:space="preserve">Diary of Samuel Pepys, June 1667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#62][sp62g10.txt]4177</w:t>
      </w:r>
      <w:r>
        <w:rPr>
          <w:color w:val="000000"/>
          <w:sz w:val="24"/>
          <w:szCs w:val="24"/>
        </w:rPr>
        <w:br/>
        <w:t xml:space="preserve">Diary of Samuel Pepys, May 1667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#61][sp61g10.txt]4176</w:t>
      </w:r>
      <w:r>
        <w:rPr>
          <w:color w:val="000000"/>
          <w:sz w:val="24"/>
          <w:szCs w:val="24"/>
        </w:rPr>
        <w:br/>
        <w:t xml:space="preserve">Diary of Samuel Pepys, April 1667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#60][sp60g10.txt]4175</w:t>
      </w:r>
      <w:r>
        <w:rPr>
          <w:color w:val="000000"/>
          <w:sz w:val="24"/>
          <w:szCs w:val="24"/>
        </w:rPr>
        <w:br/>
        <w:t xml:space="preserve">Diary of Samuel Pepys, March 1966/67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#59][sp59g10.txt]4174</w:t>
      </w:r>
      <w:r>
        <w:rPr>
          <w:color w:val="000000"/>
          <w:sz w:val="24"/>
          <w:szCs w:val="24"/>
        </w:rPr>
        <w:br/>
        <w:t xml:space="preserve">Diary of Samuel Pepys, February 1966/67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#58][sp58g10.txt]4173</w:t>
      </w:r>
      <w:r>
        <w:rPr>
          <w:color w:val="000000"/>
          <w:sz w:val="24"/>
          <w:szCs w:val="24"/>
        </w:rPr>
        <w:br/>
        <w:t xml:space="preserve">Diary of Samuel Pepys, January 1966/67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#57][sp57g10.txt]4172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Diary of Samuel Pepys, 1666 N.S.  Complete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#56][sp56g10.txt]4171</w:t>
      </w:r>
      <w:r>
        <w:rPr>
          <w:color w:val="000000"/>
          <w:sz w:val="24"/>
          <w:szCs w:val="24"/>
        </w:rPr>
        <w:br/>
        <w:t xml:space="preserve">Diary of Samuel Pepys, December 1666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#55][sp55g10.txt]4170</w:t>
      </w:r>
      <w:r>
        <w:rPr>
          <w:color w:val="000000"/>
          <w:sz w:val="24"/>
          <w:szCs w:val="24"/>
        </w:rPr>
        <w:br/>
        <w:t xml:space="preserve">Diary of Samuel Pepys, November 1666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#54][sp54g10.txt]4169</w:t>
      </w:r>
      <w:r>
        <w:rPr>
          <w:color w:val="000000"/>
          <w:sz w:val="24"/>
          <w:szCs w:val="24"/>
        </w:rPr>
        <w:br/>
        <w:t xml:space="preserve">Diary of Samuel Pepys, October 1666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#53][sp53g10.txt]4168</w:t>
      </w:r>
      <w:r>
        <w:rPr>
          <w:color w:val="000000"/>
          <w:sz w:val="24"/>
          <w:szCs w:val="24"/>
        </w:rPr>
        <w:br/>
        <w:t xml:space="preserve">Diary of Samuel Pepys, Aug/Sep 1666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#52][sp52g10.txt]4167</w:t>
      </w:r>
      <w:r>
        <w:rPr>
          <w:color w:val="000000"/>
          <w:sz w:val="24"/>
          <w:szCs w:val="24"/>
        </w:rPr>
        <w:br/>
        <w:t xml:space="preserve">Diary of Samuel Pepys, July 1666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#51][sp51g10.txt]4166</w:t>
      </w:r>
      <w:r>
        <w:rPr>
          <w:color w:val="000000"/>
          <w:sz w:val="24"/>
          <w:szCs w:val="24"/>
        </w:rPr>
        <w:br/>
        <w:t xml:space="preserve">Diary of Samuel Pepys, May/Jun 1666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#50][sp50g10.txt]4165</w:t>
      </w:r>
      <w:r>
        <w:rPr>
          <w:color w:val="000000"/>
          <w:sz w:val="24"/>
          <w:szCs w:val="24"/>
        </w:rPr>
        <w:br/>
        <w:t xml:space="preserve">Diary of Samuel Pepys, Mar/Apr 1665/66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#49][sp49g10.txt]4164</w:t>
      </w:r>
      <w:r>
        <w:rPr>
          <w:color w:val="000000"/>
          <w:sz w:val="24"/>
          <w:szCs w:val="24"/>
        </w:rPr>
        <w:br/>
        <w:t xml:space="preserve">Diary of Samuel Pepys, Jan/Feb 1965/66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#48][sp48g10.txt]4163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Diary of Samuel Pepys, 1665 N.S.  Complete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#47][sp47g10.txt]4162</w:t>
      </w:r>
      <w:r>
        <w:rPr>
          <w:color w:val="000000"/>
          <w:sz w:val="24"/>
          <w:szCs w:val="24"/>
        </w:rPr>
        <w:br/>
        <w:t xml:space="preserve">Diary of Samuel Pepys, Nov/Dec 1665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#46][sp46g10.txt]4161</w:t>
      </w:r>
      <w:r>
        <w:rPr>
          <w:color w:val="000000"/>
          <w:sz w:val="24"/>
          <w:szCs w:val="24"/>
        </w:rPr>
        <w:br/>
        <w:t xml:space="preserve">Diary of Samuel Pepys, October 1665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#45][sp45g10.txt]4160</w:t>
      </w:r>
      <w:r>
        <w:rPr>
          <w:color w:val="000000"/>
          <w:sz w:val="24"/>
          <w:szCs w:val="24"/>
        </w:rPr>
        <w:br/>
        <w:t xml:space="preserve">Diary of Samuel Pepys, September 1665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#44][sp44g10.txt]4159</w:t>
      </w:r>
      <w:r>
        <w:rPr>
          <w:color w:val="000000"/>
          <w:sz w:val="24"/>
          <w:szCs w:val="24"/>
        </w:rPr>
        <w:br/>
        <w:t xml:space="preserve">Diary of Samuel Pepys, August 1665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#43][sp43g10.txt]4158</w:t>
      </w:r>
      <w:r>
        <w:rPr>
          <w:color w:val="000000"/>
          <w:sz w:val="24"/>
          <w:szCs w:val="24"/>
        </w:rPr>
        <w:br/>
        <w:t xml:space="preserve">Diary of Samuel Pepys, July 1665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#42][sp42g10.txt]4157</w:t>
      </w:r>
      <w:r>
        <w:rPr>
          <w:color w:val="000000"/>
          <w:sz w:val="24"/>
          <w:szCs w:val="24"/>
        </w:rPr>
        <w:br/>
        <w:t xml:space="preserve">Diary of Samuel Pepys, May/Jun 1665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#41][sp41g10.txt]4156</w:t>
      </w:r>
      <w:r>
        <w:rPr>
          <w:color w:val="000000"/>
          <w:sz w:val="24"/>
          <w:szCs w:val="24"/>
        </w:rPr>
        <w:br/>
        <w:t xml:space="preserve">Diary of Samuel Pepys, Mar/Apr 1964/65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#40][sp40g10.txt]4155</w:t>
      </w:r>
      <w:r>
        <w:rPr>
          <w:color w:val="000000"/>
          <w:sz w:val="24"/>
          <w:szCs w:val="24"/>
        </w:rPr>
        <w:br/>
        <w:t xml:space="preserve">Diary of Samuel Pepys, Jan/Feb 1964/65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#39][sp39g10.txt]4154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Diary of Samuel Pepys, 1664 N.S.  Complete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#38][sp38g10.txt]4153</w:t>
      </w:r>
      <w:r>
        <w:rPr>
          <w:color w:val="000000"/>
          <w:sz w:val="24"/>
          <w:szCs w:val="24"/>
        </w:rPr>
        <w:br/>
        <w:t xml:space="preserve">Diary of Samuel Pepys, December 1664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#37][sp37g10.txt]4152</w:t>
      </w:r>
      <w:r>
        <w:rPr>
          <w:color w:val="000000"/>
          <w:sz w:val="24"/>
          <w:szCs w:val="24"/>
        </w:rPr>
        <w:br/>
        <w:t xml:space="preserve">Diary of Samuel Pepys, Oct/Nov 1664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#36][sp36g10.txt]4151</w:t>
      </w:r>
      <w:r>
        <w:rPr>
          <w:color w:val="000000"/>
          <w:sz w:val="24"/>
          <w:szCs w:val="24"/>
        </w:rPr>
        <w:br/>
        <w:t xml:space="preserve">Diary of Samuel Pepys, Aug/Sep 1664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#35][sp35g10.txt]4150</w:t>
      </w:r>
      <w:r>
        <w:rPr>
          <w:color w:val="000000"/>
          <w:sz w:val="24"/>
          <w:szCs w:val="24"/>
        </w:rPr>
        <w:br/>
        <w:t xml:space="preserve">Diary of Samuel Pepys, Jun/Jul 1664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#34][sp34g10.txt]4149</w:t>
      </w:r>
      <w:r>
        <w:rPr>
          <w:color w:val="000000"/>
          <w:sz w:val="24"/>
          <w:szCs w:val="24"/>
        </w:rPr>
        <w:br/>
        <w:t xml:space="preserve">Diary of Samuel Pepys, Apr/May 1664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#33][sp33g10.txt]4148</w:t>
      </w:r>
      <w:r>
        <w:rPr>
          <w:color w:val="000000"/>
          <w:sz w:val="24"/>
          <w:szCs w:val="24"/>
        </w:rPr>
        <w:br/>
        <w:t xml:space="preserve">Diary of Samuel Pepys, March 1663/64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#32][sp32g10.txt]4147</w:t>
      </w:r>
      <w:r>
        <w:rPr>
          <w:color w:val="000000"/>
          <w:sz w:val="24"/>
          <w:szCs w:val="24"/>
        </w:rPr>
        <w:br/>
        <w:t xml:space="preserve">Diary of Samuel Pepys, Jan/Feb 1663/64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#31][sp31g10.txt]4146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Diary of Samuel Pepys, 1663 N.S.  Complete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#30][sp30g10.txt]4145</w:t>
      </w:r>
      <w:r>
        <w:rPr>
          <w:color w:val="000000"/>
          <w:sz w:val="24"/>
          <w:szCs w:val="24"/>
        </w:rPr>
        <w:br/>
        <w:t xml:space="preserve">Diary of Samuel Pepys, Nov/Dec 1663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#29][sp29g10.txt]4144</w:t>
      </w:r>
      <w:r>
        <w:rPr>
          <w:color w:val="000000"/>
          <w:sz w:val="24"/>
          <w:szCs w:val="24"/>
        </w:rPr>
        <w:br/>
        <w:t xml:space="preserve">Diary of Samuel Pepys, Sep/Oct 1663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#28][sp28g10.txt]4143</w:t>
      </w:r>
      <w:r>
        <w:rPr>
          <w:color w:val="000000"/>
          <w:sz w:val="24"/>
          <w:szCs w:val="24"/>
        </w:rPr>
        <w:br/>
        <w:t xml:space="preserve">Diary of Samuel Pepys, Jul/Aug 1663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#27][sp27g10.txt]4142</w:t>
      </w:r>
      <w:r>
        <w:rPr>
          <w:color w:val="000000"/>
          <w:sz w:val="24"/>
          <w:szCs w:val="24"/>
        </w:rPr>
        <w:br/>
        <w:t xml:space="preserve">Diary of Samuel Pepys, May/Jun 1663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#26][sp26g10.txt]4141</w:t>
      </w:r>
      <w:r>
        <w:rPr>
          <w:color w:val="000000"/>
          <w:sz w:val="24"/>
          <w:szCs w:val="24"/>
        </w:rPr>
        <w:br/>
        <w:t xml:space="preserve">Diary of Samuel Pepys, Mar/Apr 1662/63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#25][sp25g10.txt]4140</w:t>
      </w:r>
      <w:r>
        <w:rPr>
          <w:color w:val="000000"/>
          <w:sz w:val="24"/>
          <w:szCs w:val="24"/>
        </w:rPr>
        <w:br/>
        <w:t xml:space="preserve">Diary of Samuel Pepys, Jan/Feb 1662/63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#24][sp24g10.txt]4139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Diary of Samuel Pepys, 1662 N.S.  Complete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#23][sp23g10.txt]4138</w:t>
      </w:r>
      <w:r>
        <w:rPr>
          <w:color w:val="000000"/>
          <w:sz w:val="24"/>
          <w:szCs w:val="24"/>
        </w:rPr>
        <w:br/>
        <w:t xml:space="preserve">Diary of Samuel Pepys, Nov/Dec 1662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#22][sp22g10.txt]4137</w:t>
      </w:r>
      <w:r>
        <w:rPr>
          <w:color w:val="000000"/>
          <w:sz w:val="24"/>
          <w:szCs w:val="24"/>
        </w:rPr>
        <w:br/>
        <w:t xml:space="preserve">Diary of Samuel Pepys, Sep/Oct 1662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#21][sp21g10.txt]4136</w:t>
      </w:r>
      <w:r>
        <w:rPr>
          <w:color w:val="000000"/>
          <w:sz w:val="24"/>
          <w:szCs w:val="24"/>
        </w:rPr>
        <w:br/>
        <w:t xml:space="preserve">Diary of Samuel Pepys, Jul/Aug 1662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#20][sp20g10.txt]4135</w:t>
      </w:r>
      <w:r>
        <w:rPr>
          <w:color w:val="000000"/>
          <w:sz w:val="24"/>
          <w:szCs w:val="24"/>
        </w:rPr>
        <w:br/>
        <w:t xml:space="preserve">Diary of Samuel Pepys, May/Jun 1662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#19][sp19g10.txt]4134</w:t>
      </w:r>
      <w:r>
        <w:rPr>
          <w:color w:val="000000"/>
          <w:sz w:val="24"/>
          <w:szCs w:val="24"/>
        </w:rPr>
        <w:br/>
        <w:t xml:space="preserve">Diary of Samuel Pepys, Mar/Apr 1661/62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#18][sp18g10.txt]4133</w:t>
      </w:r>
      <w:r>
        <w:rPr>
          <w:color w:val="000000"/>
          <w:sz w:val="24"/>
          <w:szCs w:val="24"/>
        </w:rPr>
        <w:br/>
        <w:t xml:space="preserve">Diary of Samuel Pepys, Jan/Feb 1661/62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#17][sp17g10.txt]4132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Diary of Samuel Pepys, 1661 N.S.  Complete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#16][sp16g10.txt]4131</w:t>
      </w:r>
      <w:r>
        <w:rPr>
          <w:color w:val="000000"/>
          <w:sz w:val="24"/>
          <w:szCs w:val="24"/>
        </w:rPr>
        <w:br/>
        <w:t xml:space="preserve">Diary of Samuel Pepys, Nov/Dec 1661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#15][sp15g10.txt]4130</w:t>
      </w:r>
      <w:r>
        <w:rPr>
          <w:color w:val="000000"/>
          <w:sz w:val="24"/>
          <w:szCs w:val="24"/>
        </w:rPr>
        <w:br/>
        <w:t xml:space="preserve">Diary of Samuel Pepys, Sep/Oct 1661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#14][sp14g10.txt]4129</w:t>
      </w:r>
      <w:r>
        <w:rPr>
          <w:color w:val="000000"/>
          <w:sz w:val="24"/>
          <w:szCs w:val="24"/>
        </w:rPr>
        <w:br/>
        <w:t xml:space="preserve">Diary of Samuel Pepys, Jun/Jul/Aug 1661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#13][sp13g10.txt]4128</w:t>
      </w:r>
      <w:r>
        <w:rPr>
          <w:color w:val="000000"/>
          <w:sz w:val="24"/>
          <w:szCs w:val="24"/>
        </w:rPr>
        <w:br/>
        <w:t xml:space="preserve">Diary of Samuel Pepys, Apr/May 1661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#12][sp12g10.txt]4127</w:t>
      </w:r>
      <w:r>
        <w:rPr>
          <w:color w:val="000000"/>
          <w:sz w:val="24"/>
          <w:szCs w:val="24"/>
        </w:rPr>
        <w:br/>
        <w:t xml:space="preserve">Diary of Samuel Pepys, Jan/Feb/Mar 1660/61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#11][sp11g10.txt]4126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Diary of Samuel Pepys, 1660 N.S.  Complete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#10][sp10g10.txt]4125</w:t>
      </w:r>
      <w:r>
        <w:rPr>
          <w:color w:val="000000"/>
          <w:sz w:val="24"/>
          <w:szCs w:val="24"/>
        </w:rPr>
        <w:br/>
        <w:t xml:space="preserve">Diary of Samuel Pepys, Oct/Nov/Dec 1660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#09][sp09g10.txt]4124</w:t>
      </w:r>
      <w:r>
        <w:rPr>
          <w:color w:val="000000"/>
          <w:sz w:val="24"/>
          <w:szCs w:val="24"/>
        </w:rPr>
        <w:br/>
        <w:t xml:space="preserve">Diary of Samuel Pepys, Aug/Sep 1660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#08][sp08g10.txt]4123</w:t>
      </w:r>
      <w:r>
        <w:rPr>
          <w:color w:val="000000"/>
          <w:sz w:val="24"/>
          <w:szCs w:val="24"/>
        </w:rPr>
        <w:br/>
        <w:t xml:space="preserve">Diary of Samuel Pepys, Jun/Jul 1660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#07][sp07g10.txt]4122</w:t>
      </w:r>
      <w:r>
        <w:rPr>
          <w:color w:val="000000"/>
          <w:sz w:val="24"/>
          <w:szCs w:val="24"/>
        </w:rPr>
        <w:br/>
        <w:t xml:space="preserve">Diary of Samuel Pepys, May 1660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#06][sp06g10.txt]4121</w:t>
      </w:r>
      <w:r>
        <w:rPr>
          <w:color w:val="000000"/>
          <w:sz w:val="24"/>
          <w:szCs w:val="24"/>
        </w:rPr>
        <w:br/>
        <w:t xml:space="preserve">Diary of Samuel Pepys, Mar/Apr 1659/60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#05][sp05g10.txt]4120</w:t>
      </w:r>
      <w:r>
        <w:rPr>
          <w:color w:val="000000"/>
          <w:sz w:val="24"/>
          <w:szCs w:val="24"/>
        </w:rPr>
        <w:br/>
        <w:t xml:space="preserve">Diary of Samuel Pepys, Feb 1659/60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#04][sp04g10.txt]4119</w:t>
      </w:r>
      <w:r>
        <w:rPr>
          <w:color w:val="000000"/>
          <w:sz w:val="24"/>
          <w:szCs w:val="24"/>
        </w:rPr>
        <w:br/>
        <w:t xml:space="preserve">Diary of Samuel Pepys, Jan 1659/60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#03][sp03g10.txt]4118</w:t>
      </w:r>
      <w:r>
        <w:rPr>
          <w:color w:val="000000"/>
          <w:sz w:val="24"/>
          <w:szCs w:val="24"/>
        </w:rPr>
        <w:br/>
        <w:t xml:space="preserve">Diary of Samuel Pepys, Preface and Life [</w:t>
      </w:r>
      <w:r>
        <w:rPr>
          <w:i/>
          <w:color w:val="000000"/>
          <w:sz w:val="24"/>
          <w:szCs w:val="24"/>
        </w:rPr>
        <w:t xml:space="preserve">sp</w:t>
      </w:r>
      <w:r>
        <w:rPr>
          <w:color w:val="000000"/>
          <w:sz w:val="24"/>
          <w:szCs w:val="24"/>
        </w:rPr>
        <w:t xml:space="preserve">#02][sp02g10.txt]4117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PROJECT GUTENBERG EDITION OF THE UNABRIDGED DIARY OF SAMUEL PEPYS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Diary of Samuel Pepys, preface and life [sp02g10.txt]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Confusion of years in the case of the months of January (etc.)</w:t>
      </w:r>
      <w:r>
        <w:rPr>
          <w:color w:val="000000"/>
          <w:sz w:val="24"/>
          <w:szCs w:val="24"/>
        </w:rPr>
        <w:br/>
        <w:t xml:space="preserve">Else he is a blockhead, and not fitt for that imployment</w:t>
      </w:r>
      <w:r>
        <w:rPr>
          <w:color w:val="000000"/>
          <w:sz w:val="24"/>
          <w:szCs w:val="24"/>
        </w:rPr>
        <w:br/>
        <w:t xml:space="preserve">Fixed that the year should commence in January instead of March</w:t>
      </w:r>
      <w:r>
        <w:rPr>
          <w:color w:val="000000"/>
          <w:sz w:val="24"/>
          <w:szCs w:val="24"/>
        </w:rPr>
        <w:br/>
        <w:t xml:space="preserve">He knew nothing about the navy</w:t>
      </w:r>
      <w:r>
        <w:rPr>
          <w:color w:val="000000"/>
          <w:sz w:val="24"/>
          <w:szCs w:val="24"/>
        </w:rPr>
        <w:br/>
        <w:t xml:space="preserve">He made the great speech of his life, and spoke for three hours</w:t>
      </w:r>
      <w:r>
        <w:rPr>
          <w:color w:val="000000"/>
          <w:sz w:val="24"/>
          <w:szCs w:val="24"/>
        </w:rPr>
        <w:br/>
        <w:t xml:space="preserve">I never designed to be a witness against any man</w:t>
      </w:r>
      <w:r>
        <w:rPr>
          <w:color w:val="000000"/>
          <w:sz w:val="24"/>
          <w:szCs w:val="24"/>
        </w:rPr>
        <w:br/>
        <w:t xml:space="preserve">In perpetual trouble and vexation that need it least</w:t>
      </w:r>
      <w:r>
        <w:rPr>
          <w:color w:val="000000"/>
          <w:sz w:val="24"/>
          <w:szCs w:val="24"/>
        </w:rPr>
        <w:br/>
        <w:t xml:space="preserve">Inoffensive vanity of a man who loved to see himself in the glass</w:t>
      </w:r>
      <w:r>
        <w:rPr>
          <w:color w:val="000000"/>
          <w:sz w:val="24"/>
          <w:szCs w:val="24"/>
        </w:rPr>
        <w:br/>
        <w:t xml:space="preserve">Learned the multiplication table for the first time in 1661</w:t>
      </w:r>
      <w:r>
        <w:rPr>
          <w:color w:val="000000"/>
          <w:sz w:val="24"/>
          <w:szCs w:val="24"/>
        </w:rPr>
        <w:br/>
        <w:t xml:space="preserve">Montaigne is conscious that we are looking over his shoulder</w:t>
      </w:r>
      <w:r>
        <w:rPr>
          <w:color w:val="000000"/>
          <w:sz w:val="24"/>
          <w:szCs w:val="24"/>
        </w:rPr>
        <w:br/>
        <w:t xml:space="preserve">Nothing in it approaching that single page in St. Simon</w:t>
      </w:r>
      <w:r>
        <w:rPr>
          <w:color w:val="000000"/>
          <w:sz w:val="24"/>
          <w:szCs w:val="24"/>
        </w:rPr>
        <w:br/>
        <w:t xml:space="preserve">The present Irish pronunciation of English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Jan</w:t>
      </w:r>
      <w:r>
        <w:rPr>
          <w:color w:val="000000"/>
          <w:sz w:val="24"/>
          <w:szCs w:val="24"/>
        </w:rPr>
        <w:t xml:space="preserve"> 1659/60 [sp03g10.txt]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very fine dinner</w:t>
      </w:r>
      <w:r>
        <w:rPr>
          <w:color w:val="000000"/>
          <w:sz w:val="24"/>
          <w:szCs w:val="24"/>
        </w:rPr>
        <w:br/>
        <w:t xml:space="preserve">Gave him his morning draft</w:t>
      </w:r>
      <w:r>
        <w:rPr>
          <w:color w:val="000000"/>
          <w:sz w:val="24"/>
          <w:szCs w:val="24"/>
        </w:rPr>
        <w:br/>
        <w:t xml:space="preserve">Much troubled with thoughts how to get money</w:t>
      </w:r>
      <w:r>
        <w:rPr>
          <w:color w:val="000000"/>
          <w:sz w:val="24"/>
          <w:szCs w:val="24"/>
        </w:rPr>
        <w:br/>
        <w:t xml:space="preserve">My wife was making of her tarts and larding of her pullets</w:t>
      </w:r>
      <w:r>
        <w:rPr>
          <w:color w:val="000000"/>
          <w:sz w:val="24"/>
          <w:szCs w:val="24"/>
        </w:rPr>
        <w:br/>
        <w:t xml:space="preserve">My wife was very unwilling to let me go forth</w:t>
      </w:r>
      <w:r>
        <w:rPr>
          <w:color w:val="000000"/>
          <w:sz w:val="24"/>
          <w:szCs w:val="24"/>
        </w:rPr>
        <w:br/>
        <w:t xml:space="preserve">Put to a great loss how I should get money to make up my cash</w:t>
      </w:r>
      <w:r>
        <w:rPr>
          <w:color w:val="000000"/>
          <w:sz w:val="24"/>
          <w:szCs w:val="24"/>
        </w:rPr>
        <w:br/>
        <w:t xml:space="preserve">This day I began to put on buckles to my shoes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Feb</w:t>
      </w:r>
      <w:r>
        <w:rPr>
          <w:color w:val="000000"/>
          <w:sz w:val="24"/>
          <w:szCs w:val="24"/>
        </w:rPr>
        <w:t xml:space="preserve"> 1659/60 [sp04g10.txt]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Dined with my wife on pease porridge and nothing else</w:t>
      </w:r>
      <w:r>
        <w:rPr>
          <w:color w:val="000000"/>
          <w:sz w:val="24"/>
          <w:szCs w:val="24"/>
        </w:rPr>
        <w:br/>
        <w:t xml:space="preserve">Do press for new oaths to be put upon men</w:t>
      </w:r>
      <w:r>
        <w:rPr>
          <w:color w:val="000000"/>
          <w:sz w:val="24"/>
          <w:szCs w:val="24"/>
        </w:rPr>
        <w:br/>
        <w:t xml:space="preserve">Hanging jack to roast birds on</w:t>
      </w:r>
      <w:r>
        <w:rPr>
          <w:color w:val="000000"/>
          <w:sz w:val="24"/>
          <w:szCs w:val="24"/>
        </w:rPr>
        <w:br/>
        <w:t xml:space="preserve">Kiss my Parliament, instead of “Kiss my [rump]”</w:t>
      </w:r>
      <w:r>
        <w:rPr>
          <w:color w:val="000000"/>
          <w:sz w:val="24"/>
          <w:szCs w:val="24"/>
        </w:rPr>
        <w:br/>
        <w:t xml:space="preserve">Mottoes inscribed on rings was of Roman origin</w:t>
      </w:r>
      <w:r>
        <w:rPr>
          <w:color w:val="000000"/>
          <w:sz w:val="24"/>
          <w:szCs w:val="24"/>
        </w:rPr>
        <w:br/>
        <w:t xml:space="preserve">My wife and I had some high words</w:t>
      </w:r>
      <w:r>
        <w:rPr>
          <w:color w:val="000000"/>
          <w:sz w:val="24"/>
          <w:szCs w:val="24"/>
        </w:rPr>
        <w:br/>
        <w:t xml:space="preserve">Petition against hackney coaches</w:t>
      </w:r>
      <w:r>
        <w:rPr>
          <w:color w:val="000000"/>
          <w:sz w:val="24"/>
          <w:szCs w:val="24"/>
        </w:rPr>
        <w:br/>
        <w:t xml:space="preserve">Playing the fool with the lass of the house</w:t>
      </w:r>
      <w:r>
        <w:rPr>
          <w:color w:val="000000"/>
          <w:sz w:val="24"/>
          <w:szCs w:val="24"/>
        </w:rPr>
        <w:br/>
        <w:t xml:space="preserve">Posies for Rings, Handkerchers and Gloves</w:t>
      </w:r>
      <w:r>
        <w:rPr>
          <w:color w:val="000000"/>
          <w:sz w:val="24"/>
          <w:szCs w:val="24"/>
        </w:rPr>
        <w:br/>
        <w:t xml:space="preserve">Some merry talk with a plain bold maid of the house</w:t>
      </w:r>
      <w:r>
        <w:rPr>
          <w:color w:val="000000"/>
          <w:sz w:val="24"/>
          <w:szCs w:val="24"/>
        </w:rPr>
        <w:br/>
        <w:t xml:space="preserve">To the Swan and drank our morning draft</w:t>
      </w:r>
      <w:r>
        <w:rPr>
          <w:color w:val="000000"/>
          <w:sz w:val="24"/>
          <w:szCs w:val="24"/>
        </w:rPr>
        <w:br/>
        <w:t xml:space="preserve">Wedding for which the posy ring was required</w:t>
      </w:r>
      <w:r>
        <w:rPr>
          <w:color w:val="000000"/>
          <w:sz w:val="24"/>
          <w:szCs w:val="24"/>
        </w:rPr>
        <w:br/>
        <w:t xml:space="preserve">Went to bed with my head not well by my too much drinking to-day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Mar</w:t>
      </w:r>
      <w:r>
        <w:rPr>
          <w:color w:val="000000"/>
          <w:sz w:val="24"/>
          <w:szCs w:val="24"/>
        </w:rPr>
        <w:t xml:space="preserve">/</w:t>
      </w:r>
      <w:r>
        <w:rPr>
          <w:i/>
          <w:color w:val="000000"/>
          <w:sz w:val="24"/>
          <w:szCs w:val="24"/>
        </w:rPr>
        <w:t xml:space="preserve">Apr</w:t>
      </w:r>
      <w:r>
        <w:rPr>
          <w:color w:val="000000"/>
          <w:sz w:val="24"/>
          <w:szCs w:val="24"/>
        </w:rPr>
        <w:t xml:space="preserve"> 1659/60 [sp05g10.txt]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Cavaliers have now the upper hand clear of the Presbyterians</w:t>
      </w:r>
      <w:r>
        <w:rPr>
          <w:color w:val="000000"/>
          <w:sz w:val="24"/>
          <w:szCs w:val="24"/>
        </w:rPr>
        <w:br/>
        <w:t xml:space="preserve">Resolve to have the doing of it himself, or else to hinder it</w:t>
      </w:r>
      <w:r>
        <w:rPr>
          <w:color w:val="000000"/>
          <w:sz w:val="24"/>
          <w:szCs w:val="24"/>
        </w:rPr>
        <w:br/>
        <w:t xml:space="preserve">Strange thing how I am already courted by the people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may</w:t>
      </w:r>
      <w:r>
        <w:rPr>
          <w:color w:val="000000"/>
          <w:sz w:val="24"/>
          <w:szCs w:val="24"/>
        </w:rPr>
        <w:t xml:space="preserve"> 1660 [sp06g10.txt]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 exceeding pretty lass, and right for the sport</w:t>
      </w:r>
      <w:r>
        <w:rPr>
          <w:color w:val="000000"/>
          <w:sz w:val="24"/>
          <w:szCs w:val="24"/>
        </w:rPr>
        <w:br/>
        <w:t xml:space="preserve">And in all this not so much as one</w:t>
      </w:r>
      <w:r>
        <w:rPr>
          <w:color w:val="000000"/>
          <w:sz w:val="24"/>
          <w:szCs w:val="24"/>
        </w:rPr>
        <w:br/>
        <w:t xml:space="preserve">Bought for the love of the binding three books</w:t>
      </w:r>
      <w:r>
        <w:rPr>
          <w:color w:val="000000"/>
          <w:sz w:val="24"/>
          <w:szCs w:val="24"/>
        </w:rPr>
        <w:br/>
        <w:t xml:space="preserve">Drinking of the King’s health upon their knees in the streets</w:t>
      </w:r>
      <w:r>
        <w:rPr>
          <w:color w:val="000000"/>
          <w:sz w:val="24"/>
          <w:szCs w:val="24"/>
        </w:rPr>
        <w:br/>
        <w:t xml:space="preserve">Fashionable and black spots</w:t>
      </w:r>
      <w:r>
        <w:rPr>
          <w:color w:val="000000"/>
          <w:sz w:val="24"/>
          <w:szCs w:val="24"/>
        </w:rPr>
        <w:br/>
        <w:t xml:space="preserve">He and I lay in one press bed, there being two more</w:t>
      </w:r>
      <w:r>
        <w:rPr>
          <w:color w:val="000000"/>
          <w:sz w:val="24"/>
          <w:szCs w:val="24"/>
        </w:rPr>
        <w:br/>
        <w:t xml:space="preserve">He is, I perceive, wholly sceptical, as well as I</w:t>
      </w:r>
      <w:r>
        <w:rPr>
          <w:color w:val="000000"/>
          <w:sz w:val="24"/>
          <w:szCs w:val="24"/>
        </w:rPr>
        <w:br/>
        <w:t xml:space="preserve">He that must do the business, or at least that can hinder it</w:t>
      </w:r>
      <w:r>
        <w:rPr>
          <w:color w:val="000000"/>
          <w:sz w:val="24"/>
          <w:szCs w:val="24"/>
        </w:rPr>
        <w:br/>
        <w:t xml:space="preserve">He was fain to lie in the priest’s hole a good while</w:t>
      </w:r>
      <w:r>
        <w:rPr>
          <w:color w:val="000000"/>
          <w:sz w:val="24"/>
          <w:szCs w:val="24"/>
        </w:rPr>
        <w:br/>
        <w:t xml:space="preserve">If it should come in print my name maybe at it</w:t>
      </w:r>
      <w:r>
        <w:rPr>
          <w:color w:val="000000"/>
          <w:sz w:val="24"/>
          <w:szCs w:val="24"/>
        </w:rPr>
        <w:br/>
        <w:t xml:space="preserve">In comes Mr. North very sea-sick from shore</w:t>
      </w:r>
      <w:r>
        <w:rPr>
          <w:color w:val="000000"/>
          <w:sz w:val="24"/>
          <w:szCs w:val="24"/>
        </w:rPr>
        <w:br/>
        <w:t xml:space="preserve">John Pickering on board, like an ass, with his feathers</w:t>
      </w:r>
      <w:r>
        <w:rPr>
          <w:color w:val="000000"/>
          <w:sz w:val="24"/>
          <w:szCs w:val="24"/>
        </w:rPr>
        <w:br/>
        <w:t xml:space="preserve">Made to drink, that they might know him not to be a Roundhead</w:t>
      </w:r>
      <w:r>
        <w:rPr>
          <w:color w:val="000000"/>
          <w:sz w:val="24"/>
          <w:szCs w:val="24"/>
        </w:rPr>
        <w:br/>
        <w:t xml:space="preserve">My Lord, who took physic to-day and was in his chamber</w:t>
      </w:r>
      <w:r>
        <w:rPr>
          <w:color w:val="000000"/>
          <w:sz w:val="24"/>
          <w:szCs w:val="24"/>
        </w:rPr>
        <w:br/>
        <w:t xml:space="preserve">Presbyterians against the House of Lords</w:t>
      </w:r>
      <w:r>
        <w:rPr>
          <w:color w:val="000000"/>
          <w:sz w:val="24"/>
          <w:szCs w:val="24"/>
        </w:rPr>
        <w:br/>
        <w:t xml:space="preserve">Protestants as to the Church of Rome are wholly fanatiques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Jun</w:t>
      </w:r>
      <w:r>
        <w:rPr>
          <w:color w:val="000000"/>
          <w:sz w:val="24"/>
          <w:szCs w:val="24"/>
        </w:rPr>
        <w:t xml:space="preserve">/</w:t>
      </w:r>
      <w:r>
        <w:rPr>
          <w:i/>
          <w:color w:val="000000"/>
          <w:sz w:val="24"/>
          <w:szCs w:val="24"/>
        </w:rPr>
        <w:t xml:space="preserve">Jul</w:t>
      </w:r>
      <w:r>
        <w:rPr>
          <w:color w:val="000000"/>
          <w:sz w:val="24"/>
          <w:szCs w:val="24"/>
        </w:rPr>
        <w:t xml:space="preserve"> 1660 [sp07g10.txt]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good handsome wench I kissed, the first that I have seen</w:t>
      </w:r>
      <w:r>
        <w:rPr>
          <w:color w:val="000000"/>
          <w:sz w:val="24"/>
          <w:szCs w:val="24"/>
        </w:rPr>
        <w:br/>
        <w:t xml:space="preserve">Among all the beauties there, my wife was thought the greatest</w:t>
      </w:r>
      <w:r>
        <w:rPr>
          <w:color w:val="000000"/>
          <w:sz w:val="24"/>
          <w:szCs w:val="24"/>
        </w:rPr>
        <w:br/>
        <w:t xml:space="preserve">An offer of L500 for a Baronet’s dignity</w:t>
      </w:r>
      <w:r>
        <w:rPr>
          <w:color w:val="000000"/>
          <w:sz w:val="24"/>
          <w:szCs w:val="24"/>
        </w:rPr>
        <w:br/>
        <w:t xml:space="preserve">Court attendance infinite tedious</w:t>
      </w:r>
      <w:r>
        <w:rPr>
          <w:color w:val="000000"/>
          <w:sz w:val="24"/>
          <w:szCs w:val="24"/>
        </w:rPr>
        <w:br/>
        <w:t xml:space="preserve">Did not like that Clergy should meddle with matters of state</w:t>
      </w:r>
      <w:r>
        <w:rPr>
          <w:color w:val="000000"/>
          <w:sz w:val="24"/>
          <w:szCs w:val="24"/>
        </w:rPr>
        <w:br/>
        <w:t xml:space="preserve">Dined upon six of my pigeons, which my wife has resolved to kill</w:t>
      </w:r>
      <w:r>
        <w:rPr>
          <w:color w:val="000000"/>
          <w:sz w:val="24"/>
          <w:szCs w:val="24"/>
        </w:rPr>
        <w:br/>
        <w:t xml:space="preserve">Five pieces of gold for to do him a small piece of service</w:t>
      </w:r>
      <w:r>
        <w:rPr>
          <w:color w:val="000000"/>
          <w:sz w:val="24"/>
          <w:szCs w:val="24"/>
        </w:rPr>
        <w:br/>
        <w:t xml:space="preserve">God help him, he wants bread. </w:t>
      </w:r>
      <w:r>
        <w:rPr>
          <w:color w:val="000000"/>
          <w:sz w:val="24"/>
          <w:szCs w:val="24"/>
        </w:rPr>
        <w:br/>
        <w:t xml:space="preserve">Had no more manners than to invite me and to let me pay</w:t>
      </w:r>
      <w:r>
        <w:rPr>
          <w:color w:val="000000"/>
          <w:sz w:val="24"/>
          <w:szCs w:val="24"/>
        </w:rPr>
        <w:br/>
        <w:t xml:space="preserve">How the Presbyterians would be angry if they durst</w:t>
      </w:r>
      <w:r>
        <w:rPr>
          <w:color w:val="000000"/>
          <w:sz w:val="24"/>
          <w:szCs w:val="24"/>
        </w:rPr>
        <w:br/>
        <w:t xml:space="preserve">I pray God to make me able to pay for it. </w:t>
      </w:r>
      <w:r>
        <w:rPr>
          <w:color w:val="000000"/>
          <w:sz w:val="24"/>
          <w:szCs w:val="24"/>
        </w:rPr>
        <w:br/>
        <w:t xml:space="preserve">I went to the cook’s and got a good joint of meat</w:t>
      </w:r>
      <w:r>
        <w:rPr>
          <w:color w:val="000000"/>
          <w:sz w:val="24"/>
          <w:szCs w:val="24"/>
        </w:rPr>
        <w:br/>
        <w:t xml:space="preserve">King’s Proclamation against drinking, swearing, and debauchery</w:t>
      </w:r>
      <w:r>
        <w:rPr>
          <w:color w:val="000000"/>
          <w:sz w:val="24"/>
          <w:szCs w:val="24"/>
        </w:rPr>
        <w:br/>
        <w:t xml:space="preserve">L100 worth of plate for my Lord to give Secretary Nicholas</w:t>
      </w:r>
      <w:r>
        <w:rPr>
          <w:color w:val="000000"/>
          <w:sz w:val="24"/>
          <w:szCs w:val="24"/>
        </w:rPr>
        <w:br/>
        <w:t xml:space="preserve">Most of my time in looking upon Mrs. Butler</w:t>
      </w:r>
      <w:r>
        <w:rPr>
          <w:color w:val="000000"/>
          <w:sz w:val="24"/>
          <w:szCs w:val="24"/>
        </w:rPr>
        <w:br/>
        <w:t xml:space="preserve">My new silk suit, the first that ever I wore in my life</w:t>
      </w:r>
      <w:r>
        <w:rPr>
          <w:color w:val="000000"/>
          <w:sz w:val="24"/>
          <w:szCs w:val="24"/>
        </w:rPr>
        <w:br/>
        <w:t xml:space="preserve">Offer me L500 if I would desist from the Clerk of the Acts place</w:t>
      </w:r>
      <w:r>
        <w:rPr>
          <w:color w:val="000000"/>
          <w:sz w:val="24"/>
          <w:szCs w:val="24"/>
        </w:rPr>
        <w:br/>
        <w:t xml:space="preserve">Sceptic in all things of religion</w:t>
      </w:r>
      <w:r>
        <w:rPr>
          <w:color w:val="000000"/>
          <w:sz w:val="24"/>
          <w:szCs w:val="24"/>
        </w:rPr>
        <w:br/>
        <w:t xml:space="preserve">She had six children by the King</w:t>
      </w:r>
      <w:r>
        <w:rPr>
          <w:color w:val="000000"/>
          <w:sz w:val="24"/>
          <w:szCs w:val="24"/>
        </w:rPr>
        <w:br/>
        <w:t xml:space="preserve">Strange how civil and tractable he was to me</w:t>
      </w:r>
      <w:r>
        <w:rPr>
          <w:color w:val="000000"/>
          <w:sz w:val="24"/>
          <w:szCs w:val="24"/>
        </w:rPr>
        <w:br/>
        <w:t xml:space="preserve">The ceremonies did not please me, they do so overdo them</w:t>
      </w:r>
      <w:r>
        <w:rPr>
          <w:color w:val="000000"/>
          <w:sz w:val="24"/>
          <w:szCs w:val="24"/>
        </w:rPr>
        <w:br/>
        <w:t xml:space="preserve">This afternoon I showed my Lord my accounts, which he passed</w:t>
      </w:r>
      <w:r>
        <w:rPr>
          <w:color w:val="000000"/>
          <w:sz w:val="24"/>
          <w:szCs w:val="24"/>
        </w:rPr>
        <w:br/>
        <w:t xml:space="preserve">To see the bride put to bed</w:t>
      </w:r>
      <w:r>
        <w:rPr>
          <w:color w:val="000000"/>
          <w:sz w:val="24"/>
          <w:szCs w:val="24"/>
        </w:rPr>
        <w:br/>
        <w:t xml:space="preserve">We cannot tell what to do for want of her (the maid)</w:t>
      </w:r>
      <w:r>
        <w:rPr>
          <w:color w:val="000000"/>
          <w:sz w:val="24"/>
          <w:szCs w:val="24"/>
        </w:rPr>
        <w:br/>
        <w:t xml:space="preserve">Where I find the worst very good</w:t>
      </w:r>
      <w:r>
        <w:rPr>
          <w:color w:val="000000"/>
          <w:sz w:val="24"/>
          <w:szCs w:val="24"/>
        </w:rPr>
        <w:br/>
        <w:t xml:space="preserve">Which I did give him some hope of, though I never intend it</w:t>
      </w:r>
      <w:r>
        <w:rPr>
          <w:color w:val="000000"/>
          <w:sz w:val="24"/>
          <w:szCs w:val="24"/>
        </w:rPr>
        <w:br/>
        <w:t xml:space="preserve">Woman that they have a fancy to, to make her husband a cuckold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Aug</w:t>
      </w:r>
      <w:r>
        <w:rPr>
          <w:color w:val="000000"/>
          <w:sz w:val="24"/>
          <w:szCs w:val="24"/>
        </w:rPr>
        <w:t xml:space="preserve">/</w:t>
      </w:r>
      <w:r>
        <w:rPr>
          <w:i/>
          <w:color w:val="000000"/>
          <w:sz w:val="24"/>
          <w:szCs w:val="24"/>
        </w:rPr>
        <w:t xml:space="preserve">Sep</w:t>
      </w:r>
      <w:r>
        <w:rPr>
          <w:color w:val="000000"/>
          <w:sz w:val="24"/>
          <w:szCs w:val="24"/>
        </w:rPr>
        <w:t xml:space="preserve"> 1660 [sp08g10.txt]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Boy up to-night for his sister to teach him to put me to bed</w:t>
      </w:r>
      <w:r>
        <w:rPr>
          <w:color w:val="000000"/>
          <w:sz w:val="24"/>
          <w:szCs w:val="24"/>
        </w:rPr>
        <w:br/>
        <w:t xml:space="preserve">Diana did not come according to our agreement</w:t>
      </w:r>
      <w:r>
        <w:rPr>
          <w:color w:val="000000"/>
          <w:sz w:val="24"/>
          <w:szCs w:val="24"/>
        </w:rPr>
        <w:br/>
        <w:t xml:space="preserve">Drink at a bottle beer house in the Strand</w:t>
      </w:r>
      <w:r>
        <w:rPr>
          <w:color w:val="000000"/>
          <w:sz w:val="24"/>
          <w:szCs w:val="24"/>
        </w:rPr>
        <w:br/>
        <w:t xml:space="preserve">Finding my wife’s clothes lie carelessly laid up</w:t>
      </w:r>
      <w:r>
        <w:rPr>
          <w:color w:val="000000"/>
          <w:sz w:val="24"/>
          <w:szCs w:val="24"/>
        </w:rPr>
        <w:br/>
        <w:t xml:space="preserve">Formerly say that the King was a bastard and his mother a whore</w:t>
      </w:r>
      <w:r>
        <w:rPr>
          <w:color w:val="000000"/>
          <w:sz w:val="24"/>
          <w:szCs w:val="24"/>
        </w:rPr>
        <w:br/>
        <w:t xml:space="preserve">Hand i’ the cap</w:t>
      </w:r>
      <w:r>
        <w:rPr>
          <w:color w:val="000000"/>
          <w:sz w:val="24"/>
          <w:szCs w:val="24"/>
        </w:rPr>
        <w:br/>
        <w:t xml:space="preserve">Hired her to procure this poor soul for him</w:t>
      </w:r>
      <w:r>
        <w:rPr>
          <w:color w:val="000000"/>
          <w:sz w:val="24"/>
          <w:szCs w:val="24"/>
        </w:rPr>
        <w:br/>
        <w:t xml:space="preserve">I fear is not so good as she should be</w:t>
      </w:r>
      <w:r>
        <w:rPr>
          <w:color w:val="000000"/>
          <w:sz w:val="24"/>
          <w:szCs w:val="24"/>
        </w:rPr>
        <w:br/>
        <w:t xml:space="preserve">I was angry with her, which I was troubled for</w:t>
      </w:r>
      <w:r>
        <w:rPr>
          <w:color w:val="000000"/>
          <w:sz w:val="24"/>
          <w:szCs w:val="24"/>
        </w:rPr>
        <w:br/>
        <w:t xml:space="preserve">I was exceeding free in dallying with her, and she not unfree</w:t>
      </w:r>
      <w:r>
        <w:rPr>
          <w:color w:val="000000"/>
          <w:sz w:val="24"/>
          <w:szCs w:val="24"/>
        </w:rPr>
        <w:br/>
        <w:t xml:space="preserve">Ill all this day by reason of the last night’s debauch</w:t>
      </w:r>
      <w:r>
        <w:rPr>
          <w:color w:val="000000"/>
          <w:sz w:val="24"/>
          <w:szCs w:val="24"/>
        </w:rPr>
        <w:br/>
        <w:t xml:space="preserve">King do tire all his people that are about him with early rising</w:t>
      </w:r>
      <w:r>
        <w:rPr>
          <w:color w:val="000000"/>
          <w:sz w:val="24"/>
          <w:szCs w:val="24"/>
        </w:rPr>
        <w:br/>
        <w:t xml:space="preserve">Kissed them myself very often with a great deal of mirth</w:t>
      </w:r>
      <w:r>
        <w:rPr>
          <w:color w:val="000000"/>
          <w:sz w:val="24"/>
          <w:szCs w:val="24"/>
        </w:rPr>
        <w:br/>
        <w:t xml:space="preserve">My luck to meet with a sort of drolling workmen on all occasions</w:t>
      </w:r>
      <w:r>
        <w:rPr>
          <w:color w:val="000000"/>
          <w:sz w:val="24"/>
          <w:szCs w:val="24"/>
        </w:rPr>
        <w:br/>
        <w:t xml:space="preserve">Show many the strangest emotions to shift off his drink</w:t>
      </w:r>
      <w:r>
        <w:rPr>
          <w:color w:val="000000"/>
          <w:sz w:val="24"/>
          <w:szCs w:val="24"/>
        </w:rPr>
        <w:br/>
        <w:t xml:space="preserve">Upon the leads gazing upon Diana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Oct</w:t>
      </w:r>
      <w:r>
        <w:rPr>
          <w:color w:val="000000"/>
          <w:sz w:val="24"/>
          <w:szCs w:val="24"/>
        </w:rPr>
        <w:t xml:space="preserve">/</w:t>
      </w:r>
      <w:r>
        <w:rPr>
          <w:i/>
          <w:color w:val="000000"/>
          <w:sz w:val="24"/>
          <w:szCs w:val="24"/>
        </w:rPr>
        <w:t xml:space="preserve">Nov</w:t>
      </w:r>
      <w:r>
        <w:rPr>
          <w:color w:val="000000"/>
          <w:sz w:val="24"/>
          <w:szCs w:val="24"/>
        </w:rPr>
        <w:t xml:space="preserve">/</w:t>
      </w:r>
      <w:r>
        <w:rPr>
          <w:i/>
          <w:color w:val="000000"/>
          <w:sz w:val="24"/>
          <w:szCs w:val="24"/>
        </w:rPr>
        <w:t xml:space="preserve">Dec</w:t>
      </w:r>
      <w:r>
        <w:rPr>
          <w:color w:val="000000"/>
          <w:sz w:val="24"/>
          <w:szCs w:val="24"/>
        </w:rPr>
        <w:t xml:space="preserve"> 1660 [sp09g10.txt]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Asleep, while the wench sat mending my breeches by my bedside</w:t>
      </w:r>
      <w:r>
        <w:rPr>
          <w:color w:val="000000"/>
          <w:sz w:val="24"/>
          <w:szCs w:val="24"/>
        </w:rPr>
        <w:br/>
        <w:t xml:space="preserve">Barkley swearing that he and others had lain with her often</w:t>
      </w:r>
      <w:r>
        <w:rPr>
          <w:color w:val="000000"/>
          <w:sz w:val="24"/>
          <w:szCs w:val="24"/>
        </w:rPr>
        <w:br/>
        <w:t xml:space="preserve">But I think I am not bound to discover myself</w:t>
      </w:r>
      <w:r>
        <w:rPr>
          <w:color w:val="000000"/>
          <w:sz w:val="24"/>
          <w:szCs w:val="24"/>
        </w:rPr>
        <w:br/>
        <w:t xml:space="preserve">But we were friends again as we are always</w:t>
      </w:r>
      <w:r>
        <w:rPr>
          <w:color w:val="000000"/>
          <w:sz w:val="24"/>
          <w:szCs w:val="24"/>
        </w:rPr>
        <w:br/>
        <w:t xml:space="preserve">Cure of the King’s evil, which he do deny altogether</w:t>
      </w:r>
      <w:r>
        <w:rPr>
          <w:color w:val="000000"/>
          <w:sz w:val="24"/>
          <w:szCs w:val="24"/>
        </w:rPr>
        <w:br/>
        <w:t xml:space="preserve">Duke of York and Mrs. Palmer did talk to one another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very wanton</w:t>
      </w:r>
      <w:r>
        <w:rPr>
          <w:color w:val="000000"/>
          <w:sz w:val="24"/>
          <w:szCs w:val="24"/>
        </w:rPr>
        <w:br/>
        <w:t xml:space="preserve">First time I had given her leave to wear a black patch</w:t>
      </w:r>
      <w:r>
        <w:rPr>
          <w:color w:val="000000"/>
          <w:sz w:val="24"/>
          <w:szCs w:val="24"/>
        </w:rPr>
        <w:br/>
        <w:t xml:space="preserve">First time that ever I heard the organs in a cathedral</w:t>
      </w:r>
      <w:r>
        <w:rPr>
          <w:color w:val="000000"/>
          <w:sz w:val="24"/>
          <w:szCs w:val="24"/>
        </w:rPr>
        <w:br/>
        <w:t xml:space="preserve">Gentlewomen did hold up their heads to be kissed by the King</w:t>
      </w:r>
      <w:r>
        <w:rPr>
          <w:color w:val="000000"/>
          <w:sz w:val="24"/>
          <w:szCs w:val="24"/>
        </w:rPr>
        <w:br/>
        <w:t xml:space="preserve">Have her come not as a sister in any respect, but as a servant</w:t>
      </w:r>
      <w:r>
        <w:rPr>
          <w:color w:val="000000"/>
          <w:sz w:val="24"/>
          <w:szCs w:val="24"/>
        </w:rPr>
        <w:br/>
        <w:t xml:space="preserve">Have not known her this fortnight almost, which is a pain to me</w:t>
      </w:r>
      <w:r>
        <w:rPr>
          <w:color w:val="000000"/>
          <w:sz w:val="24"/>
          <w:szCs w:val="24"/>
        </w:rPr>
        <w:br/>
        <w:t xml:space="preserve">He did very well, but a deadly drinker he is</w:t>
      </w:r>
      <w:r>
        <w:rPr>
          <w:color w:val="000000"/>
          <w:sz w:val="24"/>
          <w:szCs w:val="24"/>
        </w:rPr>
        <w:br/>
        <w:t xml:space="preserve">I took a broom and basted her till she cried extremely</w:t>
      </w:r>
      <w:r>
        <w:rPr>
          <w:color w:val="000000"/>
          <w:sz w:val="24"/>
          <w:szCs w:val="24"/>
        </w:rPr>
        <w:br/>
        <w:t xml:space="preserve">I was a great Roundhead when I was a boy</w:t>
      </w:r>
      <w:r>
        <w:rPr>
          <w:color w:val="000000"/>
          <w:sz w:val="24"/>
          <w:szCs w:val="24"/>
        </w:rPr>
        <w:br/>
        <w:t xml:space="preserve">I was demanded L100, for the fee of the office at 6d. a pound</w:t>
      </w:r>
      <w:r>
        <w:rPr>
          <w:color w:val="000000"/>
          <w:sz w:val="24"/>
          <w:szCs w:val="24"/>
        </w:rPr>
        <w:br/>
        <w:t xml:space="preserve">In discourse he seems to be wise and say little</w:t>
      </w:r>
      <w:r>
        <w:rPr>
          <w:color w:val="000000"/>
          <w:sz w:val="24"/>
          <w:szCs w:val="24"/>
        </w:rPr>
        <w:br/>
        <w:t xml:space="preserve">It not being handsome for our servants to sit so equal with us</w:t>
      </w:r>
      <w:r>
        <w:rPr>
          <w:color w:val="000000"/>
          <w:sz w:val="24"/>
          <w:szCs w:val="24"/>
        </w:rPr>
        <w:br/>
        <w:t xml:space="preserve">Learnt a pretty trick to try whether a woman be a maid or no</w:t>
      </w:r>
      <w:r>
        <w:rPr>
          <w:color w:val="000000"/>
          <w:sz w:val="24"/>
          <w:szCs w:val="24"/>
        </w:rPr>
        <w:br/>
        <w:t xml:space="preserve">Long cloaks being now quite out</w:t>
      </w:r>
      <w:r>
        <w:rPr>
          <w:color w:val="000000"/>
          <w:sz w:val="24"/>
          <w:szCs w:val="24"/>
        </w:rPr>
        <w:br/>
        <w:t xml:space="preserve">Sit up till 2 o’clock that she may call the wench up to wash</w:t>
      </w:r>
      <w:r>
        <w:rPr>
          <w:color w:val="000000"/>
          <w:sz w:val="24"/>
          <w:szCs w:val="24"/>
        </w:rPr>
        <w:br/>
        <w:t xml:space="preserve">Smoke jack consists of a wind-wheel fixed in the chimney</w:t>
      </w:r>
      <w:r>
        <w:rPr>
          <w:color w:val="000000"/>
          <w:sz w:val="24"/>
          <w:szCs w:val="24"/>
        </w:rPr>
        <w:br/>
        <w:t xml:space="preserve">So I took occasion to go up and to bed in a pet</w:t>
      </w:r>
      <w:r>
        <w:rPr>
          <w:color w:val="000000"/>
          <w:sz w:val="24"/>
          <w:szCs w:val="24"/>
        </w:rPr>
        <w:br/>
        <w:t xml:space="preserve">So we went to bed and lay all night in a quarrel</w:t>
      </w:r>
      <w:r>
        <w:rPr>
          <w:color w:val="000000"/>
          <w:sz w:val="24"/>
          <w:szCs w:val="24"/>
        </w:rPr>
        <w:br/>
        <w:t xml:space="preserve">The rest did give more, and did believe that I did so too</w:t>
      </w:r>
      <w:r>
        <w:rPr>
          <w:color w:val="000000"/>
          <w:sz w:val="24"/>
          <w:szCs w:val="24"/>
        </w:rPr>
        <w:br/>
        <w:t xml:space="preserve">There being ten hanged, drawn, and quartered</w:t>
      </w:r>
      <w:r>
        <w:rPr>
          <w:color w:val="000000"/>
          <w:sz w:val="24"/>
          <w:szCs w:val="24"/>
        </w:rPr>
        <w:br/>
        <w:t xml:space="preserve">Thus it was my chance to see the King beheaded at White Hall</w:t>
      </w:r>
      <w:r>
        <w:rPr>
          <w:color w:val="000000"/>
          <w:sz w:val="24"/>
          <w:szCs w:val="24"/>
        </w:rPr>
        <w:br/>
        <w:t xml:space="preserve">To see Major-general Harrison hanged, drawn; and quartered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1660 N.S.  </w:t>
      </w:r>
      <w:r>
        <w:rPr>
          <w:i/>
          <w:color w:val="000000"/>
          <w:sz w:val="24"/>
          <w:szCs w:val="24"/>
        </w:rPr>
        <w:t xml:space="preserve">Complete</w:t>
      </w:r>
      <w:r>
        <w:rPr>
          <w:color w:val="000000"/>
          <w:sz w:val="24"/>
          <w:szCs w:val="24"/>
        </w:rPr>
        <w:t xml:space="preserve"> [sp10g10.txt]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very fine dinner</w:t>
      </w:r>
      <w:r>
        <w:rPr>
          <w:color w:val="000000"/>
          <w:sz w:val="24"/>
          <w:szCs w:val="24"/>
        </w:rPr>
        <w:br/>
        <w:t xml:space="preserve">A good handsome wench I kissed, the first that I have seen</w:t>
      </w:r>
      <w:r>
        <w:rPr>
          <w:color w:val="000000"/>
          <w:sz w:val="24"/>
          <w:szCs w:val="24"/>
        </w:rPr>
        <w:br/>
        <w:t xml:space="preserve">Among all the beauties there, my wife was thought the greatest</w:t>
      </w:r>
      <w:r>
        <w:rPr>
          <w:color w:val="000000"/>
          <w:sz w:val="24"/>
          <w:szCs w:val="24"/>
        </w:rPr>
        <w:br/>
        <w:t xml:space="preserve">An exceeding pretty lass, and right for the sport</w:t>
      </w:r>
      <w:r>
        <w:rPr>
          <w:color w:val="000000"/>
          <w:sz w:val="24"/>
          <w:szCs w:val="24"/>
        </w:rPr>
        <w:br/>
        <w:t xml:space="preserve">An offer of L500 for a Baronet’s dignity</w:t>
      </w:r>
      <w:r>
        <w:rPr>
          <w:color w:val="000000"/>
          <w:sz w:val="24"/>
          <w:szCs w:val="24"/>
        </w:rPr>
        <w:br/>
        <w:t xml:space="preserve">And in all this not so much as one</w:t>
      </w:r>
      <w:r>
        <w:rPr>
          <w:color w:val="000000"/>
          <w:sz w:val="24"/>
          <w:szCs w:val="24"/>
        </w:rPr>
        <w:br/>
        <w:t xml:space="preserve">Asleep, while the wench sat mending my breeches by my bedside</w:t>
      </w:r>
      <w:r>
        <w:rPr>
          <w:color w:val="000000"/>
          <w:sz w:val="24"/>
          <w:szCs w:val="24"/>
        </w:rPr>
        <w:br/>
        <w:t xml:space="preserve">Barkley swearing that he and others had lain with her often</w:t>
      </w:r>
      <w:r>
        <w:rPr>
          <w:color w:val="000000"/>
          <w:sz w:val="24"/>
          <w:szCs w:val="24"/>
        </w:rPr>
        <w:br/>
        <w:t xml:space="preserve">Bought for the love of the binding three books</w:t>
      </w:r>
      <w:r>
        <w:rPr>
          <w:color w:val="000000"/>
          <w:sz w:val="24"/>
          <w:szCs w:val="24"/>
        </w:rPr>
        <w:br/>
        <w:t xml:space="preserve">Boy up to-night for his sister to teach him to put me to bed</w:t>
      </w:r>
      <w:r>
        <w:rPr>
          <w:color w:val="000000"/>
          <w:sz w:val="24"/>
          <w:szCs w:val="24"/>
        </w:rPr>
        <w:br/>
        <w:t xml:space="preserve">But we were friends again as we are always</w:t>
      </w:r>
      <w:r>
        <w:rPr>
          <w:color w:val="000000"/>
          <w:sz w:val="24"/>
          <w:szCs w:val="24"/>
        </w:rPr>
        <w:br/>
        <w:t xml:space="preserve">But I think I am not bound to discover myself</w:t>
      </w:r>
      <w:r>
        <w:rPr>
          <w:color w:val="000000"/>
          <w:sz w:val="24"/>
          <w:szCs w:val="24"/>
        </w:rPr>
        <w:br/>
        <w:t xml:space="preserve">Cavaliers have now the upper hand clear of the Presbyterians</w:t>
      </w:r>
      <w:r>
        <w:rPr>
          <w:color w:val="000000"/>
          <w:sz w:val="24"/>
          <w:szCs w:val="24"/>
        </w:rPr>
        <w:br/>
        <w:t xml:space="preserve">Confusion of years in the case of the months of January (etc.)</w:t>
      </w:r>
      <w:r>
        <w:rPr>
          <w:color w:val="000000"/>
          <w:sz w:val="24"/>
          <w:szCs w:val="24"/>
        </w:rPr>
        <w:br/>
        <w:t xml:space="preserve">Court attendance infinite tedious</w:t>
      </w:r>
      <w:r>
        <w:rPr>
          <w:color w:val="000000"/>
          <w:sz w:val="24"/>
          <w:szCs w:val="24"/>
        </w:rPr>
        <w:br/>
        <w:t xml:space="preserve">Cure of the King’s evil, which he do deny altogether</w:t>
      </w:r>
      <w:r>
        <w:rPr>
          <w:color w:val="000000"/>
          <w:sz w:val="24"/>
          <w:szCs w:val="24"/>
        </w:rPr>
        <w:br/>
        <w:t xml:space="preserve">Diana did not come according to our agreement</w:t>
      </w:r>
      <w:r>
        <w:rPr>
          <w:color w:val="000000"/>
          <w:sz w:val="24"/>
          <w:szCs w:val="24"/>
        </w:rPr>
        <w:br/>
        <w:t xml:space="preserve">Did not like that Clergy should meddle with matters of state</w:t>
      </w:r>
      <w:r>
        <w:rPr>
          <w:color w:val="000000"/>
          <w:sz w:val="24"/>
          <w:szCs w:val="24"/>
        </w:rPr>
        <w:br/>
        <w:t xml:space="preserve">Dined with my wife on pease porridge and nothing else</w:t>
      </w:r>
      <w:r>
        <w:rPr>
          <w:color w:val="000000"/>
          <w:sz w:val="24"/>
          <w:szCs w:val="24"/>
        </w:rPr>
        <w:br/>
        <w:t xml:space="preserve">Dined upon six of my pigeons, which my wife has resolved to kill</w:t>
      </w:r>
      <w:r>
        <w:rPr>
          <w:color w:val="000000"/>
          <w:sz w:val="24"/>
          <w:szCs w:val="24"/>
        </w:rPr>
        <w:br/>
        <w:t xml:space="preserve">Do press for new oaths to be put upon men</w:t>
      </w:r>
      <w:r>
        <w:rPr>
          <w:color w:val="000000"/>
          <w:sz w:val="24"/>
          <w:szCs w:val="24"/>
        </w:rPr>
        <w:br/>
        <w:t xml:space="preserve">Drink at a bottle beer house in the Strand</w:t>
      </w:r>
      <w:r>
        <w:rPr>
          <w:color w:val="000000"/>
          <w:sz w:val="24"/>
          <w:szCs w:val="24"/>
        </w:rPr>
        <w:br/>
        <w:t xml:space="preserve">Drinking of the King’s health upon their knees in the streets</w:t>
      </w:r>
      <w:r>
        <w:rPr>
          <w:color w:val="000000"/>
          <w:sz w:val="24"/>
          <w:szCs w:val="24"/>
        </w:rPr>
        <w:br/>
        <w:t xml:space="preserve">Duke of York and Mrs. Palmer did talk to one another very wanton</w:t>
      </w:r>
      <w:r>
        <w:rPr>
          <w:color w:val="000000"/>
          <w:sz w:val="24"/>
          <w:szCs w:val="24"/>
        </w:rPr>
        <w:br/>
        <w:t xml:space="preserve">Else he is a blockhead, and not fitt for that imployment</w:t>
      </w:r>
      <w:r>
        <w:rPr>
          <w:color w:val="000000"/>
          <w:sz w:val="24"/>
          <w:szCs w:val="24"/>
        </w:rPr>
        <w:br/>
        <w:t xml:space="preserve">Fashionable and black spots</w:t>
      </w:r>
      <w:r>
        <w:rPr>
          <w:color w:val="000000"/>
          <w:sz w:val="24"/>
          <w:szCs w:val="24"/>
        </w:rPr>
        <w:br/>
        <w:t xml:space="preserve">Finding my wife’s clothes lie carelessly laid up</w:t>
      </w:r>
      <w:r>
        <w:rPr>
          <w:color w:val="000000"/>
          <w:sz w:val="24"/>
          <w:szCs w:val="24"/>
        </w:rPr>
        <w:br/>
        <w:t xml:space="preserve">First time I had given her leave to wear a black patch</w:t>
      </w:r>
      <w:r>
        <w:rPr>
          <w:color w:val="000000"/>
          <w:sz w:val="24"/>
          <w:szCs w:val="24"/>
        </w:rPr>
        <w:br/>
        <w:t xml:space="preserve">First time that ever I heard the organs in a cathedral</w:t>
      </w:r>
      <w:r>
        <w:rPr>
          <w:color w:val="000000"/>
          <w:sz w:val="24"/>
          <w:szCs w:val="24"/>
        </w:rPr>
        <w:br/>
        <w:t xml:space="preserve">Five pieces of gold for to do him a small piece of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service</w:t>
      </w:r>
      <w:r>
        <w:rPr>
          <w:color w:val="000000"/>
          <w:sz w:val="24"/>
          <w:szCs w:val="24"/>
        </w:rPr>
        <w:br/>
        <w:t xml:space="preserve">Fixed that the year should commence in January instead of March</w:t>
      </w:r>
      <w:r>
        <w:rPr>
          <w:color w:val="000000"/>
          <w:sz w:val="24"/>
          <w:szCs w:val="24"/>
        </w:rPr>
        <w:br/>
        <w:t xml:space="preserve">Formerly say that the King was a bastard and his mother a whore</w:t>
      </w:r>
      <w:r>
        <w:rPr>
          <w:color w:val="000000"/>
          <w:sz w:val="24"/>
          <w:szCs w:val="24"/>
        </w:rPr>
        <w:br/>
        <w:t xml:space="preserve">Gave him his morning draft</w:t>
      </w:r>
      <w:r>
        <w:rPr>
          <w:color w:val="000000"/>
          <w:sz w:val="24"/>
          <w:szCs w:val="24"/>
        </w:rPr>
        <w:br/>
        <w:t xml:space="preserve">Gentlewomen did hold up their heads to be kissed by the King</w:t>
      </w:r>
      <w:r>
        <w:rPr>
          <w:color w:val="000000"/>
          <w:sz w:val="24"/>
          <w:szCs w:val="24"/>
        </w:rPr>
        <w:br/>
        <w:t xml:space="preserve">God help him, he wants bread. </w:t>
      </w:r>
      <w:r>
        <w:rPr>
          <w:color w:val="000000"/>
          <w:sz w:val="24"/>
          <w:szCs w:val="24"/>
        </w:rPr>
        <w:br/>
        <w:t xml:space="preserve">Had no more manners than to invite me and to let me pay</w:t>
      </w:r>
      <w:r>
        <w:rPr>
          <w:color w:val="000000"/>
          <w:sz w:val="24"/>
          <w:szCs w:val="24"/>
        </w:rPr>
        <w:br/>
        <w:t xml:space="preserve">Hand i’ the cap</w:t>
      </w:r>
      <w:r>
        <w:rPr>
          <w:color w:val="000000"/>
          <w:sz w:val="24"/>
          <w:szCs w:val="24"/>
        </w:rPr>
        <w:br/>
        <w:t xml:space="preserve">Hanging jack to roast birds on</w:t>
      </w:r>
      <w:r>
        <w:rPr>
          <w:color w:val="000000"/>
          <w:sz w:val="24"/>
          <w:szCs w:val="24"/>
        </w:rPr>
        <w:br/>
        <w:t xml:space="preserve">Have her come not as a sister in any respect, but as a servant</w:t>
      </w:r>
      <w:r>
        <w:rPr>
          <w:color w:val="000000"/>
          <w:sz w:val="24"/>
          <w:szCs w:val="24"/>
        </w:rPr>
        <w:br/>
        <w:t xml:space="preserve">Have not known her this fortnight almost, which is a pain to me</w:t>
      </w:r>
      <w:r>
        <w:rPr>
          <w:color w:val="000000"/>
          <w:sz w:val="24"/>
          <w:szCs w:val="24"/>
        </w:rPr>
        <w:br/>
        <w:t xml:space="preserve">He and I lay in one press bed, there being two more</w:t>
      </w:r>
      <w:r>
        <w:rPr>
          <w:color w:val="000000"/>
          <w:sz w:val="24"/>
          <w:szCs w:val="24"/>
        </w:rPr>
        <w:br/>
        <w:t xml:space="preserve">He is, I perceive, wholly sceptical, as well as I</w:t>
      </w:r>
      <w:r>
        <w:rPr>
          <w:color w:val="000000"/>
          <w:sz w:val="24"/>
          <w:szCs w:val="24"/>
        </w:rPr>
        <w:br/>
        <w:t xml:space="preserve">He that must do the business, or at least that can hinder it</w:t>
      </w:r>
      <w:r>
        <w:rPr>
          <w:color w:val="000000"/>
          <w:sz w:val="24"/>
          <w:szCs w:val="24"/>
        </w:rPr>
        <w:br/>
        <w:t xml:space="preserve">He was fain to lie in the priest’s hole a good while</w:t>
      </w:r>
      <w:r>
        <w:rPr>
          <w:color w:val="000000"/>
          <w:sz w:val="24"/>
          <w:szCs w:val="24"/>
        </w:rPr>
        <w:br/>
        <w:t xml:space="preserve">He did very well, but a deadly drinker he is</w:t>
      </w:r>
      <w:r>
        <w:rPr>
          <w:color w:val="000000"/>
          <w:sz w:val="24"/>
          <w:szCs w:val="24"/>
        </w:rPr>
        <w:br/>
        <w:t xml:space="preserve">He made the great speech of his life, and spoke for three hours</w:t>
      </w:r>
      <w:r>
        <w:rPr>
          <w:color w:val="000000"/>
          <w:sz w:val="24"/>
          <w:szCs w:val="24"/>
        </w:rPr>
        <w:br/>
        <w:t xml:space="preserve">He knew nothing about the navy</w:t>
      </w:r>
      <w:r>
        <w:rPr>
          <w:color w:val="000000"/>
          <w:sz w:val="24"/>
          <w:szCs w:val="24"/>
        </w:rPr>
        <w:br/>
        <w:t xml:space="preserve">Hired her to procure this poor soul for him</w:t>
      </w:r>
      <w:r>
        <w:rPr>
          <w:color w:val="000000"/>
          <w:sz w:val="24"/>
          <w:szCs w:val="24"/>
        </w:rPr>
        <w:br/>
        <w:t xml:space="preserve">How the Presbyterians would be angry if they durst</w:t>
      </w:r>
      <w:r>
        <w:rPr>
          <w:color w:val="000000"/>
          <w:sz w:val="24"/>
          <w:szCs w:val="24"/>
        </w:rPr>
        <w:br/>
        <w:t xml:space="preserve">I fear is not so good as she should be</w:t>
      </w:r>
      <w:r>
        <w:rPr>
          <w:color w:val="000000"/>
          <w:sz w:val="24"/>
          <w:szCs w:val="24"/>
        </w:rPr>
        <w:br/>
        <w:t xml:space="preserve">I never designed to be a witness against any man</w:t>
      </w:r>
      <w:r>
        <w:rPr>
          <w:color w:val="000000"/>
          <w:sz w:val="24"/>
          <w:szCs w:val="24"/>
        </w:rPr>
        <w:br/>
        <w:t xml:space="preserve">I was demanded L100, for the fee of the office at 6d. a pound</w:t>
      </w:r>
      <w:r>
        <w:rPr>
          <w:color w:val="000000"/>
          <w:sz w:val="24"/>
          <w:szCs w:val="24"/>
        </w:rPr>
        <w:br/>
        <w:t xml:space="preserve">I took a broom and basted her till she cried extremely</w:t>
      </w:r>
      <w:r>
        <w:rPr>
          <w:color w:val="000000"/>
          <w:sz w:val="24"/>
          <w:szCs w:val="24"/>
        </w:rPr>
        <w:br/>
        <w:t xml:space="preserve">I pray God to make me able to pay for it. </w:t>
      </w:r>
      <w:r>
        <w:rPr>
          <w:color w:val="000000"/>
          <w:sz w:val="24"/>
          <w:szCs w:val="24"/>
        </w:rPr>
        <w:br/>
        <w:t xml:space="preserve">I was angry with her, which I was troubled for</w:t>
      </w:r>
      <w:r>
        <w:rPr>
          <w:color w:val="000000"/>
          <w:sz w:val="24"/>
          <w:szCs w:val="24"/>
        </w:rPr>
        <w:br/>
        <w:t xml:space="preserve">I went to the cook’s and got a good joint of meat</w:t>
      </w:r>
      <w:r>
        <w:rPr>
          <w:color w:val="000000"/>
          <w:sz w:val="24"/>
          <w:szCs w:val="24"/>
        </w:rPr>
        <w:br/>
        <w:t xml:space="preserve">I was exceeding free in dallying with her, and she not unfree</w:t>
      </w:r>
      <w:r>
        <w:rPr>
          <w:color w:val="000000"/>
          <w:sz w:val="24"/>
          <w:szCs w:val="24"/>
        </w:rPr>
        <w:br/>
        <w:t xml:space="preserve">I was a great Roundhead when I was a boy</w:t>
      </w:r>
      <w:r>
        <w:rPr>
          <w:color w:val="000000"/>
          <w:sz w:val="24"/>
          <w:szCs w:val="24"/>
        </w:rPr>
        <w:br/>
        <w:t xml:space="preserve">If it should come in print my name maybe at it</w:t>
      </w:r>
      <w:r>
        <w:rPr>
          <w:color w:val="000000"/>
          <w:sz w:val="24"/>
          <w:szCs w:val="24"/>
        </w:rPr>
        <w:br/>
        <w:t xml:space="preserve">Ill all this day by reason of the last night’s debauch</w:t>
      </w:r>
      <w:r>
        <w:rPr>
          <w:color w:val="000000"/>
          <w:sz w:val="24"/>
          <w:szCs w:val="24"/>
        </w:rPr>
        <w:br/>
        <w:t xml:space="preserve">In discourse he seems to be wise and say little</w:t>
      </w:r>
      <w:r>
        <w:rPr>
          <w:color w:val="000000"/>
          <w:sz w:val="24"/>
          <w:szCs w:val="24"/>
        </w:rPr>
        <w:br/>
        <w:t xml:space="preserve">In comes Mr. North very sea-sick from shore</w:t>
      </w:r>
      <w:r>
        <w:rPr>
          <w:color w:val="000000"/>
          <w:sz w:val="24"/>
          <w:szCs w:val="24"/>
        </w:rPr>
        <w:br/>
        <w:t xml:space="preserve">In perpetual trouble and vexation that need it least</w:t>
      </w:r>
      <w:r>
        <w:rPr>
          <w:color w:val="000000"/>
          <w:sz w:val="24"/>
          <w:szCs w:val="24"/>
        </w:rPr>
        <w:br/>
        <w:t xml:space="preserve">Inoffensive vanity of a man who loved to see himself in the glass</w:t>
      </w:r>
      <w:r>
        <w:rPr>
          <w:color w:val="000000"/>
          <w:sz w:val="24"/>
          <w:szCs w:val="24"/>
        </w:rPr>
        <w:br/>
        <w:t xml:space="preserve">It not being handsome for our servants to sit so equal with us</w:t>
      </w:r>
      <w:r>
        <w:rPr>
          <w:color w:val="000000"/>
          <w:sz w:val="24"/>
          <w:szCs w:val="24"/>
        </w:rPr>
        <w:br/>
        <w:t xml:space="preserve">John Pickering on board, like an ass, with his feathers</w:t>
      </w:r>
      <w:r>
        <w:rPr>
          <w:color w:val="000000"/>
          <w:sz w:val="24"/>
          <w:szCs w:val="24"/>
        </w:rPr>
        <w:br/>
        <w:t xml:space="preserve">King do tire all his people that are about him with early rising</w:t>
      </w:r>
      <w:r>
        <w:rPr>
          <w:color w:val="000000"/>
          <w:sz w:val="24"/>
          <w:szCs w:val="24"/>
        </w:rPr>
        <w:br/>
        <w:t xml:space="preserve">King’s Proclamation against drinking, swearing, and debauchery</w:t>
      </w:r>
      <w:r>
        <w:rPr>
          <w:color w:val="000000"/>
          <w:sz w:val="24"/>
          <w:szCs w:val="24"/>
        </w:rPr>
        <w:br/>
        <w:t xml:space="preserve">Kiss my Parliament, instead of “Kiss my [rump]”</w:t>
      </w:r>
      <w:r>
        <w:rPr>
          <w:color w:val="000000"/>
          <w:sz w:val="24"/>
          <w:szCs w:val="24"/>
        </w:rPr>
        <w:br/>
        <w:t xml:space="preserve">Kissed them myself very often with a great deal of mirth</w:t>
      </w:r>
      <w:r>
        <w:rPr>
          <w:color w:val="000000"/>
          <w:sz w:val="24"/>
          <w:szCs w:val="24"/>
        </w:rPr>
        <w:br/>
        <w:t xml:space="preserve">L100 worth of plate for my Lord to give Secretary Nicholas</w:t>
      </w:r>
      <w:r>
        <w:rPr>
          <w:color w:val="000000"/>
          <w:sz w:val="24"/>
          <w:szCs w:val="24"/>
        </w:rPr>
        <w:br/>
        <w:t xml:space="preserve">Learned the multiplication table for the first time in 1661</w:t>
      </w:r>
      <w:r>
        <w:rPr>
          <w:color w:val="000000"/>
          <w:sz w:val="24"/>
          <w:szCs w:val="24"/>
        </w:rPr>
        <w:br/>
        <w:t xml:space="preserve">Learnt a pretty trick to try whether a woman be a maid or no</w:t>
      </w:r>
      <w:r>
        <w:rPr>
          <w:color w:val="000000"/>
          <w:sz w:val="24"/>
          <w:szCs w:val="24"/>
        </w:rPr>
        <w:br/>
        <w:t xml:space="preserve">Long cloaks being now quite out</w:t>
      </w:r>
      <w:r>
        <w:rPr>
          <w:color w:val="000000"/>
          <w:sz w:val="24"/>
          <w:szCs w:val="24"/>
        </w:rPr>
        <w:br/>
        <w:t xml:space="preserve">Made to drink, that they might know him not to be a Roundhead</w:t>
      </w:r>
      <w:r>
        <w:rPr>
          <w:color w:val="000000"/>
          <w:sz w:val="24"/>
          <w:szCs w:val="24"/>
        </w:rPr>
        <w:br/>
        <w:t xml:space="preserve">Montaigne is conscious that we are looking over his shoulder</w:t>
      </w:r>
      <w:r>
        <w:rPr>
          <w:color w:val="000000"/>
          <w:sz w:val="24"/>
          <w:szCs w:val="24"/>
        </w:rPr>
        <w:br/>
        <w:t xml:space="preserve">Most of my time in looking upon Mrs. Butler</w:t>
      </w:r>
      <w:r>
        <w:rPr>
          <w:color w:val="000000"/>
          <w:sz w:val="24"/>
          <w:szCs w:val="24"/>
        </w:rPr>
        <w:br/>
        <w:t xml:space="preserve">Mottoes inscribed on rings was of Roman origin</w:t>
      </w:r>
      <w:r>
        <w:rPr>
          <w:color w:val="000000"/>
          <w:sz w:val="24"/>
          <w:szCs w:val="24"/>
        </w:rPr>
        <w:br/>
        <w:t xml:space="preserve">Much troubled with thoughts how to get money</w:t>
      </w:r>
      <w:r>
        <w:rPr>
          <w:color w:val="000000"/>
          <w:sz w:val="24"/>
          <w:szCs w:val="24"/>
        </w:rPr>
        <w:br/>
        <w:t xml:space="preserve">My luck to meet with a sort of drolling workmen on all occasions</w:t>
      </w:r>
      <w:r>
        <w:rPr>
          <w:color w:val="000000"/>
          <w:sz w:val="24"/>
          <w:szCs w:val="24"/>
        </w:rPr>
        <w:br/>
        <w:t xml:space="preserve">My new silk suit, the first that ever I wore in my life</w:t>
      </w:r>
      <w:r>
        <w:rPr>
          <w:color w:val="000000"/>
          <w:sz w:val="24"/>
          <w:szCs w:val="24"/>
        </w:rPr>
        <w:br/>
        <w:t xml:space="preserve">My wife and I had some high words</w:t>
      </w:r>
      <w:r>
        <w:rPr>
          <w:color w:val="000000"/>
          <w:sz w:val="24"/>
          <w:szCs w:val="24"/>
        </w:rPr>
        <w:br/>
        <w:t xml:space="preserve">My wife was very unwilling to let me go forth</w:t>
      </w:r>
      <w:r>
        <w:rPr>
          <w:color w:val="000000"/>
          <w:sz w:val="24"/>
          <w:szCs w:val="24"/>
        </w:rPr>
        <w:br/>
        <w:t xml:space="preserve">My wife was making of her tarts and larding of her pullets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7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My Lord, who took physic to-day and was in his chamber</w:t>
      </w:r>
      <w:r>
        <w:rPr>
          <w:color w:val="000000"/>
          <w:sz w:val="24"/>
          <w:szCs w:val="24"/>
        </w:rPr>
        <w:br/>
        <w:t xml:space="preserve">Nothing in it approaching that single page in St. Simon</w:t>
      </w:r>
      <w:r>
        <w:rPr>
          <w:color w:val="000000"/>
          <w:sz w:val="24"/>
          <w:szCs w:val="24"/>
        </w:rPr>
        <w:br/>
        <w:t xml:space="preserve">Offer me L500 if I would desist from the Clerk of the Acts place</w:t>
      </w:r>
      <w:r>
        <w:rPr>
          <w:color w:val="000000"/>
          <w:sz w:val="24"/>
          <w:szCs w:val="24"/>
        </w:rPr>
        <w:br/>
        <w:t xml:space="preserve">Petition against hackney coaches</w:t>
      </w:r>
      <w:r>
        <w:rPr>
          <w:color w:val="000000"/>
          <w:sz w:val="24"/>
          <w:szCs w:val="24"/>
        </w:rPr>
        <w:br/>
        <w:t xml:space="preserve">Playing the fool with the lass of the house</w:t>
      </w:r>
      <w:r>
        <w:rPr>
          <w:color w:val="000000"/>
          <w:sz w:val="24"/>
          <w:szCs w:val="24"/>
        </w:rPr>
        <w:br/>
        <w:t xml:space="preserve">Posies for Rings, Handkerchers and Gloves</w:t>
      </w:r>
      <w:r>
        <w:rPr>
          <w:color w:val="000000"/>
          <w:sz w:val="24"/>
          <w:szCs w:val="24"/>
        </w:rPr>
        <w:br/>
        <w:t xml:space="preserve">Presbyterians against the House of Lords</w:t>
      </w:r>
      <w:r>
        <w:rPr>
          <w:color w:val="000000"/>
          <w:sz w:val="24"/>
          <w:szCs w:val="24"/>
        </w:rPr>
        <w:br/>
        <w:t xml:space="preserve">Protestants as to the Church of Rome are wholly fanatiques</w:t>
      </w:r>
      <w:r>
        <w:rPr>
          <w:color w:val="000000"/>
          <w:sz w:val="24"/>
          <w:szCs w:val="24"/>
        </w:rPr>
        <w:br/>
        <w:t xml:space="preserve">Put to a great loss how I should get money to make up my cash</w:t>
      </w:r>
      <w:r>
        <w:rPr>
          <w:color w:val="000000"/>
          <w:sz w:val="24"/>
          <w:szCs w:val="24"/>
        </w:rPr>
        <w:br/>
        <w:t xml:space="preserve">Resolve to have the doing of it himself, or else to hinder it</w:t>
      </w:r>
      <w:r>
        <w:rPr>
          <w:color w:val="000000"/>
          <w:sz w:val="24"/>
          <w:szCs w:val="24"/>
        </w:rPr>
        <w:br/>
        <w:t xml:space="preserve">Sceptic in all things of religion</w:t>
      </w:r>
      <w:r>
        <w:rPr>
          <w:color w:val="000000"/>
          <w:sz w:val="24"/>
          <w:szCs w:val="24"/>
        </w:rPr>
        <w:br/>
        <w:t xml:space="preserve">She had six children by the King</w:t>
      </w:r>
      <w:r>
        <w:rPr>
          <w:color w:val="000000"/>
          <w:sz w:val="24"/>
          <w:szCs w:val="24"/>
        </w:rPr>
        <w:br/>
        <w:t xml:space="preserve">Show many the strangest emotions to shift off his drink</w:t>
      </w:r>
      <w:r>
        <w:rPr>
          <w:color w:val="000000"/>
          <w:sz w:val="24"/>
          <w:szCs w:val="24"/>
        </w:rPr>
        <w:br/>
        <w:t xml:space="preserve">Sit up till 2 o’clock that she may call the wench up to wash</w:t>
      </w:r>
      <w:r>
        <w:rPr>
          <w:color w:val="000000"/>
          <w:sz w:val="24"/>
          <w:szCs w:val="24"/>
        </w:rPr>
        <w:br/>
        <w:t xml:space="preserve">Smoke jack consists of a wind-wheel fixed in the chimney</w:t>
      </w:r>
      <w:r>
        <w:rPr>
          <w:color w:val="000000"/>
          <w:sz w:val="24"/>
          <w:szCs w:val="24"/>
        </w:rPr>
        <w:br/>
        <w:t xml:space="preserve">So we went to bed and lay all night in a quarrel</w:t>
      </w:r>
      <w:r>
        <w:rPr>
          <w:color w:val="000000"/>
          <w:sz w:val="24"/>
          <w:szCs w:val="24"/>
        </w:rPr>
        <w:br/>
        <w:t xml:space="preserve">So I took occasion to go up and to bed in a pet</w:t>
      </w:r>
      <w:r>
        <w:rPr>
          <w:color w:val="000000"/>
          <w:sz w:val="24"/>
          <w:szCs w:val="24"/>
        </w:rPr>
        <w:br/>
        <w:t xml:space="preserve">Some merry talk with a plain bold maid of the house</w:t>
      </w:r>
      <w:r>
        <w:rPr>
          <w:color w:val="000000"/>
          <w:sz w:val="24"/>
          <w:szCs w:val="24"/>
        </w:rPr>
        <w:br/>
        <w:t xml:space="preserve">Strange thing how I am already courted by the people</w:t>
      </w:r>
      <w:r>
        <w:rPr>
          <w:color w:val="000000"/>
          <w:sz w:val="24"/>
          <w:szCs w:val="24"/>
        </w:rPr>
        <w:br/>
        <w:t xml:space="preserve">Strange how civil and tractable he was to me</w:t>
      </w:r>
      <w:r>
        <w:rPr>
          <w:color w:val="000000"/>
          <w:sz w:val="24"/>
          <w:szCs w:val="24"/>
        </w:rPr>
        <w:br/>
        <w:t xml:space="preserve">The present Irish pronunciation of English</w:t>
      </w:r>
      <w:r>
        <w:rPr>
          <w:color w:val="000000"/>
          <w:sz w:val="24"/>
          <w:szCs w:val="24"/>
        </w:rPr>
        <w:br/>
        <w:t xml:space="preserve">The rest did give more, and did believe that I did so too</w:t>
      </w:r>
      <w:r>
        <w:rPr>
          <w:color w:val="000000"/>
          <w:sz w:val="24"/>
          <w:szCs w:val="24"/>
        </w:rPr>
        <w:br/>
        <w:t xml:space="preserve">The ceremonies did not please me, they do so overdo them</w:t>
      </w:r>
      <w:r>
        <w:rPr>
          <w:color w:val="000000"/>
          <w:sz w:val="24"/>
          <w:szCs w:val="24"/>
        </w:rPr>
        <w:br/>
        <w:t xml:space="preserve">There being ten hanged, drawn, and quartered</w:t>
      </w:r>
      <w:r>
        <w:rPr>
          <w:color w:val="000000"/>
          <w:sz w:val="24"/>
          <w:szCs w:val="24"/>
        </w:rPr>
        <w:br/>
        <w:t xml:space="preserve">This afternoon I showed my Lord my accounts, which he passed</w:t>
      </w:r>
      <w:r>
        <w:rPr>
          <w:color w:val="000000"/>
          <w:sz w:val="24"/>
          <w:szCs w:val="24"/>
        </w:rPr>
        <w:br/>
        <w:t xml:space="preserve">This day I began to put on buckles to my shoes</w:t>
      </w:r>
      <w:r>
        <w:rPr>
          <w:color w:val="000000"/>
          <w:sz w:val="24"/>
          <w:szCs w:val="24"/>
        </w:rPr>
        <w:br/>
        <w:t xml:space="preserve">Thus it was my chance to see the King beheaded at White Hall</w:t>
      </w:r>
      <w:r>
        <w:rPr>
          <w:color w:val="000000"/>
          <w:sz w:val="24"/>
          <w:szCs w:val="24"/>
        </w:rPr>
        <w:br/>
        <w:t xml:space="preserve">To see the bride put to bed</w:t>
      </w:r>
      <w:r>
        <w:rPr>
          <w:color w:val="000000"/>
          <w:sz w:val="24"/>
          <w:szCs w:val="24"/>
        </w:rPr>
        <w:br/>
        <w:t xml:space="preserve">To the Swan and drank our morning draft</w:t>
      </w:r>
      <w:r>
        <w:rPr>
          <w:color w:val="000000"/>
          <w:sz w:val="24"/>
          <w:szCs w:val="24"/>
        </w:rPr>
        <w:br/>
        <w:t xml:space="preserve">To see Major-general Harrison hanged, drawn; and quartered</w:t>
      </w:r>
      <w:r>
        <w:rPr>
          <w:color w:val="000000"/>
          <w:sz w:val="24"/>
          <w:szCs w:val="24"/>
        </w:rPr>
        <w:br/>
        <w:t xml:space="preserve">Upon the leads gazing upon Diana</w:t>
      </w:r>
      <w:r>
        <w:rPr>
          <w:color w:val="000000"/>
          <w:sz w:val="24"/>
          <w:szCs w:val="24"/>
        </w:rPr>
        <w:br/>
        <w:t xml:space="preserve">We cannot tell what to do for want of her (the maid)</w:t>
      </w:r>
      <w:r>
        <w:rPr>
          <w:color w:val="000000"/>
          <w:sz w:val="24"/>
          <w:szCs w:val="24"/>
        </w:rPr>
        <w:br/>
        <w:t xml:space="preserve">Wedding for which the posy ring was required</w:t>
      </w:r>
      <w:r>
        <w:rPr>
          <w:color w:val="000000"/>
          <w:sz w:val="24"/>
          <w:szCs w:val="24"/>
        </w:rPr>
        <w:br/>
        <w:t xml:space="preserve">Went to bed with my head not well by my too much drinking to-day</w:t>
      </w:r>
      <w:r>
        <w:rPr>
          <w:color w:val="000000"/>
          <w:sz w:val="24"/>
          <w:szCs w:val="24"/>
        </w:rPr>
        <w:br/>
        <w:t xml:space="preserve">Where I find the worst very good</w:t>
      </w:r>
      <w:r>
        <w:rPr>
          <w:color w:val="000000"/>
          <w:sz w:val="24"/>
          <w:szCs w:val="24"/>
        </w:rPr>
        <w:br/>
        <w:t xml:space="preserve">Which I did give him some hope of, though I never intend it</w:t>
      </w:r>
      <w:r>
        <w:rPr>
          <w:color w:val="000000"/>
          <w:sz w:val="24"/>
          <w:szCs w:val="24"/>
        </w:rPr>
        <w:br/>
        <w:t xml:space="preserve">Woman that they have a fancy to, to make her husband a cuckold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Jan</w:t>
      </w:r>
      <w:r>
        <w:rPr>
          <w:color w:val="000000"/>
          <w:sz w:val="24"/>
          <w:szCs w:val="24"/>
        </w:rPr>
        <w:t xml:space="preserve">/</w:t>
      </w:r>
      <w:r>
        <w:rPr>
          <w:i/>
          <w:color w:val="000000"/>
          <w:sz w:val="24"/>
          <w:szCs w:val="24"/>
        </w:rPr>
        <w:t xml:space="preserve">Feb</w:t>
      </w:r>
      <w:r>
        <w:rPr>
          <w:color w:val="000000"/>
          <w:sz w:val="24"/>
          <w:szCs w:val="24"/>
        </w:rPr>
        <w:t xml:space="preserve">/</w:t>
      </w:r>
      <w:r>
        <w:rPr>
          <w:i/>
          <w:color w:val="000000"/>
          <w:sz w:val="24"/>
          <w:szCs w:val="24"/>
        </w:rPr>
        <w:t xml:space="preserve">Mar</w:t>
      </w:r>
      <w:r>
        <w:rPr>
          <w:color w:val="000000"/>
          <w:sz w:val="24"/>
          <w:szCs w:val="24"/>
        </w:rPr>
        <w:t xml:space="preserve"> 1660/61 [sp11g10.txt]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lady spit backward upon me by a mistake</w:t>
      </w:r>
      <w:r>
        <w:rPr>
          <w:color w:val="000000"/>
          <w:sz w:val="24"/>
          <w:szCs w:val="24"/>
        </w:rPr>
        <w:br/>
        <w:t xml:space="preserve">A most tedious, unreasonable, and impertinent sermon</w:t>
      </w:r>
      <w:r>
        <w:rPr>
          <w:color w:val="000000"/>
          <w:sz w:val="24"/>
          <w:szCs w:val="24"/>
        </w:rPr>
        <w:br/>
        <w:t xml:space="preserve">Comely black woman.—­[The old expression for a brunette.]</w:t>
      </w:r>
      <w:r>
        <w:rPr>
          <w:color w:val="000000"/>
          <w:sz w:val="24"/>
          <w:szCs w:val="24"/>
        </w:rPr>
        <w:br/>
        <w:t xml:space="preserve">Cruel custom of throwing at cocks on Shrove Tuesday</w:t>
      </w:r>
      <w:r>
        <w:rPr>
          <w:color w:val="000000"/>
          <w:sz w:val="24"/>
          <w:szCs w:val="24"/>
        </w:rPr>
        <w:br/>
        <w:t xml:space="preserve">Day I first begun to go forth in my coat and sword</w:t>
      </w:r>
      <w:r>
        <w:rPr>
          <w:color w:val="000000"/>
          <w:sz w:val="24"/>
          <w:szCs w:val="24"/>
        </w:rPr>
        <w:br/>
        <w:t xml:space="preserve">Discontented that my wife do not go neater now she has two maids</w:t>
      </w:r>
      <w:r>
        <w:rPr>
          <w:color w:val="000000"/>
          <w:sz w:val="24"/>
          <w:szCs w:val="24"/>
        </w:rPr>
        <w:br/>
        <w:t xml:space="preserve">Fell to dancing, the first time that ever I did in my life</w:t>
      </w:r>
      <w:r>
        <w:rPr>
          <w:color w:val="000000"/>
          <w:sz w:val="24"/>
          <w:szCs w:val="24"/>
        </w:rPr>
        <w:br/>
        <w:t xml:space="preserve">Have been so long absent that I am ashamed to go</w:t>
      </w:r>
      <w:r>
        <w:rPr>
          <w:color w:val="000000"/>
          <w:sz w:val="24"/>
          <w:szCs w:val="24"/>
        </w:rPr>
        <w:br/>
        <w:t xml:space="preserve">I took occasion to be angry with him</w:t>
      </w:r>
      <w:r>
        <w:rPr>
          <w:color w:val="000000"/>
          <w:sz w:val="24"/>
          <w:szCs w:val="24"/>
        </w:rPr>
        <w:br/>
        <w:t xml:space="preserve">Justice of God in punishing men for the sins of their ancestors</w:t>
      </w:r>
      <w:r>
        <w:rPr>
          <w:color w:val="000000"/>
          <w:sz w:val="24"/>
          <w:szCs w:val="24"/>
        </w:rPr>
        <w:br/>
        <w:t xml:space="preserve">Lady Batten to give me a spoonful of honey for my cold</w:t>
      </w:r>
      <w:r>
        <w:rPr>
          <w:color w:val="000000"/>
          <w:sz w:val="24"/>
          <w:szCs w:val="24"/>
        </w:rPr>
        <w:br/>
        <w:t xml:space="preserve">My great expense at the Coronacion</w:t>
      </w:r>
      <w:r>
        <w:rPr>
          <w:color w:val="000000"/>
          <w:sz w:val="24"/>
          <w:szCs w:val="24"/>
        </w:rPr>
        <w:br/>
        <w:t xml:space="preserve">She hath got her teeth new done by La Roche</w:t>
      </w:r>
      <w:r>
        <w:rPr>
          <w:color w:val="000000"/>
          <w:sz w:val="24"/>
          <w:szCs w:val="24"/>
        </w:rPr>
        <w:br/>
        <w:t xml:space="preserve">That I might not seem to be afeared</w:t>
      </w:r>
      <w:r>
        <w:rPr>
          <w:color w:val="000000"/>
          <w:sz w:val="24"/>
          <w:szCs w:val="24"/>
        </w:rPr>
        <w:br/>
        <w:t xml:space="preserve">The monkey loose, which did anger me, and so I did strike her</w:t>
      </w:r>
      <w:r>
        <w:rPr>
          <w:color w:val="000000"/>
          <w:sz w:val="24"/>
          <w:szCs w:val="24"/>
        </w:rPr>
        <w:br/>
        <w:t xml:space="preserve">Was kissing my wife, which I did not like</w:t>
      </w:r>
      <w:r>
        <w:rPr>
          <w:color w:val="000000"/>
          <w:sz w:val="24"/>
          <w:szCs w:val="24"/>
        </w:rPr>
        <w:br/>
        <w:t xml:space="preserve">We are to go to law never to revenge, but only to repayre</w:t>
      </w:r>
      <w:r>
        <w:rPr>
          <w:color w:val="000000"/>
          <w:sz w:val="24"/>
          <w:szCs w:val="24"/>
        </w:rPr>
        <w:br/>
        <w:t xml:space="preserve">Who we found ill still, but he do make very much of it</w:t>
      </w:r>
      <w:r>
        <w:rPr>
          <w:color w:val="000000"/>
          <w:sz w:val="24"/>
          <w:szCs w:val="24"/>
        </w:rPr>
        <w:br/>
        <w:t xml:space="preserve">Wronged by my over great expectations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Apr</w:t>
      </w:r>
      <w:r>
        <w:rPr>
          <w:color w:val="000000"/>
          <w:sz w:val="24"/>
          <w:szCs w:val="24"/>
        </w:rPr>
        <w:t xml:space="preserve">/</w:t>
      </w:r>
      <w:r>
        <w:rPr>
          <w:i/>
          <w:color w:val="000000"/>
          <w:sz w:val="24"/>
          <w:szCs w:val="24"/>
        </w:rPr>
        <w:t xml:space="preserve">may</w:t>
      </w:r>
      <w:r>
        <w:rPr>
          <w:color w:val="000000"/>
          <w:sz w:val="24"/>
          <w:szCs w:val="24"/>
        </w:rPr>
        <w:t xml:space="preserve"> 1661 [sp12g10.txt]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little while since a very likely man to live as any I knew</w:t>
      </w:r>
      <w:r>
        <w:rPr>
          <w:color w:val="000000"/>
          <w:sz w:val="24"/>
          <w:szCs w:val="24"/>
        </w:rPr>
        <w:br/>
        <w:t xml:space="preserve">Being sure never to see the like again in this world</w:t>
      </w:r>
      <w:r>
        <w:rPr>
          <w:color w:val="000000"/>
          <w:sz w:val="24"/>
          <w:szCs w:val="24"/>
        </w:rPr>
        <w:br/>
        <w:t xml:space="preserve">Believe that England and France were once the same continent</w:t>
      </w:r>
      <w:r>
        <w:rPr>
          <w:color w:val="000000"/>
          <w:sz w:val="24"/>
          <w:szCs w:val="24"/>
        </w:rPr>
        <w:br/>
        <w:t xml:space="preserve">Chocolate was introduced into England about the year 1652</w:t>
      </w:r>
      <w:r>
        <w:rPr>
          <w:color w:val="000000"/>
          <w:sz w:val="24"/>
          <w:szCs w:val="24"/>
        </w:rPr>
        <w:br/>
        <w:t xml:space="preserve">Did trouble me very much to be at charge to no purpose</w:t>
      </w:r>
      <w:r>
        <w:rPr>
          <w:color w:val="000000"/>
          <w:sz w:val="24"/>
          <w:szCs w:val="24"/>
        </w:rPr>
        <w:br/>
        <w:t xml:space="preserve">Difference there will be between my father and mother about it</w:t>
      </w:r>
      <w:r>
        <w:rPr>
          <w:color w:val="000000"/>
          <w:sz w:val="24"/>
          <w:szCs w:val="24"/>
        </w:rPr>
        <w:br/>
        <w:t xml:space="preserve">Eat of the best cold meats that ever I eat on in all my life</w:t>
      </w:r>
      <w:r>
        <w:rPr>
          <w:color w:val="000000"/>
          <w:sz w:val="24"/>
          <w:szCs w:val="24"/>
        </w:rPr>
        <w:br/>
        <w:t xml:space="preserve">Foolery to take too much notice of such things</w:t>
      </w:r>
      <w:r>
        <w:rPr>
          <w:color w:val="000000"/>
          <w:sz w:val="24"/>
          <w:szCs w:val="24"/>
        </w:rPr>
        <w:br/>
        <w:t xml:space="preserve">Frogs and many insects do often fall from the sky, ready formed</w:t>
      </w:r>
      <w:r>
        <w:rPr>
          <w:color w:val="000000"/>
          <w:sz w:val="24"/>
          <w:szCs w:val="24"/>
        </w:rPr>
        <w:br/>
        <w:t xml:space="preserve">I could not forbear to love her exceedingly</w:t>
      </w:r>
      <w:r>
        <w:rPr>
          <w:color w:val="000000"/>
          <w:sz w:val="24"/>
          <w:szCs w:val="24"/>
        </w:rPr>
        <w:br/>
        <w:t xml:space="preserve">I had the opportunity of kissing Mrs. Rebecca very often</w:t>
      </w:r>
      <w:r>
        <w:rPr>
          <w:color w:val="000000"/>
          <w:sz w:val="24"/>
          <w:szCs w:val="24"/>
        </w:rPr>
        <w:br/>
        <w:t xml:space="preserve">I was as merry as I could counterfeit myself to be</w:t>
      </w:r>
      <w:r>
        <w:rPr>
          <w:color w:val="000000"/>
          <w:sz w:val="24"/>
          <w:szCs w:val="24"/>
        </w:rPr>
        <w:br/>
        <w:t xml:space="preserve">I went in and kissed them, demanding it as a fee due</w:t>
      </w:r>
      <w:r>
        <w:rPr>
          <w:color w:val="000000"/>
          <w:sz w:val="24"/>
          <w:szCs w:val="24"/>
        </w:rPr>
        <w:br/>
        <w:t xml:space="preserve">Jealousy of him and an ugly wench that lived there lately</w:t>
      </w:r>
      <w:r>
        <w:rPr>
          <w:color w:val="000000"/>
          <w:sz w:val="24"/>
          <w:szCs w:val="24"/>
        </w:rPr>
        <w:br/>
        <w:t xml:space="preserve">Lay with her to-night, which I have not done these eight(days)</w:t>
      </w:r>
      <w:r>
        <w:rPr>
          <w:color w:val="000000"/>
          <w:sz w:val="24"/>
          <w:szCs w:val="24"/>
        </w:rPr>
        <w:br/>
        <w:t xml:space="preserve">Made a lazy sermon, like a Presbyterian</w:t>
      </w:r>
      <w:r>
        <w:rPr>
          <w:color w:val="000000"/>
          <w:sz w:val="24"/>
          <w:szCs w:val="24"/>
        </w:rPr>
        <w:br/>
        <w:t xml:space="preserve">She would not let him come to bed to her out of jealousy</w:t>
      </w:r>
      <w:r>
        <w:rPr>
          <w:color w:val="000000"/>
          <w:sz w:val="24"/>
          <w:szCs w:val="24"/>
        </w:rPr>
        <w:br/>
        <w:t xml:space="preserve">So home and to bed, where my wife had not lain a great while</w:t>
      </w:r>
      <w:r>
        <w:rPr>
          <w:color w:val="000000"/>
          <w:sz w:val="24"/>
          <w:szCs w:val="24"/>
        </w:rPr>
        <w:br/>
        <w:t xml:space="preserve">The barber came to trim me and wash me</w:t>
      </w:r>
      <w:r>
        <w:rPr>
          <w:color w:val="000000"/>
          <w:sz w:val="24"/>
          <w:szCs w:val="24"/>
        </w:rPr>
        <w:br/>
        <w:t xml:space="preserve">Troubled to see my father so much decay of a suddain</w:t>
      </w:r>
      <w:r>
        <w:rPr>
          <w:color w:val="000000"/>
          <w:sz w:val="24"/>
          <w:szCs w:val="24"/>
        </w:rPr>
        <w:br/>
        <w:t xml:space="preserve">What people will do tomorrow</w:t>
      </w:r>
      <w:r>
        <w:rPr>
          <w:color w:val="000000"/>
          <w:sz w:val="24"/>
          <w:szCs w:val="24"/>
        </w:rPr>
        <w:br/>
        <w:t xml:space="preserve">What they all, through profit or fear, did promise</w:t>
      </w:r>
      <w:r>
        <w:rPr>
          <w:color w:val="000000"/>
          <w:sz w:val="24"/>
          <w:szCs w:val="24"/>
        </w:rPr>
        <w:br/>
        <w:t xml:space="preserve">Who seems so inquisitive when my, house will be made an end of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Jun</w:t>
      </w:r>
      <w:r>
        <w:rPr>
          <w:color w:val="000000"/>
          <w:sz w:val="24"/>
          <w:szCs w:val="24"/>
        </w:rPr>
        <w:t xml:space="preserve">/</w:t>
      </w:r>
      <w:r>
        <w:rPr>
          <w:i/>
          <w:color w:val="000000"/>
          <w:sz w:val="24"/>
          <w:szCs w:val="24"/>
        </w:rPr>
        <w:t xml:space="preserve">Jul</w:t>
      </w:r>
      <w:r>
        <w:rPr>
          <w:color w:val="000000"/>
          <w:sz w:val="24"/>
          <w:szCs w:val="24"/>
        </w:rPr>
        <w:t xml:space="preserve">/</w:t>
      </w:r>
      <w:r>
        <w:rPr>
          <w:i/>
          <w:color w:val="000000"/>
          <w:sz w:val="24"/>
          <w:szCs w:val="24"/>
        </w:rPr>
        <w:t xml:space="preserve">Aug</w:t>
      </w:r>
      <w:r>
        <w:rPr>
          <w:color w:val="000000"/>
          <w:sz w:val="24"/>
          <w:szCs w:val="24"/>
        </w:rPr>
        <w:t xml:space="preserve"> 1661 [sp13g10.txt]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great baboon, but so much like a man in most things</w:t>
      </w:r>
      <w:r>
        <w:rPr>
          <w:color w:val="000000"/>
          <w:sz w:val="24"/>
          <w:szCs w:val="24"/>
        </w:rPr>
        <w:br/>
        <w:t xml:space="preserve">A play not very good, though commended much</w:t>
      </w:r>
      <w:r>
        <w:rPr>
          <w:color w:val="000000"/>
          <w:sz w:val="24"/>
          <w:szCs w:val="24"/>
        </w:rPr>
        <w:br/>
        <w:t xml:space="preserve">Begun to smell, and so I caused it to be set forth (corpse)</w:t>
      </w:r>
      <w:r>
        <w:rPr>
          <w:color w:val="000000"/>
          <w:sz w:val="24"/>
          <w:szCs w:val="24"/>
        </w:rPr>
        <w:br/>
        <w:t xml:space="preserve">Bleeding behind by leeches will cure</w:t>
      </w:r>
      <w:r>
        <w:rPr>
          <w:color w:val="000000"/>
          <w:sz w:val="24"/>
          <w:szCs w:val="24"/>
        </w:rPr>
        <w:br/>
        <w:t xml:space="preserve">By chewing of tobacco is become very fat and sallow</w:t>
      </w:r>
      <w:r>
        <w:rPr>
          <w:color w:val="000000"/>
          <w:sz w:val="24"/>
          <w:szCs w:val="24"/>
        </w:rPr>
        <w:br/>
        <w:t xml:space="preserve">Cannot bring myself to mind my business</w:t>
      </w:r>
      <w:r>
        <w:rPr>
          <w:color w:val="000000"/>
          <w:sz w:val="24"/>
          <w:szCs w:val="24"/>
        </w:rPr>
        <w:br/>
        <w:t xml:space="preserve">Durst not take notice of her, her husband being there</w:t>
      </w:r>
      <w:r>
        <w:rPr>
          <w:color w:val="000000"/>
          <w:sz w:val="24"/>
          <w:szCs w:val="24"/>
        </w:rPr>
        <w:br/>
        <w:t xml:space="preserve">Faced white coat, made of one of my wife’s pettycoates</w:t>
      </w:r>
      <w:r>
        <w:rPr>
          <w:color w:val="000000"/>
          <w:sz w:val="24"/>
          <w:szCs w:val="24"/>
        </w:rPr>
        <w:br/>
        <w:t xml:space="preserve">Family being all in mourning, doing him the greatest honour</w:t>
      </w:r>
      <w:r>
        <w:rPr>
          <w:color w:val="000000"/>
          <w:sz w:val="24"/>
          <w:szCs w:val="24"/>
        </w:rPr>
        <w:br/>
        <w:t xml:space="preserve">Fear I shall not be able to wipe my hands of him again</w:t>
      </w:r>
      <w:r>
        <w:rPr>
          <w:color w:val="000000"/>
          <w:sz w:val="24"/>
          <w:szCs w:val="24"/>
        </w:rPr>
        <w:br/>
        <w:t xml:space="preserve">Finding my wife not sick, but yet out of order</w:t>
      </w:r>
      <w:r>
        <w:rPr>
          <w:color w:val="000000"/>
          <w:sz w:val="24"/>
          <w:szCs w:val="24"/>
        </w:rPr>
        <w:br/>
        <w:t xml:space="preserve">Found him not so ill as I thought that he had been ill</w:t>
      </w:r>
      <w:r>
        <w:rPr>
          <w:color w:val="000000"/>
          <w:sz w:val="24"/>
          <w:szCs w:val="24"/>
        </w:rPr>
        <w:br/>
        <w:t xml:space="preserve">Found my brother John at eight o’clock in bed, which vexed me</w:t>
      </w:r>
      <w:r>
        <w:rPr>
          <w:color w:val="000000"/>
          <w:sz w:val="24"/>
          <w:szCs w:val="24"/>
        </w:rPr>
        <w:br/>
        <w:t xml:space="preserve">Good God! how these ignorant people did cry her up for it! </w:t>
      </w:r>
      <w:r>
        <w:rPr>
          <w:color w:val="000000"/>
          <w:sz w:val="24"/>
          <w:szCs w:val="24"/>
        </w:rPr>
        <w:br/>
        <w:t xml:space="preserve">Greedy to see the will, but did not ask to see it till to-morrow</w:t>
      </w:r>
      <w:r>
        <w:rPr>
          <w:color w:val="000000"/>
          <w:sz w:val="24"/>
          <w:szCs w:val="24"/>
        </w:rPr>
        <w:br/>
        <w:t xml:space="preserve">His company ever wearys me</w:t>
      </w:r>
      <w:r>
        <w:rPr>
          <w:color w:val="000000"/>
          <w:sz w:val="24"/>
          <w:szCs w:val="24"/>
        </w:rPr>
        <w:br/>
        <w:t xml:space="preserve">I broke wind and so came to some ease</w:t>
      </w:r>
      <w:r>
        <w:rPr>
          <w:color w:val="000000"/>
          <w:sz w:val="24"/>
          <w:szCs w:val="24"/>
        </w:rPr>
        <w:br/>
        <w:t xml:space="preserve">I would fain have stolen a pretty dog that followed me</w:t>
      </w:r>
      <w:r>
        <w:rPr>
          <w:color w:val="000000"/>
          <w:sz w:val="24"/>
          <w:szCs w:val="24"/>
        </w:rPr>
        <w:br/>
        <w:t xml:space="preserve">Instructed by Shakespeare himself</w:t>
      </w:r>
      <w:r>
        <w:rPr>
          <w:color w:val="000000"/>
          <w:sz w:val="24"/>
          <w:szCs w:val="24"/>
        </w:rPr>
        <w:br/>
        <w:t xml:space="preserve">Lady Batten how she was such a man’s whore</w:t>
      </w:r>
      <w:r>
        <w:rPr>
          <w:color w:val="000000"/>
          <w:sz w:val="24"/>
          <w:szCs w:val="24"/>
        </w:rPr>
        <w:br/>
        <w:t xml:space="preserve">Lately too much given to seeing of plays, and expense</w:t>
      </w:r>
      <w:r>
        <w:rPr>
          <w:color w:val="000000"/>
          <w:sz w:val="24"/>
          <w:szCs w:val="24"/>
        </w:rPr>
        <w:br/>
        <w:t xml:space="preserve">Lewdness and beggary of the Court</w:t>
      </w:r>
      <w:r>
        <w:rPr>
          <w:color w:val="000000"/>
          <w:sz w:val="24"/>
          <w:szCs w:val="24"/>
        </w:rPr>
        <w:br/>
        <w:t xml:space="preserve">Look askew upon my wife, because my wife do not buckle to them</w:t>
      </w:r>
      <w:r>
        <w:rPr>
          <w:color w:val="000000"/>
          <w:sz w:val="24"/>
          <w:szCs w:val="24"/>
        </w:rPr>
        <w:br/>
        <w:t xml:space="preserve">None will sell us any thing without our personal security given</w:t>
      </w:r>
      <w:r>
        <w:rPr>
          <w:color w:val="000000"/>
          <w:sz w:val="24"/>
          <w:szCs w:val="24"/>
        </w:rPr>
        <w:br/>
        <w:t xml:space="preserve">Quakers do still continue, and rather grow than lessen</w:t>
      </w:r>
      <w:r>
        <w:rPr>
          <w:color w:val="000000"/>
          <w:sz w:val="24"/>
          <w:szCs w:val="24"/>
        </w:rPr>
        <w:br/>
        <w:t xml:space="preserve">Sat before Mrs. Palmer, the King’s mistress, and filled my eyes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9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So the children and I rose and dined by ourselves</w:t>
      </w:r>
      <w:r>
        <w:rPr>
          <w:color w:val="000000"/>
          <w:sz w:val="24"/>
          <w:szCs w:val="24"/>
        </w:rPr>
        <w:br/>
        <w:t xml:space="preserve">Sorry in some respect, glad in my expectations in another respect</w:t>
      </w:r>
      <w:r>
        <w:rPr>
          <w:color w:val="000000"/>
          <w:sz w:val="24"/>
          <w:szCs w:val="24"/>
        </w:rPr>
        <w:br/>
        <w:t xml:space="preserve">The Alchymist,—­Comedy by Ben Jonson</w:t>
      </w:r>
      <w:r>
        <w:rPr>
          <w:color w:val="000000"/>
          <w:sz w:val="24"/>
          <w:szCs w:val="24"/>
        </w:rPr>
        <w:br/>
        <w:t xml:space="preserve">The Lords taxed themselves for the poor—­an earl, 1s. </w:t>
      </w:r>
      <w:r>
        <w:rPr>
          <w:color w:val="000000"/>
          <w:sz w:val="24"/>
          <w:szCs w:val="24"/>
        </w:rPr>
        <w:br/>
        <w:t xml:space="preserve">This week made a vow to myself to drink no wine this week</w:t>
      </w:r>
      <w:r>
        <w:rPr>
          <w:color w:val="000000"/>
          <w:sz w:val="24"/>
          <w:szCs w:val="24"/>
        </w:rPr>
        <w:br/>
        <w:t xml:space="preserve">Those absent from prayers were to pay a forfeit</w:t>
      </w:r>
      <w:r>
        <w:rPr>
          <w:color w:val="000000"/>
          <w:sz w:val="24"/>
          <w:szCs w:val="24"/>
        </w:rPr>
        <w:br/>
        <w:t xml:space="preserve">To be so much in love of plays</w:t>
      </w:r>
      <w:r>
        <w:rPr>
          <w:color w:val="000000"/>
          <w:sz w:val="24"/>
          <w:szCs w:val="24"/>
        </w:rPr>
        <w:br/>
        <w:t xml:space="preserve">Woman with a rod in her hand keeping time to the musique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Sep</w:t>
      </w:r>
      <w:r>
        <w:rPr>
          <w:color w:val="000000"/>
          <w:sz w:val="24"/>
          <w:szCs w:val="24"/>
        </w:rPr>
        <w:t xml:space="preserve">/</w:t>
      </w:r>
      <w:r>
        <w:rPr>
          <w:i/>
          <w:color w:val="000000"/>
          <w:sz w:val="24"/>
          <w:szCs w:val="24"/>
        </w:rPr>
        <w:t xml:space="preserve">Oct</w:t>
      </w:r>
      <w:r>
        <w:rPr>
          <w:color w:val="000000"/>
          <w:sz w:val="24"/>
          <w:szCs w:val="24"/>
        </w:rPr>
        <w:t xml:space="preserve"> 1661 [sp14g10.txt]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so by coach, though hard to get it, being rainy, home</w:t>
      </w:r>
      <w:r>
        <w:rPr>
          <w:color w:val="000000"/>
          <w:sz w:val="24"/>
          <w:szCs w:val="24"/>
        </w:rPr>
        <w:br/>
        <w:t xml:space="preserve">But she loves not that I should speak of Mrs. Pierce</w:t>
      </w:r>
      <w:r>
        <w:rPr>
          <w:color w:val="000000"/>
          <w:sz w:val="24"/>
          <w:szCs w:val="24"/>
        </w:rPr>
        <w:br/>
        <w:t xml:space="preserve">God! what an age is this, and what a world is this</w:t>
      </w:r>
      <w:r>
        <w:rPr>
          <w:color w:val="000000"/>
          <w:sz w:val="24"/>
          <w:szCs w:val="24"/>
        </w:rPr>
        <w:br/>
        <w:t xml:space="preserve">In men’s clothes, and had the best legs that ever I saw</w:t>
      </w:r>
      <w:r>
        <w:rPr>
          <w:color w:val="000000"/>
          <w:sz w:val="24"/>
          <w:szCs w:val="24"/>
        </w:rPr>
        <w:br/>
        <w:t xml:space="preserve">Inconvenience that do attend the increase of a man’s fortune</w:t>
      </w:r>
      <w:r>
        <w:rPr>
          <w:color w:val="000000"/>
          <w:sz w:val="24"/>
          <w:szCs w:val="24"/>
        </w:rPr>
        <w:br/>
        <w:t xml:space="preserve">Man cannot live without playing the knave and dissimulation</w:t>
      </w:r>
      <w:r>
        <w:rPr>
          <w:color w:val="000000"/>
          <w:sz w:val="24"/>
          <w:szCs w:val="24"/>
        </w:rPr>
        <w:br/>
        <w:t xml:space="preserve">My head was not well with the wine that I drank to-day</w:t>
      </w:r>
      <w:r>
        <w:rPr>
          <w:color w:val="000000"/>
          <w:sz w:val="24"/>
          <w:szCs w:val="24"/>
        </w:rPr>
        <w:br/>
        <w:t xml:space="preserve">She is a very good companion as long as she is well</w:t>
      </w:r>
      <w:r>
        <w:rPr>
          <w:color w:val="000000"/>
          <w:sz w:val="24"/>
          <w:szCs w:val="24"/>
        </w:rPr>
        <w:br/>
        <w:t xml:space="preserve">So much wine, that I was even almost foxed</w:t>
      </w:r>
      <w:r>
        <w:rPr>
          <w:color w:val="000000"/>
          <w:sz w:val="24"/>
          <w:szCs w:val="24"/>
        </w:rPr>
        <w:br/>
        <w:t xml:space="preserve">Still in discontent with my wife, to bed, and rose so this morn</w:t>
      </w:r>
      <w:r>
        <w:rPr>
          <w:color w:val="000000"/>
          <w:sz w:val="24"/>
          <w:szCs w:val="24"/>
        </w:rPr>
        <w:br/>
        <w:t xml:space="preserve">This day churched, her month of childbed being out</w:t>
      </w:r>
      <w:r>
        <w:rPr>
          <w:color w:val="000000"/>
          <w:sz w:val="24"/>
          <w:szCs w:val="24"/>
        </w:rPr>
        <w:br/>
        <w:t xml:space="preserve">Vices of the Court, and how the pox is so common there</w:t>
      </w:r>
      <w:r>
        <w:rPr>
          <w:color w:val="000000"/>
          <w:sz w:val="24"/>
          <w:szCs w:val="24"/>
        </w:rPr>
        <w:br/>
        <w:t xml:space="preserve">We do naturally all love the Spanish, and hate the French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Nov</w:t>
      </w:r>
      <w:r>
        <w:rPr>
          <w:color w:val="000000"/>
          <w:sz w:val="24"/>
          <w:szCs w:val="24"/>
        </w:rPr>
        <w:t xml:space="preserve">/</w:t>
      </w:r>
      <w:r>
        <w:rPr>
          <w:i/>
          <w:color w:val="000000"/>
          <w:sz w:val="24"/>
          <w:szCs w:val="24"/>
        </w:rPr>
        <w:t xml:space="preserve">Dec</w:t>
      </w:r>
      <w:r>
        <w:rPr>
          <w:color w:val="000000"/>
          <w:sz w:val="24"/>
          <w:szCs w:val="24"/>
        </w:rPr>
        <w:t xml:space="preserve"> 1661 [sp15g10.txt]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After dinner my wife comes up to me and all friends again</w:t>
      </w:r>
      <w:r>
        <w:rPr>
          <w:color w:val="000000"/>
          <w:sz w:val="24"/>
          <w:szCs w:val="24"/>
        </w:rPr>
        <w:br/>
        <w:t xml:space="preserve">Ambassador—­that he is an honest man sent to lie abroad</w:t>
      </w:r>
      <w:r>
        <w:rPr>
          <w:color w:val="000000"/>
          <w:sz w:val="24"/>
          <w:szCs w:val="24"/>
        </w:rPr>
        <w:br/>
        <w:t xml:space="preserve">As all things else did not come up to my expectations</w:t>
      </w:r>
      <w:r>
        <w:rPr>
          <w:color w:val="000000"/>
          <w:sz w:val="24"/>
          <w:szCs w:val="24"/>
        </w:rPr>
        <w:br/>
        <w:t xml:space="preserve">Coming to lay out a great deal of money in clothes for my wife</w:t>
      </w:r>
      <w:r>
        <w:rPr>
          <w:color w:val="000000"/>
          <w:sz w:val="24"/>
          <w:szCs w:val="24"/>
        </w:rPr>
        <w:br/>
        <w:t xml:space="preserve">Did extremely beat him, and though it did trouble me to do it</w:t>
      </w:r>
      <w:r>
        <w:rPr>
          <w:color w:val="000000"/>
          <w:sz w:val="24"/>
          <w:szCs w:val="24"/>
        </w:rPr>
        <w:br/>
        <w:t xml:space="preserve">Dominion of the Sea</w:t>
      </w:r>
      <w:r>
        <w:rPr>
          <w:color w:val="000000"/>
          <w:sz w:val="24"/>
          <w:szCs w:val="24"/>
        </w:rPr>
        <w:br/>
        <w:t xml:space="preserve">Exclaiming against men’s wearing their hats on in the church</w:t>
      </w:r>
      <w:r>
        <w:rPr>
          <w:color w:val="000000"/>
          <w:sz w:val="24"/>
          <w:szCs w:val="24"/>
        </w:rPr>
        <w:br/>
        <w:t xml:space="preserve">From some fault in the meat to complain of my maid’s sluttery</w:t>
      </w:r>
      <w:r>
        <w:rPr>
          <w:color w:val="000000"/>
          <w:sz w:val="24"/>
          <w:szCs w:val="24"/>
        </w:rPr>
        <w:br/>
        <w:t xml:space="preserve">Gamester’s life, which I see is very miserable, and poor</w:t>
      </w:r>
      <w:r>
        <w:rPr>
          <w:color w:val="000000"/>
          <w:sz w:val="24"/>
          <w:szCs w:val="24"/>
        </w:rPr>
        <w:br/>
        <w:t xml:space="preserve">Get his lady to trust herself with him into the tavern</w:t>
      </w:r>
      <w:r>
        <w:rPr>
          <w:color w:val="000000"/>
          <w:sz w:val="24"/>
          <w:szCs w:val="24"/>
        </w:rPr>
        <w:br/>
        <w:t xml:space="preserve">Good wine, and anchovies, and pickled oysters (for breakfast)</w:t>
      </w:r>
      <w:r>
        <w:rPr>
          <w:color w:val="000000"/>
          <w:sz w:val="24"/>
          <w:szCs w:val="24"/>
        </w:rPr>
        <w:br/>
        <w:t xml:space="preserve">Like a passionate fool, I did call her whore</w:t>
      </w:r>
      <w:r>
        <w:rPr>
          <w:color w:val="000000"/>
          <w:sz w:val="24"/>
          <w:szCs w:val="24"/>
        </w:rPr>
        <w:br/>
        <w:t xml:space="preserve">My wife and I fell out</w:t>
      </w:r>
      <w:r>
        <w:rPr>
          <w:color w:val="000000"/>
          <w:sz w:val="24"/>
          <w:szCs w:val="24"/>
        </w:rPr>
        <w:br/>
        <w:t xml:space="preserve">Oliver Cromwell as his ensign</w:t>
      </w:r>
      <w:r>
        <w:rPr>
          <w:color w:val="000000"/>
          <w:sz w:val="24"/>
          <w:szCs w:val="24"/>
        </w:rPr>
        <w:br/>
        <w:t xml:space="preserve">Seemed much glad of that it was no more</w:t>
      </w:r>
      <w:r>
        <w:rPr>
          <w:color w:val="000000"/>
          <w:sz w:val="24"/>
          <w:szCs w:val="24"/>
        </w:rPr>
        <w:br/>
        <w:t xml:space="preserve">Sir W. Pen was so fuddled that we could not try him to play</w:t>
      </w:r>
      <w:r>
        <w:rPr>
          <w:color w:val="000000"/>
          <w:sz w:val="24"/>
          <w:szCs w:val="24"/>
        </w:rPr>
        <w:br/>
        <w:t xml:space="preserve">Strange the folly of men to lay and lose so much money</w:t>
      </w:r>
      <w:r>
        <w:rPr>
          <w:color w:val="000000"/>
          <w:sz w:val="24"/>
          <w:szCs w:val="24"/>
        </w:rPr>
        <w:br/>
        <w:t xml:space="preserve">The unlawfull use of lawfull things</w:t>
      </w:r>
      <w:r>
        <w:rPr>
          <w:color w:val="000000"/>
          <w:sz w:val="24"/>
          <w:szCs w:val="24"/>
        </w:rPr>
        <w:br/>
        <w:t xml:space="preserve">Took occasion to fall out with my wife very highly</w:t>
      </w:r>
      <w:r>
        <w:rPr>
          <w:color w:val="000000"/>
          <w:sz w:val="24"/>
          <w:szCs w:val="24"/>
        </w:rPr>
        <w:br/>
        <w:t xml:space="preserve">Took physique, and it did work very well</w:t>
      </w:r>
      <w:r>
        <w:rPr>
          <w:color w:val="000000"/>
          <w:sz w:val="24"/>
          <w:szCs w:val="24"/>
        </w:rPr>
        <w:br/>
        <w:t xml:space="preserve">Tory—­The term was not used politically until about 1679</w:t>
      </w:r>
      <w:r>
        <w:rPr>
          <w:color w:val="000000"/>
          <w:sz w:val="24"/>
          <w:szCs w:val="24"/>
        </w:rPr>
        <w:br/>
        <w:t xml:space="preserve">We had a good surloyne of rost beefe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1661 N.S.  </w:t>
      </w:r>
      <w:r>
        <w:rPr>
          <w:i/>
          <w:color w:val="000000"/>
          <w:sz w:val="24"/>
          <w:szCs w:val="24"/>
        </w:rPr>
        <w:t xml:space="preserve">Complete</w:t>
      </w:r>
      <w:r>
        <w:rPr>
          <w:color w:val="000000"/>
          <w:sz w:val="24"/>
          <w:szCs w:val="24"/>
        </w:rPr>
        <w:t xml:space="preserve"> [sp16g10.txt]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most tedious, unreasonable, and impertinent sermon</w:t>
      </w:r>
      <w:r>
        <w:rPr>
          <w:color w:val="000000"/>
          <w:sz w:val="24"/>
          <w:szCs w:val="24"/>
        </w:rPr>
        <w:br/>
        <w:t xml:space="preserve">A play not very good, though commended much</w:t>
      </w:r>
      <w:r>
        <w:rPr>
          <w:color w:val="000000"/>
          <w:sz w:val="24"/>
          <w:szCs w:val="24"/>
        </w:rPr>
        <w:br/>
        <w:t xml:space="preserve">A great baboon, but so much like a man in most things</w:t>
      </w:r>
      <w:r>
        <w:rPr>
          <w:color w:val="000000"/>
          <w:sz w:val="24"/>
          <w:szCs w:val="24"/>
        </w:rPr>
        <w:br/>
        <w:t xml:space="preserve">A little while since a very likely man to live as any I knew</w:t>
      </w:r>
      <w:r>
        <w:rPr>
          <w:color w:val="000000"/>
          <w:sz w:val="24"/>
          <w:szCs w:val="24"/>
        </w:rPr>
        <w:br/>
        <w:t xml:space="preserve">A lady spit backward upon me by a mistake</w:t>
      </w:r>
      <w:r>
        <w:rPr>
          <w:color w:val="000000"/>
          <w:sz w:val="24"/>
          <w:szCs w:val="24"/>
        </w:rPr>
        <w:br/>
        <w:t xml:space="preserve">After dinner my wife comes up to me and all friends again</w:t>
      </w:r>
      <w:r>
        <w:rPr>
          <w:color w:val="000000"/>
          <w:sz w:val="24"/>
          <w:szCs w:val="24"/>
        </w:rPr>
        <w:br/>
        <w:t xml:space="preserve">Ambassador—­that he is an honest man sent to lie abroad</w:t>
      </w:r>
      <w:r>
        <w:rPr>
          <w:color w:val="000000"/>
          <w:sz w:val="24"/>
          <w:szCs w:val="24"/>
        </w:rPr>
        <w:br/>
        <w:t xml:space="preserve">And so by coach, though hard to get it, being rainy, home</w:t>
      </w:r>
      <w:r>
        <w:rPr>
          <w:color w:val="000000"/>
          <w:sz w:val="24"/>
          <w:szCs w:val="24"/>
        </w:rPr>
        <w:br/>
        <w:t xml:space="preserve">As all things else did not come up to my expectations</w:t>
      </w:r>
      <w:r>
        <w:rPr>
          <w:color w:val="000000"/>
          <w:sz w:val="24"/>
          <w:szCs w:val="24"/>
        </w:rPr>
        <w:br/>
        <w:t xml:space="preserve">Begun to smell, and so I caused it to be set forth (corpse)</w:t>
      </w:r>
      <w:r>
        <w:rPr>
          <w:color w:val="000000"/>
          <w:sz w:val="24"/>
          <w:szCs w:val="24"/>
        </w:rPr>
        <w:br/>
        <w:t xml:space="preserve">Being sure never to see the like again in this world</w:t>
      </w:r>
      <w:r>
        <w:rPr>
          <w:color w:val="000000"/>
          <w:sz w:val="24"/>
          <w:szCs w:val="24"/>
        </w:rPr>
        <w:br/>
        <w:t xml:space="preserve">Believe that England and France were once the same continent</w:t>
      </w:r>
      <w:r>
        <w:rPr>
          <w:color w:val="000000"/>
          <w:sz w:val="24"/>
          <w:szCs w:val="24"/>
        </w:rPr>
        <w:br/>
        <w:t xml:space="preserve">Bleeding behind by leeches will cure him</w:t>
      </w:r>
      <w:r>
        <w:rPr>
          <w:color w:val="000000"/>
          <w:sz w:val="24"/>
          <w:szCs w:val="24"/>
        </w:rPr>
        <w:br/>
        <w:t xml:space="preserve">But she loves not that I should speak of Mrs. Pierce</w:t>
      </w:r>
      <w:r>
        <w:rPr>
          <w:color w:val="000000"/>
          <w:sz w:val="24"/>
          <w:szCs w:val="24"/>
        </w:rPr>
        <w:br/>
        <w:t xml:space="preserve">By chewing of tobacco is become very fat and sallow</w:t>
      </w:r>
      <w:r>
        <w:rPr>
          <w:color w:val="000000"/>
          <w:sz w:val="24"/>
          <w:szCs w:val="24"/>
        </w:rPr>
        <w:br/>
        <w:t xml:space="preserve">Cannot bring myself to mind my business</w:t>
      </w:r>
      <w:r>
        <w:rPr>
          <w:color w:val="000000"/>
          <w:sz w:val="24"/>
          <w:szCs w:val="24"/>
        </w:rPr>
        <w:br/>
        <w:t xml:space="preserve">Chocolate was introduced into England about the year 1652</w:t>
      </w:r>
      <w:r>
        <w:rPr>
          <w:color w:val="000000"/>
          <w:sz w:val="24"/>
          <w:szCs w:val="24"/>
        </w:rPr>
        <w:br/>
        <w:t xml:space="preserve">Comely black woman.—­[The old expression for a brunette.]</w:t>
      </w:r>
      <w:r>
        <w:rPr>
          <w:color w:val="000000"/>
          <w:sz w:val="24"/>
          <w:szCs w:val="24"/>
        </w:rPr>
        <w:br/>
        <w:t xml:space="preserve">Coming to lay out a great deal of money in clothes for my wife</w:t>
      </w:r>
      <w:r>
        <w:rPr>
          <w:color w:val="000000"/>
          <w:sz w:val="24"/>
          <w:szCs w:val="24"/>
        </w:rPr>
        <w:br/>
        <w:t xml:space="preserve">Cruel custom of throwing at cocks on Shrove Tuesday</w:t>
      </w:r>
      <w:r>
        <w:rPr>
          <w:color w:val="000000"/>
          <w:sz w:val="24"/>
          <w:szCs w:val="24"/>
        </w:rPr>
        <w:br/>
        <w:t xml:space="preserve">Day I first begun to go forth in my coat and sword</w:t>
      </w:r>
      <w:r>
        <w:rPr>
          <w:color w:val="000000"/>
          <w:sz w:val="24"/>
          <w:szCs w:val="24"/>
        </w:rPr>
        <w:br/>
        <w:t xml:space="preserve">Did extremely beat him, and though it did trouble me to do it</w:t>
      </w:r>
      <w:r>
        <w:rPr>
          <w:color w:val="000000"/>
          <w:sz w:val="24"/>
          <w:szCs w:val="24"/>
        </w:rPr>
        <w:br/>
        <w:t xml:space="preserve">Did trouble me very much to be at charge to no purpose</w:t>
      </w:r>
      <w:r>
        <w:rPr>
          <w:color w:val="000000"/>
          <w:sz w:val="24"/>
          <w:szCs w:val="24"/>
        </w:rPr>
        <w:br/>
        <w:t xml:space="preserve">Difference there will be between my father and mother about it</w:t>
      </w:r>
      <w:r>
        <w:rPr>
          <w:color w:val="000000"/>
          <w:sz w:val="24"/>
          <w:szCs w:val="24"/>
        </w:rPr>
        <w:br/>
        <w:t xml:space="preserve">Discontented that my wife do not go neater now she has two maids</w:t>
      </w:r>
      <w:r>
        <w:rPr>
          <w:color w:val="000000"/>
          <w:sz w:val="24"/>
          <w:szCs w:val="24"/>
        </w:rPr>
        <w:br/>
        <w:t xml:space="preserve">Dominion of the Sea</w:t>
      </w:r>
      <w:r>
        <w:rPr>
          <w:color w:val="000000"/>
          <w:sz w:val="24"/>
          <w:szCs w:val="24"/>
        </w:rPr>
        <w:br/>
        <w:t xml:space="preserve">Durst not take notice of her, her husband being there</w:t>
      </w:r>
      <w:r>
        <w:rPr>
          <w:color w:val="000000"/>
          <w:sz w:val="24"/>
          <w:szCs w:val="24"/>
        </w:rPr>
        <w:br/>
        <w:t xml:space="preserve">Eat of the best cold meats that ever I eat on in all my life</w:t>
      </w:r>
      <w:r>
        <w:rPr>
          <w:color w:val="000000"/>
          <w:sz w:val="24"/>
          <w:szCs w:val="24"/>
        </w:rPr>
        <w:br/>
        <w:t xml:space="preserve">Exclaiming against men’s wearing their hats on in the church</w:t>
      </w:r>
      <w:r>
        <w:rPr>
          <w:color w:val="000000"/>
          <w:sz w:val="24"/>
          <w:szCs w:val="24"/>
        </w:rPr>
        <w:br/>
        <w:t xml:space="preserve">Faced white coat, made of one of my wife’s pettycoates</w:t>
      </w:r>
      <w:r>
        <w:rPr>
          <w:color w:val="000000"/>
          <w:sz w:val="24"/>
          <w:szCs w:val="24"/>
        </w:rPr>
        <w:br/>
        <w:t xml:space="preserve">Family being all in mourning, doing him the greatest honour</w:t>
      </w:r>
      <w:r>
        <w:rPr>
          <w:color w:val="000000"/>
          <w:sz w:val="24"/>
          <w:szCs w:val="24"/>
        </w:rPr>
        <w:br/>
        <w:t xml:space="preserve">Fear I shall not be able to wipe my hands of him again</w:t>
      </w:r>
      <w:r>
        <w:rPr>
          <w:color w:val="000000"/>
          <w:sz w:val="24"/>
          <w:szCs w:val="24"/>
        </w:rPr>
        <w:br/>
        <w:t xml:space="preserve">Fell to dancing, the first time that ever I did in my life</w:t>
      </w:r>
      <w:r>
        <w:rPr>
          <w:color w:val="000000"/>
          <w:sz w:val="24"/>
          <w:szCs w:val="24"/>
        </w:rPr>
        <w:br/>
        <w:t xml:space="preserve">Finding my wife not sick, but yet out of order</w:t>
      </w:r>
      <w:r>
        <w:rPr>
          <w:color w:val="000000"/>
          <w:sz w:val="24"/>
          <w:szCs w:val="24"/>
        </w:rPr>
        <w:br/>
        <w:t xml:space="preserve">Foolery to take too much notice of such things</w:t>
      </w:r>
      <w:r>
        <w:rPr>
          <w:color w:val="000000"/>
          <w:sz w:val="24"/>
          <w:szCs w:val="24"/>
        </w:rPr>
        <w:br/>
        <w:t xml:space="preserve">Found my brother John at eight o’clock in bed, which vexed me</w:t>
      </w:r>
      <w:r>
        <w:rPr>
          <w:color w:val="000000"/>
          <w:sz w:val="24"/>
          <w:szCs w:val="24"/>
        </w:rPr>
        <w:br/>
        <w:t xml:space="preserve">Found him not so ill as I thought that he had been ill</w:t>
      </w:r>
      <w:r>
        <w:rPr>
          <w:color w:val="000000"/>
          <w:sz w:val="24"/>
          <w:szCs w:val="24"/>
        </w:rPr>
        <w:br/>
        <w:t xml:space="preserve">Frogs and many insects do often fall from the sky, ready formed</w:t>
      </w:r>
      <w:r>
        <w:rPr>
          <w:color w:val="000000"/>
          <w:sz w:val="24"/>
          <w:szCs w:val="24"/>
        </w:rPr>
        <w:br/>
        <w:t xml:space="preserve">From some fault in the meat to complain of my maid’s sluttery</w:t>
      </w:r>
      <w:r>
        <w:rPr>
          <w:color w:val="000000"/>
          <w:sz w:val="24"/>
          <w:szCs w:val="24"/>
        </w:rPr>
        <w:br/>
        <w:t xml:space="preserve">Gamester’s life, which I see is very miserable, and poor</w:t>
      </w:r>
      <w:r>
        <w:rPr>
          <w:color w:val="000000"/>
          <w:sz w:val="24"/>
          <w:szCs w:val="24"/>
        </w:rPr>
        <w:br/>
        <w:t xml:space="preserve">Get his lady to trust herself with him into the tavern</w:t>
      </w:r>
      <w:r>
        <w:rPr>
          <w:color w:val="000000"/>
          <w:sz w:val="24"/>
          <w:szCs w:val="24"/>
        </w:rPr>
        <w:br/>
        <w:t xml:space="preserve">God! what an age is this, and what a world is this</w:t>
      </w:r>
      <w:r>
        <w:rPr>
          <w:color w:val="000000"/>
          <w:sz w:val="24"/>
          <w:szCs w:val="24"/>
        </w:rPr>
        <w:br/>
        <w:t xml:space="preserve">Good God! how these ignorant people did cry her up for it! </w:t>
      </w:r>
      <w:r>
        <w:rPr>
          <w:color w:val="000000"/>
          <w:sz w:val="24"/>
          <w:szCs w:val="24"/>
        </w:rPr>
        <w:br/>
        <w:t xml:space="preserve">Good wine, and anchovies, and pickled oysters (for breakfast)</w:t>
      </w:r>
      <w:r>
        <w:rPr>
          <w:color w:val="000000"/>
          <w:sz w:val="24"/>
          <w:szCs w:val="24"/>
        </w:rPr>
        <w:br/>
        <w:t xml:space="preserve">Greedy to see the will, but did not ask to see it till to-morrow</w:t>
      </w:r>
      <w:r>
        <w:rPr>
          <w:color w:val="000000"/>
          <w:sz w:val="24"/>
          <w:szCs w:val="24"/>
        </w:rPr>
        <w:br/>
        <w:t xml:space="preserve">Have been so long absent that I am ashamed to go</w:t>
      </w:r>
      <w:r>
        <w:rPr>
          <w:color w:val="000000"/>
          <w:sz w:val="24"/>
          <w:szCs w:val="24"/>
        </w:rPr>
        <w:br/>
        <w:t xml:space="preserve">His company ever wearys me</w:t>
      </w:r>
      <w:r>
        <w:rPr>
          <w:color w:val="000000"/>
          <w:sz w:val="24"/>
          <w:szCs w:val="24"/>
        </w:rPr>
        <w:br/>
        <w:t xml:space="preserve">I could not forbear to love her exceedingly</w:t>
      </w:r>
      <w:r>
        <w:rPr>
          <w:color w:val="000000"/>
          <w:sz w:val="24"/>
          <w:szCs w:val="24"/>
        </w:rPr>
        <w:br/>
        <w:t xml:space="preserve">I took occasion to be angry with him</w:t>
      </w:r>
      <w:r>
        <w:rPr>
          <w:color w:val="000000"/>
          <w:sz w:val="24"/>
          <w:szCs w:val="24"/>
        </w:rPr>
        <w:br/>
        <w:t xml:space="preserve">I had the opportunity of kissing Mrs. Rebecca very often</w:t>
      </w:r>
      <w:r>
        <w:rPr>
          <w:color w:val="000000"/>
          <w:sz w:val="24"/>
          <w:szCs w:val="24"/>
        </w:rPr>
        <w:br/>
        <w:t xml:space="preserve">I would fain have stolen a pretty dog that followed me</w:t>
      </w:r>
      <w:r>
        <w:rPr>
          <w:color w:val="000000"/>
          <w:sz w:val="24"/>
          <w:szCs w:val="24"/>
        </w:rPr>
        <w:br/>
        <w:t xml:space="preserve">I broke wind and so came to some ease</w:t>
      </w:r>
      <w:r>
        <w:rPr>
          <w:color w:val="000000"/>
          <w:sz w:val="24"/>
          <w:szCs w:val="24"/>
        </w:rPr>
        <w:br/>
        <w:t xml:space="preserve">I was as merry as I could counterfeit myself to be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11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I went in and kissed them, demanding it as a fee due</w:t>
      </w:r>
      <w:r>
        <w:rPr>
          <w:color w:val="000000"/>
          <w:sz w:val="24"/>
          <w:szCs w:val="24"/>
        </w:rPr>
        <w:br/>
        <w:t xml:space="preserve">In men’s clothes, and had the best legs that ever I saw</w:t>
      </w:r>
      <w:r>
        <w:rPr>
          <w:color w:val="000000"/>
          <w:sz w:val="24"/>
          <w:szCs w:val="24"/>
        </w:rPr>
        <w:br/>
        <w:t xml:space="preserve">Inconvenience that do attend the increase of a man’s fortune</w:t>
      </w:r>
      <w:r>
        <w:rPr>
          <w:color w:val="000000"/>
          <w:sz w:val="24"/>
          <w:szCs w:val="24"/>
        </w:rPr>
        <w:br/>
        <w:t xml:space="preserve">Instructed by Shakespeare himself</w:t>
      </w:r>
      <w:r>
        <w:rPr>
          <w:color w:val="000000"/>
          <w:sz w:val="24"/>
          <w:szCs w:val="24"/>
        </w:rPr>
        <w:br/>
        <w:t xml:space="preserve">Jealousy of him and an ugly wench that lived there lately</w:t>
      </w:r>
      <w:r>
        <w:rPr>
          <w:color w:val="000000"/>
          <w:sz w:val="24"/>
          <w:szCs w:val="24"/>
        </w:rPr>
        <w:br/>
        <w:t xml:space="preserve">Justice of God in punishing men for the sins of their ancestors</w:t>
      </w:r>
      <w:r>
        <w:rPr>
          <w:color w:val="000000"/>
          <w:sz w:val="24"/>
          <w:szCs w:val="24"/>
        </w:rPr>
        <w:br/>
        <w:t xml:space="preserve">King, Duke and Duchess, and Madame Palmer</w:t>
      </w:r>
      <w:r>
        <w:rPr>
          <w:color w:val="000000"/>
          <w:sz w:val="24"/>
          <w:szCs w:val="24"/>
        </w:rPr>
        <w:br/>
        <w:t xml:space="preserve">Lady Batten how she was such a man’s whore</w:t>
      </w:r>
      <w:r>
        <w:rPr>
          <w:color w:val="000000"/>
          <w:sz w:val="24"/>
          <w:szCs w:val="24"/>
        </w:rPr>
        <w:br/>
        <w:t xml:space="preserve">Lady Batten to give me a spoonful of honey for my cold</w:t>
      </w:r>
      <w:r>
        <w:rPr>
          <w:color w:val="000000"/>
          <w:sz w:val="24"/>
          <w:szCs w:val="24"/>
        </w:rPr>
        <w:br/>
        <w:t xml:space="preserve">Lately too much given to seeing of plays, and expense</w:t>
      </w:r>
      <w:r>
        <w:rPr>
          <w:color w:val="000000"/>
          <w:sz w:val="24"/>
          <w:szCs w:val="24"/>
        </w:rPr>
        <w:br/>
        <w:t xml:space="preserve">Lay with her to-night, which I have not done these eight(days)</w:t>
      </w:r>
      <w:r>
        <w:rPr>
          <w:color w:val="000000"/>
          <w:sz w:val="24"/>
          <w:szCs w:val="24"/>
        </w:rPr>
        <w:br/>
        <w:t xml:space="preserve">Lewdness and beggary of the Court</w:t>
      </w:r>
      <w:r>
        <w:rPr>
          <w:color w:val="000000"/>
          <w:sz w:val="24"/>
          <w:szCs w:val="24"/>
        </w:rPr>
        <w:br/>
        <w:t xml:space="preserve">Like a passionate fool, I did call her whore</w:t>
      </w:r>
      <w:r>
        <w:rPr>
          <w:color w:val="000000"/>
          <w:sz w:val="24"/>
          <w:szCs w:val="24"/>
        </w:rPr>
        <w:br/>
        <w:t xml:space="preserve">Look askew upon my wife, because my wife do not buckle to them</w:t>
      </w:r>
      <w:r>
        <w:rPr>
          <w:color w:val="000000"/>
          <w:sz w:val="24"/>
          <w:szCs w:val="24"/>
        </w:rPr>
        <w:br/>
        <w:t xml:space="preserve">Made a lazy sermon, like a Presbyterian</w:t>
      </w:r>
      <w:r>
        <w:rPr>
          <w:color w:val="000000"/>
          <w:sz w:val="24"/>
          <w:szCs w:val="24"/>
        </w:rPr>
        <w:br/>
        <w:t xml:space="preserve">Man cannot live without playing the knave and dissimulation</w:t>
      </w:r>
      <w:r>
        <w:rPr>
          <w:color w:val="000000"/>
          <w:sz w:val="24"/>
          <w:szCs w:val="24"/>
        </w:rPr>
        <w:br/>
        <w:t xml:space="preserve">My head was not well with the wine that I drank to-day</w:t>
      </w:r>
      <w:r>
        <w:rPr>
          <w:color w:val="000000"/>
          <w:sz w:val="24"/>
          <w:szCs w:val="24"/>
        </w:rPr>
        <w:br/>
        <w:t xml:space="preserve">My great expense at the Coronacion</w:t>
      </w:r>
      <w:r>
        <w:rPr>
          <w:color w:val="000000"/>
          <w:sz w:val="24"/>
          <w:szCs w:val="24"/>
        </w:rPr>
        <w:br/>
        <w:t xml:space="preserve">My wife and I fell out</w:t>
      </w:r>
      <w:r>
        <w:rPr>
          <w:color w:val="000000"/>
          <w:sz w:val="24"/>
          <w:szCs w:val="24"/>
        </w:rPr>
        <w:br/>
        <w:t xml:space="preserve">None will sell us any thing without our personal security given</w:t>
      </w:r>
      <w:r>
        <w:rPr>
          <w:color w:val="000000"/>
          <w:sz w:val="24"/>
          <w:szCs w:val="24"/>
        </w:rPr>
        <w:br/>
        <w:t xml:space="preserve">Oliver Cromwell as his ensign</w:t>
      </w:r>
      <w:r>
        <w:rPr>
          <w:color w:val="000000"/>
          <w:sz w:val="24"/>
          <w:szCs w:val="24"/>
        </w:rPr>
        <w:br/>
        <w:t xml:space="preserve">Quakers do still continue, and rather grow than lessen</w:t>
      </w:r>
      <w:r>
        <w:rPr>
          <w:color w:val="000000"/>
          <w:sz w:val="24"/>
          <w:szCs w:val="24"/>
        </w:rPr>
        <w:br/>
        <w:t xml:space="preserve">Sat before Mrs. Palmer, the King’s mistress, and filled my eyes</w:t>
      </w:r>
      <w:r>
        <w:rPr>
          <w:color w:val="000000"/>
          <w:sz w:val="24"/>
          <w:szCs w:val="24"/>
        </w:rPr>
        <w:br/>
        <w:t xml:space="preserve">Seemed much glad of that it was no more</w:t>
      </w:r>
      <w:r>
        <w:rPr>
          <w:color w:val="000000"/>
          <w:sz w:val="24"/>
          <w:szCs w:val="24"/>
        </w:rPr>
        <w:br/>
        <w:t xml:space="preserve">She hath got her teeth new done by La Roche</w:t>
      </w:r>
      <w:r>
        <w:rPr>
          <w:color w:val="000000"/>
          <w:sz w:val="24"/>
          <w:szCs w:val="24"/>
        </w:rPr>
        <w:br/>
        <w:t xml:space="preserve">She would not let him come to bed to her out of jealousy</w:t>
      </w:r>
      <w:r>
        <w:rPr>
          <w:color w:val="000000"/>
          <w:sz w:val="24"/>
          <w:szCs w:val="24"/>
        </w:rPr>
        <w:br/>
        <w:t xml:space="preserve">She is a very good companion as long as she is well</w:t>
      </w:r>
      <w:r>
        <w:rPr>
          <w:color w:val="000000"/>
          <w:sz w:val="24"/>
          <w:szCs w:val="24"/>
        </w:rPr>
        <w:br/>
        <w:t xml:space="preserve">Sir W. Pen was so fuddled that we could not try him to play</w:t>
      </w:r>
      <w:r>
        <w:rPr>
          <w:color w:val="000000"/>
          <w:sz w:val="24"/>
          <w:szCs w:val="24"/>
        </w:rPr>
        <w:br/>
        <w:t xml:space="preserve">So the children and I rose and dined by ourselves</w:t>
      </w:r>
      <w:r>
        <w:rPr>
          <w:color w:val="000000"/>
          <w:sz w:val="24"/>
          <w:szCs w:val="24"/>
        </w:rPr>
        <w:br/>
        <w:t xml:space="preserve">So home and to bed, where my wife had not lain a great while</w:t>
      </w:r>
      <w:r>
        <w:rPr>
          <w:color w:val="000000"/>
          <w:sz w:val="24"/>
          <w:szCs w:val="24"/>
        </w:rPr>
        <w:br/>
        <w:t xml:space="preserve">So much wine, that I was even almost foxed</w:t>
      </w:r>
      <w:r>
        <w:rPr>
          <w:color w:val="000000"/>
          <w:sz w:val="24"/>
          <w:szCs w:val="24"/>
        </w:rPr>
        <w:br/>
        <w:t xml:space="preserve">Sorry in some respect, glad in my expectations in another respect</w:t>
      </w:r>
      <w:r>
        <w:rPr>
          <w:color w:val="000000"/>
          <w:sz w:val="24"/>
          <w:szCs w:val="24"/>
        </w:rPr>
        <w:br/>
        <w:t xml:space="preserve">Still in discontent with my wife, to bed, and rose so this morn</w:t>
      </w:r>
      <w:r>
        <w:rPr>
          <w:color w:val="000000"/>
          <w:sz w:val="24"/>
          <w:szCs w:val="24"/>
        </w:rPr>
        <w:br/>
        <w:t xml:space="preserve">Strange the folly of men to lay and lose so much money</w:t>
      </w:r>
      <w:r>
        <w:rPr>
          <w:color w:val="000000"/>
          <w:sz w:val="24"/>
          <w:szCs w:val="24"/>
        </w:rPr>
        <w:br/>
        <w:t xml:space="preserve">That I might not seem to be afeared</w:t>
      </w:r>
      <w:r>
        <w:rPr>
          <w:color w:val="000000"/>
          <w:sz w:val="24"/>
          <w:szCs w:val="24"/>
        </w:rPr>
        <w:br/>
        <w:t xml:space="preserve">The Lords taxed themselves for the poor—­an earl, s. </w:t>
      </w:r>
      <w:r>
        <w:rPr>
          <w:color w:val="000000"/>
          <w:sz w:val="24"/>
          <w:szCs w:val="24"/>
        </w:rPr>
        <w:br/>
        <w:t xml:space="preserve">The unlawfull use of lawfull things</w:t>
      </w:r>
      <w:r>
        <w:rPr>
          <w:color w:val="000000"/>
          <w:sz w:val="24"/>
          <w:szCs w:val="24"/>
        </w:rPr>
        <w:br/>
        <w:t xml:space="preserve">The barber came to trim me and wash me</w:t>
      </w:r>
      <w:r>
        <w:rPr>
          <w:color w:val="000000"/>
          <w:sz w:val="24"/>
          <w:szCs w:val="24"/>
        </w:rPr>
        <w:br/>
        <w:t xml:space="preserve">The Alchymist,”—­[Comedy by Ben Jonson</w:t>
      </w:r>
      <w:r>
        <w:rPr>
          <w:color w:val="000000"/>
          <w:sz w:val="24"/>
          <w:szCs w:val="24"/>
        </w:rPr>
        <w:br/>
        <w:t xml:space="preserve">The monkey loose, which did anger me, and so I did strike her</w:t>
      </w:r>
      <w:r>
        <w:rPr>
          <w:color w:val="000000"/>
          <w:sz w:val="24"/>
          <w:szCs w:val="24"/>
        </w:rPr>
        <w:br/>
        <w:t xml:space="preserve">This week made a vow to myself to drink no wine this week</w:t>
      </w:r>
      <w:r>
        <w:rPr>
          <w:color w:val="000000"/>
          <w:sz w:val="24"/>
          <w:szCs w:val="24"/>
        </w:rPr>
        <w:br/>
        <w:t xml:space="preserve">This day churched, her month of childbed being out</w:t>
      </w:r>
      <w:r>
        <w:rPr>
          <w:color w:val="000000"/>
          <w:sz w:val="24"/>
          <w:szCs w:val="24"/>
        </w:rPr>
        <w:br/>
        <w:t xml:space="preserve">Those absent from prayers were to pay a forfeit</w:t>
      </w:r>
      <w:r>
        <w:rPr>
          <w:color w:val="000000"/>
          <w:sz w:val="24"/>
          <w:szCs w:val="24"/>
        </w:rPr>
        <w:br/>
        <w:t xml:space="preserve">To be so much in love of plays</w:t>
      </w:r>
      <w:r>
        <w:rPr>
          <w:color w:val="000000"/>
          <w:sz w:val="24"/>
          <w:szCs w:val="24"/>
        </w:rPr>
        <w:br/>
        <w:t xml:space="preserve">Took occasion to fall out with my wife very highly</w:t>
      </w:r>
      <w:r>
        <w:rPr>
          <w:color w:val="000000"/>
          <w:sz w:val="24"/>
          <w:szCs w:val="24"/>
        </w:rPr>
        <w:br/>
        <w:t xml:space="preserve">Took physique, and it did work very well</w:t>
      </w:r>
      <w:r>
        <w:rPr>
          <w:color w:val="000000"/>
          <w:sz w:val="24"/>
          <w:szCs w:val="24"/>
        </w:rPr>
        <w:br/>
        <w:t xml:space="preserve">Tory—­The term was not used politically until about 1679</w:t>
      </w:r>
      <w:r>
        <w:rPr>
          <w:color w:val="000000"/>
          <w:sz w:val="24"/>
          <w:szCs w:val="24"/>
        </w:rPr>
        <w:br/>
        <w:t xml:space="preserve">Troubled to see my father so much decay of a suddain</w:t>
      </w:r>
      <w:r>
        <w:rPr>
          <w:color w:val="000000"/>
          <w:sz w:val="24"/>
          <w:szCs w:val="24"/>
        </w:rPr>
        <w:br/>
        <w:t xml:space="preserve">Vices of the Court, and how the pox is so common there</w:t>
      </w:r>
      <w:r>
        <w:rPr>
          <w:color w:val="000000"/>
          <w:sz w:val="24"/>
          <w:szCs w:val="24"/>
        </w:rPr>
        <w:br/>
        <w:t xml:space="preserve">Was kissing my wife, which I did not like</w:t>
      </w:r>
      <w:r>
        <w:rPr>
          <w:color w:val="000000"/>
          <w:sz w:val="24"/>
          <w:szCs w:val="24"/>
        </w:rPr>
        <w:br/>
        <w:t xml:space="preserve">We do naturally all love the Spanish, and hate the French</w:t>
      </w:r>
      <w:r>
        <w:rPr>
          <w:color w:val="000000"/>
          <w:sz w:val="24"/>
          <w:szCs w:val="24"/>
        </w:rPr>
        <w:br/>
        <w:t xml:space="preserve">We are to go to law never to revenge, but only to repayre</w:t>
      </w:r>
      <w:r>
        <w:rPr>
          <w:color w:val="000000"/>
          <w:sz w:val="24"/>
          <w:szCs w:val="24"/>
        </w:rPr>
        <w:br/>
        <w:t xml:space="preserve">We had a good surloyne of rost beefe</w:t>
      </w:r>
      <w:r>
        <w:rPr>
          <w:color w:val="000000"/>
          <w:sz w:val="24"/>
          <w:szCs w:val="24"/>
        </w:rPr>
        <w:br/>
        <w:t xml:space="preserve">What they all, through profit or fear, did promise</w:t>
      </w:r>
      <w:r>
        <w:rPr>
          <w:color w:val="000000"/>
          <w:sz w:val="24"/>
          <w:szCs w:val="24"/>
        </w:rPr>
        <w:br/>
        <w:t xml:space="preserve">What people will do tomorrow</w:t>
      </w:r>
      <w:r>
        <w:rPr>
          <w:color w:val="000000"/>
          <w:sz w:val="24"/>
          <w:szCs w:val="24"/>
        </w:rPr>
        <w:br/>
        <w:t xml:space="preserve">Who seems so inquisitive when my, house will be made an end of</w:t>
      </w:r>
      <w:r>
        <w:rPr>
          <w:color w:val="000000"/>
          <w:sz w:val="24"/>
          <w:szCs w:val="24"/>
        </w:rPr>
        <w:br/>
        <w:t xml:space="preserve">Who we found ill still, but he do make very much of it</w:t>
      </w:r>
      <w:r>
        <w:rPr>
          <w:color w:val="000000"/>
          <w:sz w:val="24"/>
          <w:szCs w:val="24"/>
        </w:rPr>
        <w:br/>
        <w:t xml:space="preserve">Woman with a rod in her hand keeping time to the musique</w:t>
      </w:r>
      <w:r>
        <w:rPr>
          <w:color w:val="000000"/>
          <w:sz w:val="24"/>
          <w:szCs w:val="24"/>
        </w:rPr>
        <w:br/>
        <w:t xml:space="preserve">Wronged by my over great expectations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Jan</w:t>
      </w:r>
      <w:r>
        <w:rPr>
          <w:color w:val="000000"/>
          <w:sz w:val="24"/>
          <w:szCs w:val="24"/>
        </w:rPr>
        <w:t xml:space="preserve">/</w:t>
      </w:r>
      <w:r>
        <w:rPr>
          <w:i/>
          <w:color w:val="000000"/>
          <w:sz w:val="24"/>
          <w:szCs w:val="24"/>
        </w:rPr>
        <w:t xml:space="preserve">Feb</w:t>
      </w:r>
      <w:r>
        <w:rPr>
          <w:color w:val="000000"/>
          <w:sz w:val="24"/>
          <w:szCs w:val="24"/>
        </w:rPr>
        <w:t xml:space="preserve"> 1661/62 [sp17g10.txt]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Aptness I have to be troubled at any thing that crosses me</w:t>
      </w:r>
      <w:r>
        <w:rPr>
          <w:color w:val="000000"/>
          <w:sz w:val="24"/>
          <w:szCs w:val="24"/>
        </w:rPr>
        <w:br/>
        <w:t xml:space="preserve">Cannot but be with the workmen to see things done to my mind</w:t>
      </w:r>
      <w:r>
        <w:rPr>
          <w:color w:val="000000"/>
          <w:sz w:val="24"/>
          <w:szCs w:val="24"/>
        </w:rPr>
        <w:br/>
        <w:t xml:space="preserve">Command of an army is not beholden to any body to make him King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Mar</w:t>
      </w:r>
      <w:r>
        <w:rPr>
          <w:color w:val="000000"/>
          <w:sz w:val="24"/>
          <w:szCs w:val="24"/>
        </w:rPr>
        <w:t xml:space="preserve">/</w:t>
      </w:r>
      <w:r>
        <w:rPr>
          <w:i/>
          <w:color w:val="000000"/>
          <w:sz w:val="24"/>
          <w:szCs w:val="24"/>
        </w:rPr>
        <w:t xml:space="preserve">Apr</w:t>
      </w:r>
      <w:r>
        <w:rPr>
          <w:color w:val="000000"/>
          <w:sz w:val="24"/>
          <w:szCs w:val="24"/>
        </w:rPr>
        <w:t xml:space="preserve"> 1661/62 [sp18g10.txt]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After taking leave of my wife, which we could hardly do kindly</w:t>
      </w:r>
      <w:r>
        <w:rPr>
          <w:color w:val="000000"/>
          <w:sz w:val="24"/>
          <w:szCs w:val="24"/>
        </w:rPr>
        <w:br/>
        <w:t xml:space="preserve">Agreed at L3 a year (she would not serve under)</w:t>
      </w:r>
      <w:r>
        <w:rPr>
          <w:color w:val="000000"/>
          <w:sz w:val="24"/>
          <w:szCs w:val="24"/>
        </w:rPr>
        <w:br/>
        <w:t xml:space="preserve">All the fleas came to him and not to me</w:t>
      </w:r>
      <w:r>
        <w:rPr>
          <w:color w:val="000000"/>
          <w:sz w:val="24"/>
          <w:szCs w:val="24"/>
        </w:rPr>
        <w:br/>
        <w:t xml:space="preserve">Badge of slavery upon the whole people (taxes)</w:t>
      </w:r>
      <w:r>
        <w:rPr>
          <w:color w:val="000000"/>
          <w:sz w:val="24"/>
          <w:szCs w:val="24"/>
        </w:rPr>
        <w:br/>
        <w:t xml:space="preserve">Did much insist upon the sin of adultery</w:t>
      </w:r>
      <w:r>
        <w:rPr>
          <w:color w:val="000000"/>
          <w:sz w:val="24"/>
          <w:szCs w:val="24"/>
        </w:rPr>
        <w:br/>
        <w:t xml:space="preserve">Discoursed much against a man’s lying with his wife in Lent</w:t>
      </w:r>
      <w:r>
        <w:rPr>
          <w:color w:val="000000"/>
          <w:sz w:val="24"/>
          <w:szCs w:val="24"/>
        </w:rPr>
        <w:br/>
        <w:t xml:space="preserve">Fearing that Sarah would continue ill, wife and I removed</w:t>
      </w:r>
      <w:r>
        <w:rPr>
          <w:color w:val="000000"/>
          <w:sz w:val="24"/>
          <w:szCs w:val="24"/>
        </w:rPr>
        <w:br/>
        <w:t xml:space="preserve">Parliament hath voted 2s. per annum for every chimney in England</w:t>
      </w:r>
      <w:r>
        <w:rPr>
          <w:color w:val="000000"/>
          <w:sz w:val="24"/>
          <w:szCs w:val="24"/>
        </w:rPr>
        <w:br/>
        <w:t xml:space="preserve">Peruques of hair, as the fashion now is for ladies to wear</w:t>
      </w:r>
      <w:r>
        <w:rPr>
          <w:color w:val="000000"/>
          <w:sz w:val="24"/>
          <w:szCs w:val="24"/>
        </w:rPr>
        <w:br/>
        <w:t xml:space="preserve">Raising of our roofs higher to enlarge our houses</w:t>
      </w:r>
      <w:r>
        <w:rPr>
          <w:color w:val="000000"/>
          <w:sz w:val="24"/>
          <w:szCs w:val="24"/>
        </w:rPr>
        <w:br/>
        <w:t xml:space="preserve">See a dead man lie floating upon the waters</w:t>
      </w:r>
      <w:r>
        <w:rPr>
          <w:color w:val="000000"/>
          <w:sz w:val="24"/>
          <w:szCs w:val="24"/>
        </w:rPr>
        <w:br/>
        <w:t xml:space="preserve">Sermon; but, it being a Presbyterian one, it was so long</w:t>
      </w:r>
      <w:r>
        <w:rPr>
          <w:color w:val="000000"/>
          <w:sz w:val="24"/>
          <w:szCs w:val="24"/>
        </w:rPr>
        <w:br/>
        <w:t xml:space="preserve">To Mr. Holliard’s in the morning, thinking to be let blood</w:t>
      </w:r>
      <w:r>
        <w:rPr>
          <w:color w:val="000000"/>
          <w:sz w:val="24"/>
          <w:szCs w:val="24"/>
        </w:rPr>
        <w:br/>
        <w:t xml:space="preserve">Up early and took my physique; it wrought all the morning well</w:t>
      </w:r>
      <w:r>
        <w:rPr>
          <w:color w:val="000000"/>
          <w:sz w:val="24"/>
          <w:szCs w:val="24"/>
        </w:rPr>
        <w:br/>
        <w:t xml:space="preserve">Whether he would have me go to law or arbitracon with him</w:t>
      </w:r>
      <w:r>
        <w:rPr>
          <w:color w:val="000000"/>
          <w:sz w:val="24"/>
          <w:szCs w:val="24"/>
        </w:rPr>
        <w:br/>
        <w:t xml:space="preserve">Whether she suspected anything or no I know not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may</w:t>
      </w:r>
      <w:r>
        <w:rPr>
          <w:color w:val="000000"/>
          <w:sz w:val="24"/>
          <w:szCs w:val="24"/>
        </w:rPr>
        <w:t xml:space="preserve">/</w:t>
      </w:r>
      <w:r>
        <w:rPr>
          <w:i/>
          <w:color w:val="000000"/>
          <w:sz w:val="24"/>
          <w:szCs w:val="24"/>
        </w:rPr>
        <w:t xml:space="preserve">Jun</w:t>
      </w:r>
      <w:r>
        <w:rPr>
          <w:color w:val="000000"/>
          <w:sz w:val="24"/>
          <w:szCs w:val="24"/>
        </w:rPr>
        <w:t xml:space="preserve"> 1662 [sp19g10.txt]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Afeard of being louzy</w:t>
      </w:r>
      <w:r>
        <w:rPr>
          <w:color w:val="000000"/>
          <w:sz w:val="24"/>
          <w:szCs w:val="24"/>
        </w:rPr>
        <w:br/>
        <w:t xml:space="preserve">Afeard that my Lady Castlemaine will keep still with the King</w:t>
      </w:r>
      <w:r>
        <w:rPr>
          <w:color w:val="000000"/>
          <w:sz w:val="24"/>
          <w:szCs w:val="24"/>
        </w:rPr>
        <w:br/>
        <w:t xml:space="preserve">Afraid now to bring in any accounts for journeys</w:t>
      </w:r>
      <w:r>
        <w:rPr>
          <w:color w:val="000000"/>
          <w:sz w:val="24"/>
          <w:szCs w:val="24"/>
        </w:rPr>
        <w:br/>
        <w:t xml:space="preserve">As much his friend as his interest will let him</w:t>
      </w:r>
      <w:r>
        <w:rPr>
          <w:color w:val="000000"/>
          <w:sz w:val="24"/>
          <w:szCs w:val="24"/>
        </w:rPr>
        <w:br/>
        <w:t xml:space="preserve">Comb my head clean, which I found so foul with powdering</w:t>
      </w:r>
      <w:r>
        <w:rPr>
          <w:color w:val="000000"/>
          <w:sz w:val="24"/>
          <w:szCs w:val="24"/>
        </w:rPr>
        <w:br/>
        <w:t xml:space="preserve">Deliver her from the hereditary curse of child-bearing</w:t>
      </w:r>
      <w:r>
        <w:rPr>
          <w:color w:val="000000"/>
          <w:sz w:val="24"/>
          <w:szCs w:val="24"/>
        </w:rPr>
        <w:br/>
        <w:t xml:space="preserve">Discontented at the pride and luxury of the Court</w:t>
      </w:r>
      <w:r>
        <w:rPr>
          <w:color w:val="000000"/>
          <w:sz w:val="24"/>
          <w:szCs w:val="24"/>
        </w:rPr>
        <w:br/>
        <w:t xml:space="preserve">Enjoy some degree of pleasure now that we have health, money</w:t>
      </w:r>
      <w:r>
        <w:rPr>
          <w:color w:val="000000"/>
          <w:sz w:val="24"/>
          <w:szCs w:val="24"/>
        </w:rPr>
        <w:br/>
        <w:t xml:space="preserve">God forgive me! what a mind I had to her</w:t>
      </w:r>
      <w:r>
        <w:rPr>
          <w:color w:val="000000"/>
          <w:sz w:val="24"/>
          <w:szCs w:val="24"/>
        </w:rPr>
        <w:br/>
        <w:t xml:space="preserve">Hard matter to settle to business after so much leisure</w:t>
      </w:r>
      <w:r>
        <w:rPr>
          <w:color w:val="000000"/>
          <w:sz w:val="24"/>
          <w:szCs w:val="24"/>
        </w:rPr>
        <w:br/>
        <w:t xml:space="preserve">Holes for me to see from my closet into the great office</w:t>
      </w:r>
      <w:r>
        <w:rPr>
          <w:color w:val="000000"/>
          <w:sz w:val="24"/>
          <w:szCs w:val="24"/>
        </w:rPr>
        <w:br/>
        <w:t xml:space="preserve">I know not yet what that is, and am ashamed to ask</w:t>
      </w:r>
      <w:r>
        <w:rPr>
          <w:color w:val="000000"/>
          <w:sz w:val="24"/>
          <w:szCs w:val="24"/>
        </w:rPr>
        <w:br/>
        <w:t xml:space="preserve">King dined at my Lady Castlemaine’s, and supped, every day</w:t>
      </w:r>
      <w:r>
        <w:rPr>
          <w:color w:val="000000"/>
          <w:sz w:val="24"/>
          <w:szCs w:val="24"/>
        </w:rPr>
        <w:br/>
        <w:t xml:space="preserve">Lady Castlemaine do speak of going to lie in at Hampton Court</w:t>
      </w:r>
      <w:r>
        <w:rPr>
          <w:color w:val="000000"/>
          <w:sz w:val="24"/>
          <w:szCs w:val="24"/>
        </w:rPr>
        <w:br/>
        <w:t xml:space="preserve">Let me blood, about sixteen ounces, I being exceedingly full</w:t>
      </w:r>
      <w:r>
        <w:rPr>
          <w:color w:val="000000"/>
          <w:sz w:val="24"/>
          <w:szCs w:val="24"/>
        </w:rPr>
        <w:br/>
        <w:t xml:space="preserve">Lust and wicked lives of the nuns heretofore in England</w:t>
      </w:r>
      <w:r>
        <w:rPr>
          <w:color w:val="000000"/>
          <w:sz w:val="24"/>
          <w:szCs w:val="24"/>
        </w:rPr>
        <w:br/>
        <w:t xml:space="preserve">Only wind do now and then torment me . . . extremely</w:t>
      </w:r>
      <w:r>
        <w:rPr>
          <w:color w:val="000000"/>
          <w:sz w:val="24"/>
          <w:szCs w:val="24"/>
        </w:rPr>
        <w:br/>
        <w:t xml:space="preserve">See her look dejectedly and slighted by people already</w:t>
      </w:r>
      <w:r>
        <w:rPr>
          <w:color w:val="000000"/>
          <w:sz w:val="24"/>
          <w:szCs w:val="24"/>
        </w:rPr>
        <w:br/>
        <w:t xml:space="preserve">She also washed my feet in a bath of herbs, and so to bed</w:t>
      </w:r>
      <w:r>
        <w:rPr>
          <w:color w:val="000000"/>
          <w:sz w:val="24"/>
          <w:szCs w:val="24"/>
        </w:rPr>
        <w:br/>
        <w:t xml:space="preserve">Sir W. Pen did it like a base raskall, and so I shall remember</w:t>
      </w:r>
      <w:r>
        <w:rPr>
          <w:color w:val="000000"/>
          <w:sz w:val="24"/>
          <w:szCs w:val="24"/>
        </w:rPr>
        <w:br/>
        <w:t xml:space="preserve">Slight answer, at which I did give him two boxes on the ears</w:t>
      </w:r>
      <w:r>
        <w:rPr>
          <w:color w:val="000000"/>
          <w:sz w:val="24"/>
          <w:szCs w:val="24"/>
        </w:rPr>
        <w:br/>
        <w:t xml:space="preserve">They were not occupiers, but occupied (women)</w:t>
      </w:r>
      <w:r>
        <w:rPr>
          <w:color w:val="000000"/>
          <w:sz w:val="24"/>
          <w:szCs w:val="24"/>
        </w:rPr>
        <w:br/>
        <w:t xml:space="preserve">Trumpets were brought under the scaffold that he not be heard</w:t>
      </w:r>
      <w:r>
        <w:rPr>
          <w:color w:val="000000"/>
          <w:sz w:val="24"/>
          <w:szCs w:val="24"/>
        </w:rPr>
        <w:br/>
        <w:t xml:space="preserve">Up and took physique, but such as to go abroad with</w:t>
      </w:r>
      <w:r>
        <w:rPr>
          <w:color w:val="000000"/>
          <w:sz w:val="24"/>
          <w:szCs w:val="24"/>
        </w:rPr>
        <w:br/>
        <w:t xml:space="preserve">Will put Madam Castlemaine’s nose out of joynt</w:t>
      </w:r>
      <w:r>
        <w:rPr>
          <w:color w:val="000000"/>
          <w:sz w:val="24"/>
          <w:szCs w:val="24"/>
        </w:rPr>
        <w:br/>
        <w:t xml:space="preserve">With my whip did whip him till I was not able to stir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Jul</w:t>
      </w:r>
      <w:r>
        <w:rPr>
          <w:color w:val="000000"/>
          <w:sz w:val="24"/>
          <w:szCs w:val="24"/>
        </w:rPr>
        <w:t xml:space="preserve">/</w:t>
      </w:r>
      <w:r>
        <w:rPr>
          <w:i/>
          <w:color w:val="000000"/>
          <w:sz w:val="24"/>
          <w:szCs w:val="24"/>
        </w:rPr>
        <w:t xml:space="preserve">Aug</w:t>
      </w:r>
      <w:r>
        <w:rPr>
          <w:color w:val="000000"/>
          <w:sz w:val="24"/>
          <w:szCs w:val="24"/>
        </w:rPr>
        <w:t xml:space="preserve"> 1662 [sp20g10.txt]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Bowling-ally (where lords and ladies are now at bowles)</w:t>
      </w:r>
      <w:r>
        <w:rPr>
          <w:color w:val="000000"/>
          <w:sz w:val="24"/>
          <w:szCs w:val="24"/>
        </w:rPr>
        <w:br/>
        <w:t xml:space="preserve">Fear she should prove honest and refuse and then tell my wife</w:t>
      </w:r>
      <w:r>
        <w:rPr>
          <w:color w:val="000000"/>
          <w:sz w:val="24"/>
          <w:szCs w:val="24"/>
        </w:rPr>
        <w:br/>
        <w:t xml:space="preserve">Hopes to have had a bout with her before she had gone</w:t>
      </w:r>
      <w:r>
        <w:rPr>
          <w:color w:val="000000"/>
          <w:sz w:val="24"/>
          <w:szCs w:val="24"/>
        </w:rPr>
        <w:br/>
        <w:t xml:space="preserve">Lady Castlemaine is still as great with the King</w:t>
      </w:r>
      <w:r>
        <w:rPr>
          <w:color w:val="000000"/>
          <w:sz w:val="24"/>
          <w:szCs w:val="24"/>
        </w:rPr>
        <w:br/>
        <w:t xml:space="preserve">Last of a great many Presbyterian ministers</w:t>
      </w:r>
      <w:r>
        <w:rPr>
          <w:color w:val="000000"/>
          <w:sz w:val="24"/>
          <w:szCs w:val="24"/>
        </w:rPr>
        <w:br/>
        <w:t xml:space="preserve">Muske Millon</w:t>
      </w:r>
      <w:r>
        <w:rPr>
          <w:color w:val="000000"/>
          <w:sz w:val="24"/>
          <w:szCs w:val="24"/>
        </w:rPr>
        <w:br/>
        <w:t xml:space="preserve">My first attempt being to learn the multiplication-table</w:t>
      </w:r>
      <w:r>
        <w:rPr>
          <w:color w:val="000000"/>
          <w:sz w:val="24"/>
          <w:szCs w:val="24"/>
        </w:rPr>
        <w:br/>
        <w:t xml:space="preserve">So good a nature that he cannot deny any thing</w:t>
      </w:r>
      <w:r>
        <w:rPr>
          <w:color w:val="000000"/>
          <w:sz w:val="24"/>
          <w:szCs w:val="24"/>
        </w:rPr>
        <w:br/>
        <w:t xml:space="preserve">Sorry to hear that Sir W. Pen’s maid Betty was gone away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Sep</w:t>
      </w:r>
      <w:r>
        <w:rPr>
          <w:color w:val="000000"/>
          <w:sz w:val="24"/>
          <w:szCs w:val="24"/>
        </w:rPr>
        <w:t xml:space="preserve">/</w:t>
      </w:r>
      <w:r>
        <w:rPr>
          <w:i/>
          <w:color w:val="000000"/>
          <w:sz w:val="24"/>
          <w:szCs w:val="24"/>
        </w:rPr>
        <w:t xml:space="preserve">Oct</w:t>
      </w:r>
      <w:r>
        <w:rPr>
          <w:color w:val="000000"/>
          <w:sz w:val="24"/>
          <w:szCs w:val="24"/>
        </w:rPr>
        <w:t xml:space="preserve"> 1662 [sp21g10.txt]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made much worse in their report among people than they are</w:t>
      </w:r>
      <w:r>
        <w:rPr>
          <w:color w:val="000000"/>
          <w:sz w:val="24"/>
          <w:szCs w:val="24"/>
        </w:rPr>
        <w:br/>
        <w:t xml:space="preserve">Care not for his commands, and especially on Sundays</w:t>
      </w:r>
      <w:r>
        <w:rPr>
          <w:color w:val="000000"/>
          <w:sz w:val="24"/>
          <w:szCs w:val="24"/>
        </w:rPr>
        <w:br/>
        <w:t xml:space="preserve">Catched cold yesterday by putting off my stockings</w:t>
      </w:r>
      <w:r>
        <w:rPr>
          <w:color w:val="000000"/>
          <w:sz w:val="24"/>
          <w:szCs w:val="24"/>
        </w:rPr>
        <w:br/>
        <w:t xml:space="preserve">Hate in others, and more in myself, to be careless of keys</w:t>
      </w:r>
      <w:r>
        <w:rPr>
          <w:color w:val="000000"/>
          <w:sz w:val="24"/>
          <w:szCs w:val="24"/>
        </w:rPr>
        <w:br/>
        <w:t xml:space="preserve">I fear that it must be as it can, and not as I would</w:t>
      </w:r>
      <w:r>
        <w:rPr>
          <w:color w:val="000000"/>
          <w:sz w:val="24"/>
          <w:szCs w:val="24"/>
        </w:rPr>
        <w:br/>
        <w:t xml:space="preserve">Lying a great while talking and sporting in bed with my wife</w:t>
      </w:r>
      <w:r>
        <w:rPr>
          <w:color w:val="000000"/>
          <w:sz w:val="24"/>
          <w:szCs w:val="24"/>
        </w:rPr>
        <w:br/>
        <w:t xml:space="preserve">My Jane’s cutting off a carpenter’s long mustacho</w:t>
      </w:r>
      <w:r>
        <w:rPr>
          <w:color w:val="000000"/>
          <w:sz w:val="24"/>
          <w:szCs w:val="24"/>
        </w:rPr>
        <w:br/>
        <w:t xml:space="preserve">No good by taking notice of it, for the present she forbears</w:t>
      </w:r>
      <w:r>
        <w:rPr>
          <w:color w:val="000000"/>
          <w:sz w:val="24"/>
          <w:szCs w:val="24"/>
        </w:rPr>
        <w:br/>
        <w:t xml:space="preserve">Parson is a cunning fellow he is as any of his coat</w:t>
      </w:r>
      <w:r>
        <w:rPr>
          <w:color w:val="000000"/>
          <w:sz w:val="24"/>
          <w:szCs w:val="24"/>
        </w:rPr>
        <w:br/>
        <w:t xml:space="preserve">Pleasures are not sweet to me now in the very enjoying of them</w:t>
      </w:r>
      <w:r>
        <w:rPr>
          <w:color w:val="000000"/>
          <w:sz w:val="24"/>
          <w:szCs w:val="24"/>
        </w:rPr>
        <w:br/>
        <w:t xml:space="preserve">She so cruel a hypocrite that she can cry when she pleases</w:t>
      </w:r>
      <w:r>
        <w:rPr>
          <w:color w:val="000000"/>
          <w:sz w:val="24"/>
          <w:szCs w:val="24"/>
        </w:rPr>
        <w:br/>
        <w:t xml:space="preserve">Strange things he has been found guilty of, not fit to name</w:t>
      </w:r>
      <w:r>
        <w:rPr>
          <w:color w:val="000000"/>
          <w:sz w:val="24"/>
          <w:szCs w:val="24"/>
        </w:rPr>
        <w:br/>
        <w:t xml:space="preserve">Then to church to a tedious sermon</w:t>
      </w:r>
      <w:r>
        <w:rPr>
          <w:color w:val="000000"/>
          <w:sz w:val="24"/>
          <w:szCs w:val="24"/>
        </w:rPr>
        <w:br/>
        <w:t xml:space="preserve">When the candle is going out, how they bawl and dispute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Nov</w:t>
      </w:r>
      <w:r>
        <w:rPr>
          <w:color w:val="000000"/>
          <w:sz w:val="24"/>
          <w:szCs w:val="24"/>
        </w:rPr>
        <w:t xml:space="preserve">/</w:t>
      </w:r>
      <w:r>
        <w:rPr>
          <w:i/>
          <w:color w:val="000000"/>
          <w:sz w:val="24"/>
          <w:szCs w:val="24"/>
        </w:rPr>
        <w:t xml:space="preserve">Dec</w:t>
      </w:r>
      <w:r>
        <w:rPr>
          <w:color w:val="000000"/>
          <w:sz w:val="24"/>
          <w:szCs w:val="24"/>
        </w:rPr>
        <w:t xml:space="preserve"> 1662 [sp22g10.txt]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may see how slippery places all courtiers stand in</w:t>
      </w:r>
      <w:r>
        <w:rPr>
          <w:color w:val="000000"/>
          <w:sz w:val="24"/>
          <w:szCs w:val="24"/>
        </w:rPr>
        <w:br/>
        <w:t xml:space="preserve">Bewailing the vanity and disorders of the age</w:t>
      </w:r>
      <w:r>
        <w:rPr>
          <w:color w:val="000000"/>
          <w:sz w:val="24"/>
          <w:szCs w:val="24"/>
        </w:rPr>
        <w:br/>
        <w:t xml:space="preserve">Charles Barkeley’s greatness is only his being pimp to the King</w:t>
      </w:r>
      <w:r>
        <w:rPr>
          <w:color w:val="000000"/>
          <w:sz w:val="24"/>
          <w:szCs w:val="24"/>
        </w:rPr>
        <w:br/>
        <w:t xml:space="preserve">Fanatiques do say that the end of the world is at hand</w:t>
      </w:r>
      <w:r>
        <w:rPr>
          <w:color w:val="000000"/>
          <w:sz w:val="24"/>
          <w:szCs w:val="24"/>
        </w:rPr>
        <w:br/>
        <w:t xml:space="preserve">Goldsmiths in supplying the King with money at dear rates</w:t>
      </w:r>
      <w:r>
        <w:rPr>
          <w:color w:val="000000"/>
          <w:sz w:val="24"/>
          <w:szCs w:val="24"/>
        </w:rPr>
        <w:br/>
        <w:t xml:space="preserve">He made but a poor sermon, but long</w:t>
      </w:r>
      <w:r>
        <w:rPr>
          <w:color w:val="000000"/>
          <w:sz w:val="24"/>
          <w:szCs w:val="24"/>
        </w:rPr>
        <w:br/>
        <w:t xml:space="preserve">Joyne the lion’s skin to the fox’s tail</w:t>
      </w:r>
      <w:r>
        <w:rPr>
          <w:color w:val="000000"/>
          <w:sz w:val="24"/>
          <w:szCs w:val="24"/>
        </w:rPr>
        <w:br/>
        <w:t xml:space="preserve">Lady Castlemaine’s interest at Court increases</w:t>
      </w:r>
      <w:r>
        <w:rPr>
          <w:color w:val="000000"/>
          <w:sz w:val="24"/>
          <w:szCs w:val="24"/>
        </w:rPr>
        <w:br/>
        <w:t xml:space="preserve">Laughing and jeering at every thing that looks strange</w:t>
      </w:r>
      <w:r>
        <w:rPr>
          <w:color w:val="000000"/>
          <w:sz w:val="24"/>
          <w:szCs w:val="24"/>
        </w:rPr>
        <w:br/>
        <w:t xml:space="preserve">Lord! to see the absurd nature of Englishmen</w:t>
      </w:r>
      <w:r>
        <w:rPr>
          <w:color w:val="000000"/>
          <w:sz w:val="24"/>
          <w:szCs w:val="24"/>
        </w:rPr>
        <w:br/>
        <w:t xml:space="preserve">Short of what I expected, as for the most part it do fall out</w:t>
      </w:r>
      <w:r>
        <w:rPr>
          <w:color w:val="000000"/>
          <w:sz w:val="24"/>
          <w:szCs w:val="24"/>
        </w:rPr>
        <w:br/>
        <w:t xml:space="preserve">Will upon occasion serve for a fine withdrawing room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1662 N.S.  </w:t>
      </w:r>
      <w:r>
        <w:rPr>
          <w:i/>
          <w:color w:val="000000"/>
          <w:sz w:val="24"/>
          <w:szCs w:val="24"/>
        </w:rPr>
        <w:t xml:space="preserve">Complete</w:t>
      </w:r>
      <w:r>
        <w:rPr>
          <w:color w:val="000000"/>
          <w:sz w:val="24"/>
          <w:szCs w:val="24"/>
        </w:rPr>
        <w:t xml:space="preserve"> [sp23g10.txt]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Afeard of being louzy</w:t>
      </w:r>
      <w:r>
        <w:rPr>
          <w:color w:val="000000"/>
          <w:sz w:val="24"/>
          <w:szCs w:val="24"/>
        </w:rPr>
        <w:br/>
        <w:t xml:space="preserve">Afeard that my Lady Castlemaine will keep still with the King</w:t>
      </w:r>
      <w:r>
        <w:rPr>
          <w:color w:val="000000"/>
          <w:sz w:val="24"/>
          <w:szCs w:val="24"/>
        </w:rPr>
        <w:br/>
        <w:t xml:space="preserve">Afraid now to bring in any accounts for journeys</w:t>
      </w:r>
      <w:r>
        <w:rPr>
          <w:color w:val="000000"/>
          <w:sz w:val="24"/>
          <w:szCs w:val="24"/>
        </w:rPr>
        <w:br/>
        <w:t xml:space="preserve">After taking leave of my wife, which we could hardly do kindly</w:t>
      </w:r>
      <w:r>
        <w:rPr>
          <w:color w:val="000000"/>
          <w:sz w:val="24"/>
          <w:szCs w:val="24"/>
        </w:rPr>
        <w:br/>
        <w:t xml:space="preserve">Agreed at L3 a year (she would not serve under)</w:t>
      </w:r>
      <w:r>
        <w:rPr>
          <w:color w:val="000000"/>
          <w:sz w:val="24"/>
          <w:szCs w:val="24"/>
        </w:rPr>
        <w:br/>
        <w:t xml:space="preserve">All may see how slippery places all courtiers stand in</w:t>
      </w:r>
      <w:r>
        <w:rPr>
          <w:color w:val="000000"/>
          <w:sz w:val="24"/>
          <w:szCs w:val="24"/>
        </w:rPr>
        <w:br/>
        <w:t xml:space="preserve">All made much worse in their report among people than they are</w:t>
      </w:r>
      <w:r>
        <w:rPr>
          <w:color w:val="000000"/>
          <w:sz w:val="24"/>
          <w:szCs w:val="24"/>
        </w:rPr>
        <w:br/>
        <w:t xml:space="preserve">All the fleas came to him and not to me</w:t>
      </w:r>
      <w:r>
        <w:rPr>
          <w:color w:val="000000"/>
          <w:sz w:val="24"/>
          <w:szCs w:val="24"/>
        </w:rPr>
        <w:br/>
        <w:t xml:space="preserve">Aptness I have to be troubled at any thing that crosses me</w:t>
      </w:r>
      <w:r>
        <w:rPr>
          <w:color w:val="000000"/>
          <w:sz w:val="24"/>
          <w:szCs w:val="24"/>
        </w:rPr>
        <w:br/>
        <w:t xml:space="preserve">As much his friend as his interest will let him</w:t>
      </w:r>
      <w:r>
        <w:rPr>
          <w:color w:val="000000"/>
          <w:sz w:val="24"/>
          <w:szCs w:val="24"/>
        </w:rPr>
        <w:br/>
        <w:t xml:space="preserve">Badge of slavery upon the whole people (taxes)</w:t>
      </w:r>
      <w:r>
        <w:rPr>
          <w:color w:val="000000"/>
          <w:sz w:val="24"/>
          <w:szCs w:val="24"/>
        </w:rPr>
        <w:br/>
        <w:t xml:space="preserve">Bewailing the vanity and disorders of the age</w:t>
      </w:r>
      <w:r>
        <w:rPr>
          <w:color w:val="000000"/>
          <w:sz w:val="24"/>
          <w:szCs w:val="24"/>
        </w:rPr>
        <w:br/>
        <w:t xml:space="preserve">Bowling-ally (where lords and ladies are now at bowles)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14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Cannot but be with the workmen to see things done to my mind</w:t>
      </w:r>
      <w:r>
        <w:rPr>
          <w:color w:val="000000"/>
          <w:sz w:val="24"/>
          <w:szCs w:val="24"/>
        </w:rPr>
        <w:br/>
        <w:t xml:space="preserve">Care not for his commands, and especially on Sundays</w:t>
      </w:r>
      <w:r>
        <w:rPr>
          <w:color w:val="000000"/>
          <w:sz w:val="24"/>
          <w:szCs w:val="24"/>
        </w:rPr>
        <w:br/>
        <w:t xml:space="preserve">Catched cold yesterday by putting off my stockings</w:t>
      </w:r>
      <w:r>
        <w:rPr>
          <w:color w:val="000000"/>
          <w:sz w:val="24"/>
          <w:szCs w:val="24"/>
        </w:rPr>
        <w:br/>
        <w:t xml:space="preserve">Charles Barkeley’s greatness is only his being pimp to the King</w:t>
      </w:r>
      <w:r>
        <w:rPr>
          <w:color w:val="000000"/>
          <w:sz w:val="24"/>
          <w:szCs w:val="24"/>
        </w:rPr>
        <w:br/>
        <w:t xml:space="preserve">Comb my head clean, which I found so foul with powdering</w:t>
      </w:r>
      <w:r>
        <w:rPr>
          <w:color w:val="000000"/>
          <w:sz w:val="24"/>
          <w:szCs w:val="24"/>
        </w:rPr>
        <w:br/>
        <w:t xml:space="preserve">Command of an army is not beholden to any body to make him King</w:t>
      </w:r>
      <w:r>
        <w:rPr>
          <w:color w:val="000000"/>
          <w:sz w:val="24"/>
          <w:szCs w:val="24"/>
        </w:rPr>
        <w:br/>
        <w:t xml:space="preserve">Deliver her from the hereditary curse of child-bearing</w:t>
      </w:r>
      <w:r>
        <w:rPr>
          <w:color w:val="000000"/>
          <w:sz w:val="24"/>
          <w:szCs w:val="24"/>
        </w:rPr>
        <w:br/>
        <w:t xml:space="preserve">Did much insist upon the sin of adultery</w:t>
      </w:r>
      <w:r>
        <w:rPr>
          <w:color w:val="000000"/>
          <w:sz w:val="24"/>
          <w:szCs w:val="24"/>
        </w:rPr>
        <w:br/>
        <w:t xml:space="preserve">Discontented at the pride and luxury of the Court</w:t>
      </w:r>
      <w:r>
        <w:rPr>
          <w:color w:val="000000"/>
          <w:sz w:val="24"/>
          <w:szCs w:val="24"/>
        </w:rPr>
        <w:br/>
        <w:t xml:space="preserve">Discoursed much against a man’s lying with his wife in Lent</w:t>
      </w:r>
      <w:r>
        <w:rPr>
          <w:color w:val="000000"/>
          <w:sz w:val="24"/>
          <w:szCs w:val="24"/>
        </w:rPr>
        <w:br/>
        <w:t xml:space="preserve">Enjoy some degree of pleasure now that we have health, money</w:t>
      </w:r>
      <w:r>
        <w:rPr>
          <w:color w:val="000000"/>
          <w:sz w:val="24"/>
          <w:szCs w:val="24"/>
        </w:rPr>
        <w:br/>
        <w:t xml:space="preserve">Fanatiques do say that the end of the world is at hand</w:t>
      </w:r>
      <w:r>
        <w:rPr>
          <w:color w:val="000000"/>
          <w:sz w:val="24"/>
          <w:szCs w:val="24"/>
        </w:rPr>
        <w:br/>
        <w:t xml:space="preserve">Fear she should prove honest and refuse and then tell my wife</w:t>
      </w:r>
      <w:r>
        <w:rPr>
          <w:color w:val="000000"/>
          <w:sz w:val="24"/>
          <w:szCs w:val="24"/>
        </w:rPr>
        <w:br/>
        <w:t xml:space="preserve">Fearing that Sarah would continue ill, wife and I removed</w:t>
      </w:r>
      <w:r>
        <w:rPr>
          <w:color w:val="000000"/>
          <w:sz w:val="24"/>
          <w:szCs w:val="24"/>
        </w:rPr>
        <w:br/>
        <w:t xml:space="preserve">God forgive me! what a mind I had to her</w:t>
      </w:r>
      <w:r>
        <w:rPr>
          <w:color w:val="000000"/>
          <w:sz w:val="24"/>
          <w:szCs w:val="24"/>
        </w:rPr>
        <w:br/>
        <w:t xml:space="preserve">Goldsmiths in supplying the King with money at dear rates</w:t>
      </w:r>
      <w:r>
        <w:rPr>
          <w:color w:val="000000"/>
          <w:sz w:val="24"/>
          <w:szCs w:val="24"/>
        </w:rPr>
        <w:br/>
        <w:t xml:space="preserve">Hard matter to settle to business after so much leisure</w:t>
      </w:r>
      <w:r>
        <w:rPr>
          <w:color w:val="000000"/>
          <w:sz w:val="24"/>
          <w:szCs w:val="24"/>
        </w:rPr>
        <w:br/>
        <w:t xml:space="preserve">Hate in others, and more in myself, to be careless of keys</w:t>
      </w:r>
      <w:r>
        <w:rPr>
          <w:color w:val="000000"/>
          <w:sz w:val="24"/>
          <w:szCs w:val="24"/>
        </w:rPr>
        <w:br/>
        <w:t xml:space="preserve">He made but a poor sermon, but long</w:t>
      </w:r>
      <w:r>
        <w:rPr>
          <w:color w:val="000000"/>
          <w:sz w:val="24"/>
          <w:szCs w:val="24"/>
        </w:rPr>
        <w:br/>
        <w:t xml:space="preserve">Holes for me to see from my closet into the great office</w:t>
      </w:r>
      <w:r>
        <w:rPr>
          <w:color w:val="000000"/>
          <w:sz w:val="24"/>
          <w:szCs w:val="24"/>
        </w:rPr>
        <w:br/>
        <w:t xml:space="preserve">Hopes to have had a bout with her before she had gone</w:t>
      </w:r>
      <w:r>
        <w:rPr>
          <w:color w:val="000000"/>
          <w:sz w:val="24"/>
          <w:szCs w:val="24"/>
        </w:rPr>
        <w:br/>
        <w:t xml:space="preserve">I fear that it must be as it can, and not as I would</w:t>
      </w:r>
      <w:r>
        <w:rPr>
          <w:color w:val="000000"/>
          <w:sz w:val="24"/>
          <w:szCs w:val="24"/>
        </w:rPr>
        <w:br/>
        <w:t xml:space="preserve">I know not yet what that is, and am ashamed to ask</w:t>
      </w:r>
      <w:r>
        <w:rPr>
          <w:color w:val="000000"/>
          <w:sz w:val="24"/>
          <w:szCs w:val="24"/>
        </w:rPr>
        <w:br/>
        <w:t xml:space="preserve">Joyne the lion’s skin to the fox’s tail</w:t>
      </w:r>
      <w:r>
        <w:rPr>
          <w:color w:val="000000"/>
          <w:sz w:val="24"/>
          <w:szCs w:val="24"/>
        </w:rPr>
        <w:br/>
        <w:t xml:space="preserve">King dined at my Lady Castlemaine’s, and supped, every day</w:t>
      </w:r>
      <w:r>
        <w:rPr>
          <w:color w:val="000000"/>
          <w:sz w:val="24"/>
          <w:szCs w:val="24"/>
        </w:rPr>
        <w:br/>
        <w:t xml:space="preserve">Lady Castlemaine do speak of going to lie in at Hampton Court</w:t>
      </w:r>
      <w:r>
        <w:rPr>
          <w:color w:val="000000"/>
          <w:sz w:val="24"/>
          <w:szCs w:val="24"/>
        </w:rPr>
        <w:br/>
        <w:t xml:space="preserve">Lady Castlemaine is still as great with the King</w:t>
      </w:r>
      <w:r>
        <w:rPr>
          <w:color w:val="000000"/>
          <w:sz w:val="24"/>
          <w:szCs w:val="24"/>
        </w:rPr>
        <w:br/>
        <w:t xml:space="preserve">Lady Castlemaine’s interest at Court increases</w:t>
      </w:r>
      <w:r>
        <w:rPr>
          <w:color w:val="000000"/>
          <w:sz w:val="24"/>
          <w:szCs w:val="24"/>
        </w:rPr>
        <w:br/>
        <w:t xml:space="preserve">Last of a great many Presbyterian ministers</w:t>
      </w:r>
      <w:r>
        <w:rPr>
          <w:color w:val="000000"/>
          <w:sz w:val="24"/>
          <w:szCs w:val="24"/>
        </w:rPr>
        <w:br/>
        <w:t xml:space="preserve">Laughing and jeering at every thing that looks strange</w:t>
      </w:r>
      <w:r>
        <w:rPr>
          <w:color w:val="000000"/>
          <w:sz w:val="24"/>
          <w:szCs w:val="24"/>
        </w:rPr>
        <w:br/>
        <w:t xml:space="preserve">Let me blood, about sixteen ounces, I being exceedingly full</w:t>
      </w:r>
      <w:r>
        <w:rPr>
          <w:color w:val="000000"/>
          <w:sz w:val="24"/>
          <w:szCs w:val="24"/>
        </w:rPr>
        <w:br/>
        <w:t xml:space="preserve">Lord! to see the absurd nature of Englishmen</w:t>
      </w:r>
      <w:r>
        <w:rPr>
          <w:color w:val="000000"/>
          <w:sz w:val="24"/>
          <w:szCs w:val="24"/>
        </w:rPr>
        <w:br/>
        <w:t xml:space="preserve">Lust and wicked lives of the nuns heretofore in England</w:t>
      </w:r>
      <w:r>
        <w:rPr>
          <w:color w:val="000000"/>
          <w:sz w:val="24"/>
          <w:szCs w:val="24"/>
        </w:rPr>
        <w:br/>
        <w:t xml:space="preserve">Lying a great while talking and sporting in bed with my wife</w:t>
      </w:r>
      <w:r>
        <w:rPr>
          <w:color w:val="000000"/>
          <w:sz w:val="24"/>
          <w:szCs w:val="24"/>
        </w:rPr>
        <w:br/>
        <w:t xml:space="preserve">Muske Millon</w:t>
      </w:r>
      <w:r>
        <w:rPr>
          <w:color w:val="000000"/>
          <w:sz w:val="24"/>
          <w:szCs w:val="24"/>
        </w:rPr>
        <w:br/>
        <w:t xml:space="preserve">My Jane’s cutting off a carpenter’s long mustacho</w:t>
      </w:r>
      <w:r>
        <w:rPr>
          <w:color w:val="000000"/>
          <w:sz w:val="24"/>
          <w:szCs w:val="24"/>
        </w:rPr>
        <w:br/>
        <w:t xml:space="preserve">My first attempt being to learn the multiplication-table</w:t>
      </w:r>
      <w:r>
        <w:rPr>
          <w:color w:val="000000"/>
          <w:sz w:val="24"/>
          <w:szCs w:val="24"/>
        </w:rPr>
        <w:br/>
        <w:t xml:space="preserve">No good by taking notice of it, for the present she forbears</w:t>
      </w:r>
      <w:r>
        <w:rPr>
          <w:color w:val="000000"/>
          <w:sz w:val="24"/>
          <w:szCs w:val="24"/>
        </w:rPr>
        <w:br/>
        <w:t xml:space="preserve">Only wind do now and then torment me . . . extremely</w:t>
      </w:r>
      <w:r>
        <w:rPr>
          <w:color w:val="000000"/>
          <w:sz w:val="24"/>
          <w:szCs w:val="24"/>
        </w:rPr>
        <w:br/>
        <w:t xml:space="preserve">Parliament hath voted 2s. per annum for every chimney in England</w:t>
      </w:r>
      <w:r>
        <w:rPr>
          <w:color w:val="000000"/>
          <w:sz w:val="24"/>
          <w:szCs w:val="24"/>
        </w:rPr>
        <w:br/>
        <w:t xml:space="preserve">Parson is a cunning fellow he is as any of his coat</w:t>
      </w:r>
      <w:r>
        <w:rPr>
          <w:color w:val="000000"/>
          <w:sz w:val="24"/>
          <w:szCs w:val="24"/>
        </w:rPr>
        <w:br/>
        <w:t xml:space="preserve">Peruques of hair, as the fashion now is for ladies to wear</w:t>
      </w:r>
      <w:r>
        <w:rPr>
          <w:color w:val="000000"/>
          <w:sz w:val="24"/>
          <w:szCs w:val="24"/>
        </w:rPr>
        <w:br/>
        <w:t xml:space="preserve">Pleasures are not sweet to me now in the very enjoying of them</w:t>
      </w:r>
      <w:r>
        <w:rPr>
          <w:color w:val="000000"/>
          <w:sz w:val="24"/>
          <w:szCs w:val="24"/>
        </w:rPr>
        <w:br/>
        <w:t xml:space="preserve">Raising of our roofs higher to enlarge our houses</w:t>
      </w:r>
      <w:r>
        <w:rPr>
          <w:color w:val="000000"/>
          <w:sz w:val="24"/>
          <w:szCs w:val="24"/>
        </w:rPr>
        <w:br/>
        <w:t xml:space="preserve">See her look dejectedly and slighted by people already</w:t>
      </w:r>
      <w:r>
        <w:rPr>
          <w:color w:val="000000"/>
          <w:sz w:val="24"/>
          <w:szCs w:val="24"/>
        </w:rPr>
        <w:br/>
        <w:t xml:space="preserve">See a dead man lie floating upon the waters</w:t>
      </w:r>
      <w:r>
        <w:rPr>
          <w:color w:val="000000"/>
          <w:sz w:val="24"/>
          <w:szCs w:val="24"/>
        </w:rPr>
        <w:br/>
        <w:t xml:space="preserve">Sermon; but, it being a Presbyterian one, it was so long</w:t>
      </w:r>
      <w:r>
        <w:rPr>
          <w:color w:val="000000"/>
          <w:sz w:val="24"/>
          <w:szCs w:val="24"/>
        </w:rPr>
        <w:br/>
        <w:t xml:space="preserve">She so cruel a hypocrite that she can cry when she pleases</w:t>
      </w:r>
      <w:r>
        <w:rPr>
          <w:color w:val="000000"/>
          <w:sz w:val="24"/>
          <w:szCs w:val="24"/>
        </w:rPr>
        <w:br/>
        <w:t xml:space="preserve">She also washed my feet in a bath of herbs, and so to bed</w:t>
      </w:r>
      <w:r>
        <w:rPr>
          <w:color w:val="000000"/>
          <w:sz w:val="24"/>
          <w:szCs w:val="24"/>
        </w:rPr>
        <w:br/>
        <w:t xml:space="preserve">Short of what I expected, as for the most part it do fall out</w:t>
      </w:r>
      <w:r>
        <w:rPr>
          <w:color w:val="000000"/>
          <w:sz w:val="24"/>
          <w:szCs w:val="24"/>
        </w:rPr>
        <w:br/>
        <w:t xml:space="preserve">Sir W. Pen did it like a base raskall, and so I shall remember</w:t>
      </w:r>
      <w:r>
        <w:rPr>
          <w:color w:val="000000"/>
          <w:sz w:val="24"/>
          <w:szCs w:val="24"/>
        </w:rPr>
        <w:br/>
        <w:t xml:space="preserve">Slight answer, at which I did give him two boxes on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15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the ears</w:t>
      </w:r>
      <w:r>
        <w:rPr>
          <w:color w:val="000000"/>
          <w:sz w:val="24"/>
          <w:szCs w:val="24"/>
        </w:rPr>
        <w:br/>
        <w:t xml:space="preserve">So good a nature that he cannot deny any thing</w:t>
      </w:r>
      <w:r>
        <w:rPr>
          <w:color w:val="000000"/>
          <w:sz w:val="24"/>
          <w:szCs w:val="24"/>
        </w:rPr>
        <w:br/>
        <w:t xml:space="preserve">Sorry to hear that Sir W. Pen’s maid Betty was gone away</w:t>
      </w:r>
      <w:r>
        <w:rPr>
          <w:color w:val="000000"/>
          <w:sz w:val="24"/>
          <w:szCs w:val="24"/>
        </w:rPr>
        <w:br/>
        <w:t xml:space="preserve">Strange things he has been found guilty of, not fit to name</w:t>
      </w:r>
      <w:r>
        <w:rPr>
          <w:color w:val="000000"/>
          <w:sz w:val="24"/>
          <w:szCs w:val="24"/>
        </w:rPr>
        <w:br/>
        <w:t xml:space="preserve">Then to church to a tedious sermon</w:t>
      </w:r>
      <w:r>
        <w:rPr>
          <w:color w:val="000000"/>
          <w:sz w:val="24"/>
          <w:szCs w:val="24"/>
        </w:rPr>
        <w:br/>
        <w:t xml:space="preserve">They were not occupiers, but occupied (women)</w:t>
      </w:r>
      <w:r>
        <w:rPr>
          <w:color w:val="000000"/>
          <w:sz w:val="24"/>
          <w:szCs w:val="24"/>
        </w:rPr>
        <w:br/>
        <w:t xml:space="preserve">To Mr. Holliard’s in the morning, thinking to be let blood</w:t>
      </w:r>
      <w:r>
        <w:rPr>
          <w:color w:val="000000"/>
          <w:sz w:val="24"/>
          <w:szCs w:val="24"/>
        </w:rPr>
        <w:br/>
        <w:t xml:space="preserve">Trumpets were brought under the scaffold that he not be heard</w:t>
      </w:r>
      <w:r>
        <w:rPr>
          <w:color w:val="000000"/>
          <w:sz w:val="24"/>
          <w:szCs w:val="24"/>
        </w:rPr>
        <w:br/>
        <w:t xml:space="preserve">Up and took physique, but such as to go abroad with</w:t>
      </w:r>
      <w:r>
        <w:rPr>
          <w:color w:val="000000"/>
          <w:sz w:val="24"/>
          <w:szCs w:val="24"/>
        </w:rPr>
        <w:br/>
        <w:t xml:space="preserve">Up early and took my physique; it wrought all the morning well</w:t>
      </w:r>
      <w:r>
        <w:rPr>
          <w:color w:val="000000"/>
          <w:sz w:val="24"/>
          <w:szCs w:val="24"/>
        </w:rPr>
        <w:br/>
        <w:t xml:space="preserve">When the candle is going out, how they bawl and dispute</w:t>
      </w:r>
      <w:r>
        <w:rPr>
          <w:color w:val="000000"/>
          <w:sz w:val="24"/>
          <w:szCs w:val="24"/>
        </w:rPr>
        <w:br/>
        <w:t xml:space="preserve">Whether she suspected anything or no I know not</w:t>
      </w:r>
      <w:r>
        <w:rPr>
          <w:color w:val="000000"/>
          <w:sz w:val="24"/>
          <w:szCs w:val="24"/>
        </w:rPr>
        <w:br/>
        <w:t xml:space="preserve">Whether he would have me go to law or arbitracon with him</w:t>
      </w:r>
      <w:r>
        <w:rPr>
          <w:color w:val="000000"/>
          <w:sz w:val="24"/>
          <w:szCs w:val="24"/>
        </w:rPr>
        <w:br/>
        <w:t xml:space="preserve">Will upon occasion serve for a fine withdrawing room</w:t>
      </w:r>
      <w:r>
        <w:rPr>
          <w:color w:val="000000"/>
          <w:sz w:val="24"/>
          <w:szCs w:val="24"/>
        </w:rPr>
        <w:br/>
        <w:t xml:space="preserve">Will put Madam Castlemaine’s nose out of joynt</w:t>
      </w:r>
      <w:r>
        <w:rPr>
          <w:color w:val="000000"/>
          <w:sz w:val="24"/>
          <w:szCs w:val="24"/>
        </w:rPr>
        <w:br/>
        <w:t xml:space="preserve">With my whip did whip him till I was not able to stir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Jan</w:t>
      </w:r>
      <w:r>
        <w:rPr>
          <w:color w:val="000000"/>
          <w:sz w:val="24"/>
          <w:szCs w:val="24"/>
        </w:rPr>
        <w:t xml:space="preserve">/</w:t>
      </w:r>
      <w:r>
        <w:rPr>
          <w:i/>
          <w:color w:val="000000"/>
          <w:sz w:val="24"/>
          <w:szCs w:val="24"/>
        </w:rPr>
        <w:t xml:space="preserve">Feb</w:t>
      </w:r>
      <w:r>
        <w:rPr>
          <w:color w:val="000000"/>
          <w:sz w:val="24"/>
          <w:szCs w:val="24"/>
        </w:rPr>
        <w:t xml:space="preserve"> 1662/63 [sp24g10.txt]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After oysters, at first course, a hash of rabbits, a lamb</w:t>
      </w:r>
      <w:r>
        <w:rPr>
          <w:color w:val="000000"/>
          <w:sz w:val="24"/>
          <w:szCs w:val="24"/>
        </w:rPr>
        <w:br/>
        <w:t xml:space="preserve">At last we pretty good friends</w:t>
      </w:r>
      <w:r>
        <w:rPr>
          <w:color w:val="000000"/>
          <w:sz w:val="24"/>
          <w:szCs w:val="24"/>
        </w:rPr>
        <w:br/>
        <w:t xml:space="preserve">Before I sent my boy out with them, I beat him for a lie</w:t>
      </w:r>
      <w:r>
        <w:rPr>
          <w:color w:val="000000"/>
          <w:sz w:val="24"/>
          <w:szCs w:val="24"/>
        </w:rPr>
        <w:br/>
        <w:t xml:space="preserve">Dr. Calamy is this day sent to Newgate for preaching</w:t>
      </w:r>
      <w:r>
        <w:rPr>
          <w:color w:val="000000"/>
          <w:sz w:val="24"/>
          <w:szCs w:val="24"/>
        </w:rPr>
        <w:br/>
        <w:t xml:space="preserve">Eat a mouthful of pye at home to stay my stomach</w:t>
      </w:r>
      <w:r>
        <w:rPr>
          <w:color w:val="000000"/>
          <w:sz w:val="24"/>
          <w:szCs w:val="24"/>
        </w:rPr>
        <w:br/>
        <w:t xml:space="preserve">Familiarity with her other servants is it that spoils them all</w:t>
      </w:r>
      <w:r>
        <w:rPr>
          <w:color w:val="000000"/>
          <w:sz w:val="24"/>
          <w:szCs w:val="24"/>
        </w:rPr>
        <w:br/>
        <w:t xml:space="preserve">Feverish, and hath sent for Mr. Pierce to let him blood</w:t>
      </w:r>
      <w:r>
        <w:rPr>
          <w:color w:val="000000"/>
          <w:sz w:val="24"/>
          <w:szCs w:val="24"/>
        </w:rPr>
        <w:br/>
        <w:t xml:space="preserve">Found him a fool, as he ever was, or worse</w:t>
      </w:r>
      <w:r>
        <w:rPr>
          <w:color w:val="000000"/>
          <w:sz w:val="24"/>
          <w:szCs w:val="24"/>
        </w:rPr>
        <w:br/>
        <w:t xml:space="preserve">Goes down the wind in honour as well as every thing else</w:t>
      </w:r>
      <w:r>
        <w:rPr>
          <w:color w:val="000000"/>
          <w:sz w:val="24"/>
          <w:szCs w:val="24"/>
        </w:rPr>
        <w:br/>
        <w:t xml:space="preserve">Had a good supper of an oxe’s cheek</w:t>
      </w:r>
      <w:r>
        <w:rPr>
          <w:color w:val="000000"/>
          <w:sz w:val="24"/>
          <w:szCs w:val="24"/>
        </w:rPr>
        <w:br/>
        <w:t xml:space="preserve">Hanged with a silken halter</w:t>
      </w:r>
      <w:r>
        <w:rPr>
          <w:color w:val="000000"/>
          <w:sz w:val="24"/>
          <w:szCs w:val="24"/>
        </w:rPr>
        <w:br/>
        <w:t xml:space="preserve">How highly the Presbyters do talk in the coffeehouses still</w:t>
      </w:r>
      <w:r>
        <w:rPr>
          <w:color w:val="000000"/>
          <w:sz w:val="24"/>
          <w:szCs w:val="24"/>
        </w:rPr>
        <w:br/>
        <w:t xml:space="preserve">I and she never were so heartily angry in our lives as to-day</w:t>
      </w:r>
      <w:r>
        <w:rPr>
          <w:color w:val="000000"/>
          <w:sz w:val="24"/>
          <w:szCs w:val="24"/>
        </w:rPr>
        <w:br/>
        <w:t xml:space="preserve">Ill humour to be so against that which all the world cries up</w:t>
      </w:r>
      <w:r>
        <w:rPr>
          <w:color w:val="000000"/>
          <w:sz w:val="24"/>
          <w:szCs w:val="24"/>
        </w:rPr>
        <w:br/>
        <w:t xml:space="preserve">Lady Castlemaine hath all the King’s Christmas presents</w:t>
      </w:r>
      <w:r>
        <w:rPr>
          <w:color w:val="000000"/>
          <w:sz w:val="24"/>
          <w:szCs w:val="24"/>
        </w:rPr>
        <w:br/>
        <w:t xml:space="preserve">Lay chiding, and then pleased with my wife in bed</w:t>
      </w:r>
      <w:r>
        <w:rPr>
          <w:color w:val="000000"/>
          <w:sz w:val="24"/>
          <w:szCs w:val="24"/>
        </w:rPr>
        <w:br/>
        <w:t xml:space="preserve">Lay very long with my wife in bed talking with great pleasure</w:t>
      </w:r>
      <w:r>
        <w:rPr>
          <w:color w:val="000000"/>
          <w:sz w:val="24"/>
          <w:szCs w:val="24"/>
        </w:rPr>
        <w:br/>
        <w:t xml:space="preserve">Liability of a husband to pay for goods supplied his wife</w:t>
      </w:r>
      <w:r>
        <w:rPr>
          <w:color w:val="000000"/>
          <w:sz w:val="24"/>
          <w:szCs w:val="24"/>
        </w:rPr>
        <w:br/>
        <w:t xml:space="preserve">Many thousands in a little time go out of England</w:t>
      </w:r>
      <w:r>
        <w:rPr>
          <w:color w:val="000000"/>
          <w:sz w:val="24"/>
          <w:szCs w:val="24"/>
        </w:rPr>
        <w:br/>
        <w:t xml:space="preserve">Money, which sweetens all things</w:t>
      </w:r>
      <w:r>
        <w:rPr>
          <w:color w:val="000000"/>
          <w:sz w:val="24"/>
          <w:szCs w:val="24"/>
        </w:rPr>
        <w:br/>
        <w:t xml:space="preserve">Most flat dead sermon, both for matter and manner of delivery</w:t>
      </w:r>
      <w:r>
        <w:rPr>
          <w:color w:val="000000"/>
          <w:sz w:val="24"/>
          <w:szCs w:val="24"/>
        </w:rPr>
        <w:br/>
        <w:t xml:space="preserve">Much discourse, but little to be learned</w:t>
      </w:r>
      <w:r>
        <w:rPr>
          <w:color w:val="000000"/>
          <w:sz w:val="24"/>
          <w:szCs w:val="24"/>
        </w:rPr>
        <w:br/>
        <w:t xml:space="preserve">Nor will yield that the Papists have any ground given them</w:t>
      </w:r>
      <w:r>
        <w:rPr>
          <w:color w:val="000000"/>
          <w:sz w:val="24"/>
          <w:szCs w:val="24"/>
        </w:rPr>
        <w:br/>
        <w:t xml:space="preserve">Nothing in the world done with true integrity</w:t>
      </w:r>
      <w:r>
        <w:rPr>
          <w:color w:val="000000"/>
          <w:sz w:val="24"/>
          <w:szCs w:val="24"/>
        </w:rPr>
        <w:br/>
        <w:t xml:space="preserve">Once a week or so I know a gentleman must go . . . . </w:t>
      </w:r>
      <w:r>
        <w:rPr>
          <w:color w:val="000000"/>
          <w:sz w:val="24"/>
          <w:szCs w:val="24"/>
        </w:rPr>
        <w:br/>
        <w:t xml:space="preserve">Pain of the stone, and makes bloody water with great pain</w:t>
      </w:r>
      <w:r>
        <w:rPr>
          <w:color w:val="000000"/>
          <w:sz w:val="24"/>
          <w:szCs w:val="24"/>
        </w:rPr>
        <w:br/>
        <w:t xml:space="preserve">Rabbit not half roasted, which made me angry with my wife</w:t>
      </w:r>
      <w:r>
        <w:rPr>
          <w:color w:val="000000"/>
          <w:sz w:val="24"/>
          <w:szCs w:val="24"/>
        </w:rPr>
        <w:br/>
        <w:t xml:space="preserve">Scholler, but, it may be, thinks himself to be too much so</w:t>
      </w:r>
      <w:r>
        <w:rPr>
          <w:color w:val="000000"/>
          <w:sz w:val="24"/>
          <w:szCs w:val="24"/>
        </w:rPr>
        <w:br/>
        <w:t xml:space="preserve">See how time and example may alter a man</w:t>
      </w:r>
      <w:r>
        <w:rPr>
          <w:color w:val="000000"/>
          <w:sz w:val="24"/>
          <w:szCs w:val="24"/>
        </w:rPr>
        <w:br/>
        <w:t xml:space="preserve">Servant of the King’s pleasures too, as well as business</w:t>
      </w:r>
      <w:r>
        <w:rPr>
          <w:color w:val="000000"/>
          <w:sz w:val="24"/>
          <w:szCs w:val="24"/>
        </w:rPr>
        <w:br/>
        <w:t xml:space="preserve">So home, and mighty friends with my wife again</w:t>
      </w:r>
      <w:r>
        <w:rPr>
          <w:color w:val="000000"/>
          <w:sz w:val="24"/>
          <w:szCs w:val="24"/>
        </w:rPr>
        <w:br/>
        <w:t xml:space="preserve">So neat and kind one to another</w:t>
      </w:r>
      <w:r>
        <w:rPr>
          <w:color w:val="000000"/>
          <w:sz w:val="24"/>
          <w:szCs w:val="24"/>
        </w:rPr>
        <w:br/>
        <w:t xml:space="preserve">Sorry for doing it now, because of obliging me to do the like</w:t>
      </w:r>
      <w:r>
        <w:rPr>
          <w:color w:val="000000"/>
          <w:sz w:val="24"/>
          <w:szCs w:val="24"/>
        </w:rPr>
        <w:br/>
        <w:t xml:space="preserve">Talk very highly of liberty of conscience</w:t>
      </w:r>
      <w:r>
        <w:rPr>
          <w:color w:val="000000"/>
          <w:sz w:val="24"/>
          <w:szCs w:val="24"/>
        </w:rPr>
        <w:br/>
        <w:t xml:space="preserve">The house was full of citizens, and so the less pleasant</w:t>
      </w:r>
      <w:r>
        <w:rPr>
          <w:color w:val="000000"/>
          <w:sz w:val="24"/>
          <w:szCs w:val="24"/>
        </w:rPr>
        <w:br/>
        <w:t xml:space="preserve">There is no passing but by coach in the streets, and hardly that</w:t>
      </w:r>
      <w:r>
        <w:rPr>
          <w:color w:val="000000"/>
          <w:sz w:val="24"/>
          <w:szCs w:val="24"/>
        </w:rPr>
        <w:br/>
        <w:t xml:space="preserve">These young Lords are not fit to do any service abroad</w:t>
      </w:r>
      <w:r>
        <w:rPr>
          <w:color w:val="000000"/>
          <w:sz w:val="24"/>
          <w:szCs w:val="24"/>
        </w:rPr>
        <w:br/>
        <w:t xml:space="preserve">They were so false spelt that I was ashamed of them</w:t>
      </w:r>
      <w:r>
        <w:rPr>
          <w:color w:val="000000"/>
          <w:sz w:val="24"/>
          <w:szCs w:val="24"/>
        </w:rPr>
        <w:br/>
        <w:t xml:space="preserve">Vexed at my wife’s neglect in leaving of her scarf</w:t>
      </w:r>
      <w:r>
        <w:rPr>
          <w:color w:val="000000"/>
          <w:sz w:val="24"/>
          <w:szCs w:val="24"/>
        </w:rPr>
        <w:br/>
        <w:t xml:space="preserve">Wine, new and old, with labells pasted upon each bottle</w:t>
      </w:r>
      <w:r>
        <w:rPr>
          <w:color w:val="000000"/>
          <w:sz w:val="24"/>
          <w:szCs w:val="24"/>
        </w:rPr>
        <w:br/>
        <w:t xml:space="preserve">With much ado in an hour getting a coach home</w:t>
      </w:r>
      <w:r>
        <w:rPr>
          <w:color w:val="000000"/>
          <w:sz w:val="24"/>
          <w:szCs w:val="24"/>
        </w:rPr>
        <w:br/>
        <w:t xml:space="preserve">Yet it was her fault not to see that I did take them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Mar</w:t>
      </w:r>
      <w:r>
        <w:rPr>
          <w:color w:val="000000"/>
          <w:sz w:val="24"/>
          <w:szCs w:val="24"/>
        </w:rPr>
        <w:t xml:space="preserve">/</w:t>
      </w:r>
      <w:r>
        <w:rPr>
          <w:i/>
          <w:color w:val="000000"/>
          <w:sz w:val="24"/>
          <w:szCs w:val="24"/>
        </w:rPr>
        <w:t xml:space="preserve">Apr</w:t>
      </w:r>
      <w:r>
        <w:rPr>
          <w:color w:val="000000"/>
          <w:sz w:val="24"/>
          <w:szCs w:val="24"/>
        </w:rPr>
        <w:t xml:space="preserve"> 1662/63 [sp25g10.txt]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Academy was dissolved by order of the Pope</w:t>
      </w:r>
      <w:r>
        <w:rPr>
          <w:color w:val="000000"/>
          <w:sz w:val="24"/>
          <w:szCs w:val="24"/>
        </w:rPr>
        <w:br/>
        <w:t xml:space="preserve">After some pleasant talk, my wife, Ashwell, and I to bed</w:t>
      </w:r>
      <w:r>
        <w:rPr>
          <w:color w:val="000000"/>
          <w:sz w:val="24"/>
          <w:szCs w:val="24"/>
        </w:rPr>
        <w:br/>
        <w:t xml:space="preserve">And so to bed, my father lying with me in Ashwell’s bed</w:t>
      </w:r>
      <w:r>
        <w:rPr>
          <w:color w:val="000000"/>
          <w:sz w:val="24"/>
          <w:szCs w:val="24"/>
        </w:rPr>
        <w:br/>
        <w:t xml:space="preserve">Dare not oppose it alone for making an enemy and do no good</w:t>
      </w:r>
      <w:r>
        <w:rPr>
          <w:color w:val="000000"/>
          <w:sz w:val="24"/>
          <w:szCs w:val="24"/>
        </w:rPr>
        <w:br/>
        <w:t xml:space="preserve">Dinner was great, and most neatly dressed</w:t>
      </w:r>
      <w:r>
        <w:rPr>
          <w:color w:val="000000"/>
          <w:sz w:val="24"/>
          <w:szCs w:val="24"/>
        </w:rPr>
        <w:br/>
        <w:t xml:space="preserve">Dog attending us, which made us all merry again</w:t>
      </w:r>
      <w:r>
        <w:rPr>
          <w:color w:val="000000"/>
          <w:sz w:val="24"/>
          <w:szCs w:val="24"/>
        </w:rPr>
        <w:br/>
        <w:t xml:space="preserve">Galileo’s air thermometer, made before 1597</w:t>
      </w:r>
      <w:r>
        <w:rPr>
          <w:color w:val="000000"/>
          <w:sz w:val="24"/>
          <w:szCs w:val="24"/>
        </w:rPr>
        <w:br/>
        <w:t xml:space="preserve">I do not find other people so willing to do business as myself</w:t>
      </w:r>
      <w:r>
        <w:rPr>
          <w:color w:val="000000"/>
          <w:sz w:val="24"/>
          <w:szCs w:val="24"/>
        </w:rPr>
        <w:br/>
        <w:t xml:space="preserve">I was very angry, and resolve to beat him to-morrow</w:t>
      </w:r>
      <w:r>
        <w:rPr>
          <w:color w:val="000000"/>
          <w:sz w:val="24"/>
          <w:szCs w:val="24"/>
        </w:rPr>
        <w:br/>
        <w:t xml:space="preserve">Insurrection of the Catholiques there</w:t>
      </w:r>
      <w:r>
        <w:rPr>
          <w:color w:val="000000"/>
          <w:sz w:val="24"/>
          <w:szCs w:val="24"/>
        </w:rPr>
        <w:br/>
        <w:t xml:space="preserve">Justice of proceeding not to condemn a man unheard</w:t>
      </w:r>
      <w:r>
        <w:rPr>
          <w:color w:val="000000"/>
          <w:sz w:val="24"/>
          <w:szCs w:val="24"/>
        </w:rPr>
        <w:br/>
        <w:t xml:space="preserve">Matters in Ireland are full of discontent</w:t>
      </w:r>
      <w:r>
        <w:rPr>
          <w:color w:val="000000"/>
          <w:sz w:val="24"/>
          <w:szCs w:val="24"/>
        </w:rPr>
        <w:br/>
        <w:t xml:space="preserve">My maid Susan ill, or would be thought so</w:t>
      </w:r>
      <w:r>
        <w:rPr>
          <w:color w:val="000000"/>
          <w:sz w:val="24"/>
          <w:szCs w:val="24"/>
        </w:rPr>
        <w:br/>
        <w:t xml:space="preserve">Parliament do agree to throw down Popery</w:t>
      </w:r>
      <w:r>
        <w:rPr>
          <w:color w:val="000000"/>
          <w:sz w:val="24"/>
          <w:szCs w:val="24"/>
        </w:rPr>
        <w:br/>
        <w:t xml:space="preserve">Railed bitterly ever and anon against John Calvin</w:t>
      </w:r>
      <w:r>
        <w:rPr>
          <w:color w:val="000000"/>
          <w:sz w:val="24"/>
          <w:szCs w:val="24"/>
        </w:rPr>
        <w:br/>
        <w:t xml:space="preserve">She is conceited that she do well already</w:t>
      </w:r>
      <w:r>
        <w:rPr>
          <w:color w:val="000000"/>
          <w:sz w:val="24"/>
          <w:szCs w:val="24"/>
        </w:rPr>
        <w:br/>
        <w:t xml:space="preserve">So home to supper and bed with my father</w:t>
      </w:r>
      <w:r>
        <w:rPr>
          <w:color w:val="000000"/>
          <w:sz w:val="24"/>
          <w:szCs w:val="24"/>
        </w:rPr>
        <w:br/>
        <w:t xml:space="preserve">That he is not able to live almost with her</w:t>
      </w:r>
      <w:r>
        <w:rPr>
          <w:color w:val="000000"/>
          <w:sz w:val="24"/>
          <w:szCs w:val="24"/>
        </w:rPr>
        <w:br/>
        <w:t xml:space="preserve">That I might say I saw no money in the paper</w:t>
      </w:r>
      <w:r>
        <w:rPr>
          <w:color w:val="000000"/>
          <w:sz w:val="24"/>
          <w:szCs w:val="24"/>
        </w:rPr>
        <w:br/>
        <w:t xml:space="preserve">There is no man almost in the City cares a turd for him</w:t>
      </w:r>
      <w:r>
        <w:rPr>
          <w:color w:val="000000"/>
          <w:sz w:val="24"/>
          <w:szCs w:val="24"/>
        </w:rPr>
        <w:br/>
        <w:t xml:space="preserve">Though it be but little, yet I do get ground every month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may</w:t>
      </w:r>
      <w:r>
        <w:rPr>
          <w:color w:val="000000"/>
          <w:sz w:val="24"/>
          <w:szCs w:val="24"/>
        </w:rPr>
        <w:t xml:space="preserve">/</w:t>
      </w:r>
      <w:r>
        <w:rPr>
          <w:i/>
          <w:color w:val="000000"/>
          <w:sz w:val="24"/>
          <w:szCs w:val="24"/>
        </w:rPr>
        <w:t xml:space="preserve">Jun</w:t>
      </w:r>
      <w:r>
        <w:rPr>
          <w:color w:val="000000"/>
          <w:sz w:val="24"/>
          <w:szCs w:val="24"/>
        </w:rPr>
        <w:t xml:space="preserve"> 1663 [sp26g10.txt]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woman sober, and no high-flyer, as he calls it</w:t>
      </w:r>
      <w:r>
        <w:rPr>
          <w:color w:val="000000"/>
          <w:sz w:val="24"/>
          <w:szCs w:val="24"/>
        </w:rPr>
        <w:br/>
        <w:t xml:space="preserve">After awhile I caressed her and parted seeming friends</w:t>
      </w:r>
      <w:r>
        <w:rPr>
          <w:color w:val="000000"/>
          <w:sz w:val="24"/>
          <w:szCs w:val="24"/>
        </w:rPr>
        <w:br/>
        <w:t xml:space="preserve">Book itself, and both it and them not worth a turd</w:t>
      </w:r>
      <w:r>
        <w:rPr>
          <w:color w:val="000000"/>
          <w:sz w:val="24"/>
          <w:szCs w:val="24"/>
        </w:rPr>
        <w:br/>
        <w:t xml:space="preserve">But a woful rude rabble there was, and such noises</w:t>
      </w:r>
      <w:r>
        <w:rPr>
          <w:color w:val="000000"/>
          <w:sz w:val="24"/>
          <w:szCs w:val="24"/>
        </w:rPr>
        <w:br/>
        <w:t xml:space="preserve">Did find none of them within, which I was glad of</w:t>
      </w:r>
      <w:r>
        <w:rPr>
          <w:color w:val="000000"/>
          <w:sz w:val="24"/>
          <w:szCs w:val="24"/>
        </w:rPr>
        <w:br/>
        <w:t xml:space="preserve">Did so watch to see my wife put on drawers, which (she did)</w:t>
      </w:r>
      <w:r>
        <w:rPr>
          <w:color w:val="000000"/>
          <w:sz w:val="24"/>
          <w:szCs w:val="24"/>
        </w:rPr>
        <w:br/>
        <w:t xml:space="preserve">Duodecimal arithmetique</w:t>
      </w:r>
      <w:r>
        <w:rPr>
          <w:color w:val="000000"/>
          <w:sz w:val="24"/>
          <w:szCs w:val="24"/>
        </w:rPr>
        <w:br/>
        <w:t xml:space="preserve">Employed by the fencers to play prizes at</w:t>
      </w:r>
      <w:r>
        <w:rPr>
          <w:color w:val="000000"/>
          <w:sz w:val="24"/>
          <w:szCs w:val="24"/>
        </w:rPr>
        <w:br/>
        <w:t xml:space="preserve">Enquiring into the selling of places do trouble a great many</w:t>
      </w:r>
      <w:r>
        <w:rPr>
          <w:color w:val="000000"/>
          <w:sz w:val="24"/>
          <w:szCs w:val="24"/>
        </w:rPr>
        <w:br/>
        <w:t xml:space="preserve">Every small thing is enough now-a-days to bring a difference</w:t>
      </w:r>
      <w:r>
        <w:rPr>
          <w:color w:val="000000"/>
          <w:sz w:val="24"/>
          <w:szCs w:val="24"/>
        </w:rPr>
        <w:br/>
        <w:t xml:space="preserve">Give her a Lobster and do so touse her and feel her all over</w:t>
      </w:r>
      <w:r>
        <w:rPr>
          <w:color w:val="000000"/>
          <w:sz w:val="24"/>
          <w:szCs w:val="24"/>
        </w:rPr>
        <w:br/>
        <w:t xml:space="preserve">God knows that I do not find honesty enough in my own mind</w:t>
      </w:r>
      <w:r>
        <w:rPr>
          <w:color w:val="000000"/>
          <w:sz w:val="24"/>
          <w:szCs w:val="24"/>
        </w:rPr>
        <w:br/>
        <w:t xml:space="preserve">Goes with his guards with him publiquely, and his trumpets</w:t>
      </w:r>
      <w:r>
        <w:rPr>
          <w:color w:val="000000"/>
          <w:sz w:val="24"/>
          <w:szCs w:val="24"/>
        </w:rPr>
        <w:br/>
        <w:t xml:space="preserve">Great plot which was lately discovered in Ireland</w:t>
      </w:r>
      <w:r>
        <w:rPr>
          <w:color w:val="000000"/>
          <w:sz w:val="24"/>
          <w:szCs w:val="24"/>
        </w:rPr>
        <w:br/>
        <w:t xml:space="preserve">He hoped he should live to see her “ugly and willing”</w:t>
      </w:r>
      <w:r>
        <w:rPr>
          <w:color w:val="000000"/>
          <w:sz w:val="24"/>
          <w:szCs w:val="24"/>
        </w:rPr>
        <w:br/>
        <w:t xml:space="preserve">He is too wise to be made a friend of</w:t>
      </w:r>
      <w:r>
        <w:rPr>
          <w:color w:val="000000"/>
          <w:sz w:val="24"/>
          <w:szCs w:val="24"/>
        </w:rPr>
        <w:br/>
        <w:t xml:space="preserve">I calling her beggar, and she me pricklouse, which vexed me</w:t>
      </w:r>
      <w:r>
        <w:rPr>
          <w:color w:val="000000"/>
          <w:sz w:val="24"/>
          <w:szCs w:val="24"/>
        </w:rPr>
        <w:br/>
        <w:t xml:space="preserve">I slept most of the sermon</w:t>
      </w:r>
      <w:r>
        <w:rPr>
          <w:color w:val="000000"/>
          <w:sz w:val="24"/>
          <w:szCs w:val="24"/>
        </w:rPr>
        <w:br/>
        <w:t xml:space="preserve">In some churches there was hardly ten people in the whole church</w:t>
      </w:r>
      <w:r>
        <w:rPr>
          <w:color w:val="000000"/>
          <w:sz w:val="24"/>
          <w:szCs w:val="24"/>
        </w:rPr>
        <w:br/>
        <w:t xml:space="preserve">It must be the old ones that must do any good</w:t>
      </w:r>
      <w:r>
        <w:rPr>
          <w:color w:val="000000"/>
          <w:sz w:val="24"/>
          <w:szCs w:val="24"/>
        </w:rPr>
        <w:br/>
        <w:t xml:space="preserve">Jealous, though God knows I have no great reason</w:t>
      </w:r>
      <w:r>
        <w:rPr>
          <w:color w:val="000000"/>
          <w:sz w:val="24"/>
          <w:szCs w:val="24"/>
        </w:rPr>
        <w:br/>
        <w:t xml:space="preserve">John has got a wife, and for that he intends to part with him</w:t>
      </w:r>
      <w:r>
        <w:rPr>
          <w:color w:val="000000"/>
          <w:sz w:val="24"/>
          <w:szCs w:val="24"/>
        </w:rPr>
        <w:br/>
        <w:t xml:space="preserve">Keep at interest, which is a good, quiett, and easy profit</w:t>
      </w:r>
      <w:r>
        <w:rPr>
          <w:color w:val="000000"/>
          <w:sz w:val="24"/>
          <w:szCs w:val="24"/>
        </w:rPr>
        <w:br/>
        <w:t xml:space="preserve">Lay long in bed talking and pleasing myself with my wife</w:t>
      </w:r>
      <w:r>
        <w:rPr>
          <w:color w:val="000000"/>
          <w:sz w:val="24"/>
          <w:szCs w:val="24"/>
        </w:rPr>
        <w:br/>
        <w:t xml:space="preserve">My wife and her maid Ashwell had between them spilled the pot. . . . </w:t>
      </w:r>
      <w:r>
        <w:rPr>
          <w:color w:val="000000"/>
          <w:sz w:val="24"/>
          <w:szCs w:val="24"/>
        </w:rPr>
        <w:br/>
        <w:t xml:space="preserve">No sense nor grammar, yet in as good words that ever I saw</w:t>
      </w:r>
      <w:r>
        <w:rPr>
          <w:color w:val="000000"/>
          <w:sz w:val="24"/>
          <w:szCs w:val="24"/>
        </w:rPr>
        <w:br/>
        <w:t xml:space="preserve">Nor would become obliged too much to any</w:t>
      </w:r>
      <w:r>
        <w:rPr>
          <w:color w:val="000000"/>
          <w:sz w:val="24"/>
          <w:szCs w:val="24"/>
        </w:rPr>
        <w:br/>
        <w:t xml:space="preserve">Nothing is to be got without offending God and the King</w:t>
      </w:r>
      <w:r>
        <w:rPr>
          <w:color w:val="000000"/>
          <w:sz w:val="24"/>
          <w:szCs w:val="24"/>
        </w:rPr>
        <w:br/>
        <w:t xml:space="preserve">Nothing of any truth and sincerity, but mere envy and design</w:t>
      </w:r>
      <w:r>
        <w:rPr>
          <w:color w:val="000000"/>
          <w:sz w:val="24"/>
          <w:szCs w:val="24"/>
        </w:rPr>
        <w:br/>
        <w:t xml:space="preserve">Reading my Latin grammar, which I perceive I have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17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great need</w:t>
      </w:r>
      <w:r>
        <w:rPr>
          <w:color w:val="000000"/>
          <w:sz w:val="24"/>
          <w:szCs w:val="24"/>
        </w:rPr>
        <w:br/>
        <w:t xml:space="preserve">Sad for want of my wife, whom I love with all my heart</w:t>
      </w:r>
      <w:r>
        <w:rPr>
          <w:color w:val="000000"/>
          <w:sz w:val="24"/>
          <w:szCs w:val="24"/>
        </w:rPr>
        <w:br/>
        <w:t xml:space="preserve">Saw his people go up and down louseing themselves</w:t>
      </w:r>
      <w:r>
        <w:rPr>
          <w:color w:val="000000"/>
          <w:sz w:val="24"/>
          <w:szCs w:val="24"/>
        </w:rPr>
        <w:br/>
        <w:t xml:space="preserve">See whether my wife did wear drawers to-day as she used to do</w:t>
      </w:r>
      <w:r>
        <w:rPr>
          <w:color w:val="000000"/>
          <w:sz w:val="24"/>
          <w:szCs w:val="24"/>
        </w:rPr>
        <w:br/>
        <w:t xml:space="preserve">Sent me last night, as a bribe, a barrel of sturgeon</w:t>
      </w:r>
      <w:r>
        <w:rPr>
          <w:color w:val="000000"/>
          <w:sz w:val="24"/>
          <w:szCs w:val="24"/>
        </w:rPr>
        <w:br/>
        <w:t xml:space="preserve">She begins not at all to take pleasure in me or study to please</w:t>
      </w:r>
      <w:r>
        <w:rPr>
          <w:color w:val="000000"/>
          <w:sz w:val="24"/>
          <w:szCs w:val="24"/>
        </w:rPr>
        <w:br/>
        <w:t xml:space="preserve">She used the word devil, which vexed me</w:t>
      </w:r>
      <w:r>
        <w:rPr>
          <w:color w:val="000000"/>
          <w:sz w:val="24"/>
          <w:szCs w:val="24"/>
        </w:rPr>
        <w:br/>
        <w:t xml:space="preserve">So home, and after supper did wash my feet, and so to bed</w:t>
      </w:r>
      <w:r>
        <w:rPr>
          <w:color w:val="000000"/>
          <w:sz w:val="24"/>
          <w:szCs w:val="24"/>
        </w:rPr>
        <w:br/>
        <w:t xml:space="preserve">Softly up to see whether any of the beds were out of order or no</w:t>
      </w:r>
      <w:r>
        <w:rPr>
          <w:color w:val="000000"/>
          <w:sz w:val="24"/>
          <w:szCs w:val="24"/>
        </w:rPr>
        <w:br/>
        <w:t xml:space="preserve">Statute against selling of offices</w:t>
      </w:r>
      <w:r>
        <w:rPr>
          <w:color w:val="000000"/>
          <w:sz w:val="24"/>
          <w:szCs w:val="24"/>
        </w:rPr>
        <w:br/>
        <w:t xml:space="preserve">The goldsmith, he being one of the jury to-morrow</w:t>
      </w:r>
      <w:r>
        <w:rPr>
          <w:color w:val="000000"/>
          <w:sz w:val="24"/>
          <w:szCs w:val="24"/>
        </w:rPr>
        <w:br/>
        <w:t xml:space="preserve">Thence by coach, with a mad coachman, that drove like mad</w:t>
      </w:r>
      <w:r>
        <w:rPr>
          <w:color w:val="000000"/>
          <w:sz w:val="24"/>
          <w:szCs w:val="24"/>
        </w:rPr>
        <w:br/>
        <w:t xml:space="preserve">Therefore ought not to expect more justice from her</w:t>
      </w:r>
      <w:r>
        <w:rPr>
          <w:color w:val="000000"/>
          <w:sz w:val="24"/>
          <w:szCs w:val="24"/>
        </w:rPr>
        <w:br/>
        <w:t xml:space="preserve">They say now a common mistress to the King</w:t>
      </w:r>
      <w:r>
        <w:rPr>
          <w:color w:val="000000"/>
          <w:sz w:val="24"/>
          <w:szCs w:val="24"/>
        </w:rPr>
        <w:br/>
        <w:t xml:space="preserve">Through the Fleete Ally to see a couple of pretty [strumpets]</w:t>
      </w:r>
      <w:r>
        <w:rPr>
          <w:color w:val="000000"/>
          <w:sz w:val="24"/>
          <w:szCs w:val="24"/>
        </w:rPr>
        <w:br/>
        <w:t xml:space="preserve">Upon a small temptation I could be false to her</w:t>
      </w:r>
      <w:r>
        <w:rPr>
          <w:color w:val="000000"/>
          <w:sz w:val="24"/>
          <w:szCs w:val="24"/>
        </w:rPr>
        <w:br/>
        <w:t xml:space="preserve">Waked this morning between four and five by my blackbird</w:t>
      </w:r>
      <w:r>
        <w:rPr>
          <w:color w:val="000000"/>
          <w:sz w:val="24"/>
          <w:szCs w:val="24"/>
        </w:rPr>
        <w:br/>
        <w:t xml:space="preserve">Whose voice I am not to be reconciled</w:t>
      </w:r>
      <w:r>
        <w:rPr>
          <w:color w:val="000000"/>
          <w:sz w:val="24"/>
          <w:szCs w:val="24"/>
        </w:rPr>
        <w:br/>
        <w:t xml:space="preserve">Wife and the dancing-master alone above, not dancing but talking</w:t>
      </w:r>
      <w:r>
        <w:rPr>
          <w:color w:val="000000"/>
          <w:sz w:val="24"/>
          <w:szCs w:val="24"/>
        </w:rPr>
        <w:br/>
        <w:t xml:space="preserve">Would not make my coming troublesome to any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Jul</w:t>
      </w:r>
      <w:r>
        <w:rPr>
          <w:color w:val="000000"/>
          <w:sz w:val="24"/>
          <w:szCs w:val="24"/>
        </w:rPr>
        <w:t xml:space="preserve">/</w:t>
      </w:r>
      <w:r>
        <w:rPr>
          <w:i/>
          <w:color w:val="000000"/>
          <w:sz w:val="24"/>
          <w:szCs w:val="24"/>
        </w:rPr>
        <w:t xml:space="preserve">Aug</w:t>
      </w:r>
      <w:r>
        <w:rPr>
          <w:color w:val="000000"/>
          <w:sz w:val="24"/>
          <w:szCs w:val="24"/>
        </w:rPr>
        <w:t xml:space="preserve"> 1663 [sp27g10.txt]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so to bed and there entertained her with great content</w:t>
      </w:r>
      <w:r>
        <w:rPr>
          <w:color w:val="000000"/>
          <w:sz w:val="24"/>
          <w:szCs w:val="24"/>
        </w:rPr>
        <w:br/>
        <w:t xml:space="preserve">Apprehend about one hundred Quakers</w:t>
      </w:r>
      <w:r>
        <w:rPr>
          <w:color w:val="000000"/>
          <w:sz w:val="24"/>
          <w:szCs w:val="24"/>
        </w:rPr>
        <w:br/>
        <w:t xml:space="preserve">Being cleansed of lice this day by my wife</w:t>
      </w:r>
      <w:r>
        <w:rPr>
          <w:color w:val="000000"/>
          <w:sz w:val="24"/>
          <w:szCs w:val="24"/>
        </w:rPr>
        <w:br/>
        <w:t xml:space="preserve">Conceited, but that’s no matter to me</w:t>
      </w:r>
      <w:r>
        <w:rPr>
          <w:color w:val="000000"/>
          <w:sz w:val="24"/>
          <w:szCs w:val="24"/>
        </w:rPr>
        <w:br/>
        <w:t xml:space="preserve">Fear it may do him no good, but me hurt</w:t>
      </w:r>
      <w:r>
        <w:rPr>
          <w:color w:val="000000"/>
          <w:sz w:val="24"/>
          <w:szCs w:val="24"/>
        </w:rPr>
        <w:br/>
        <w:t xml:space="preserve">Fearful that I might not go far enough with my hat off</w:t>
      </w:r>
      <w:r>
        <w:rPr>
          <w:color w:val="000000"/>
          <w:sz w:val="24"/>
          <w:szCs w:val="24"/>
        </w:rPr>
        <w:br/>
        <w:t xml:space="preserve">He having made good promises, though I fear his performance</w:t>
      </w:r>
      <w:r>
        <w:rPr>
          <w:color w:val="000000"/>
          <w:sz w:val="24"/>
          <w:szCs w:val="24"/>
        </w:rPr>
        <w:br/>
        <w:t xml:space="preserve">My wife has got too great head to be brought down soon</w:t>
      </w:r>
      <w:r>
        <w:rPr>
          <w:color w:val="000000"/>
          <w:sz w:val="24"/>
          <w:szCs w:val="24"/>
        </w:rPr>
        <w:br/>
        <w:t xml:space="preserve">So much is it against my nature to owe anything to any body</w:t>
      </w:r>
      <w:r>
        <w:rPr>
          <w:color w:val="000000"/>
          <w:sz w:val="24"/>
          <w:szCs w:val="24"/>
        </w:rPr>
        <w:br/>
        <w:t xml:space="preserve">Sporting in my fancy with the Queen</w:t>
      </w:r>
      <w:r>
        <w:rPr>
          <w:color w:val="000000"/>
          <w:sz w:val="24"/>
          <w:szCs w:val="24"/>
        </w:rPr>
        <w:br/>
        <w:t xml:space="preserve">Things being dear and little attendance to be had we went away</w:t>
      </w:r>
      <w:r>
        <w:rPr>
          <w:color w:val="000000"/>
          <w:sz w:val="24"/>
          <w:szCs w:val="24"/>
        </w:rPr>
        <w:br/>
        <w:t xml:space="preserve">Towzing her and doing what I would, but the last thing of all. . . 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Sep</w:t>
      </w:r>
      <w:r>
        <w:rPr>
          <w:color w:val="000000"/>
          <w:sz w:val="24"/>
          <w:szCs w:val="24"/>
        </w:rPr>
        <w:t xml:space="preserve">/</w:t>
      </w:r>
      <w:r>
        <w:rPr>
          <w:i/>
          <w:color w:val="000000"/>
          <w:sz w:val="24"/>
          <w:szCs w:val="24"/>
        </w:rPr>
        <w:t xml:space="preserve">Oct</w:t>
      </w:r>
      <w:r>
        <w:rPr>
          <w:color w:val="000000"/>
          <w:sz w:val="24"/>
          <w:szCs w:val="24"/>
        </w:rPr>
        <w:t xml:space="preserve"> 1663 [sp28g10.txt]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so to sleep till the morning, but was bit cruelly</w:t>
      </w:r>
      <w:r>
        <w:rPr>
          <w:color w:val="000000"/>
          <w:sz w:val="24"/>
          <w:szCs w:val="24"/>
        </w:rPr>
        <w:br/>
        <w:t xml:space="preserve">And there, did what I would with her</w:t>
      </w:r>
      <w:r>
        <w:rPr>
          <w:color w:val="000000"/>
          <w:sz w:val="24"/>
          <w:szCs w:val="24"/>
        </w:rPr>
        <w:br/>
        <w:t xml:space="preserve">Content as to be at our own home, after being abroad awhile</w:t>
      </w:r>
      <w:r>
        <w:rPr>
          <w:color w:val="000000"/>
          <w:sz w:val="24"/>
          <w:szCs w:val="24"/>
        </w:rPr>
        <w:br/>
        <w:t xml:space="preserve">Found guilty, and likely will be hanged (for stealing spoons)</w:t>
      </w:r>
      <w:r>
        <w:rPr>
          <w:color w:val="000000"/>
          <w:sz w:val="24"/>
          <w:szCs w:val="24"/>
        </w:rPr>
        <w:br/>
        <w:t xml:space="preserve">Half a pint of Rhenish wine at the Still-yard, mixed with beer</w:t>
      </w:r>
      <w:r>
        <w:rPr>
          <w:color w:val="000000"/>
          <w:sz w:val="24"/>
          <w:szCs w:val="24"/>
        </w:rPr>
        <w:br/>
        <w:t xml:space="preserve">His readiness to speak spoilt all</w:t>
      </w:r>
      <w:r>
        <w:rPr>
          <w:color w:val="000000"/>
          <w:sz w:val="24"/>
          <w:szCs w:val="24"/>
        </w:rPr>
        <w:br/>
        <w:t xml:space="preserve">No more matter being made of the death of one than another</w:t>
      </w:r>
      <w:r>
        <w:rPr>
          <w:color w:val="000000"/>
          <w:sz w:val="24"/>
          <w:szCs w:val="24"/>
        </w:rPr>
        <w:br/>
        <w:t xml:space="preserve">Out of an itch to look upon the sluts there</w:t>
      </w:r>
      <w:r>
        <w:rPr>
          <w:color w:val="000000"/>
          <w:sz w:val="24"/>
          <w:szCs w:val="24"/>
        </w:rPr>
        <w:br/>
        <w:t xml:space="preserve">Plague is much in Amsterdam, and we in fears of it here</w:t>
      </w:r>
      <w:r>
        <w:rPr>
          <w:color w:val="000000"/>
          <w:sz w:val="24"/>
          <w:szCs w:val="24"/>
        </w:rPr>
        <w:br/>
        <w:t xml:space="preserve">Pride himself too much in it</w:t>
      </w:r>
      <w:r>
        <w:rPr>
          <w:color w:val="000000"/>
          <w:sz w:val="24"/>
          <w:szCs w:val="24"/>
        </w:rPr>
        <w:br/>
        <w:t xml:space="preserve">Reckon nothing money but when it is in the bank</w:t>
      </w:r>
      <w:r>
        <w:rPr>
          <w:color w:val="000000"/>
          <w:sz w:val="24"/>
          <w:szCs w:val="24"/>
        </w:rPr>
        <w:br/>
        <w:t xml:space="preserve">Resolve to live well and die a beggar</w:t>
      </w:r>
      <w:r>
        <w:rPr>
          <w:color w:val="000000"/>
          <w:sz w:val="24"/>
          <w:szCs w:val="24"/>
        </w:rPr>
        <w:br/>
        <w:t xml:space="preserve">Scholler, that would needs put in his discourse (every occasion)</w:t>
      </w:r>
      <w:r>
        <w:rPr>
          <w:color w:val="000000"/>
          <w:sz w:val="24"/>
          <w:szCs w:val="24"/>
        </w:rPr>
        <w:br/>
        <w:t xml:space="preserve">She was so ill as to be shaved and pidgeons put to her feet</w:t>
      </w:r>
      <w:r>
        <w:rPr>
          <w:color w:val="000000"/>
          <w:sz w:val="24"/>
          <w:szCs w:val="24"/>
        </w:rPr>
        <w:br/>
        <w:t xml:space="preserve">The plague is got to Amsterdam, brought by a ship from Argier</w:t>
      </w:r>
      <w:r>
        <w:rPr>
          <w:color w:val="000000"/>
          <w:sz w:val="24"/>
          <w:szCs w:val="24"/>
        </w:rPr>
        <w:br/>
        <w:t xml:space="preserve">We having no luck in maids now-a-days</w:t>
      </w:r>
      <w:r>
        <w:rPr>
          <w:color w:val="000000"/>
          <w:sz w:val="24"/>
          <w:szCs w:val="24"/>
        </w:rPr>
        <w:br/>
        <w:t xml:space="preserve">Who is over head and eares in getting her house up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Nov</w:t>
      </w:r>
      <w:r>
        <w:rPr>
          <w:color w:val="000000"/>
          <w:sz w:val="24"/>
          <w:szCs w:val="24"/>
        </w:rPr>
        <w:t xml:space="preserve">/</w:t>
      </w:r>
      <w:r>
        <w:rPr>
          <w:i/>
          <w:color w:val="000000"/>
          <w:sz w:val="24"/>
          <w:szCs w:val="24"/>
        </w:rPr>
        <w:t xml:space="preserve">Dec</w:t>
      </w:r>
      <w:r>
        <w:rPr>
          <w:color w:val="000000"/>
          <w:sz w:val="24"/>
          <w:szCs w:val="24"/>
        </w:rPr>
        <w:t xml:space="preserve"> 1663 [sp29g10.txt]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Again that she spoke but somewhat of what she had in her heart</w:t>
      </w:r>
      <w:r>
        <w:rPr>
          <w:color w:val="000000"/>
          <w:sz w:val="24"/>
          <w:szCs w:val="24"/>
        </w:rPr>
        <w:br/>
        <w:t xml:space="preserve">Better we think than most other couples do</w:t>
      </w:r>
      <w:r>
        <w:rPr>
          <w:color w:val="000000"/>
          <w:sz w:val="24"/>
          <w:szCs w:val="24"/>
        </w:rPr>
        <w:br/>
        <w:t xml:space="preserve">Compliment from my aunt, which I take kindly as it is unusual</w:t>
      </w:r>
      <w:r>
        <w:rPr>
          <w:color w:val="000000"/>
          <w:sz w:val="24"/>
          <w:szCs w:val="24"/>
        </w:rPr>
        <w:br/>
        <w:t xml:space="preserve">Did go to Shoe Lane to see a cocke-fighting at a new pit there</w:t>
      </w:r>
      <w:r>
        <w:rPr>
          <w:color w:val="000000"/>
          <w:sz w:val="24"/>
          <w:szCs w:val="24"/>
        </w:rPr>
        <w:br/>
        <w:t xml:space="preserve">Dined at home alone, a good calves head boiled and dumplings</w:t>
      </w:r>
      <w:r>
        <w:rPr>
          <w:color w:val="000000"/>
          <w:sz w:val="24"/>
          <w:szCs w:val="24"/>
        </w:rPr>
        <w:br/>
        <w:t xml:space="preserve">Every man looking after himself, and his owne lust and luxury</w:t>
      </w:r>
      <w:r>
        <w:rPr>
          <w:color w:val="000000"/>
          <w:sz w:val="24"/>
          <w:szCs w:val="24"/>
        </w:rPr>
        <w:br/>
        <w:t xml:space="preserve">Excommunications, which they send upon the least occasions</w:t>
      </w:r>
      <w:r>
        <w:rPr>
          <w:color w:val="000000"/>
          <w:sz w:val="24"/>
          <w:szCs w:val="24"/>
        </w:rPr>
        <w:br/>
        <w:t xml:space="preserve">Expectation of profit will have its force</w:t>
      </w:r>
      <w:r>
        <w:rPr>
          <w:color w:val="000000"/>
          <w:sz w:val="24"/>
          <w:szCs w:val="24"/>
        </w:rPr>
        <w:br/>
        <w:t xml:space="preserve">King was gone to play at Tennis</w:t>
      </w:r>
      <w:r>
        <w:rPr>
          <w:color w:val="000000"/>
          <w:sz w:val="24"/>
          <w:szCs w:val="24"/>
        </w:rPr>
        <w:br/>
        <w:t xml:space="preserve">Opening his mind to him as of one that may hereafter be his foe</w:t>
      </w:r>
      <w:r>
        <w:rPr>
          <w:color w:val="000000"/>
          <w:sz w:val="24"/>
          <w:szCs w:val="24"/>
        </w:rPr>
        <w:br/>
        <w:t xml:space="preserve">Pen was then turned Quaker</w:t>
      </w:r>
      <w:r>
        <w:rPr>
          <w:color w:val="000000"/>
          <w:sz w:val="24"/>
          <w:szCs w:val="24"/>
        </w:rPr>
        <w:br/>
        <w:t xml:space="preserve">Persuade me that she should prove with child since last night</w:t>
      </w:r>
      <w:r>
        <w:rPr>
          <w:color w:val="000000"/>
          <w:sz w:val="24"/>
          <w:szCs w:val="24"/>
        </w:rPr>
        <w:br/>
        <w:t xml:space="preserve">Pride and debauchery of the present clergy</w:t>
      </w:r>
      <w:r>
        <w:rPr>
          <w:color w:val="000000"/>
          <w:sz w:val="24"/>
          <w:szCs w:val="24"/>
        </w:rPr>
        <w:br/>
        <w:t xml:space="preserve">Quakers being charmed by a string about their wrists</w:t>
      </w:r>
      <w:r>
        <w:rPr>
          <w:color w:val="000000"/>
          <w:sz w:val="24"/>
          <w:szCs w:val="24"/>
        </w:rPr>
        <w:br/>
        <w:t xml:space="preserve">Taught my wife some part of subtraction</w:t>
      </w:r>
      <w:r>
        <w:rPr>
          <w:color w:val="000000"/>
          <w:sz w:val="24"/>
          <w:szCs w:val="24"/>
        </w:rPr>
        <w:br/>
        <w:t xml:space="preserve">To bed with discontent she yielded to me and began to be fond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1663 N.S.  </w:t>
      </w:r>
      <w:r>
        <w:rPr>
          <w:i/>
          <w:color w:val="000000"/>
          <w:sz w:val="24"/>
          <w:szCs w:val="24"/>
        </w:rPr>
        <w:t xml:space="preserve">Complete</w:t>
      </w:r>
      <w:r>
        <w:rPr>
          <w:color w:val="000000"/>
          <w:sz w:val="24"/>
          <w:szCs w:val="24"/>
        </w:rPr>
        <w:t xml:space="preserve"> [sp30g10.txt]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woman sober, and no high-flyer, as he calls it</w:t>
      </w:r>
      <w:r>
        <w:rPr>
          <w:color w:val="000000"/>
          <w:sz w:val="24"/>
          <w:szCs w:val="24"/>
        </w:rPr>
        <w:br/>
        <w:t xml:space="preserve">Academy was dissolved by order of the Pope</w:t>
      </w:r>
      <w:r>
        <w:rPr>
          <w:color w:val="000000"/>
          <w:sz w:val="24"/>
          <w:szCs w:val="24"/>
        </w:rPr>
        <w:br/>
        <w:t xml:space="preserve">After oysters, at first course, a hash of rabbits, a lamb</w:t>
      </w:r>
      <w:r>
        <w:rPr>
          <w:color w:val="000000"/>
          <w:sz w:val="24"/>
          <w:szCs w:val="24"/>
        </w:rPr>
        <w:br/>
        <w:t xml:space="preserve">After some pleasant talk, my wife, Ashwell, and I to bed</w:t>
      </w:r>
      <w:r>
        <w:rPr>
          <w:color w:val="000000"/>
          <w:sz w:val="24"/>
          <w:szCs w:val="24"/>
        </w:rPr>
        <w:br/>
        <w:t xml:space="preserve">After awhile I caressed her and parted seeming friends</w:t>
      </w:r>
      <w:r>
        <w:rPr>
          <w:color w:val="000000"/>
          <w:sz w:val="24"/>
          <w:szCs w:val="24"/>
        </w:rPr>
        <w:br/>
        <w:t xml:space="preserve">Again that she spoke but somewhat of what she had in her heart</w:t>
      </w:r>
      <w:r>
        <w:rPr>
          <w:color w:val="000000"/>
          <w:sz w:val="24"/>
          <w:szCs w:val="24"/>
        </w:rPr>
        <w:br/>
        <w:t xml:space="preserve">And there, did what I would with her</w:t>
      </w:r>
      <w:r>
        <w:rPr>
          <w:color w:val="000000"/>
          <w:sz w:val="24"/>
          <w:szCs w:val="24"/>
        </w:rPr>
        <w:br/>
        <w:t xml:space="preserve">And so to sleep till the morning, but was bit cruelly</w:t>
      </w:r>
      <w:r>
        <w:rPr>
          <w:color w:val="000000"/>
          <w:sz w:val="24"/>
          <w:szCs w:val="24"/>
        </w:rPr>
        <w:br/>
        <w:t xml:space="preserve">And so to bed and there entertained her with great content</w:t>
      </w:r>
      <w:r>
        <w:rPr>
          <w:color w:val="000000"/>
          <w:sz w:val="24"/>
          <w:szCs w:val="24"/>
        </w:rPr>
        <w:br/>
        <w:t xml:space="preserve">And so to bed, my father lying with me in Ashwell’s bed</w:t>
      </w:r>
      <w:r>
        <w:rPr>
          <w:color w:val="000000"/>
          <w:sz w:val="24"/>
          <w:szCs w:val="24"/>
        </w:rPr>
        <w:br/>
        <w:t xml:space="preserve">Apprehend about one hundred Quakers</w:t>
      </w:r>
      <w:r>
        <w:rPr>
          <w:color w:val="000000"/>
          <w:sz w:val="24"/>
          <w:szCs w:val="24"/>
        </w:rPr>
        <w:br/>
        <w:t xml:space="preserve">At last we pretty good friends</w:t>
      </w:r>
      <w:r>
        <w:rPr>
          <w:color w:val="000000"/>
          <w:sz w:val="24"/>
          <w:szCs w:val="24"/>
        </w:rPr>
        <w:br/>
        <w:t xml:space="preserve">Before I sent my boy out with them, I beat him for a lie</w:t>
      </w:r>
      <w:r>
        <w:rPr>
          <w:color w:val="000000"/>
          <w:sz w:val="24"/>
          <w:szCs w:val="24"/>
        </w:rPr>
        <w:br/>
        <w:t xml:space="preserve">Being cleansed of lice this day by my wife</w:t>
      </w:r>
      <w:r>
        <w:rPr>
          <w:color w:val="000000"/>
          <w:sz w:val="24"/>
          <w:szCs w:val="24"/>
        </w:rPr>
        <w:br/>
        <w:t xml:space="preserve">Better we think than most other couples do</w:t>
      </w:r>
      <w:r>
        <w:rPr>
          <w:color w:val="000000"/>
          <w:sz w:val="24"/>
          <w:szCs w:val="24"/>
        </w:rPr>
        <w:br/>
        <w:t xml:space="preserve">Book itself, and both it and them not worth a turd</w:t>
      </w:r>
      <w:r>
        <w:rPr>
          <w:color w:val="000000"/>
          <w:sz w:val="24"/>
          <w:szCs w:val="24"/>
        </w:rPr>
        <w:br/>
        <w:t xml:space="preserve">But a woful rude rabble there was, and such noises</w:t>
      </w:r>
      <w:r>
        <w:rPr>
          <w:color w:val="000000"/>
          <w:sz w:val="24"/>
          <w:szCs w:val="24"/>
        </w:rPr>
        <w:br/>
        <w:t xml:space="preserve">Compliment from my aunt, which I take kindly as it is unusual</w:t>
      </w:r>
      <w:r>
        <w:rPr>
          <w:color w:val="000000"/>
          <w:sz w:val="24"/>
          <w:szCs w:val="24"/>
        </w:rPr>
        <w:br/>
        <w:t xml:space="preserve">Conceited, but that’s no matter to me</w:t>
      </w:r>
      <w:r>
        <w:rPr>
          <w:color w:val="000000"/>
          <w:sz w:val="24"/>
          <w:szCs w:val="24"/>
        </w:rPr>
        <w:br/>
        <w:t xml:space="preserve">Content as to be at our own home, after being abroad awhile</w:t>
      </w:r>
      <w:r>
        <w:rPr>
          <w:color w:val="000000"/>
          <w:sz w:val="24"/>
          <w:szCs w:val="24"/>
        </w:rPr>
        <w:br/>
        <w:t xml:space="preserve">Dare not oppose it alone for making an enemy and do no good</w:t>
      </w:r>
      <w:r>
        <w:rPr>
          <w:color w:val="000000"/>
          <w:sz w:val="24"/>
          <w:szCs w:val="24"/>
        </w:rPr>
        <w:br/>
        <w:t xml:space="preserve">Did so watch to see my wife put on drawers, which (she did)</w:t>
      </w:r>
      <w:r>
        <w:rPr>
          <w:color w:val="000000"/>
          <w:sz w:val="24"/>
          <w:szCs w:val="24"/>
        </w:rPr>
        <w:br/>
        <w:t xml:space="preserve">Did go to Shoe Lane to see a cocke-fighting at a new pit there</w:t>
      </w:r>
      <w:r>
        <w:rPr>
          <w:color w:val="000000"/>
          <w:sz w:val="24"/>
          <w:szCs w:val="24"/>
        </w:rPr>
        <w:br/>
        <w:t xml:space="preserve">Did find none of them within, which I was glad of</w:t>
      </w:r>
      <w:r>
        <w:rPr>
          <w:color w:val="000000"/>
          <w:sz w:val="24"/>
          <w:szCs w:val="24"/>
        </w:rPr>
        <w:br/>
        <w:t xml:space="preserve">Dined at home alone, a good calves head boiled and dumplings</w:t>
      </w:r>
      <w:r>
        <w:rPr>
          <w:color w:val="000000"/>
          <w:sz w:val="24"/>
          <w:szCs w:val="24"/>
        </w:rPr>
        <w:br/>
        <w:t xml:space="preserve">Dinner was great, and most neatly dressed</w:t>
      </w:r>
      <w:r>
        <w:rPr>
          <w:color w:val="000000"/>
          <w:sz w:val="24"/>
          <w:szCs w:val="24"/>
        </w:rPr>
        <w:br/>
        <w:t xml:space="preserve">Dog attending us, which made us all merry again</w:t>
      </w:r>
      <w:r>
        <w:rPr>
          <w:color w:val="000000"/>
          <w:sz w:val="24"/>
          <w:szCs w:val="24"/>
        </w:rPr>
        <w:br/>
        <w:t xml:space="preserve">Dr. Calamy is this day sent to Newgate for preaching</w:t>
      </w:r>
      <w:r>
        <w:rPr>
          <w:color w:val="000000"/>
          <w:sz w:val="24"/>
          <w:szCs w:val="24"/>
        </w:rPr>
        <w:br/>
        <w:t xml:space="preserve">Duodecimal arithmetique</w:t>
      </w:r>
      <w:r>
        <w:rPr>
          <w:color w:val="000000"/>
          <w:sz w:val="24"/>
          <w:szCs w:val="24"/>
        </w:rPr>
        <w:br/>
        <w:t xml:space="preserve">Eat a mouthful of pye at home to stay my stomach</w:t>
      </w:r>
      <w:r>
        <w:rPr>
          <w:color w:val="000000"/>
          <w:sz w:val="24"/>
          <w:szCs w:val="24"/>
        </w:rPr>
        <w:br/>
        <w:t xml:space="preserve">Employed by the fencers to play prizes at</w:t>
      </w:r>
      <w:r>
        <w:rPr>
          <w:color w:val="000000"/>
          <w:sz w:val="24"/>
          <w:szCs w:val="24"/>
        </w:rPr>
        <w:br/>
        <w:t xml:space="preserve">Enquiring into the selling of places do trouble a great many</w:t>
      </w:r>
      <w:r>
        <w:rPr>
          <w:color w:val="000000"/>
          <w:sz w:val="24"/>
          <w:szCs w:val="24"/>
        </w:rPr>
        <w:br/>
        <w:t xml:space="preserve">Every man looking after himself, and his owne lust and luxury</w:t>
      </w:r>
      <w:r>
        <w:rPr>
          <w:color w:val="000000"/>
          <w:sz w:val="24"/>
          <w:szCs w:val="24"/>
        </w:rPr>
        <w:br/>
        <w:t xml:space="preserve">Every small thing is enough now-a-days to bring a difference</w:t>
      </w:r>
      <w:r>
        <w:rPr>
          <w:color w:val="000000"/>
          <w:sz w:val="24"/>
          <w:szCs w:val="24"/>
        </w:rPr>
        <w:br/>
        <w:t xml:space="preserve">Excommunications, which they send upon the least occasions</w:t>
      </w:r>
      <w:r>
        <w:rPr>
          <w:color w:val="000000"/>
          <w:sz w:val="24"/>
          <w:szCs w:val="24"/>
        </w:rPr>
        <w:br/>
        <w:t xml:space="preserve">Expectation of profit will have its force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19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Familiarity with her other servants is it that spoils them all</w:t>
      </w:r>
      <w:r>
        <w:rPr>
          <w:color w:val="000000"/>
          <w:sz w:val="24"/>
          <w:szCs w:val="24"/>
        </w:rPr>
        <w:br/>
        <w:t xml:space="preserve">Fear it may do him no good, but me hurt</w:t>
      </w:r>
      <w:r>
        <w:rPr>
          <w:color w:val="000000"/>
          <w:sz w:val="24"/>
          <w:szCs w:val="24"/>
        </w:rPr>
        <w:br/>
        <w:t xml:space="preserve">Fearful that I might not go far enough with my hat off</w:t>
      </w:r>
      <w:r>
        <w:rPr>
          <w:color w:val="000000"/>
          <w:sz w:val="24"/>
          <w:szCs w:val="24"/>
        </w:rPr>
        <w:br/>
        <w:t xml:space="preserve">Feverish, and hath sent for Mr. Pierce to let him blood</w:t>
      </w:r>
      <w:r>
        <w:rPr>
          <w:color w:val="000000"/>
          <w:sz w:val="24"/>
          <w:szCs w:val="24"/>
        </w:rPr>
        <w:br/>
        <w:t xml:space="preserve">Found guilty, and likely will be hanged (for stealing spoons)</w:t>
      </w:r>
      <w:r>
        <w:rPr>
          <w:color w:val="000000"/>
          <w:sz w:val="24"/>
          <w:szCs w:val="24"/>
        </w:rPr>
        <w:br/>
        <w:t xml:space="preserve">Found him a fool, as he ever was, or worse</w:t>
      </w:r>
      <w:r>
        <w:rPr>
          <w:color w:val="000000"/>
          <w:sz w:val="24"/>
          <w:szCs w:val="24"/>
        </w:rPr>
        <w:br/>
        <w:t xml:space="preserve">Galileo’s air thermometer, made before 1597</w:t>
      </w:r>
      <w:r>
        <w:rPr>
          <w:color w:val="000000"/>
          <w:sz w:val="24"/>
          <w:szCs w:val="24"/>
        </w:rPr>
        <w:br/>
        <w:t xml:space="preserve">Give her a Lobster and do so touse her and feel her all over</w:t>
      </w:r>
      <w:r>
        <w:rPr>
          <w:color w:val="000000"/>
          <w:sz w:val="24"/>
          <w:szCs w:val="24"/>
        </w:rPr>
        <w:br/>
        <w:t xml:space="preserve">God knows that I do not find honesty enough in my own mind</w:t>
      </w:r>
      <w:r>
        <w:rPr>
          <w:color w:val="000000"/>
          <w:sz w:val="24"/>
          <w:szCs w:val="24"/>
        </w:rPr>
        <w:br/>
        <w:t xml:space="preserve">Goes with his guards with him publiquely, and his trumpets</w:t>
      </w:r>
      <w:r>
        <w:rPr>
          <w:color w:val="000000"/>
          <w:sz w:val="24"/>
          <w:szCs w:val="24"/>
        </w:rPr>
        <w:br/>
        <w:t xml:space="preserve">Goes down the wind in honour as well as every thing else</w:t>
      </w:r>
      <w:r>
        <w:rPr>
          <w:color w:val="000000"/>
          <w:sz w:val="24"/>
          <w:szCs w:val="24"/>
        </w:rPr>
        <w:br/>
        <w:t xml:space="preserve">Great plot which was lately discovered in Ireland</w:t>
      </w:r>
      <w:r>
        <w:rPr>
          <w:color w:val="000000"/>
          <w:sz w:val="24"/>
          <w:szCs w:val="24"/>
        </w:rPr>
        <w:br/>
        <w:t xml:space="preserve">Had a good supper of an oxe’s cheek</w:t>
      </w:r>
      <w:r>
        <w:rPr>
          <w:color w:val="000000"/>
          <w:sz w:val="24"/>
          <w:szCs w:val="24"/>
        </w:rPr>
        <w:br/>
        <w:t xml:space="preserve">Half a pint of Rhenish wine at the Still-yard, mixed with beer</w:t>
      </w:r>
      <w:r>
        <w:rPr>
          <w:color w:val="000000"/>
          <w:sz w:val="24"/>
          <w:szCs w:val="24"/>
        </w:rPr>
        <w:br/>
        <w:t xml:space="preserve">Hanged with a silken halter</w:t>
      </w:r>
      <w:r>
        <w:rPr>
          <w:color w:val="000000"/>
          <w:sz w:val="24"/>
          <w:szCs w:val="24"/>
        </w:rPr>
        <w:br/>
        <w:t xml:space="preserve">He is too wise to be made a friend of</w:t>
      </w:r>
      <w:r>
        <w:rPr>
          <w:color w:val="000000"/>
          <w:sz w:val="24"/>
          <w:szCs w:val="24"/>
        </w:rPr>
        <w:br/>
        <w:t xml:space="preserve">He hoped he should live to see her “ugly and willing”</w:t>
      </w:r>
      <w:r>
        <w:rPr>
          <w:color w:val="000000"/>
          <w:sz w:val="24"/>
          <w:szCs w:val="24"/>
        </w:rPr>
        <w:br/>
        <w:t xml:space="preserve">He having made good promises, though I fear his performance</w:t>
      </w:r>
      <w:r>
        <w:rPr>
          <w:color w:val="000000"/>
          <w:sz w:val="24"/>
          <w:szCs w:val="24"/>
        </w:rPr>
        <w:br/>
        <w:t xml:space="preserve">His readiness to speak spoilt all</w:t>
      </w:r>
      <w:r>
        <w:rPr>
          <w:color w:val="000000"/>
          <w:sz w:val="24"/>
          <w:szCs w:val="24"/>
        </w:rPr>
        <w:br/>
        <w:t xml:space="preserve">How highly the Presbyters do talk in the coffeehouses still</w:t>
      </w:r>
      <w:r>
        <w:rPr>
          <w:color w:val="000000"/>
          <w:sz w:val="24"/>
          <w:szCs w:val="24"/>
        </w:rPr>
        <w:br/>
        <w:t xml:space="preserve">I calling her beggar, and she me pricklouse, which vexed me</w:t>
      </w:r>
      <w:r>
        <w:rPr>
          <w:color w:val="000000"/>
          <w:sz w:val="24"/>
          <w:szCs w:val="24"/>
        </w:rPr>
        <w:br/>
        <w:t xml:space="preserve">I and she never were so heartily angry in our lives as to-day</w:t>
      </w:r>
      <w:r>
        <w:rPr>
          <w:color w:val="000000"/>
          <w:sz w:val="24"/>
          <w:szCs w:val="24"/>
        </w:rPr>
        <w:br/>
        <w:t xml:space="preserve">I do not find other people so willing to do business as myself</w:t>
      </w:r>
      <w:r>
        <w:rPr>
          <w:color w:val="000000"/>
          <w:sz w:val="24"/>
          <w:szCs w:val="24"/>
        </w:rPr>
        <w:br/>
        <w:t xml:space="preserve">I slept most of the sermon</w:t>
      </w:r>
      <w:r>
        <w:rPr>
          <w:color w:val="000000"/>
          <w:sz w:val="24"/>
          <w:szCs w:val="24"/>
        </w:rPr>
        <w:br/>
        <w:t xml:space="preserve">I was very angry, and resolve to beat him to-morrow</w:t>
      </w:r>
      <w:r>
        <w:rPr>
          <w:color w:val="000000"/>
          <w:sz w:val="24"/>
          <w:szCs w:val="24"/>
        </w:rPr>
        <w:br/>
        <w:t xml:space="preserve">Ill humour to be so against that which all the world cries up</w:t>
      </w:r>
      <w:r>
        <w:rPr>
          <w:color w:val="000000"/>
          <w:sz w:val="24"/>
          <w:szCs w:val="24"/>
        </w:rPr>
        <w:br/>
        <w:t xml:space="preserve">In some churches there was hardly ten people in the whole church</w:t>
      </w:r>
      <w:r>
        <w:rPr>
          <w:color w:val="000000"/>
          <w:sz w:val="24"/>
          <w:szCs w:val="24"/>
        </w:rPr>
        <w:br/>
        <w:t xml:space="preserve">Insurrection of the Catholiques there</w:t>
      </w:r>
      <w:r>
        <w:rPr>
          <w:color w:val="000000"/>
          <w:sz w:val="24"/>
          <w:szCs w:val="24"/>
        </w:rPr>
        <w:br/>
        <w:t xml:space="preserve">It must be the old ones that must do any good</w:t>
      </w:r>
      <w:r>
        <w:rPr>
          <w:color w:val="000000"/>
          <w:sz w:val="24"/>
          <w:szCs w:val="24"/>
        </w:rPr>
        <w:br/>
        <w:t xml:space="preserve">Jealous, though God knows I have no great reason</w:t>
      </w:r>
      <w:r>
        <w:rPr>
          <w:color w:val="000000"/>
          <w:sz w:val="24"/>
          <w:szCs w:val="24"/>
        </w:rPr>
        <w:br/>
        <w:t xml:space="preserve">John has got a wife, and for that he intends to part with him</w:t>
      </w:r>
      <w:r>
        <w:rPr>
          <w:color w:val="000000"/>
          <w:sz w:val="24"/>
          <w:szCs w:val="24"/>
        </w:rPr>
        <w:br/>
        <w:t xml:space="preserve">Justice of proceeding not to condemn a man unheard</w:t>
      </w:r>
      <w:r>
        <w:rPr>
          <w:color w:val="000000"/>
          <w:sz w:val="24"/>
          <w:szCs w:val="24"/>
        </w:rPr>
        <w:br/>
        <w:t xml:space="preserve">Keep at interest, which is a good, quiett, and easy profit</w:t>
      </w:r>
      <w:r>
        <w:rPr>
          <w:color w:val="000000"/>
          <w:sz w:val="24"/>
          <w:szCs w:val="24"/>
        </w:rPr>
        <w:br/>
        <w:t xml:space="preserve">King was gone to play at Tennis</w:t>
      </w:r>
      <w:r>
        <w:rPr>
          <w:color w:val="000000"/>
          <w:sz w:val="24"/>
          <w:szCs w:val="24"/>
        </w:rPr>
        <w:br/>
        <w:t xml:space="preserve">Lady Castlemaine hath all the King’s Christmas presents</w:t>
      </w:r>
      <w:r>
        <w:rPr>
          <w:color w:val="000000"/>
          <w:sz w:val="24"/>
          <w:szCs w:val="24"/>
        </w:rPr>
        <w:br/>
        <w:t xml:space="preserve">Lay long in bed talking and pleasing myself with my wife</w:t>
      </w:r>
      <w:r>
        <w:rPr>
          <w:color w:val="000000"/>
          <w:sz w:val="24"/>
          <w:szCs w:val="24"/>
        </w:rPr>
        <w:br/>
        <w:t xml:space="preserve">Lay very long with my wife in bed talking with great pleasure</w:t>
      </w:r>
      <w:r>
        <w:rPr>
          <w:color w:val="000000"/>
          <w:sz w:val="24"/>
          <w:szCs w:val="24"/>
        </w:rPr>
        <w:br/>
        <w:t xml:space="preserve">Lay chiding, and then pleased with my wife in bed</w:t>
      </w:r>
      <w:r>
        <w:rPr>
          <w:color w:val="000000"/>
          <w:sz w:val="24"/>
          <w:szCs w:val="24"/>
        </w:rPr>
        <w:br/>
        <w:t xml:space="preserve">Liability of a husband to pay for goods supplied his wife</w:t>
      </w:r>
      <w:r>
        <w:rPr>
          <w:color w:val="000000"/>
          <w:sz w:val="24"/>
          <w:szCs w:val="24"/>
        </w:rPr>
        <w:br/>
        <w:t xml:space="preserve">Many thousands in a little time go out of England</w:t>
      </w:r>
      <w:r>
        <w:rPr>
          <w:color w:val="000000"/>
          <w:sz w:val="24"/>
          <w:szCs w:val="24"/>
        </w:rPr>
        <w:br/>
        <w:t xml:space="preserve">Matters in Ireland are full of discontent</w:t>
      </w:r>
      <w:r>
        <w:rPr>
          <w:color w:val="000000"/>
          <w:sz w:val="24"/>
          <w:szCs w:val="24"/>
        </w:rPr>
        <w:br/>
        <w:t xml:space="preserve">Money, which sweetens all things</w:t>
      </w:r>
      <w:r>
        <w:rPr>
          <w:color w:val="000000"/>
          <w:sz w:val="24"/>
          <w:szCs w:val="24"/>
        </w:rPr>
        <w:br/>
        <w:t xml:space="preserve">Most flat dead sermon, both for matter and manner of delivery</w:t>
      </w:r>
      <w:r>
        <w:rPr>
          <w:color w:val="000000"/>
          <w:sz w:val="24"/>
          <w:szCs w:val="24"/>
        </w:rPr>
        <w:br/>
        <w:t xml:space="preserve">Much discourse, but little to be learned</w:t>
      </w:r>
      <w:r>
        <w:rPr>
          <w:color w:val="000000"/>
          <w:sz w:val="24"/>
          <w:szCs w:val="24"/>
        </w:rPr>
        <w:br/>
        <w:t xml:space="preserve">My maid Susan ill, or would be thought so</w:t>
      </w:r>
      <w:r>
        <w:rPr>
          <w:color w:val="000000"/>
          <w:sz w:val="24"/>
          <w:szCs w:val="24"/>
        </w:rPr>
        <w:br/>
        <w:t xml:space="preserve">My wife has got too great head to be brought down soon</w:t>
      </w:r>
      <w:r>
        <w:rPr>
          <w:color w:val="000000"/>
          <w:sz w:val="24"/>
          <w:szCs w:val="24"/>
        </w:rPr>
        <w:br/>
        <w:t xml:space="preserve">My wife and her maid Ashwell had between them spilled the pot. . . . </w:t>
      </w:r>
      <w:r>
        <w:rPr>
          <w:color w:val="000000"/>
          <w:sz w:val="24"/>
          <w:szCs w:val="24"/>
        </w:rPr>
        <w:br/>
        <w:t xml:space="preserve">No more matter being made of the death of one than another</w:t>
      </w:r>
      <w:r>
        <w:rPr>
          <w:color w:val="000000"/>
          <w:sz w:val="24"/>
          <w:szCs w:val="24"/>
        </w:rPr>
        <w:br/>
        <w:t xml:space="preserve">No sense nor grammar, yet in as good words that ever I saw</w:t>
      </w:r>
      <w:r>
        <w:rPr>
          <w:color w:val="000000"/>
          <w:sz w:val="24"/>
          <w:szCs w:val="24"/>
        </w:rPr>
        <w:br/>
        <w:t xml:space="preserve">Nor will yield that the Papists have any ground given them</w:t>
      </w:r>
      <w:r>
        <w:rPr>
          <w:color w:val="000000"/>
          <w:sz w:val="24"/>
          <w:szCs w:val="24"/>
        </w:rPr>
        <w:br/>
        <w:t xml:space="preserve">Nor would become obliged too much to any</w:t>
      </w:r>
      <w:r>
        <w:rPr>
          <w:color w:val="000000"/>
          <w:sz w:val="24"/>
          <w:szCs w:val="24"/>
        </w:rPr>
        <w:br/>
        <w:t xml:space="preserve">Nothing in the world done with true integrity</w:t>
      </w:r>
      <w:r>
        <w:rPr>
          <w:color w:val="000000"/>
          <w:sz w:val="24"/>
          <w:szCs w:val="24"/>
        </w:rPr>
        <w:br/>
        <w:t xml:space="preserve">Nothing of any truth and sincerity, but mere envy and design</w:t>
      </w:r>
      <w:r>
        <w:rPr>
          <w:color w:val="000000"/>
          <w:sz w:val="24"/>
          <w:szCs w:val="24"/>
        </w:rPr>
        <w:br/>
        <w:t xml:space="preserve">Nothing is to be got without offending God and the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20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King</w:t>
      </w:r>
      <w:r>
        <w:rPr>
          <w:color w:val="000000"/>
          <w:sz w:val="24"/>
          <w:szCs w:val="24"/>
        </w:rPr>
        <w:br/>
        <w:t xml:space="preserve">Once a week or so I know a gentleman must go . . . . </w:t>
      </w:r>
      <w:r>
        <w:rPr>
          <w:color w:val="000000"/>
          <w:sz w:val="24"/>
          <w:szCs w:val="24"/>
        </w:rPr>
        <w:br/>
        <w:t xml:space="preserve">Opening his mind to him as of one that may hereafter be his foe</w:t>
      </w:r>
      <w:r>
        <w:rPr>
          <w:color w:val="000000"/>
          <w:sz w:val="24"/>
          <w:szCs w:val="24"/>
        </w:rPr>
        <w:br/>
        <w:t xml:space="preserve">Out of an itch to look upon the, sluts there</w:t>
      </w:r>
      <w:r>
        <w:rPr>
          <w:color w:val="000000"/>
          <w:sz w:val="24"/>
          <w:szCs w:val="24"/>
        </w:rPr>
        <w:br/>
        <w:t xml:space="preserve">Pain of the stone, and makes bloody water with great pain</w:t>
      </w:r>
      <w:r>
        <w:rPr>
          <w:color w:val="000000"/>
          <w:sz w:val="24"/>
          <w:szCs w:val="24"/>
        </w:rPr>
        <w:br/>
        <w:t xml:space="preserve">Parliament do agree to throw down Popery</w:t>
      </w:r>
      <w:r>
        <w:rPr>
          <w:color w:val="000000"/>
          <w:sz w:val="24"/>
          <w:szCs w:val="24"/>
        </w:rPr>
        <w:br/>
        <w:t xml:space="preserve">Pen was then turned Quaker</w:t>
      </w:r>
      <w:r>
        <w:rPr>
          <w:color w:val="000000"/>
          <w:sz w:val="24"/>
          <w:szCs w:val="24"/>
        </w:rPr>
        <w:br/>
        <w:t xml:space="preserve">Persuade me that she should prove with child since last night</w:t>
      </w:r>
      <w:r>
        <w:rPr>
          <w:color w:val="000000"/>
          <w:sz w:val="24"/>
          <w:szCs w:val="24"/>
        </w:rPr>
        <w:br/>
        <w:t xml:space="preserve">Plague is much in Amsterdam, and we in fears of it here</w:t>
      </w:r>
      <w:r>
        <w:rPr>
          <w:color w:val="000000"/>
          <w:sz w:val="24"/>
          <w:szCs w:val="24"/>
        </w:rPr>
        <w:br/>
        <w:t xml:space="preserve">Pride and debauchery of the present clergy</w:t>
      </w:r>
      <w:r>
        <w:rPr>
          <w:color w:val="000000"/>
          <w:sz w:val="24"/>
          <w:szCs w:val="24"/>
        </w:rPr>
        <w:br/>
        <w:t xml:space="preserve">Pride himself too much in it</w:t>
      </w:r>
      <w:r>
        <w:rPr>
          <w:color w:val="000000"/>
          <w:sz w:val="24"/>
          <w:szCs w:val="24"/>
        </w:rPr>
        <w:br/>
        <w:t xml:space="preserve">Quakers being charmed by a string about their wrists</w:t>
      </w:r>
      <w:r>
        <w:rPr>
          <w:color w:val="000000"/>
          <w:sz w:val="24"/>
          <w:szCs w:val="24"/>
        </w:rPr>
        <w:br/>
        <w:t xml:space="preserve">Rabbit not half roasted, which made me angry with my wife</w:t>
      </w:r>
      <w:r>
        <w:rPr>
          <w:color w:val="000000"/>
          <w:sz w:val="24"/>
          <w:szCs w:val="24"/>
        </w:rPr>
        <w:br/>
        <w:t xml:space="preserve">Railed bitterly ever and anon against John Calvin</w:t>
      </w:r>
      <w:r>
        <w:rPr>
          <w:color w:val="000000"/>
          <w:sz w:val="24"/>
          <w:szCs w:val="24"/>
        </w:rPr>
        <w:br/>
        <w:t xml:space="preserve">Reading my Latin grammar, which I perceive I have great need</w:t>
      </w:r>
      <w:r>
        <w:rPr>
          <w:color w:val="000000"/>
          <w:sz w:val="24"/>
          <w:szCs w:val="24"/>
        </w:rPr>
        <w:br/>
        <w:t xml:space="preserve">Reckon nothing money but when it is in the bank</w:t>
      </w:r>
      <w:r>
        <w:rPr>
          <w:color w:val="000000"/>
          <w:sz w:val="24"/>
          <w:szCs w:val="24"/>
        </w:rPr>
        <w:br/>
        <w:t xml:space="preserve">Resolve to live well and die a beggar</w:t>
      </w:r>
      <w:r>
        <w:rPr>
          <w:color w:val="000000"/>
          <w:sz w:val="24"/>
          <w:szCs w:val="24"/>
        </w:rPr>
        <w:br/>
        <w:t xml:space="preserve">Sad for want of my wife, whom I love with all my heart</w:t>
      </w:r>
      <w:r>
        <w:rPr>
          <w:color w:val="000000"/>
          <w:sz w:val="24"/>
          <w:szCs w:val="24"/>
        </w:rPr>
        <w:br/>
        <w:t xml:space="preserve">Saw his people go up and down louseing themselves</w:t>
      </w:r>
      <w:r>
        <w:rPr>
          <w:color w:val="000000"/>
          <w:sz w:val="24"/>
          <w:szCs w:val="24"/>
        </w:rPr>
        <w:br/>
        <w:t xml:space="preserve">Scholler, that would needs put in his discourse (every occasion)</w:t>
      </w:r>
      <w:r>
        <w:rPr>
          <w:color w:val="000000"/>
          <w:sz w:val="24"/>
          <w:szCs w:val="24"/>
        </w:rPr>
        <w:br/>
        <w:t xml:space="preserve">Scholler, but, it may be, thinks himself to be too much so</w:t>
      </w:r>
      <w:r>
        <w:rPr>
          <w:color w:val="000000"/>
          <w:sz w:val="24"/>
          <w:szCs w:val="24"/>
        </w:rPr>
        <w:br/>
        <w:t xml:space="preserve">See how time and example may alter a man</w:t>
      </w:r>
      <w:r>
        <w:rPr>
          <w:color w:val="000000"/>
          <w:sz w:val="24"/>
          <w:szCs w:val="24"/>
        </w:rPr>
        <w:br/>
        <w:t xml:space="preserve">See whether my wife did wear drawers to-day as she used to do</w:t>
      </w:r>
      <w:r>
        <w:rPr>
          <w:color w:val="000000"/>
          <w:sz w:val="24"/>
          <w:szCs w:val="24"/>
        </w:rPr>
        <w:br/>
        <w:t xml:space="preserve">Sent me last night, as a bribe, a barrel of sturgeon</w:t>
      </w:r>
      <w:r>
        <w:rPr>
          <w:color w:val="000000"/>
          <w:sz w:val="24"/>
          <w:szCs w:val="24"/>
        </w:rPr>
        <w:br/>
        <w:t xml:space="preserve">Servant of the King’s pleasures too, as well as business</w:t>
      </w:r>
      <w:r>
        <w:rPr>
          <w:color w:val="000000"/>
          <w:sz w:val="24"/>
          <w:szCs w:val="24"/>
        </w:rPr>
        <w:br/>
        <w:t xml:space="preserve">She was so ill as to be shaved and pidgeons put to her feet</w:t>
      </w:r>
      <w:r>
        <w:rPr>
          <w:color w:val="000000"/>
          <w:sz w:val="24"/>
          <w:szCs w:val="24"/>
        </w:rPr>
        <w:br/>
        <w:t xml:space="preserve">She is conceited that she do well already</w:t>
      </w:r>
      <w:r>
        <w:rPr>
          <w:color w:val="000000"/>
          <w:sz w:val="24"/>
          <w:szCs w:val="24"/>
        </w:rPr>
        <w:br/>
        <w:t xml:space="preserve">She used the word devil, which vexed me</w:t>
      </w:r>
      <w:r>
        <w:rPr>
          <w:color w:val="000000"/>
          <w:sz w:val="24"/>
          <w:szCs w:val="24"/>
        </w:rPr>
        <w:br/>
        <w:t xml:space="preserve">She begins not at all to take pleasure in me or study to please</w:t>
      </w:r>
      <w:r>
        <w:rPr>
          <w:color w:val="000000"/>
          <w:sz w:val="24"/>
          <w:szCs w:val="24"/>
        </w:rPr>
        <w:br/>
        <w:t xml:space="preserve">So home, and mighty friends with my wife again</w:t>
      </w:r>
      <w:r>
        <w:rPr>
          <w:color w:val="000000"/>
          <w:sz w:val="24"/>
          <w:szCs w:val="24"/>
        </w:rPr>
        <w:br/>
        <w:t xml:space="preserve">So much is it against my nature to owe anything to any body</w:t>
      </w:r>
      <w:r>
        <w:rPr>
          <w:color w:val="000000"/>
          <w:sz w:val="24"/>
          <w:szCs w:val="24"/>
        </w:rPr>
        <w:br/>
        <w:t xml:space="preserve">So home to supper and bed with my father</w:t>
      </w:r>
      <w:r>
        <w:rPr>
          <w:color w:val="000000"/>
          <w:sz w:val="24"/>
          <w:szCs w:val="24"/>
        </w:rPr>
        <w:br/>
        <w:t xml:space="preserve">So home, and after supper did wash my feet, and so to bed</w:t>
      </w:r>
      <w:r>
        <w:rPr>
          <w:color w:val="000000"/>
          <w:sz w:val="24"/>
          <w:szCs w:val="24"/>
        </w:rPr>
        <w:br/>
        <w:t xml:space="preserve">So neat and kind one to another</w:t>
      </w:r>
      <w:r>
        <w:rPr>
          <w:color w:val="000000"/>
          <w:sz w:val="24"/>
          <w:szCs w:val="24"/>
        </w:rPr>
        <w:br/>
        <w:t xml:space="preserve">Softly up to see whether any of the beds were out of order or no</w:t>
      </w:r>
      <w:r>
        <w:rPr>
          <w:color w:val="000000"/>
          <w:sz w:val="24"/>
          <w:szCs w:val="24"/>
        </w:rPr>
        <w:br/>
        <w:t xml:space="preserve">Sorry for doing it now, because of obliging me to do the like</w:t>
      </w:r>
      <w:r>
        <w:rPr>
          <w:color w:val="000000"/>
          <w:sz w:val="24"/>
          <w:szCs w:val="24"/>
        </w:rPr>
        <w:br/>
        <w:t xml:space="preserve">Sporting in my fancy with the Queen</w:t>
      </w:r>
      <w:r>
        <w:rPr>
          <w:color w:val="000000"/>
          <w:sz w:val="24"/>
          <w:szCs w:val="24"/>
        </w:rPr>
        <w:br/>
        <w:t xml:space="preserve">Statute against selling of offices</w:t>
      </w:r>
      <w:r>
        <w:rPr>
          <w:color w:val="000000"/>
          <w:sz w:val="24"/>
          <w:szCs w:val="24"/>
        </w:rPr>
        <w:br/>
        <w:t xml:space="preserve">Talk very highly of liberty of conscience</w:t>
      </w:r>
      <w:r>
        <w:rPr>
          <w:color w:val="000000"/>
          <w:sz w:val="24"/>
          <w:szCs w:val="24"/>
        </w:rPr>
        <w:br/>
        <w:t xml:space="preserve">Taught my wife some part of subtraction</w:t>
      </w:r>
      <w:r>
        <w:rPr>
          <w:color w:val="000000"/>
          <w:sz w:val="24"/>
          <w:szCs w:val="24"/>
        </w:rPr>
        <w:br/>
        <w:t xml:space="preserve">That I might say I saw no money in the paper</w:t>
      </w:r>
      <w:r>
        <w:rPr>
          <w:color w:val="000000"/>
          <w:sz w:val="24"/>
          <w:szCs w:val="24"/>
        </w:rPr>
        <w:br/>
        <w:t xml:space="preserve">That he is not able to live almost with her</w:t>
      </w:r>
      <w:r>
        <w:rPr>
          <w:color w:val="000000"/>
          <w:sz w:val="24"/>
          <w:szCs w:val="24"/>
        </w:rPr>
        <w:br/>
        <w:t xml:space="preserve">The plague is got to Amsterdam, brought by a ship from Argier</w:t>
      </w:r>
      <w:r>
        <w:rPr>
          <w:color w:val="000000"/>
          <w:sz w:val="24"/>
          <w:szCs w:val="24"/>
        </w:rPr>
        <w:br/>
        <w:t xml:space="preserve">The goldsmith, he being one of the jury to-morrow</w:t>
      </w:r>
      <w:r>
        <w:rPr>
          <w:color w:val="000000"/>
          <w:sz w:val="24"/>
          <w:szCs w:val="24"/>
        </w:rPr>
        <w:br/>
        <w:t xml:space="preserve">The house was full of citizens, and so the less pleasant</w:t>
      </w:r>
      <w:r>
        <w:rPr>
          <w:color w:val="000000"/>
          <w:sz w:val="24"/>
          <w:szCs w:val="24"/>
        </w:rPr>
        <w:br/>
        <w:t xml:space="preserve">Thence by coach, with a mad coachman, that drove like mad</w:t>
      </w:r>
      <w:r>
        <w:rPr>
          <w:color w:val="000000"/>
          <w:sz w:val="24"/>
          <w:szCs w:val="24"/>
        </w:rPr>
        <w:br/>
        <w:t xml:space="preserve">There is no passing but by coach in the streets, and hardly that</w:t>
      </w:r>
      <w:r>
        <w:rPr>
          <w:color w:val="000000"/>
          <w:sz w:val="24"/>
          <w:szCs w:val="24"/>
        </w:rPr>
        <w:br/>
        <w:t xml:space="preserve">There is no man almost in the City cares a turd for him</w:t>
      </w:r>
      <w:r>
        <w:rPr>
          <w:color w:val="000000"/>
          <w:sz w:val="24"/>
          <w:szCs w:val="24"/>
        </w:rPr>
        <w:br/>
        <w:t xml:space="preserve">Therefore ought not to expect more justice from her</w:t>
      </w:r>
      <w:r>
        <w:rPr>
          <w:color w:val="000000"/>
          <w:sz w:val="24"/>
          <w:szCs w:val="24"/>
        </w:rPr>
        <w:br/>
        <w:t xml:space="preserve">These young Lords are not fit to do any service abroad</w:t>
      </w:r>
      <w:r>
        <w:rPr>
          <w:color w:val="000000"/>
          <w:sz w:val="24"/>
          <w:szCs w:val="24"/>
        </w:rPr>
        <w:br/>
        <w:t xml:space="preserve">They were so false spelt that I was ashamed of them</w:t>
      </w:r>
      <w:r>
        <w:rPr>
          <w:color w:val="000000"/>
          <w:sz w:val="24"/>
          <w:szCs w:val="24"/>
        </w:rPr>
        <w:br/>
        <w:t xml:space="preserve">They say now a common mistress to the King</w:t>
      </w:r>
      <w:r>
        <w:rPr>
          <w:color w:val="000000"/>
          <w:sz w:val="24"/>
          <w:szCs w:val="24"/>
        </w:rPr>
        <w:br/>
        <w:t xml:space="preserve">Things being dear and little attendance to be had we went away</w:t>
      </w:r>
      <w:r>
        <w:rPr>
          <w:color w:val="000000"/>
          <w:sz w:val="24"/>
          <w:szCs w:val="24"/>
        </w:rPr>
        <w:br/>
        <w:t xml:space="preserve">Though it be but little, yet I do get ground every month</w:t>
      </w:r>
      <w:r>
        <w:rPr>
          <w:color w:val="000000"/>
          <w:sz w:val="24"/>
          <w:szCs w:val="24"/>
        </w:rPr>
        <w:br/>
        <w:t xml:space="preserve">Through the Fleete Ally to see a couple of pretty [strumpets]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21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To bed with discontent she yielded to me and began to be fond</w:t>
      </w:r>
      <w:r>
        <w:rPr>
          <w:color w:val="000000"/>
          <w:sz w:val="24"/>
          <w:szCs w:val="24"/>
        </w:rPr>
        <w:br/>
        <w:t xml:space="preserve">Towzing her and doing what I would, but the last thing of all. . . . </w:t>
      </w:r>
      <w:r>
        <w:rPr>
          <w:color w:val="000000"/>
          <w:sz w:val="24"/>
          <w:szCs w:val="24"/>
        </w:rPr>
        <w:br/>
        <w:t xml:space="preserve">Upon a small temptation I could be false to her</w:t>
      </w:r>
      <w:r>
        <w:rPr>
          <w:color w:val="000000"/>
          <w:sz w:val="24"/>
          <w:szCs w:val="24"/>
        </w:rPr>
        <w:br/>
        <w:t xml:space="preserve">Vexed at my wife’s neglect in leaving of her scarf</w:t>
      </w:r>
      <w:r>
        <w:rPr>
          <w:color w:val="000000"/>
          <w:sz w:val="24"/>
          <w:szCs w:val="24"/>
        </w:rPr>
        <w:br/>
        <w:t xml:space="preserve">Waked this morning between four and five by my blackbird</w:t>
      </w:r>
      <w:r>
        <w:rPr>
          <w:color w:val="000000"/>
          <w:sz w:val="24"/>
          <w:szCs w:val="24"/>
        </w:rPr>
        <w:br/>
        <w:t xml:space="preserve">We having no luck in maids now-a-days</w:t>
      </w:r>
      <w:r>
        <w:rPr>
          <w:color w:val="000000"/>
          <w:sz w:val="24"/>
          <w:szCs w:val="24"/>
        </w:rPr>
        <w:br/>
        <w:t xml:space="preserve">Who is over head and eares in getting her house up</w:t>
      </w:r>
      <w:r>
        <w:rPr>
          <w:color w:val="000000"/>
          <w:sz w:val="24"/>
          <w:szCs w:val="24"/>
        </w:rPr>
        <w:br/>
        <w:t xml:space="preserve">Whose voice I am not to be reconciled</w:t>
      </w:r>
      <w:r>
        <w:rPr>
          <w:color w:val="000000"/>
          <w:sz w:val="24"/>
          <w:szCs w:val="24"/>
        </w:rPr>
        <w:br/>
        <w:t xml:space="preserve">Wife and the dancing-master alone above, not dancing but talking</w:t>
      </w:r>
      <w:r>
        <w:rPr>
          <w:color w:val="000000"/>
          <w:sz w:val="24"/>
          <w:szCs w:val="24"/>
        </w:rPr>
        <w:br/>
        <w:t xml:space="preserve">Wine, new and old, with labells pasted upon each bottle</w:t>
      </w:r>
      <w:r>
        <w:rPr>
          <w:color w:val="000000"/>
          <w:sz w:val="24"/>
          <w:szCs w:val="24"/>
        </w:rPr>
        <w:br/>
        <w:t xml:space="preserve">With much ado in an hour getting a coach home</w:t>
      </w:r>
      <w:r>
        <w:rPr>
          <w:color w:val="000000"/>
          <w:sz w:val="24"/>
          <w:szCs w:val="24"/>
        </w:rPr>
        <w:br/>
        <w:t xml:space="preserve">Would not make my coming troublesome to any</w:t>
      </w:r>
      <w:r>
        <w:rPr>
          <w:color w:val="000000"/>
          <w:sz w:val="24"/>
          <w:szCs w:val="24"/>
        </w:rPr>
        <w:br/>
        <w:t xml:space="preserve">Yet it was her fault not to see that I did take them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Jan</w:t>
      </w:r>
      <w:r>
        <w:rPr>
          <w:color w:val="000000"/>
          <w:sz w:val="24"/>
          <w:szCs w:val="24"/>
        </w:rPr>
        <w:t xml:space="preserve">/</w:t>
      </w:r>
      <w:r>
        <w:rPr>
          <w:i/>
          <w:color w:val="000000"/>
          <w:sz w:val="24"/>
          <w:szCs w:val="24"/>
        </w:rPr>
        <w:t xml:space="preserve">Feb</w:t>
      </w:r>
      <w:r>
        <w:rPr>
          <w:color w:val="000000"/>
          <w:sz w:val="24"/>
          <w:szCs w:val="24"/>
        </w:rPr>
        <w:t xml:space="preserve"> 1663/64 [sp31g10.txt]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mad merry slut she is</w:t>
      </w:r>
      <w:r>
        <w:rPr>
          <w:color w:val="000000"/>
          <w:sz w:val="24"/>
          <w:szCs w:val="24"/>
        </w:rPr>
        <w:br/>
        <w:t xml:space="preserve">A real and not a complimentary acknowledgment</w:t>
      </w:r>
      <w:r>
        <w:rPr>
          <w:color w:val="000000"/>
          <w:sz w:val="24"/>
          <w:szCs w:val="24"/>
        </w:rPr>
        <w:br/>
        <w:t xml:space="preserve">At least 12 or 14,000 people in the street (to see the hanging)</w:t>
      </w:r>
      <w:r>
        <w:rPr>
          <w:color w:val="000000"/>
          <w:sz w:val="24"/>
          <w:szCs w:val="24"/>
        </w:rPr>
        <w:br/>
        <w:t xml:space="preserve">Bearing more sayle will go faster than any other ships(multihull)</w:t>
      </w:r>
      <w:r>
        <w:rPr>
          <w:color w:val="000000"/>
          <w:sz w:val="24"/>
          <w:szCs w:val="24"/>
        </w:rPr>
        <w:br/>
        <w:t xml:space="preserve">But the wench went, and I believe had her turn served</w:t>
      </w:r>
      <w:r>
        <w:rPr>
          <w:color w:val="000000"/>
          <w:sz w:val="24"/>
          <w:szCs w:val="24"/>
        </w:rPr>
        <w:br/>
        <w:t xml:space="preserve">Chatted with her, her husband out of the way</w:t>
      </w:r>
      <w:r>
        <w:rPr>
          <w:color w:val="000000"/>
          <w:sz w:val="24"/>
          <w:szCs w:val="24"/>
        </w:rPr>
        <w:br/>
        <w:t xml:space="preserve">Could not saw above 4 inches of the stone in a day</w:t>
      </w:r>
      <w:r>
        <w:rPr>
          <w:color w:val="000000"/>
          <w:sz w:val="24"/>
          <w:szCs w:val="24"/>
        </w:rPr>
        <w:br/>
        <w:t xml:space="preserve">Do look upon me as a remembrancer of his former vanity</w:t>
      </w:r>
      <w:r>
        <w:rPr>
          <w:color w:val="000000"/>
          <w:sz w:val="24"/>
          <w:szCs w:val="24"/>
        </w:rPr>
        <w:br/>
        <w:t xml:space="preserve">Fear of making her think me to be in a better condition</w:t>
      </w:r>
      <w:r>
        <w:rPr>
          <w:color w:val="000000"/>
          <w:sz w:val="24"/>
          <w:szCs w:val="24"/>
        </w:rPr>
        <w:br/>
        <w:t xml:space="preserve">Few in any age that do mind anything that is abstruse</w:t>
      </w:r>
      <w:r>
        <w:rPr>
          <w:color w:val="000000"/>
          <w:sz w:val="24"/>
          <w:szCs w:val="24"/>
        </w:rPr>
        <w:br/>
        <w:t xml:space="preserve">God forgive me! what thoughts and wishes I had</w:t>
      </w:r>
      <w:r>
        <w:rPr>
          <w:color w:val="000000"/>
          <w:sz w:val="24"/>
          <w:szCs w:val="24"/>
        </w:rPr>
        <w:br/>
        <w:t xml:space="preserve">Good writers are not admired by the present</w:t>
      </w:r>
      <w:r>
        <w:rPr>
          <w:color w:val="000000"/>
          <w:sz w:val="24"/>
          <w:szCs w:val="24"/>
        </w:rPr>
        <w:br/>
        <w:t xml:space="preserve">Hear something of the effects of our last meeting (pregnancy?)</w:t>
      </w:r>
      <w:r>
        <w:rPr>
          <w:color w:val="000000"/>
          <w:sz w:val="24"/>
          <w:szCs w:val="24"/>
        </w:rPr>
        <w:br/>
        <w:t xml:space="preserve">I do not like his being angry and in debt both together to me</w:t>
      </w:r>
      <w:r>
        <w:rPr>
          <w:color w:val="000000"/>
          <w:sz w:val="24"/>
          <w:szCs w:val="24"/>
        </w:rPr>
        <w:br/>
        <w:t xml:space="preserve">I will not by any over submission make myself cheap</w:t>
      </w:r>
      <w:r>
        <w:rPr>
          <w:color w:val="000000"/>
          <w:sz w:val="24"/>
          <w:szCs w:val="24"/>
        </w:rPr>
        <w:br/>
        <w:t xml:space="preserve">Ireland in a very distracted condition</w:t>
      </w:r>
      <w:r>
        <w:rPr>
          <w:color w:val="000000"/>
          <w:sz w:val="24"/>
          <w:szCs w:val="24"/>
        </w:rPr>
        <w:br/>
        <w:t xml:space="preserve">Jane going into the boat did fall down and show her arse</w:t>
      </w:r>
      <w:r>
        <w:rPr>
          <w:color w:val="000000"/>
          <w:sz w:val="24"/>
          <w:szCs w:val="24"/>
        </w:rPr>
        <w:br/>
        <w:t xml:space="preserve">King is mighty kind to these his bastard children</w:t>
      </w:r>
      <w:r>
        <w:rPr>
          <w:color w:val="000000"/>
          <w:sz w:val="24"/>
          <w:szCs w:val="24"/>
        </w:rPr>
        <w:br/>
        <w:t xml:space="preserve">King still do doat upon his women, even beyond all shame</w:t>
      </w:r>
      <w:r>
        <w:rPr>
          <w:color w:val="000000"/>
          <w:sz w:val="24"/>
          <w:szCs w:val="24"/>
        </w:rPr>
        <w:br/>
        <w:t xml:space="preserve">Mankind pleasing themselves in the easy delights of the world</w:t>
      </w:r>
      <w:r>
        <w:rPr>
          <w:color w:val="000000"/>
          <w:sz w:val="24"/>
          <w:szCs w:val="24"/>
        </w:rPr>
        <w:br/>
        <w:t xml:space="preserve">Play good, but spoiled with the ryme, which breaks the sense</w:t>
      </w:r>
      <w:r>
        <w:rPr>
          <w:color w:val="000000"/>
          <w:sz w:val="24"/>
          <w:szCs w:val="24"/>
        </w:rPr>
        <w:br/>
        <w:t xml:space="preserve">Pleased to look upon their pretty daughter</w:t>
      </w:r>
      <w:r>
        <w:rPr>
          <w:color w:val="000000"/>
          <w:sz w:val="24"/>
          <w:szCs w:val="24"/>
        </w:rPr>
        <w:br/>
        <w:t xml:space="preserve">Pray God give me a heart to fear a fall, and to prepare for it! </w:t>
      </w:r>
      <w:r>
        <w:rPr>
          <w:color w:val="000000"/>
          <w:sz w:val="24"/>
          <w:szCs w:val="24"/>
        </w:rPr>
        <w:br/>
        <w:t xml:space="preserve">Pretty sayings, which are generally like paradoxes</w:t>
      </w:r>
      <w:r>
        <w:rPr>
          <w:color w:val="000000"/>
          <w:sz w:val="24"/>
          <w:szCs w:val="24"/>
        </w:rPr>
        <w:br/>
        <w:t xml:space="preserve">Ryme, which breaks the sense</w:t>
      </w:r>
      <w:r>
        <w:rPr>
          <w:color w:val="000000"/>
          <w:sz w:val="24"/>
          <w:szCs w:val="24"/>
        </w:rPr>
        <w:br/>
        <w:t xml:space="preserve">Sent my wife to get a place to see Turner hanged</w:t>
      </w:r>
      <w:r>
        <w:rPr>
          <w:color w:val="000000"/>
          <w:sz w:val="24"/>
          <w:szCs w:val="24"/>
        </w:rPr>
        <w:br/>
        <w:t xml:space="preserve">Sheriffs did endeavour to get one jewell</w:t>
      </w:r>
      <w:r>
        <w:rPr>
          <w:color w:val="000000"/>
          <w:sz w:val="24"/>
          <w:szCs w:val="24"/>
        </w:rPr>
        <w:br/>
        <w:t xml:space="preserve">So home to prayers and to bed</w:t>
      </w:r>
      <w:r>
        <w:rPr>
          <w:color w:val="000000"/>
          <w:sz w:val="24"/>
          <w:szCs w:val="24"/>
        </w:rPr>
        <w:br/>
        <w:t xml:space="preserve">Such open flattery is beastly</w:t>
      </w:r>
      <w:r>
        <w:rPr>
          <w:color w:val="000000"/>
          <w:sz w:val="24"/>
          <w:szCs w:val="24"/>
        </w:rPr>
        <w:br/>
        <w:t xml:space="preserve">Talked with Mrs. Lane about persuading her to Hawly</w:t>
      </w:r>
      <w:r>
        <w:rPr>
          <w:color w:val="000000"/>
          <w:sz w:val="24"/>
          <w:szCs w:val="24"/>
        </w:rPr>
        <w:br/>
        <w:t xml:space="preserve">Their saws have no teeth, but it is the sand only</w:t>
      </w:r>
      <w:r>
        <w:rPr>
          <w:color w:val="000000"/>
          <w:sz w:val="24"/>
          <w:szCs w:val="24"/>
        </w:rPr>
        <w:br/>
        <w:t xml:space="preserve">There did see Mrs. Lane. . . . . </w:t>
      </w:r>
      <w:r>
        <w:rPr>
          <w:color w:val="000000"/>
          <w:sz w:val="24"/>
          <w:szCs w:val="24"/>
        </w:rPr>
        <w:br/>
        <w:t xml:space="preserve">Travels over the high hills in Asia above the clouds</w:t>
      </w:r>
      <w:r>
        <w:rPr>
          <w:color w:val="000000"/>
          <w:sz w:val="24"/>
          <w:szCs w:val="24"/>
        </w:rPr>
        <w:br/>
        <w:t xml:space="preserve">Wherein every party has laboured to cheat another</w:t>
      </w:r>
      <w:r>
        <w:rPr>
          <w:color w:val="000000"/>
          <w:sz w:val="24"/>
          <w:szCs w:val="24"/>
        </w:rPr>
        <w:br/>
        <w:t xml:space="preserve">Willing to receive a bribe if it were offered me</w:t>
      </w:r>
      <w:r>
        <w:rPr>
          <w:color w:val="000000"/>
          <w:sz w:val="24"/>
          <w:szCs w:val="24"/>
        </w:rPr>
        <w:br/>
        <w:t xml:space="preserve">Would make a dogg laugh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March</w:t>
      </w:r>
      <w:r>
        <w:rPr>
          <w:color w:val="000000"/>
          <w:sz w:val="24"/>
          <w:szCs w:val="24"/>
        </w:rPr>
        <w:t xml:space="preserve"> 1663/64 [sp32g10.txt]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Doubtfull of himself, and easily be removed from his own opinion</w:t>
      </w:r>
      <w:r>
        <w:rPr>
          <w:color w:val="000000"/>
          <w:sz w:val="24"/>
          <w:szCs w:val="24"/>
        </w:rPr>
        <w:br/>
        <w:t xml:space="preserve">Drink a dish of coffee</w:t>
      </w:r>
      <w:r>
        <w:rPr>
          <w:color w:val="000000"/>
          <w:sz w:val="24"/>
          <w:szCs w:val="24"/>
        </w:rPr>
        <w:br/>
        <w:t xml:space="preserve">Ill from my late cutting my hair so close to my head</w:t>
      </w:r>
      <w:r>
        <w:rPr>
          <w:color w:val="000000"/>
          <w:sz w:val="24"/>
          <w:szCs w:val="24"/>
        </w:rPr>
        <w:br/>
        <w:t xml:space="preserve">Nothing of the memory of a man, an houre after he is dead! </w:t>
      </w:r>
      <w:r>
        <w:rPr>
          <w:color w:val="000000"/>
          <w:sz w:val="24"/>
          <w:szCs w:val="24"/>
        </w:rPr>
        <w:br/>
        <w:t xml:space="preserve">She had got and used some puppy-dog water</w:t>
      </w:r>
      <w:r>
        <w:rPr>
          <w:color w:val="000000"/>
          <w:sz w:val="24"/>
          <w:szCs w:val="24"/>
        </w:rPr>
        <w:br/>
        <w:t xml:space="preserve">Subject to be put into a disarray upon very small occasions</w:t>
      </w:r>
      <w:r>
        <w:rPr>
          <w:color w:val="000000"/>
          <w:sz w:val="24"/>
          <w:szCs w:val="24"/>
        </w:rPr>
        <w:br/>
        <w:t xml:space="preserve">Very angry we were, but quickly friends again</w:t>
      </w:r>
      <w:r>
        <w:rPr>
          <w:color w:val="000000"/>
          <w:sz w:val="24"/>
          <w:szCs w:val="24"/>
        </w:rPr>
        <w:br/>
        <w:t xml:space="preserve">Went against me to have my wife and servants look upon them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Apr</w:t>
      </w:r>
      <w:r>
        <w:rPr>
          <w:color w:val="000000"/>
          <w:sz w:val="24"/>
          <w:szCs w:val="24"/>
        </w:rPr>
        <w:t xml:space="preserve">/</w:t>
      </w:r>
      <w:r>
        <w:rPr>
          <w:i/>
          <w:color w:val="000000"/>
          <w:sz w:val="24"/>
          <w:szCs w:val="24"/>
        </w:rPr>
        <w:t xml:space="preserve">may</w:t>
      </w:r>
      <w:r>
        <w:rPr>
          <w:color w:val="000000"/>
          <w:sz w:val="24"/>
          <w:szCs w:val="24"/>
        </w:rPr>
        <w:t xml:space="preserve"> 1664 [sp33g10.txt]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Bath at the top of his house</w:t>
      </w:r>
      <w:r>
        <w:rPr>
          <w:color w:val="000000"/>
          <w:sz w:val="24"/>
          <w:szCs w:val="24"/>
        </w:rPr>
        <w:br/>
        <w:t xml:space="preserve">Fear all his kindness is but only his lust to her</w:t>
      </w:r>
      <w:r>
        <w:rPr>
          <w:color w:val="000000"/>
          <w:sz w:val="24"/>
          <w:szCs w:val="24"/>
        </w:rPr>
        <w:br/>
        <w:t xml:space="preserve">Fetch masts from New England</w:t>
      </w:r>
      <w:r>
        <w:rPr>
          <w:color w:val="000000"/>
          <w:sz w:val="24"/>
          <w:szCs w:val="24"/>
        </w:rPr>
        <w:br/>
        <w:t xml:space="preserve">Find myself to over-value things when a child</w:t>
      </w:r>
      <w:r>
        <w:rPr>
          <w:color w:val="000000"/>
          <w:sz w:val="24"/>
          <w:szCs w:val="24"/>
        </w:rPr>
        <w:br/>
        <w:t xml:space="preserve">Generally with corruption, but most indeed with neglect</w:t>
      </w:r>
      <w:r>
        <w:rPr>
          <w:color w:val="000000"/>
          <w:sz w:val="24"/>
          <w:szCs w:val="24"/>
        </w:rPr>
        <w:br/>
        <w:t xml:space="preserve">I slept soundly all the sermon</w:t>
      </w:r>
      <w:r>
        <w:rPr>
          <w:color w:val="000000"/>
          <w:sz w:val="24"/>
          <w:szCs w:val="24"/>
        </w:rPr>
        <w:br/>
        <w:t xml:space="preserve">In a hackney and full of people, was ashamed to be seen</w:t>
      </w:r>
      <w:r>
        <w:rPr>
          <w:color w:val="000000"/>
          <w:sz w:val="24"/>
          <w:szCs w:val="24"/>
        </w:rPr>
        <w:br/>
        <w:t xml:space="preserve">In my dining-room she was doing something upon the pott</w:t>
      </w:r>
      <w:r>
        <w:rPr>
          <w:color w:val="000000"/>
          <w:sz w:val="24"/>
          <w:szCs w:val="24"/>
        </w:rPr>
        <w:br/>
        <w:t xml:space="preserve">Methought very ill, or else I am grown worse to please</w:t>
      </w:r>
      <w:r>
        <w:rPr>
          <w:color w:val="000000"/>
          <w:sz w:val="24"/>
          <w:szCs w:val="24"/>
        </w:rPr>
        <w:br/>
        <w:t xml:space="preserve">Mrs. Lane was gone forth, and so I missed of my intent</w:t>
      </w:r>
      <w:r>
        <w:rPr>
          <w:color w:val="000000"/>
          <w:sz w:val="24"/>
          <w:szCs w:val="24"/>
        </w:rPr>
        <w:br/>
        <w:t xml:space="preserve">Saw “The German Princess” acted, by the woman herself</w:t>
      </w:r>
      <w:r>
        <w:rPr>
          <w:color w:val="000000"/>
          <w:sz w:val="24"/>
          <w:szCs w:val="24"/>
        </w:rPr>
        <w:br/>
        <w:t xml:space="preserve">Slabbering my band sent home for another</w:t>
      </w:r>
      <w:r>
        <w:rPr>
          <w:color w:val="000000"/>
          <w:sz w:val="24"/>
          <w:szCs w:val="24"/>
        </w:rPr>
        <w:br/>
        <w:t xml:space="preserve">That hair by hair had his horse’s tail pulled off indeed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Jun</w:t>
      </w:r>
      <w:r>
        <w:rPr>
          <w:color w:val="000000"/>
          <w:sz w:val="24"/>
          <w:szCs w:val="24"/>
        </w:rPr>
        <w:t xml:space="preserve">/</w:t>
      </w:r>
      <w:r>
        <w:rPr>
          <w:i/>
          <w:color w:val="000000"/>
          <w:sz w:val="24"/>
          <w:szCs w:val="24"/>
        </w:rPr>
        <w:t xml:space="preserve">Jul</w:t>
      </w:r>
      <w:r>
        <w:rPr>
          <w:color w:val="000000"/>
          <w:sz w:val="24"/>
          <w:szCs w:val="24"/>
        </w:rPr>
        <w:t xml:space="preserve"> 1664 [sp34g10.txt]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divided that were bred so long at school together</w:t>
      </w:r>
      <w:r>
        <w:rPr>
          <w:color w:val="000000"/>
          <w:sz w:val="24"/>
          <w:szCs w:val="24"/>
        </w:rPr>
        <w:br/>
        <w:t xml:space="preserve">Began discourse of my not getting of children</w:t>
      </w:r>
      <w:r>
        <w:rPr>
          <w:color w:val="000000"/>
          <w:sz w:val="24"/>
          <w:szCs w:val="24"/>
        </w:rPr>
        <w:br/>
        <w:t xml:space="preserve">Came to bed to me, but all would not make me friends</w:t>
      </w:r>
      <w:r>
        <w:rPr>
          <w:color w:val="000000"/>
          <w:sz w:val="24"/>
          <w:szCs w:val="24"/>
        </w:rPr>
        <w:br/>
        <w:t xml:space="preserve">Feared I might meet with some people that might know me</w:t>
      </w:r>
      <w:r>
        <w:rPr>
          <w:color w:val="000000"/>
          <w:sz w:val="24"/>
          <w:szCs w:val="24"/>
        </w:rPr>
        <w:br/>
        <w:t xml:space="preserve">Had no mind to meddle with her</w:t>
      </w:r>
      <w:r>
        <w:rPr>
          <w:color w:val="000000"/>
          <w:sz w:val="24"/>
          <w:szCs w:val="24"/>
        </w:rPr>
        <w:br/>
        <w:t xml:space="preserve">Her impudent tricks and ways of getting money</w:t>
      </w:r>
      <w:r>
        <w:rPr>
          <w:color w:val="000000"/>
          <w:sz w:val="24"/>
          <w:szCs w:val="24"/>
        </w:rPr>
        <w:br/>
        <w:t xml:space="preserve">How little to be presumed of in our greatest undertakings</w:t>
      </w:r>
      <w:r>
        <w:rPr>
          <w:color w:val="000000"/>
          <w:sz w:val="24"/>
          <w:szCs w:val="24"/>
        </w:rPr>
        <w:br/>
        <w:t xml:space="preserve">Mind to have her bring it home</w:t>
      </w:r>
      <w:r>
        <w:rPr>
          <w:color w:val="000000"/>
          <w:sz w:val="24"/>
          <w:szCs w:val="24"/>
        </w:rPr>
        <w:br/>
        <w:t xml:space="preserve">My wife made great means to be friends, coming to my bedside</w:t>
      </w:r>
      <w:r>
        <w:rPr>
          <w:color w:val="000000"/>
          <w:sz w:val="24"/>
          <w:szCs w:val="24"/>
        </w:rPr>
        <w:br/>
        <w:t xml:space="preserve">Never to trust too much to any man in the world</w:t>
      </w:r>
      <w:r>
        <w:rPr>
          <w:color w:val="000000"/>
          <w:sz w:val="24"/>
          <w:szCs w:val="24"/>
        </w:rPr>
        <w:br/>
        <w:t xml:space="preserve">Not well, and so had no pleasure at all with my poor wife</w:t>
      </w:r>
      <w:r>
        <w:rPr>
          <w:color w:val="000000"/>
          <w:sz w:val="24"/>
          <w:szCs w:val="24"/>
        </w:rPr>
        <w:br/>
        <w:t xml:space="preserve">Not when we can, but when we list</w:t>
      </w:r>
      <w:r>
        <w:rPr>
          <w:color w:val="000000"/>
          <w:sz w:val="24"/>
          <w:szCs w:val="24"/>
        </w:rPr>
        <w:br/>
        <w:t xml:space="preserve">Now against her going into the country (lay together)</w:t>
      </w:r>
      <w:r>
        <w:rPr>
          <w:color w:val="000000"/>
          <w:sz w:val="24"/>
          <w:szCs w:val="24"/>
        </w:rPr>
        <w:br/>
        <w:t xml:space="preserve">Periwigg he lately made me cleansed of its nits</w:t>
      </w:r>
      <w:r>
        <w:rPr>
          <w:color w:val="000000"/>
          <w:sz w:val="24"/>
          <w:szCs w:val="24"/>
        </w:rPr>
        <w:br/>
        <w:t xml:space="preserve">Presse seamen, without which we cannot really raise men</w:t>
      </w:r>
      <w:r>
        <w:rPr>
          <w:color w:val="000000"/>
          <w:sz w:val="24"/>
          <w:szCs w:val="24"/>
        </w:rPr>
        <w:br/>
        <w:t xml:space="preserve">Shakespeare’s plays</w:t>
      </w:r>
      <w:r>
        <w:rPr>
          <w:color w:val="000000"/>
          <w:sz w:val="24"/>
          <w:szCs w:val="24"/>
        </w:rPr>
        <w:br/>
        <w:t xml:space="preserve">She had the cunning to cry a great while, and talk and blubber</w:t>
      </w:r>
      <w:r>
        <w:rPr>
          <w:color w:val="000000"/>
          <w:sz w:val="24"/>
          <w:szCs w:val="24"/>
        </w:rPr>
        <w:br/>
        <w:t xml:space="preserve">There eat and drank, and had my pleasure of her twice</w:t>
      </w:r>
      <w:r>
        <w:rPr>
          <w:color w:val="000000"/>
          <w:sz w:val="24"/>
          <w:szCs w:val="24"/>
        </w:rPr>
        <w:br/>
        <w:t xml:space="preserve">These Lords are hard to be trusted</w:t>
      </w:r>
      <w:r>
        <w:rPr>
          <w:color w:val="000000"/>
          <w:sz w:val="24"/>
          <w:szCs w:val="24"/>
        </w:rPr>
        <w:br/>
        <w:t xml:space="preserve">Things wear out of themselves and come fair again</w:t>
      </w:r>
      <w:r>
        <w:rPr>
          <w:color w:val="000000"/>
          <w:sz w:val="24"/>
          <w:szCs w:val="24"/>
        </w:rPr>
        <w:br/>
        <w:t xml:space="preserve">To my Lord Sandwich, thinking to have dined there</w:t>
      </w:r>
      <w:r>
        <w:rPr>
          <w:color w:val="000000"/>
          <w:sz w:val="24"/>
          <w:szCs w:val="24"/>
        </w:rPr>
        <w:br/>
        <w:t xml:space="preserve">Upon a very small occasion had a difference again broke out</w:t>
      </w:r>
      <w:r>
        <w:rPr>
          <w:color w:val="000000"/>
          <w:sz w:val="24"/>
          <w:szCs w:val="24"/>
        </w:rPr>
        <w:br/>
        <w:t xml:space="preserve">Very high and very foule words from her to me</w:t>
      </w:r>
      <w:r>
        <w:rPr>
          <w:color w:val="000000"/>
          <w:sz w:val="24"/>
          <w:szCs w:val="24"/>
        </w:rPr>
        <w:br/>
        <w:t xml:space="preserve">What wine you drinke, lett it bee at meales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Aug</w:t>
      </w:r>
      <w:r>
        <w:rPr>
          <w:color w:val="000000"/>
          <w:sz w:val="24"/>
          <w:szCs w:val="24"/>
        </w:rPr>
        <w:t xml:space="preserve">/</w:t>
      </w:r>
      <w:r>
        <w:rPr>
          <w:i/>
          <w:color w:val="000000"/>
          <w:sz w:val="24"/>
          <w:szCs w:val="24"/>
        </w:rPr>
        <w:t xml:space="preserve">Sep</w:t>
      </w:r>
      <w:r>
        <w:rPr>
          <w:color w:val="000000"/>
          <w:sz w:val="24"/>
          <w:szCs w:val="24"/>
        </w:rPr>
        <w:t xml:space="preserve"> 1664 [sp35g10.txt]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the men were dead of the plague, and the ship cast ashore</w:t>
      </w:r>
      <w:r>
        <w:rPr>
          <w:color w:val="000000"/>
          <w:sz w:val="24"/>
          <w:szCs w:val="24"/>
        </w:rPr>
        <w:br/>
        <w:t xml:space="preserve">And with the great men in curing of their claps</w:t>
      </w:r>
      <w:r>
        <w:rPr>
          <w:color w:val="000000"/>
          <w:sz w:val="24"/>
          <w:szCs w:val="24"/>
        </w:rPr>
        <w:br/>
        <w:t xml:space="preserve">Expressly taking care that nobody might see this business done</w:t>
      </w:r>
      <w:r>
        <w:rPr>
          <w:color w:val="000000"/>
          <w:sz w:val="24"/>
          <w:szCs w:val="24"/>
        </w:rPr>
        <w:br/>
        <w:t xml:space="preserve">Having some experience, but greater conceit of it than is fit</w:t>
      </w:r>
      <w:r>
        <w:rPr>
          <w:color w:val="000000"/>
          <w:sz w:val="24"/>
          <w:szCs w:val="24"/>
        </w:rPr>
        <w:br/>
        <w:t xml:space="preserve">Helping to slip their calfes when there is occasion</w:t>
      </w:r>
      <w:r>
        <w:rPr>
          <w:color w:val="000000"/>
          <w:sz w:val="24"/>
          <w:szCs w:val="24"/>
        </w:rPr>
        <w:br/>
        <w:t xml:space="preserve">Her months upon her is gone to bed</w:t>
      </w:r>
      <w:r>
        <w:rPr>
          <w:color w:val="000000"/>
          <w:sz w:val="24"/>
          <w:szCs w:val="24"/>
        </w:rPr>
        <w:br/>
        <w:t xml:space="preserve">I had agreed with Jane Welsh, but she came not, which vexed me</w:t>
      </w:r>
      <w:r>
        <w:rPr>
          <w:color w:val="000000"/>
          <w:sz w:val="24"/>
          <w:szCs w:val="24"/>
        </w:rPr>
        <w:br/>
        <w:t xml:space="preserve">Lay long caressing my wife and talking</w:t>
      </w:r>
      <w:r>
        <w:rPr>
          <w:color w:val="000000"/>
          <w:sz w:val="24"/>
          <w:szCs w:val="24"/>
        </w:rPr>
        <w:br/>
        <w:t xml:space="preserve">Let her brew as she has baked</w:t>
      </w:r>
      <w:r>
        <w:rPr>
          <w:color w:val="000000"/>
          <w:sz w:val="24"/>
          <w:szCs w:val="24"/>
        </w:rPr>
        <w:br/>
        <w:t xml:space="preserve">New Netherlands to English rule, under the title of New York</w:t>
      </w:r>
      <w:r>
        <w:rPr>
          <w:color w:val="000000"/>
          <w:sz w:val="24"/>
          <w:szCs w:val="24"/>
        </w:rPr>
        <w:br/>
        <w:t xml:space="preserve">Reduced the Dutch settlement of New Netherlands to English rule</w:t>
      </w:r>
      <w:r>
        <w:rPr>
          <w:color w:val="000000"/>
          <w:sz w:val="24"/>
          <w:szCs w:val="24"/>
        </w:rPr>
        <w:br/>
        <w:t xml:space="preserve">Staid two hours with her kissing her, but nothing more</w:t>
      </w:r>
      <w:r>
        <w:rPr>
          <w:color w:val="000000"/>
          <w:sz w:val="24"/>
          <w:szCs w:val="24"/>
        </w:rPr>
        <w:br/>
        <w:t xml:space="preserve">Strange slavery that I stand in to beauty</w:t>
      </w:r>
      <w:r>
        <w:rPr>
          <w:color w:val="000000"/>
          <w:sz w:val="24"/>
          <w:szCs w:val="24"/>
        </w:rPr>
        <w:br/>
        <w:t xml:space="preserve">Thinks she is with child, but I neither believe nor desire it</w:t>
      </w:r>
      <w:r>
        <w:rPr>
          <w:color w:val="000000"/>
          <w:sz w:val="24"/>
          <w:szCs w:val="24"/>
        </w:rPr>
        <w:br/>
        <w:t xml:space="preserve">Up, my mind very light from my last night’s accounts</w:t>
      </w:r>
      <w:r>
        <w:rPr>
          <w:color w:val="000000"/>
          <w:sz w:val="24"/>
          <w:szCs w:val="24"/>
        </w:rPr>
        <w:br/>
        <w:t xml:space="preserve">We do nothing in this office like people able to carry on a warr</w:t>
      </w:r>
      <w:r>
        <w:rPr>
          <w:color w:val="000000"/>
          <w:sz w:val="24"/>
          <w:szCs w:val="24"/>
        </w:rPr>
        <w:br/>
        <w:t xml:space="preserve">Would either conform, or be more wise, and not be catched!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Oct</w:t>
      </w:r>
      <w:r>
        <w:rPr>
          <w:color w:val="000000"/>
          <w:sz w:val="24"/>
          <w:szCs w:val="24"/>
        </w:rPr>
        <w:t xml:space="preserve">/</w:t>
      </w:r>
      <w:r>
        <w:rPr>
          <w:i/>
          <w:color w:val="000000"/>
          <w:sz w:val="24"/>
          <w:szCs w:val="24"/>
        </w:rPr>
        <w:t xml:space="preserve">Nov</w:t>
      </w:r>
      <w:r>
        <w:rPr>
          <w:color w:val="000000"/>
          <w:sz w:val="24"/>
          <w:szCs w:val="24"/>
        </w:rPr>
        <w:t xml:space="preserve"> 1664 [sp36g10.txt]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About several businesses, hoping to get money by them</w:t>
      </w:r>
      <w:r>
        <w:rPr>
          <w:color w:val="000000"/>
          <w:sz w:val="24"/>
          <w:szCs w:val="24"/>
        </w:rPr>
        <w:br/>
        <w:t xml:space="preserve">After many protestings by degrees I did arrive at what I would</w:t>
      </w:r>
      <w:r>
        <w:rPr>
          <w:color w:val="000000"/>
          <w:sz w:val="24"/>
          <w:szCs w:val="24"/>
        </w:rPr>
        <w:br/>
        <w:t xml:space="preserve">All ended in love</w:t>
      </w:r>
      <w:r>
        <w:rPr>
          <w:color w:val="000000"/>
          <w:sz w:val="24"/>
          <w:szCs w:val="24"/>
        </w:rPr>
        <w:br/>
        <w:t xml:space="preserve">Below what people think these great people say and do</w:t>
      </w:r>
      <w:r>
        <w:rPr>
          <w:color w:val="000000"/>
          <w:sz w:val="24"/>
          <w:szCs w:val="24"/>
        </w:rPr>
        <w:br/>
        <w:t xml:space="preserve">Even to the having bad words with my wife, and blows too</w:t>
      </w:r>
      <w:r>
        <w:rPr>
          <w:color w:val="000000"/>
          <w:sz w:val="24"/>
          <w:szCs w:val="24"/>
        </w:rPr>
        <w:br/>
        <w:t xml:space="preserve">Expected musique, the missing of which spoiled my dinner</w:t>
      </w:r>
      <w:r>
        <w:rPr>
          <w:color w:val="000000"/>
          <w:sz w:val="24"/>
          <w:szCs w:val="24"/>
        </w:rPr>
        <w:br/>
        <w:t xml:space="preserve">Gadding abroad to look after beauties</w:t>
      </w:r>
      <w:r>
        <w:rPr>
          <w:color w:val="000000"/>
          <w:sz w:val="24"/>
          <w:szCs w:val="24"/>
        </w:rPr>
        <w:br/>
        <w:t xml:space="preserve">Greatest businesses are done so superficially</w:t>
      </w:r>
      <w:r>
        <w:rPr>
          <w:color w:val="000000"/>
          <w:sz w:val="24"/>
          <w:szCs w:val="24"/>
        </w:rPr>
        <w:br/>
        <w:t xml:space="preserve">Little children employed, every one to do something</w:t>
      </w:r>
      <w:r>
        <w:rPr>
          <w:color w:val="000000"/>
          <w:sz w:val="24"/>
          <w:szCs w:val="24"/>
        </w:rPr>
        <w:br/>
        <w:t xml:space="preserve">Meazles, we fear, or, at least, of a scarlett feavour</w:t>
      </w:r>
      <w:r>
        <w:rPr>
          <w:color w:val="000000"/>
          <w:sz w:val="24"/>
          <w:szCs w:val="24"/>
        </w:rPr>
        <w:br/>
        <w:t xml:space="preserve">My leg fell in a hole broke on the bridge</w:t>
      </w:r>
      <w:r>
        <w:rPr>
          <w:color w:val="000000"/>
          <w:sz w:val="24"/>
          <w:szCs w:val="24"/>
        </w:rPr>
        <w:br/>
        <w:t xml:space="preserve">My wife was angry with me for not coming home, and for gadding</w:t>
      </w:r>
      <w:r>
        <w:rPr>
          <w:color w:val="000000"/>
          <w:sz w:val="24"/>
          <w:szCs w:val="24"/>
        </w:rPr>
        <w:br/>
        <w:t xml:space="preserve">Not the greatest wits, but the steady man</w:t>
      </w:r>
      <w:r>
        <w:rPr>
          <w:color w:val="000000"/>
          <w:sz w:val="24"/>
          <w:szCs w:val="24"/>
        </w:rPr>
        <w:br/>
        <w:t xml:space="preserve">Rotten teeth and false, set in with wire</w:t>
      </w:r>
      <w:r>
        <w:rPr>
          <w:color w:val="000000"/>
          <w:sz w:val="24"/>
          <w:szCs w:val="24"/>
        </w:rPr>
        <w:br/>
        <w:t xml:space="preserve">Till 12 at night, and then home to supper and to bed</w:t>
      </w:r>
      <w:r>
        <w:rPr>
          <w:color w:val="000000"/>
          <w:sz w:val="24"/>
          <w:szCs w:val="24"/>
        </w:rPr>
        <w:br/>
        <w:t xml:space="preserve">What a sorry dispatch these great persons give to business</w:t>
      </w:r>
      <w:r>
        <w:rPr>
          <w:color w:val="000000"/>
          <w:sz w:val="24"/>
          <w:szCs w:val="24"/>
        </w:rPr>
        <w:br/>
        <w:t xml:space="preserve">What is there more to be had of a woman than the possessing her</w:t>
      </w:r>
      <w:r>
        <w:rPr>
          <w:color w:val="000000"/>
          <w:sz w:val="24"/>
          <w:szCs w:val="24"/>
        </w:rPr>
        <w:br/>
        <w:t xml:space="preserve">Where a trade hath once been and do decay, it never recovers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December</w:t>
      </w:r>
      <w:r>
        <w:rPr>
          <w:color w:val="000000"/>
          <w:sz w:val="24"/>
          <w:szCs w:val="24"/>
        </w:rPr>
        <w:t xml:space="preserve"> 1664 [sp37g10.txt]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Irish in Ireland, whom Cromwell had settled all in one corner</w:t>
      </w:r>
      <w:r>
        <w:rPr>
          <w:color w:val="000000"/>
          <w:sz w:val="24"/>
          <w:szCs w:val="24"/>
        </w:rPr>
        <w:br/>
        <w:t xml:space="preserve">Tear all that I found either boyish or not to be worth keeping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1664 N.S.  </w:t>
      </w:r>
      <w:r>
        <w:rPr>
          <w:i/>
          <w:color w:val="000000"/>
          <w:sz w:val="24"/>
          <w:szCs w:val="24"/>
        </w:rPr>
        <w:t xml:space="preserve">Complete</w:t>
      </w:r>
      <w:r>
        <w:rPr>
          <w:color w:val="000000"/>
          <w:sz w:val="24"/>
          <w:szCs w:val="24"/>
        </w:rPr>
        <w:t xml:space="preserve"> [sp38g10.txt]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real and not a complimentary acknowledgment</w:t>
      </w:r>
      <w:r>
        <w:rPr>
          <w:color w:val="000000"/>
          <w:sz w:val="24"/>
          <w:szCs w:val="24"/>
        </w:rPr>
        <w:br/>
        <w:t xml:space="preserve">A mad merry slut she is</w:t>
      </w:r>
      <w:r>
        <w:rPr>
          <w:color w:val="000000"/>
          <w:sz w:val="24"/>
          <w:szCs w:val="24"/>
        </w:rPr>
        <w:br/>
        <w:t xml:space="preserve">About several businesses, hoping to get money by them</w:t>
      </w:r>
      <w:r>
        <w:rPr>
          <w:color w:val="000000"/>
          <w:sz w:val="24"/>
          <w:szCs w:val="24"/>
        </w:rPr>
        <w:br/>
        <w:t xml:space="preserve">After many protestings by degrees I did arrive at what I would</w:t>
      </w:r>
      <w:r>
        <w:rPr>
          <w:color w:val="000000"/>
          <w:sz w:val="24"/>
          <w:szCs w:val="24"/>
        </w:rPr>
        <w:br/>
        <w:t xml:space="preserve">All divided that were bred so long at school together</w:t>
      </w:r>
      <w:r>
        <w:rPr>
          <w:color w:val="000000"/>
          <w:sz w:val="24"/>
          <w:szCs w:val="24"/>
        </w:rPr>
        <w:br/>
        <w:t xml:space="preserve">All ended in love</w:t>
      </w:r>
      <w:r>
        <w:rPr>
          <w:color w:val="000000"/>
          <w:sz w:val="24"/>
          <w:szCs w:val="24"/>
        </w:rPr>
        <w:br/>
        <w:t xml:space="preserve">All the men were dead of the plague, and the ship cast ashore</w:t>
      </w:r>
      <w:r>
        <w:rPr>
          <w:color w:val="000000"/>
          <w:sz w:val="24"/>
          <w:szCs w:val="24"/>
        </w:rPr>
        <w:br/>
        <w:t xml:space="preserve">And with the great men in curing of their claps</w:t>
      </w:r>
      <w:r>
        <w:rPr>
          <w:color w:val="000000"/>
          <w:sz w:val="24"/>
          <w:szCs w:val="24"/>
        </w:rPr>
        <w:br/>
        <w:t xml:space="preserve">At least 12 or 14,000 people in the street (to see the hanging)</w:t>
      </w:r>
      <w:r>
        <w:rPr>
          <w:color w:val="000000"/>
          <w:sz w:val="24"/>
          <w:szCs w:val="24"/>
        </w:rPr>
        <w:br/>
        <w:t xml:space="preserve">Bath at the top of his house</w:t>
      </w:r>
      <w:r>
        <w:rPr>
          <w:color w:val="000000"/>
          <w:sz w:val="24"/>
          <w:szCs w:val="24"/>
        </w:rPr>
        <w:br/>
        <w:t xml:space="preserve">Bearing more sayle will go faster than any other ships(multihull</w:t>
      </w:r>
      <w:r>
        <w:rPr>
          <w:color w:val="000000"/>
          <w:sz w:val="24"/>
          <w:szCs w:val="24"/>
        </w:rPr>
        <w:br/>
        <w:t xml:space="preserve">Began discourse of my not getting of children</w:t>
      </w:r>
      <w:r>
        <w:rPr>
          <w:color w:val="000000"/>
          <w:sz w:val="24"/>
          <w:szCs w:val="24"/>
        </w:rPr>
        <w:br/>
        <w:t xml:space="preserve">Below what people think these great people say and do</w:t>
      </w:r>
      <w:r>
        <w:rPr>
          <w:color w:val="000000"/>
          <w:sz w:val="24"/>
          <w:szCs w:val="24"/>
        </w:rPr>
        <w:br/>
        <w:t xml:space="preserve">But the wench went, and I believe had her turn served</w:t>
      </w:r>
      <w:r>
        <w:rPr>
          <w:color w:val="000000"/>
          <w:sz w:val="24"/>
          <w:szCs w:val="24"/>
        </w:rPr>
        <w:br/>
        <w:t xml:space="preserve">Came to bed to me, but all would not make me friends</w:t>
      </w:r>
      <w:r>
        <w:rPr>
          <w:color w:val="000000"/>
          <w:sz w:val="24"/>
          <w:szCs w:val="24"/>
        </w:rPr>
        <w:br/>
        <w:t xml:space="preserve">Chatted with her, her husband out of the way</w:t>
      </w:r>
      <w:r>
        <w:rPr>
          <w:color w:val="000000"/>
          <w:sz w:val="24"/>
          <w:szCs w:val="24"/>
        </w:rPr>
        <w:br/>
        <w:t xml:space="preserve">Could not saw above 4 inches of the stone in a day</w:t>
      </w:r>
      <w:r>
        <w:rPr>
          <w:color w:val="000000"/>
          <w:sz w:val="24"/>
          <w:szCs w:val="24"/>
        </w:rPr>
        <w:br/>
        <w:t xml:space="preserve">Do look upon me as a remembrancer of his former vanity</w:t>
      </w:r>
      <w:r>
        <w:rPr>
          <w:color w:val="000000"/>
          <w:sz w:val="24"/>
          <w:szCs w:val="24"/>
        </w:rPr>
        <w:br/>
        <w:t xml:space="preserve">Doubtfull of himself, and easily be removed from his own opinion</w:t>
      </w:r>
      <w:r>
        <w:rPr>
          <w:color w:val="000000"/>
          <w:sz w:val="24"/>
          <w:szCs w:val="24"/>
        </w:rPr>
        <w:br/>
        <w:t xml:space="preserve">Drink a dish of coffee</w:t>
      </w:r>
      <w:r>
        <w:rPr>
          <w:color w:val="000000"/>
          <w:sz w:val="24"/>
          <w:szCs w:val="24"/>
        </w:rPr>
        <w:br/>
        <w:t xml:space="preserve">Even to the having bad words with my wife, and blows too</w:t>
      </w:r>
      <w:r>
        <w:rPr>
          <w:color w:val="000000"/>
          <w:sz w:val="24"/>
          <w:szCs w:val="24"/>
        </w:rPr>
        <w:br/>
        <w:t xml:space="preserve">Expected musique, the missing of which spoiled my dinner</w:t>
      </w:r>
      <w:r>
        <w:rPr>
          <w:color w:val="000000"/>
          <w:sz w:val="24"/>
          <w:szCs w:val="24"/>
        </w:rPr>
        <w:br/>
        <w:t xml:space="preserve">Expressly taking care that nobody might see this business done</w:t>
      </w:r>
      <w:r>
        <w:rPr>
          <w:color w:val="000000"/>
          <w:sz w:val="24"/>
          <w:szCs w:val="24"/>
        </w:rPr>
        <w:br/>
        <w:t xml:space="preserve">Fear of making her think me to be in a better condition</w:t>
      </w:r>
      <w:r>
        <w:rPr>
          <w:color w:val="000000"/>
          <w:sz w:val="24"/>
          <w:szCs w:val="24"/>
        </w:rPr>
        <w:br/>
        <w:t xml:space="preserve">Fear all his kindness is but only his lust to her</w:t>
      </w:r>
      <w:r>
        <w:rPr>
          <w:color w:val="000000"/>
          <w:sz w:val="24"/>
          <w:szCs w:val="24"/>
        </w:rPr>
        <w:br/>
        <w:t xml:space="preserve">Feared I might meet with some people that might know me</w:t>
      </w:r>
      <w:r>
        <w:rPr>
          <w:color w:val="000000"/>
          <w:sz w:val="24"/>
          <w:szCs w:val="24"/>
        </w:rPr>
        <w:br/>
        <w:t xml:space="preserve">Fetch masts from New England</w:t>
      </w:r>
      <w:r>
        <w:rPr>
          <w:color w:val="000000"/>
          <w:sz w:val="24"/>
          <w:szCs w:val="24"/>
        </w:rPr>
        <w:br/>
        <w:t xml:space="preserve">Few in any age that do mind anything that is abstruse</w:t>
      </w:r>
      <w:r>
        <w:rPr>
          <w:color w:val="000000"/>
          <w:sz w:val="24"/>
          <w:szCs w:val="24"/>
        </w:rPr>
        <w:br/>
        <w:t xml:space="preserve">Find myself to over-value things when a child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24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Gadding abroad to look after beauties</w:t>
      </w:r>
      <w:r>
        <w:rPr>
          <w:color w:val="000000"/>
          <w:sz w:val="24"/>
          <w:szCs w:val="24"/>
        </w:rPr>
        <w:br/>
        <w:t xml:space="preserve">Generally with corruption, but most indeed with neglect</w:t>
      </w:r>
      <w:r>
        <w:rPr>
          <w:color w:val="000000"/>
          <w:sz w:val="24"/>
          <w:szCs w:val="24"/>
        </w:rPr>
        <w:br/>
        <w:t xml:space="preserve">God forgive me! what thoughts and wishes I had</w:t>
      </w:r>
      <w:r>
        <w:rPr>
          <w:color w:val="000000"/>
          <w:sz w:val="24"/>
          <w:szCs w:val="24"/>
        </w:rPr>
        <w:br/>
        <w:t xml:space="preserve">Good writers are not admired by the present</w:t>
      </w:r>
      <w:r>
        <w:rPr>
          <w:color w:val="000000"/>
          <w:sz w:val="24"/>
          <w:szCs w:val="24"/>
        </w:rPr>
        <w:br/>
        <w:t xml:space="preserve">Greatest businesses are done so superficially</w:t>
      </w:r>
      <w:r>
        <w:rPr>
          <w:color w:val="000000"/>
          <w:sz w:val="24"/>
          <w:szCs w:val="24"/>
        </w:rPr>
        <w:br/>
        <w:t xml:space="preserve">Had no mind to meddle with her</w:t>
      </w:r>
      <w:r>
        <w:rPr>
          <w:color w:val="000000"/>
          <w:sz w:val="24"/>
          <w:szCs w:val="24"/>
        </w:rPr>
        <w:br/>
        <w:t xml:space="preserve">Having some experience, but greater conceit of it than is fit</w:t>
      </w:r>
      <w:r>
        <w:rPr>
          <w:color w:val="000000"/>
          <w:sz w:val="24"/>
          <w:szCs w:val="24"/>
        </w:rPr>
        <w:br/>
        <w:t xml:space="preserve">Hear something of the effects of our last meeting (pregnancy?)</w:t>
      </w:r>
      <w:r>
        <w:rPr>
          <w:color w:val="000000"/>
          <w:sz w:val="24"/>
          <w:szCs w:val="24"/>
        </w:rPr>
        <w:br/>
        <w:t xml:space="preserve">Helping to slip their calfes when there is occasion</w:t>
      </w:r>
      <w:r>
        <w:rPr>
          <w:color w:val="000000"/>
          <w:sz w:val="24"/>
          <w:szCs w:val="24"/>
        </w:rPr>
        <w:br/>
        <w:t xml:space="preserve">Her months upon her is gone to bed</w:t>
      </w:r>
      <w:r>
        <w:rPr>
          <w:color w:val="000000"/>
          <w:sz w:val="24"/>
          <w:szCs w:val="24"/>
        </w:rPr>
        <w:br/>
        <w:t xml:space="preserve">Her impudent tricks and ways of getting money</w:t>
      </w:r>
      <w:r>
        <w:rPr>
          <w:color w:val="000000"/>
          <w:sz w:val="24"/>
          <w:szCs w:val="24"/>
        </w:rPr>
        <w:br/>
        <w:t xml:space="preserve">How little to be presumed of in our greatest undertakings</w:t>
      </w:r>
      <w:r>
        <w:rPr>
          <w:color w:val="000000"/>
          <w:sz w:val="24"/>
          <w:szCs w:val="24"/>
        </w:rPr>
        <w:br/>
        <w:t xml:space="preserve">I had agreed with Jane Welsh, but she came not, which vexed me</w:t>
      </w:r>
      <w:r>
        <w:rPr>
          <w:color w:val="000000"/>
          <w:sz w:val="24"/>
          <w:szCs w:val="24"/>
        </w:rPr>
        <w:br/>
        <w:t xml:space="preserve">I do not like his being angry and in debt both together to me</w:t>
      </w:r>
      <w:r>
        <w:rPr>
          <w:color w:val="000000"/>
          <w:sz w:val="24"/>
          <w:szCs w:val="24"/>
        </w:rPr>
        <w:br/>
        <w:t xml:space="preserve">I will not by any over submission make myself cheap</w:t>
      </w:r>
      <w:r>
        <w:rPr>
          <w:color w:val="000000"/>
          <w:sz w:val="24"/>
          <w:szCs w:val="24"/>
        </w:rPr>
        <w:br/>
        <w:t xml:space="preserve">I slept soundly all the sermon</w:t>
      </w:r>
      <w:r>
        <w:rPr>
          <w:color w:val="000000"/>
          <w:sz w:val="24"/>
          <w:szCs w:val="24"/>
        </w:rPr>
        <w:br/>
        <w:t xml:space="preserve">Ill from my late cutting my hair so close to my head</w:t>
      </w:r>
      <w:r>
        <w:rPr>
          <w:color w:val="000000"/>
          <w:sz w:val="24"/>
          <w:szCs w:val="24"/>
        </w:rPr>
        <w:br/>
        <w:t xml:space="preserve">In my dining-room she was doing something upon the pott</w:t>
      </w:r>
      <w:r>
        <w:rPr>
          <w:color w:val="000000"/>
          <w:sz w:val="24"/>
          <w:szCs w:val="24"/>
        </w:rPr>
        <w:br/>
        <w:t xml:space="preserve">In a hackney and full of people, was ashamed to be seen</w:t>
      </w:r>
      <w:r>
        <w:rPr>
          <w:color w:val="000000"/>
          <w:sz w:val="24"/>
          <w:szCs w:val="24"/>
        </w:rPr>
        <w:br/>
        <w:t xml:space="preserve">Ireland in a very distracted condition</w:t>
      </w:r>
      <w:r>
        <w:rPr>
          <w:color w:val="000000"/>
          <w:sz w:val="24"/>
          <w:szCs w:val="24"/>
        </w:rPr>
        <w:br/>
        <w:t xml:space="preserve">Irish in Ireland, whom Cromwell had settled all in one corner</w:t>
      </w:r>
      <w:r>
        <w:rPr>
          <w:color w:val="000000"/>
          <w:sz w:val="24"/>
          <w:szCs w:val="24"/>
        </w:rPr>
        <w:br/>
        <w:t xml:space="preserve">Jane going into the boat did fall down and show her arse</w:t>
      </w:r>
      <w:r>
        <w:rPr>
          <w:color w:val="000000"/>
          <w:sz w:val="24"/>
          <w:szCs w:val="24"/>
        </w:rPr>
        <w:br/>
        <w:t xml:space="preserve">King is mighty kind to these his bastard children</w:t>
      </w:r>
      <w:r>
        <w:rPr>
          <w:color w:val="000000"/>
          <w:sz w:val="24"/>
          <w:szCs w:val="24"/>
        </w:rPr>
        <w:br/>
        <w:t xml:space="preserve">King still do doat upon his women, even beyond all shame</w:t>
      </w:r>
      <w:r>
        <w:rPr>
          <w:color w:val="000000"/>
          <w:sz w:val="24"/>
          <w:szCs w:val="24"/>
        </w:rPr>
        <w:br/>
        <w:t xml:space="preserve">Lay long caressing my wife and talking</w:t>
      </w:r>
      <w:r>
        <w:rPr>
          <w:color w:val="000000"/>
          <w:sz w:val="24"/>
          <w:szCs w:val="24"/>
        </w:rPr>
        <w:br/>
        <w:t xml:space="preserve">Let her brew as she has baked</w:t>
      </w:r>
      <w:r>
        <w:rPr>
          <w:color w:val="000000"/>
          <w:sz w:val="24"/>
          <w:szCs w:val="24"/>
        </w:rPr>
        <w:br/>
        <w:t xml:space="preserve">Little children employed, every one to do something</w:t>
      </w:r>
      <w:r>
        <w:rPr>
          <w:color w:val="000000"/>
          <w:sz w:val="24"/>
          <w:szCs w:val="24"/>
        </w:rPr>
        <w:br/>
        <w:t xml:space="preserve">Mankind pleasing themselves in the easy delights of the world</w:t>
      </w:r>
      <w:r>
        <w:rPr>
          <w:color w:val="000000"/>
          <w:sz w:val="24"/>
          <w:szCs w:val="24"/>
        </w:rPr>
        <w:br/>
        <w:t xml:space="preserve">Meazles, we fear, or, at least, of a scarlett feavour</w:t>
      </w:r>
      <w:r>
        <w:rPr>
          <w:color w:val="000000"/>
          <w:sz w:val="24"/>
          <w:szCs w:val="24"/>
        </w:rPr>
        <w:br/>
        <w:t xml:space="preserve">Methought very ill, or else I am grown worse to please</w:t>
      </w:r>
      <w:r>
        <w:rPr>
          <w:color w:val="000000"/>
          <w:sz w:val="24"/>
          <w:szCs w:val="24"/>
        </w:rPr>
        <w:br/>
        <w:t xml:space="preserve">Mind to have her bring it home</w:t>
      </w:r>
      <w:r>
        <w:rPr>
          <w:color w:val="000000"/>
          <w:sz w:val="24"/>
          <w:szCs w:val="24"/>
        </w:rPr>
        <w:br/>
        <w:t xml:space="preserve">Mrs. Lane was gone forth, and so I missed of my intent</w:t>
      </w:r>
      <w:r>
        <w:rPr>
          <w:color w:val="000000"/>
          <w:sz w:val="24"/>
          <w:szCs w:val="24"/>
        </w:rPr>
        <w:br/>
        <w:t xml:space="preserve">My wife was angry with me for not coming home, and for gadding</w:t>
      </w:r>
      <w:r>
        <w:rPr>
          <w:color w:val="000000"/>
          <w:sz w:val="24"/>
          <w:szCs w:val="24"/>
        </w:rPr>
        <w:br/>
        <w:t xml:space="preserve">My leg fell in a hole broke on the bridge</w:t>
      </w:r>
      <w:r>
        <w:rPr>
          <w:color w:val="000000"/>
          <w:sz w:val="24"/>
          <w:szCs w:val="24"/>
        </w:rPr>
        <w:br/>
        <w:t xml:space="preserve">My wife made great means to be friends, coming to my bedside</w:t>
      </w:r>
      <w:r>
        <w:rPr>
          <w:color w:val="000000"/>
          <w:sz w:val="24"/>
          <w:szCs w:val="24"/>
        </w:rPr>
        <w:br/>
        <w:t xml:space="preserve">Never to trust too much to any man in the world</w:t>
      </w:r>
      <w:r>
        <w:rPr>
          <w:color w:val="000000"/>
          <w:sz w:val="24"/>
          <w:szCs w:val="24"/>
        </w:rPr>
        <w:br/>
        <w:t xml:space="preserve">New Netherlands to English rule, under the title of New York</w:t>
      </w:r>
      <w:r>
        <w:rPr>
          <w:color w:val="000000"/>
          <w:sz w:val="24"/>
          <w:szCs w:val="24"/>
        </w:rPr>
        <w:br/>
        <w:t xml:space="preserve">Not well, and so had no pleasure at all with my poor wife</w:t>
      </w:r>
      <w:r>
        <w:rPr>
          <w:color w:val="000000"/>
          <w:sz w:val="24"/>
          <w:szCs w:val="24"/>
        </w:rPr>
        <w:br/>
        <w:t xml:space="preserve">Not when we can, but when we list</w:t>
      </w:r>
      <w:r>
        <w:rPr>
          <w:color w:val="000000"/>
          <w:sz w:val="24"/>
          <w:szCs w:val="24"/>
        </w:rPr>
        <w:br/>
        <w:t xml:space="preserve">Not the greatest wits, but the steady man</w:t>
      </w:r>
      <w:r>
        <w:rPr>
          <w:color w:val="000000"/>
          <w:sz w:val="24"/>
          <w:szCs w:val="24"/>
        </w:rPr>
        <w:br/>
        <w:t xml:space="preserve">Nothing of the memory of a man, an houre after he is dead! </w:t>
      </w:r>
      <w:r>
        <w:rPr>
          <w:color w:val="000000"/>
          <w:sz w:val="24"/>
          <w:szCs w:val="24"/>
        </w:rPr>
        <w:br/>
        <w:t xml:space="preserve">Now against her going into the country (lay together)</w:t>
      </w:r>
      <w:r>
        <w:rPr>
          <w:color w:val="000000"/>
          <w:sz w:val="24"/>
          <w:szCs w:val="24"/>
        </w:rPr>
        <w:br/>
        <w:t xml:space="preserve">Periwigg he lately made me cleansed of its nits</w:t>
      </w:r>
      <w:r>
        <w:rPr>
          <w:color w:val="000000"/>
          <w:sz w:val="24"/>
          <w:szCs w:val="24"/>
        </w:rPr>
        <w:br/>
        <w:t xml:space="preserve">Play good, but spoiled with the ryme, which breaks the sense</w:t>
      </w:r>
      <w:r>
        <w:rPr>
          <w:color w:val="000000"/>
          <w:sz w:val="24"/>
          <w:szCs w:val="24"/>
        </w:rPr>
        <w:br/>
        <w:t xml:space="preserve">Pleased to look upon their pretty daughter</w:t>
      </w:r>
      <w:r>
        <w:rPr>
          <w:color w:val="000000"/>
          <w:sz w:val="24"/>
          <w:szCs w:val="24"/>
        </w:rPr>
        <w:br/>
        <w:t xml:space="preserve">Pray God give me a heart to fear a fall, and to prepare for it! </w:t>
      </w:r>
      <w:r>
        <w:rPr>
          <w:color w:val="000000"/>
          <w:sz w:val="24"/>
          <w:szCs w:val="24"/>
        </w:rPr>
        <w:br/>
        <w:t xml:space="preserve">Presse seamen, without which we cannot really raise men</w:t>
      </w:r>
      <w:r>
        <w:rPr>
          <w:color w:val="000000"/>
          <w:sz w:val="24"/>
          <w:szCs w:val="24"/>
        </w:rPr>
        <w:br/>
        <w:t xml:space="preserve">Pretty sayings, which are generally like paradoxes</w:t>
      </w:r>
      <w:r>
        <w:rPr>
          <w:color w:val="000000"/>
          <w:sz w:val="24"/>
          <w:szCs w:val="24"/>
        </w:rPr>
        <w:br/>
        <w:t xml:space="preserve">Reduced the Dutch settlement of New Netherlands to English rule</w:t>
      </w:r>
      <w:r>
        <w:rPr>
          <w:color w:val="000000"/>
          <w:sz w:val="24"/>
          <w:szCs w:val="24"/>
        </w:rPr>
        <w:br/>
        <w:t xml:space="preserve">Rotten teeth and false, set in with wire</w:t>
      </w:r>
      <w:r>
        <w:rPr>
          <w:color w:val="000000"/>
          <w:sz w:val="24"/>
          <w:szCs w:val="24"/>
        </w:rPr>
        <w:br/>
        <w:t xml:space="preserve">Ryme, which breaks the sense</w:t>
      </w:r>
      <w:r>
        <w:rPr>
          <w:color w:val="000000"/>
          <w:sz w:val="24"/>
          <w:szCs w:val="24"/>
        </w:rPr>
        <w:br/>
        <w:t xml:space="preserve">Saw “The German Princess” acted, by the woman herself</w:t>
      </w:r>
      <w:r>
        <w:rPr>
          <w:color w:val="000000"/>
          <w:sz w:val="24"/>
          <w:szCs w:val="24"/>
        </w:rPr>
        <w:br/>
        <w:t xml:space="preserve">Sent my wife to get a place to see Turner hanged</w:t>
      </w:r>
      <w:r>
        <w:rPr>
          <w:color w:val="000000"/>
          <w:sz w:val="24"/>
          <w:szCs w:val="24"/>
        </w:rPr>
        <w:br/>
        <w:t xml:space="preserve">Shakespeare’s plays</w:t>
      </w:r>
      <w:r>
        <w:rPr>
          <w:color w:val="000000"/>
          <w:sz w:val="24"/>
          <w:szCs w:val="24"/>
        </w:rPr>
        <w:br/>
        <w:t xml:space="preserve">She had the cunning to cry a great while, and talk and blubber</w:t>
      </w:r>
      <w:r>
        <w:rPr>
          <w:color w:val="000000"/>
          <w:sz w:val="24"/>
          <w:szCs w:val="24"/>
        </w:rPr>
        <w:br/>
        <w:t xml:space="preserve">She had got and used some puppy-dog water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25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Sheriffs did endeavour to get one jewell</w:t>
      </w:r>
      <w:r>
        <w:rPr>
          <w:color w:val="000000"/>
          <w:sz w:val="24"/>
          <w:szCs w:val="24"/>
        </w:rPr>
        <w:br/>
        <w:t xml:space="preserve">Slabbering my band sent home for another</w:t>
      </w:r>
      <w:r>
        <w:rPr>
          <w:color w:val="000000"/>
          <w:sz w:val="24"/>
          <w:szCs w:val="24"/>
        </w:rPr>
        <w:br/>
        <w:t xml:space="preserve">So home to prayers and to bed</w:t>
      </w:r>
      <w:r>
        <w:rPr>
          <w:color w:val="000000"/>
          <w:sz w:val="24"/>
          <w:szCs w:val="24"/>
        </w:rPr>
        <w:br/>
        <w:t xml:space="preserve">Staid two hours with her kissing her, but nothing more</w:t>
      </w:r>
      <w:r>
        <w:rPr>
          <w:color w:val="000000"/>
          <w:sz w:val="24"/>
          <w:szCs w:val="24"/>
        </w:rPr>
        <w:br/>
        <w:t xml:space="preserve">Strange slavery that I stand in to beauty</w:t>
      </w:r>
      <w:r>
        <w:rPr>
          <w:color w:val="000000"/>
          <w:sz w:val="24"/>
          <w:szCs w:val="24"/>
        </w:rPr>
        <w:br/>
        <w:t xml:space="preserve">Subject to be put into a disarray upon very small occasions</w:t>
      </w:r>
      <w:r>
        <w:rPr>
          <w:color w:val="000000"/>
          <w:sz w:val="24"/>
          <w:szCs w:val="24"/>
        </w:rPr>
        <w:br/>
        <w:t xml:space="preserve">Such open flattery is beastly</w:t>
      </w:r>
      <w:r>
        <w:rPr>
          <w:color w:val="000000"/>
          <w:sz w:val="24"/>
          <w:szCs w:val="24"/>
        </w:rPr>
        <w:br/>
        <w:t xml:space="preserve">Talked with Mrs. Lane about persuading her to Hawly</w:t>
      </w:r>
      <w:r>
        <w:rPr>
          <w:color w:val="000000"/>
          <w:sz w:val="24"/>
          <w:szCs w:val="24"/>
        </w:rPr>
        <w:br/>
        <w:t xml:space="preserve">Tear all that I found either boyish or not to be worth keeping</w:t>
      </w:r>
      <w:r>
        <w:rPr>
          <w:color w:val="000000"/>
          <w:sz w:val="24"/>
          <w:szCs w:val="24"/>
        </w:rPr>
        <w:br/>
        <w:t xml:space="preserve">That hair by hair had his horse’s tail pulled off indeed</w:t>
      </w:r>
      <w:r>
        <w:rPr>
          <w:color w:val="000000"/>
          <w:sz w:val="24"/>
          <w:szCs w:val="24"/>
        </w:rPr>
        <w:br/>
        <w:t xml:space="preserve">Their saws have no teeth, but it is the sand only</w:t>
      </w:r>
      <w:r>
        <w:rPr>
          <w:color w:val="000000"/>
          <w:sz w:val="24"/>
          <w:szCs w:val="24"/>
        </w:rPr>
        <w:br/>
        <w:t xml:space="preserve">There eat and drank, and had my pleasure of her twice</w:t>
      </w:r>
      <w:r>
        <w:rPr>
          <w:color w:val="000000"/>
          <w:sz w:val="24"/>
          <w:szCs w:val="24"/>
        </w:rPr>
        <w:br/>
        <w:t xml:space="preserve">There did see Mrs. Lane. . . . . </w:t>
      </w:r>
      <w:r>
        <w:rPr>
          <w:color w:val="000000"/>
          <w:sz w:val="24"/>
          <w:szCs w:val="24"/>
        </w:rPr>
        <w:br/>
        <w:t xml:space="preserve">These Lords are hard to be trusted</w:t>
      </w:r>
      <w:r>
        <w:rPr>
          <w:color w:val="000000"/>
          <w:sz w:val="24"/>
          <w:szCs w:val="24"/>
        </w:rPr>
        <w:br/>
        <w:t xml:space="preserve">Things wear out of themselves and come fair again</w:t>
      </w:r>
      <w:r>
        <w:rPr>
          <w:color w:val="000000"/>
          <w:sz w:val="24"/>
          <w:szCs w:val="24"/>
        </w:rPr>
        <w:br/>
        <w:t xml:space="preserve">Thinks she is with child, but I neither believe nor desire it</w:t>
      </w:r>
      <w:r>
        <w:rPr>
          <w:color w:val="000000"/>
          <w:sz w:val="24"/>
          <w:szCs w:val="24"/>
        </w:rPr>
        <w:br/>
        <w:t xml:space="preserve">Till 12 at night, and then home to supper and to bed</w:t>
      </w:r>
      <w:r>
        <w:rPr>
          <w:color w:val="000000"/>
          <w:sz w:val="24"/>
          <w:szCs w:val="24"/>
        </w:rPr>
        <w:br/>
        <w:t xml:space="preserve">To my Lord Sandwich, thinking to have dined there</w:t>
      </w:r>
      <w:r>
        <w:rPr>
          <w:color w:val="000000"/>
          <w:sz w:val="24"/>
          <w:szCs w:val="24"/>
        </w:rPr>
        <w:br/>
        <w:t xml:space="preserve">Travels over the high hills in Asia above the clouds</w:t>
      </w:r>
      <w:r>
        <w:rPr>
          <w:color w:val="000000"/>
          <w:sz w:val="24"/>
          <w:szCs w:val="24"/>
        </w:rPr>
        <w:br/>
        <w:t xml:space="preserve">Up, my mind very light from my last night’s accounts</w:t>
      </w:r>
      <w:r>
        <w:rPr>
          <w:color w:val="000000"/>
          <w:sz w:val="24"/>
          <w:szCs w:val="24"/>
        </w:rPr>
        <w:br/>
        <w:t xml:space="preserve">Upon a very small occasion had a difference again broke out</w:t>
      </w:r>
      <w:r>
        <w:rPr>
          <w:color w:val="000000"/>
          <w:sz w:val="24"/>
          <w:szCs w:val="24"/>
        </w:rPr>
        <w:br/>
        <w:t xml:space="preserve">Very angry we were, but quickly friends again</w:t>
      </w:r>
      <w:r>
        <w:rPr>
          <w:color w:val="000000"/>
          <w:sz w:val="24"/>
          <w:szCs w:val="24"/>
        </w:rPr>
        <w:br/>
        <w:t xml:space="preserve">Very high and very foule words from her to me</w:t>
      </w:r>
      <w:r>
        <w:rPr>
          <w:color w:val="000000"/>
          <w:sz w:val="24"/>
          <w:szCs w:val="24"/>
        </w:rPr>
        <w:br/>
        <w:t xml:space="preserve">We do nothing in this office like people able to carry on a warr</w:t>
      </w:r>
      <w:r>
        <w:rPr>
          <w:color w:val="000000"/>
          <w:sz w:val="24"/>
          <w:szCs w:val="24"/>
        </w:rPr>
        <w:br/>
        <w:t xml:space="preserve">Went against me to have my wife and servants look upon them</w:t>
      </w:r>
      <w:r>
        <w:rPr>
          <w:color w:val="000000"/>
          <w:sz w:val="24"/>
          <w:szCs w:val="24"/>
        </w:rPr>
        <w:br/>
        <w:t xml:space="preserve">What wine you drinke, lett it bee at meales</w:t>
      </w:r>
      <w:r>
        <w:rPr>
          <w:color w:val="000000"/>
          <w:sz w:val="24"/>
          <w:szCs w:val="24"/>
        </w:rPr>
        <w:br/>
        <w:t xml:space="preserve">What a sorry dispatch these great persons give to business</w:t>
      </w:r>
      <w:r>
        <w:rPr>
          <w:color w:val="000000"/>
          <w:sz w:val="24"/>
          <w:szCs w:val="24"/>
        </w:rPr>
        <w:br/>
        <w:t xml:space="preserve">What is there more to be had of a woman than the possessing her</w:t>
      </w:r>
      <w:r>
        <w:rPr>
          <w:color w:val="000000"/>
          <w:sz w:val="24"/>
          <w:szCs w:val="24"/>
        </w:rPr>
        <w:br/>
        <w:t xml:space="preserve">Where a trade hath once been and do decay, it never recovers</w:t>
      </w:r>
      <w:r>
        <w:rPr>
          <w:color w:val="000000"/>
          <w:sz w:val="24"/>
          <w:szCs w:val="24"/>
        </w:rPr>
        <w:br/>
        <w:t xml:space="preserve">Wherein every party has laboured to cheat another</w:t>
      </w:r>
      <w:r>
        <w:rPr>
          <w:color w:val="000000"/>
          <w:sz w:val="24"/>
          <w:szCs w:val="24"/>
        </w:rPr>
        <w:br/>
        <w:t xml:space="preserve">Willing to receive a bribe if it were offered me</w:t>
      </w:r>
      <w:r>
        <w:rPr>
          <w:color w:val="000000"/>
          <w:sz w:val="24"/>
          <w:szCs w:val="24"/>
        </w:rPr>
        <w:br/>
        <w:t xml:space="preserve">Would either conform, or be more wise, and not be catched! </w:t>
      </w:r>
      <w:r>
        <w:rPr>
          <w:color w:val="000000"/>
          <w:sz w:val="24"/>
          <w:szCs w:val="24"/>
        </w:rPr>
        <w:br/>
        <w:t xml:space="preserve">Would make a dogg laugh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Jan</w:t>
      </w:r>
      <w:r>
        <w:rPr>
          <w:color w:val="000000"/>
          <w:sz w:val="24"/>
          <w:szCs w:val="24"/>
        </w:rPr>
        <w:t xml:space="preserve">/</w:t>
      </w:r>
      <w:r>
        <w:rPr>
          <w:i/>
          <w:color w:val="000000"/>
          <w:sz w:val="24"/>
          <w:szCs w:val="24"/>
        </w:rPr>
        <w:t xml:space="preserve">Feb</w:t>
      </w:r>
      <w:r>
        <w:rPr>
          <w:color w:val="000000"/>
          <w:sz w:val="24"/>
          <w:szCs w:val="24"/>
        </w:rPr>
        <w:t xml:space="preserve"> 1964/65 [sp39g10.txt]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Accounts I never did see, or hope again to see in my days</w:t>
      </w:r>
      <w:r>
        <w:rPr>
          <w:color w:val="000000"/>
          <w:sz w:val="24"/>
          <w:szCs w:val="24"/>
        </w:rPr>
        <w:br/>
        <w:t xml:space="preserve">At a loss whether it will be better for me to have him die</w:t>
      </w:r>
      <w:r>
        <w:rPr>
          <w:color w:val="000000"/>
          <w:sz w:val="24"/>
          <w:szCs w:val="24"/>
        </w:rPr>
        <w:br/>
        <w:t xml:space="preserve">By his many words and no understanding, confound himself</w:t>
      </w:r>
      <w:r>
        <w:rPr>
          <w:color w:val="000000"/>
          <w:sz w:val="24"/>
          <w:szCs w:val="24"/>
        </w:rPr>
        <w:br/>
        <w:t xml:space="preserve">Church, where a most insipid young coxcomb preached</w:t>
      </w:r>
      <w:r>
        <w:rPr>
          <w:color w:val="000000"/>
          <w:sz w:val="24"/>
          <w:szCs w:val="24"/>
        </w:rPr>
        <w:br/>
        <w:t xml:space="preserve">Clean myself with warm water; my wife will have me</w:t>
      </w:r>
      <w:r>
        <w:rPr>
          <w:color w:val="000000"/>
          <w:sz w:val="24"/>
          <w:szCs w:val="24"/>
        </w:rPr>
        <w:br/>
        <w:t xml:space="preserve">Costs me 12d. a kiss after the first</w:t>
      </w:r>
      <w:r>
        <w:rPr>
          <w:color w:val="000000"/>
          <w:sz w:val="24"/>
          <w:szCs w:val="24"/>
        </w:rPr>
        <w:br/>
        <w:t xml:space="preserve">Find that now and then a little difference do no hurte</w:t>
      </w:r>
      <w:r>
        <w:rPr>
          <w:color w:val="000000"/>
          <w:sz w:val="24"/>
          <w:szCs w:val="24"/>
        </w:rPr>
        <w:br/>
        <w:t xml:space="preserve">Going with her woman to a hot-house to bathe herself</w:t>
      </w:r>
      <w:r>
        <w:rPr>
          <w:color w:val="000000"/>
          <w:sz w:val="24"/>
          <w:szCs w:val="24"/>
        </w:rPr>
        <w:br/>
        <w:t xml:space="preserve">Good discourse and counsel from him, which I hope I shall take</w:t>
      </w:r>
      <w:r>
        <w:rPr>
          <w:color w:val="000000"/>
          <w:sz w:val="24"/>
          <w:szCs w:val="24"/>
        </w:rPr>
        <w:br/>
        <w:t xml:space="preserve">Great thaw it is not for a man to walk the streets</w:t>
      </w:r>
      <w:r>
        <w:rPr>
          <w:color w:val="000000"/>
          <w:sz w:val="24"/>
          <w:szCs w:val="24"/>
        </w:rPr>
        <w:br/>
        <w:t xml:space="preserve">Heard noises over their head upon the leads</w:t>
      </w:r>
      <w:r>
        <w:rPr>
          <w:color w:val="000000"/>
          <w:sz w:val="24"/>
          <w:szCs w:val="24"/>
        </w:rPr>
        <w:br/>
        <w:t xml:space="preserve">His disease was the pox and that he must be fluxed (Rupert)</w:t>
      </w:r>
      <w:r>
        <w:rPr>
          <w:color w:val="000000"/>
          <w:sz w:val="24"/>
          <w:szCs w:val="24"/>
        </w:rPr>
        <w:br/>
        <w:t xml:space="preserve">I know not how their fortunes may agree</w:t>
      </w:r>
      <w:r>
        <w:rPr>
          <w:color w:val="000000"/>
          <w:sz w:val="24"/>
          <w:szCs w:val="24"/>
        </w:rPr>
        <w:br/>
        <w:t xml:space="preserve">If the exportations exceed importations</w:t>
      </w:r>
      <w:r>
        <w:rPr>
          <w:color w:val="000000"/>
          <w:sz w:val="24"/>
          <w:szCs w:val="24"/>
        </w:rPr>
        <w:br/>
        <w:t xml:space="preserve">It is a strange thing how fancy works</w:t>
      </w:r>
      <w:r>
        <w:rPr>
          <w:color w:val="000000"/>
          <w:sz w:val="24"/>
          <w:szCs w:val="24"/>
        </w:rPr>
        <w:br/>
        <w:t xml:space="preserve">Law against it signifies nothing in the world</w:t>
      </w:r>
      <w:r>
        <w:rPr>
          <w:color w:val="000000"/>
          <w:sz w:val="24"/>
          <w:szCs w:val="24"/>
        </w:rPr>
        <w:br/>
        <w:t xml:space="preserve">Law and severity were used against drunkennesse</w:t>
      </w:r>
      <w:r>
        <w:rPr>
          <w:color w:val="000000"/>
          <w:sz w:val="24"/>
          <w:szCs w:val="24"/>
        </w:rPr>
        <w:br/>
        <w:t xml:space="preserve">Luxury and looseness of the times</w:t>
      </w:r>
      <w:r>
        <w:rPr>
          <w:color w:val="000000"/>
          <w:sz w:val="24"/>
          <w:szCs w:val="24"/>
        </w:rPr>
        <w:br/>
        <w:t xml:space="preserve">Must be forced to confess it to my wife, which troubles me</w:t>
      </w:r>
      <w:r>
        <w:rPr>
          <w:color w:val="000000"/>
          <w:sz w:val="24"/>
          <w:szCs w:val="24"/>
        </w:rPr>
        <w:br/>
        <w:t xml:space="preserve">My wife after her bathing lying alone in another bed</w:t>
      </w:r>
      <w:r>
        <w:rPr>
          <w:color w:val="000000"/>
          <w:sz w:val="24"/>
          <w:szCs w:val="24"/>
        </w:rPr>
        <w:br/>
        <w:t xml:space="preserve">No man is wise at all times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26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Offer to give me a piece to receive of me 20</w:t>
      </w:r>
      <w:r>
        <w:rPr>
          <w:color w:val="000000"/>
          <w:sz w:val="24"/>
          <w:szCs w:val="24"/>
        </w:rPr>
        <w:br/>
        <w:t xml:space="preserve">Pretends to a resolution of being hereafter very clean</w:t>
      </w:r>
      <w:r>
        <w:rPr>
          <w:color w:val="000000"/>
          <w:sz w:val="24"/>
          <w:szCs w:val="24"/>
        </w:rPr>
        <w:br/>
        <w:t xml:space="preserve">Sat an hour or two talking and discoursing . . . . </w:t>
      </w:r>
      <w:r>
        <w:rPr>
          <w:color w:val="000000"/>
          <w:sz w:val="24"/>
          <w:szCs w:val="24"/>
        </w:rPr>
        <w:br/>
        <w:t xml:space="preserve">So great a trouble is fear</w:t>
      </w:r>
      <w:r>
        <w:rPr>
          <w:color w:val="000000"/>
          <w:sz w:val="24"/>
          <w:szCs w:val="24"/>
        </w:rPr>
        <w:br/>
        <w:t xml:space="preserve">Those bred in the North among the colliers are good for labour</w:t>
      </w:r>
      <w:r>
        <w:rPr>
          <w:color w:val="000000"/>
          <w:sz w:val="24"/>
          <w:szCs w:val="24"/>
        </w:rPr>
        <w:br/>
        <w:t xml:space="preserve">Tied our men back to back, and thrown them all into the sea</w:t>
      </w:r>
      <w:r>
        <w:rPr>
          <w:color w:val="000000"/>
          <w:sz w:val="24"/>
          <w:szCs w:val="24"/>
        </w:rPr>
        <w:br/>
        <w:t xml:space="preserve">Too much of it will make her know her force too much</w:t>
      </w:r>
      <w:r>
        <w:rPr>
          <w:color w:val="000000"/>
          <w:sz w:val="24"/>
          <w:szCs w:val="24"/>
        </w:rPr>
        <w:br/>
        <w:t xml:space="preserve">Up, leaving my wife in bed, being sick of her months</w:t>
      </w:r>
      <w:r>
        <w:rPr>
          <w:color w:val="000000"/>
          <w:sz w:val="24"/>
          <w:szCs w:val="24"/>
        </w:rPr>
        <w:br/>
        <w:t xml:space="preserve">When she least shews it hath her wit at work</w:t>
      </w:r>
      <w:r>
        <w:rPr>
          <w:color w:val="000000"/>
          <w:sz w:val="24"/>
          <w:szCs w:val="24"/>
        </w:rPr>
        <w:br/>
        <w:t xml:space="preserve">Where money is free, there is great plenty</w:t>
      </w:r>
      <w:r>
        <w:rPr>
          <w:color w:val="000000"/>
          <w:sz w:val="24"/>
          <w:szCs w:val="24"/>
        </w:rPr>
        <w:br/>
        <w:t xml:space="preserve">Who is the most, and promises the least, of any man</w:t>
      </w:r>
      <w:r>
        <w:rPr>
          <w:color w:val="000000"/>
          <w:sz w:val="24"/>
          <w:szCs w:val="24"/>
        </w:rPr>
        <w:br/>
        <w:t xml:space="preserve">Wife that brings me nothing almost (besides a comely person)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Mar</w:t>
      </w:r>
      <w:r>
        <w:rPr>
          <w:color w:val="000000"/>
          <w:sz w:val="24"/>
          <w:szCs w:val="24"/>
        </w:rPr>
        <w:t xml:space="preserve">/</w:t>
      </w:r>
      <w:r>
        <w:rPr>
          <w:i/>
          <w:color w:val="000000"/>
          <w:sz w:val="24"/>
          <w:szCs w:val="24"/>
        </w:rPr>
        <w:t xml:space="preserve">Apr</w:t>
      </w:r>
      <w:r>
        <w:rPr>
          <w:color w:val="000000"/>
          <w:sz w:val="24"/>
          <w:szCs w:val="24"/>
        </w:rPr>
        <w:t xml:space="preserve"> 1964/65 [sp40g10.txt]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Castlemayne is sicke again, people think, slipping her filly</w:t>
      </w:r>
      <w:r>
        <w:rPr>
          <w:color w:val="000000"/>
          <w:sz w:val="24"/>
          <w:szCs w:val="24"/>
        </w:rPr>
        <w:br/>
        <w:t xml:space="preserve">Desired me that I would baste his coate</w:t>
      </w:r>
      <w:r>
        <w:rPr>
          <w:color w:val="000000"/>
          <w:sz w:val="24"/>
          <w:szCs w:val="24"/>
        </w:rPr>
        <w:br/>
        <w:t xml:space="preserve">Did put evil thoughts in me, but proceeded no further</w:t>
      </w:r>
      <w:r>
        <w:rPr>
          <w:color w:val="000000"/>
          <w:sz w:val="24"/>
          <w:szCs w:val="24"/>
        </w:rPr>
        <w:br/>
        <w:t xml:space="preserve">France, which is accounted the best place for bread</w:t>
      </w:r>
      <w:r>
        <w:rPr>
          <w:color w:val="000000"/>
          <w:sz w:val="24"/>
          <w:szCs w:val="24"/>
        </w:rPr>
        <w:br/>
        <w:t xml:space="preserve">How Povy overdoes every thing in commending it</w:t>
      </w:r>
      <w:r>
        <w:rPr>
          <w:color w:val="000000"/>
          <w:sz w:val="24"/>
          <w:szCs w:val="24"/>
        </w:rPr>
        <w:br/>
        <w:t xml:space="preserve">Never could man say worse himself nor have worse said</w:t>
      </w:r>
      <w:r>
        <w:rPr>
          <w:color w:val="000000"/>
          <w:sz w:val="24"/>
          <w:szCs w:val="24"/>
        </w:rPr>
        <w:br/>
        <w:t xml:space="preserve">Wanton as ever she was, with much I made myself merry and away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may</w:t>
      </w:r>
      <w:r>
        <w:rPr>
          <w:color w:val="000000"/>
          <w:sz w:val="24"/>
          <w:szCs w:val="24"/>
        </w:rPr>
        <w:t xml:space="preserve">/</w:t>
      </w:r>
      <w:r>
        <w:rPr>
          <w:i/>
          <w:color w:val="000000"/>
          <w:sz w:val="24"/>
          <w:szCs w:val="24"/>
        </w:rPr>
        <w:t xml:space="preserve">Jun</w:t>
      </w:r>
      <w:r>
        <w:rPr>
          <w:color w:val="000000"/>
          <w:sz w:val="24"/>
          <w:szCs w:val="24"/>
        </w:rPr>
        <w:t xml:space="preserve"> 1665 [sp41g10.txt]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vineyard, the first that ever I did see</w:t>
      </w:r>
      <w:r>
        <w:rPr>
          <w:color w:val="000000"/>
          <w:sz w:val="24"/>
          <w:szCs w:val="24"/>
        </w:rPr>
        <w:br/>
        <w:t xml:space="preserve">All the towne almost going out of towne (Plague panic)</w:t>
      </w:r>
      <w:r>
        <w:rPr>
          <w:color w:val="000000"/>
          <w:sz w:val="24"/>
          <w:szCs w:val="24"/>
        </w:rPr>
        <w:br/>
        <w:t xml:space="preserve">Buy some roll-tobacco to smell to and chaw</w:t>
      </w:r>
      <w:r>
        <w:rPr>
          <w:color w:val="000000"/>
          <w:sz w:val="24"/>
          <w:szCs w:val="24"/>
        </w:rPr>
        <w:br/>
        <w:t xml:space="preserve">Consult my pillow upon that and every great thing of my life</w:t>
      </w:r>
      <w:r>
        <w:rPr>
          <w:color w:val="000000"/>
          <w:sz w:val="24"/>
          <w:szCs w:val="24"/>
        </w:rPr>
        <w:br/>
        <w:t xml:space="preserve">Convenience of periwiggs is so great</w:t>
      </w:r>
      <w:r>
        <w:rPr>
          <w:color w:val="000000"/>
          <w:sz w:val="24"/>
          <w:szCs w:val="24"/>
        </w:rPr>
        <w:br/>
        <w:t xml:space="preserve">Dying this last week of the plague 112, from 43 the week before</w:t>
      </w:r>
      <w:r>
        <w:rPr>
          <w:color w:val="000000"/>
          <w:sz w:val="24"/>
          <w:szCs w:val="24"/>
        </w:rPr>
        <w:br/>
        <w:t xml:space="preserve">Hear that the plague is come into the City</w:t>
      </w:r>
      <w:r>
        <w:rPr>
          <w:color w:val="000000"/>
          <w:sz w:val="24"/>
          <w:szCs w:val="24"/>
        </w:rPr>
        <w:br/>
        <w:t xml:space="preserve">Houses marked with a red cross upon the doors</w:t>
      </w:r>
      <w:r>
        <w:rPr>
          <w:color w:val="000000"/>
          <w:sz w:val="24"/>
          <w:szCs w:val="24"/>
        </w:rPr>
        <w:br/>
        <w:t xml:space="preserve">My old folly and childishnesse hangs upon me still</w:t>
      </w:r>
      <w:r>
        <w:rPr>
          <w:color w:val="000000"/>
          <w:sz w:val="24"/>
          <w:szCs w:val="24"/>
        </w:rPr>
        <w:br/>
        <w:t xml:space="preserve">Plague claimed 68,596 victims (in 1665)</w:t>
      </w:r>
      <w:r>
        <w:rPr>
          <w:color w:val="000000"/>
          <w:sz w:val="24"/>
          <w:szCs w:val="24"/>
        </w:rPr>
        <w:br/>
        <w:t xml:space="preserve">Pride of some persons and vice of most was but a sad story</w:t>
      </w:r>
      <w:r>
        <w:rPr>
          <w:color w:val="000000"/>
          <w:sz w:val="24"/>
          <w:szCs w:val="24"/>
        </w:rPr>
        <w:br/>
        <w:t xml:space="preserve">The coachman that carried [us] cannot know me again</w:t>
      </w:r>
      <w:r>
        <w:rPr>
          <w:color w:val="000000"/>
          <w:sz w:val="24"/>
          <w:szCs w:val="24"/>
        </w:rPr>
        <w:br/>
        <w:t xml:space="preserve">Though neither of us care 2d. one for another</w:t>
      </w:r>
      <w:r>
        <w:rPr>
          <w:color w:val="000000"/>
          <w:sz w:val="24"/>
          <w:szCs w:val="24"/>
        </w:rPr>
        <w:br/>
        <w:t xml:space="preserve">Which may teach me how I make others wait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July</w:t>
      </w:r>
      <w:r>
        <w:rPr>
          <w:color w:val="000000"/>
          <w:sz w:val="24"/>
          <w:szCs w:val="24"/>
        </w:rPr>
        <w:t xml:space="preserve"> 1665 [sp42g10.txt]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About two o’clock, too late and too soon to go home to bed</w:t>
      </w:r>
      <w:r>
        <w:rPr>
          <w:color w:val="000000"/>
          <w:sz w:val="24"/>
          <w:szCs w:val="24"/>
        </w:rPr>
        <w:br/>
        <w:t xml:space="preserve">And all to dinner and sat down to the King saving myself</w:t>
      </w:r>
      <w:r>
        <w:rPr>
          <w:color w:val="000000"/>
          <w:sz w:val="24"/>
          <w:szCs w:val="24"/>
        </w:rPr>
        <w:br/>
        <w:t xml:space="preserve">Baseness and looseness of the Court</w:t>
      </w:r>
      <w:r>
        <w:rPr>
          <w:color w:val="000000"/>
          <w:sz w:val="24"/>
          <w:szCs w:val="24"/>
        </w:rPr>
        <w:br/>
        <w:t xml:space="preserve">Being able to do little business (but the less the better)</w:t>
      </w:r>
      <w:r>
        <w:rPr>
          <w:color w:val="000000"/>
          <w:sz w:val="24"/>
          <w:szCs w:val="24"/>
        </w:rPr>
        <w:br/>
        <w:t xml:space="preserve">Contracted for her as if he had been buying a horse</w:t>
      </w:r>
      <w:r>
        <w:rPr>
          <w:color w:val="000000"/>
          <w:sz w:val="24"/>
          <w:szCs w:val="24"/>
        </w:rPr>
        <w:br/>
        <w:t xml:space="preserve">Did bear with it, and very pleasant all the while</w:t>
      </w:r>
      <w:r>
        <w:rPr>
          <w:color w:val="000000"/>
          <w:sz w:val="24"/>
          <w:szCs w:val="24"/>
        </w:rPr>
        <w:br/>
        <w:t xml:space="preserve">Doubtfull whether her daughter will like of it or no</w:t>
      </w:r>
      <w:r>
        <w:rPr>
          <w:color w:val="000000"/>
          <w:sz w:val="24"/>
          <w:szCs w:val="24"/>
        </w:rPr>
        <w:br/>
        <w:t xml:space="preserve">Endeavouring to strike tallys for money for Tangier</w:t>
      </w:r>
      <w:r>
        <w:rPr>
          <w:color w:val="000000"/>
          <w:sz w:val="24"/>
          <w:szCs w:val="24"/>
        </w:rPr>
        <w:br/>
        <w:t xml:space="preserve">For, for her part, she should not be buried in the commons</w:t>
      </w:r>
      <w:r>
        <w:rPr>
          <w:color w:val="000000"/>
          <w:sz w:val="24"/>
          <w:szCs w:val="24"/>
        </w:rPr>
        <w:br/>
        <w:t xml:space="preserve">Had what pleasure almost I would with her</w:t>
      </w:r>
      <w:r>
        <w:rPr>
          <w:color w:val="000000"/>
          <w:sz w:val="24"/>
          <w:szCs w:val="24"/>
        </w:rPr>
        <w:br/>
        <w:t xml:space="preserve">Hath a good heart to bear, or a cunning one to conceal his evil</w:t>
      </w:r>
      <w:r>
        <w:rPr>
          <w:color w:val="000000"/>
          <w:sz w:val="24"/>
          <w:szCs w:val="24"/>
        </w:rPr>
        <w:br/>
        <w:t xml:space="preserve">I have promised, but know not when I shall perform</w:t>
      </w:r>
      <w:r>
        <w:rPr>
          <w:color w:val="000000"/>
          <w:sz w:val="24"/>
          <w:szCs w:val="24"/>
        </w:rPr>
        <w:br/>
        <w:t xml:space="preserve">I kissed the bride in bed, and so the curtaines drawne</w:t>
      </w:r>
      <w:r>
        <w:rPr>
          <w:color w:val="000000"/>
          <w:sz w:val="24"/>
          <w:szCs w:val="24"/>
        </w:rPr>
        <w:br/>
        <w:t xml:space="preserve">Less he finds of difference between them and other men</w:t>
      </w:r>
      <w:r>
        <w:rPr>
          <w:color w:val="000000"/>
          <w:sz w:val="24"/>
          <w:szCs w:val="24"/>
        </w:rPr>
        <w:br/>
        <w:t xml:space="preserve">Lord! in the dullest insipid manner that ever lover did</w:t>
      </w:r>
      <w:r>
        <w:rPr>
          <w:color w:val="000000"/>
          <w:sz w:val="24"/>
          <w:szCs w:val="24"/>
        </w:rPr>
        <w:br/>
        <w:t xml:space="preserve">Nan at Moreclacke, very much pleased and merry with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27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her</w:t>
      </w:r>
      <w:r>
        <w:rPr>
          <w:color w:val="000000"/>
          <w:sz w:val="24"/>
          <w:szCs w:val="24"/>
        </w:rPr>
        <w:br/>
        <w:t xml:space="preserve">Not had the confidence to take his lady once by the hand</w:t>
      </w:r>
      <w:r>
        <w:rPr>
          <w:color w:val="000000"/>
          <w:sz w:val="24"/>
          <w:szCs w:val="24"/>
        </w:rPr>
        <w:br/>
        <w:t xml:space="preserve">Out of my purse I dare not for fear of a precedent</w:t>
      </w:r>
      <w:r>
        <w:rPr>
          <w:color w:val="000000"/>
          <w:sz w:val="24"/>
          <w:szCs w:val="24"/>
        </w:rPr>
        <w:br/>
        <w:t xml:space="preserve">Plague, forty last night, the bell always going</w:t>
      </w:r>
      <w:r>
        <w:rPr>
          <w:color w:val="000000"/>
          <w:sz w:val="24"/>
          <w:szCs w:val="24"/>
        </w:rPr>
        <w:br/>
        <w:t xml:space="preserve">Pretty to see the young pretty ladies dressed like men</w:t>
      </w:r>
      <w:r>
        <w:rPr>
          <w:color w:val="000000"/>
          <w:sz w:val="24"/>
          <w:szCs w:val="24"/>
        </w:rPr>
        <w:br/>
        <w:t xml:space="preserve">So to bed, to be up betimes by the helpe of a larum watch</w:t>
      </w:r>
      <w:r>
        <w:rPr>
          <w:color w:val="000000"/>
          <w:sz w:val="24"/>
          <w:szCs w:val="24"/>
        </w:rPr>
        <w:br/>
        <w:t xml:space="preserve">This absence makes us a little strange instead of more fond</w:t>
      </w:r>
      <w:r>
        <w:rPr>
          <w:color w:val="000000"/>
          <w:sz w:val="24"/>
          <w:szCs w:val="24"/>
        </w:rPr>
        <w:br/>
        <w:t xml:space="preserve">What silly discourse we had by the way as to love-matters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August</w:t>
      </w:r>
      <w:r>
        <w:rPr>
          <w:color w:val="000000"/>
          <w:sz w:val="24"/>
          <w:szCs w:val="24"/>
        </w:rPr>
        <w:t xml:space="preserve"> 1665 [sp43g10.txt]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fair salute on horseback, in Rochester streets, of the lady</w:t>
      </w:r>
      <w:r>
        <w:rPr>
          <w:color w:val="000000"/>
          <w:sz w:val="24"/>
          <w:szCs w:val="24"/>
        </w:rPr>
        <w:br/>
        <w:t xml:space="preserve">Bagwell’s wife waited at the door, and went with me to my office</w:t>
      </w:r>
      <w:r>
        <w:rPr>
          <w:color w:val="000000"/>
          <w:sz w:val="24"/>
          <w:szCs w:val="24"/>
        </w:rPr>
        <w:br/>
        <w:t xml:space="preserve">Because I would not be over sure of any thing</w:t>
      </w:r>
      <w:r>
        <w:rPr>
          <w:color w:val="000000"/>
          <w:sz w:val="24"/>
          <w:szCs w:val="24"/>
        </w:rPr>
        <w:br/>
        <w:t xml:space="preserve">Being the first Wednesday of the month</w:t>
      </w:r>
      <w:r>
        <w:rPr>
          <w:color w:val="000000"/>
          <w:sz w:val="24"/>
          <w:szCs w:val="24"/>
        </w:rPr>
        <w:br/>
        <w:t xml:space="preserve">Bottle of strong water; whereof now and then a sip did me good</w:t>
      </w:r>
      <w:r>
        <w:rPr>
          <w:color w:val="000000"/>
          <w:sz w:val="24"/>
          <w:szCs w:val="24"/>
        </w:rPr>
        <w:br/>
        <w:t xml:space="preserve">Copper to the value of L5,000</w:t>
      </w:r>
      <w:r>
        <w:rPr>
          <w:color w:val="000000"/>
          <w:sz w:val="24"/>
          <w:szCs w:val="24"/>
        </w:rPr>
        <w:br/>
        <w:t xml:space="preserve">Disease making us more cruel to one another than if we are doggs</w:t>
      </w:r>
      <w:r>
        <w:rPr>
          <w:color w:val="000000"/>
          <w:sz w:val="24"/>
          <w:szCs w:val="24"/>
        </w:rPr>
        <w:br/>
        <w:t xml:space="preserve">Every body is at a great losse and nobody can tell</w:t>
      </w:r>
      <w:r>
        <w:rPr>
          <w:color w:val="000000"/>
          <w:sz w:val="24"/>
          <w:szCs w:val="24"/>
        </w:rPr>
        <w:br/>
        <w:t xml:space="preserve">Every body’s looks, and discourse in the street is of death</w:t>
      </w:r>
      <w:r>
        <w:rPr>
          <w:color w:val="000000"/>
          <w:sz w:val="24"/>
          <w:szCs w:val="24"/>
        </w:rPr>
        <w:br/>
        <w:t xml:space="preserve">First thing of that nature I did ever give her (L10 ring)</w:t>
      </w:r>
      <w:r>
        <w:rPr>
          <w:color w:val="000000"/>
          <w:sz w:val="24"/>
          <w:szCs w:val="24"/>
        </w:rPr>
        <w:br/>
        <w:t xml:space="preserve">For my quiet would not enquire into it</w:t>
      </w:r>
      <w:r>
        <w:rPr>
          <w:color w:val="000000"/>
          <w:sz w:val="24"/>
          <w:szCs w:val="24"/>
        </w:rPr>
        <w:br/>
        <w:t xml:space="preserve">Give the other notice of the future state, if there was any</w:t>
      </w:r>
      <w:r>
        <w:rPr>
          <w:color w:val="000000"/>
          <w:sz w:val="24"/>
          <w:szCs w:val="24"/>
        </w:rPr>
        <w:br/>
        <w:t xml:space="preserve">His wife and three children died, all, I think, in a day</w:t>
      </w:r>
      <w:r>
        <w:rPr>
          <w:color w:val="000000"/>
          <w:sz w:val="24"/>
          <w:szCs w:val="24"/>
        </w:rPr>
        <w:br/>
        <w:t xml:space="preserve">How sad a sight it is to see the streets empty of people</w:t>
      </w:r>
      <w:r>
        <w:rPr>
          <w:color w:val="000000"/>
          <w:sz w:val="24"/>
          <w:szCs w:val="24"/>
        </w:rPr>
        <w:br/>
        <w:t xml:space="preserve">I met a dead corps of the plague, in the narrow ally</w:t>
      </w:r>
      <w:r>
        <w:rPr>
          <w:color w:val="000000"/>
          <w:sz w:val="24"/>
          <w:szCs w:val="24"/>
        </w:rPr>
        <w:br/>
        <w:t xml:space="preserve">In our graves (as Shakespeere resembles it) we could dream</w:t>
      </w:r>
      <w:r>
        <w:rPr>
          <w:color w:val="000000"/>
          <w:sz w:val="24"/>
          <w:szCs w:val="24"/>
        </w:rPr>
        <w:br/>
        <w:t xml:space="preserve">King is not at present in purse to do</w:t>
      </w:r>
      <w:r>
        <w:rPr>
          <w:color w:val="000000"/>
          <w:sz w:val="24"/>
          <w:szCs w:val="24"/>
        </w:rPr>
        <w:br/>
        <w:t xml:space="preserve">King shall not be able to whip a cat</w:t>
      </w:r>
      <w:r>
        <w:rPr>
          <w:color w:val="000000"/>
          <w:sz w:val="24"/>
          <w:szCs w:val="24"/>
        </w:rPr>
        <w:br/>
        <w:t xml:space="preserve">Not liking that it should lie long undone, for fear of death</w:t>
      </w:r>
      <w:r>
        <w:rPr>
          <w:color w:val="000000"/>
          <w:sz w:val="24"/>
          <w:szCs w:val="24"/>
        </w:rPr>
        <w:br/>
        <w:t xml:space="preserve">Ordered in the yarde six or eight bargemen to be whipped</w:t>
      </w:r>
      <w:r>
        <w:rPr>
          <w:color w:val="000000"/>
          <w:sz w:val="24"/>
          <w:szCs w:val="24"/>
        </w:rPr>
        <w:br/>
        <w:t xml:space="preserve">Pest coaches and put her into it to carry her to a pest house</w:t>
      </w:r>
      <w:r>
        <w:rPr>
          <w:color w:val="000000"/>
          <w:sz w:val="24"/>
          <w:szCs w:val="24"/>
        </w:rPr>
        <w:br/>
        <w:t xml:space="preserve">Quakers and others that will not have any bell ring for them</w:t>
      </w:r>
      <w:r>
        <w:rPr>
          <w:color w:val="000000"/>
          <w:sz w:val="24"/>
          <w:szCs w:val="24"/>
        </w:rPr>
        <w:br/>
        <w:t xml:space="preserve">Resolving not to be bribed to dispatch business</w:t>
      </w:r>
      <w:r>
        <w:rPr>
          <w:color w:val="000000"/>
          <w:sz w:val="24"/>
          <w:szCs w:val="24"/>
        </w:rPr>
        <w:br/>
        <w:t xml:space="preserve">Two shops in three, if not more, generally shut up</w:t>
      </w:r>
      <w:r>
        <w:rPr>
          <w:color w:val="000000"/>
          <w:sz w:val="24"/>
          <w:szCs w:val="24"/>
        </w:rPr>
        <w:br/>
        <w:t xml:space="preserve">Well enough pleased this morning with their night’s lodging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September</w:t>
      </w:r>
      <w:r>
        <w:rPr>
          <w:color w:val="000000"/>
          <w:sz w:val="24"/>
          <w:szCs w:val="24"/>
        </w:rPr>
        <w:t xml:space="preserve"> 1665 [sp44g10.txt]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feeling for a chamber-pott, there was none</w:t>
      </w:r>
      <w:r>
        <w:rPr>
          <w:color w:val="000000"/>
          <w:sz w:val="24"/>
          <w:szCs w:val="24"/>
        </w:rPr>
        <w:br/>
        <w:t xml:space="preserve">Discourse of Mr. Evelyn touching all manner of learning</w:t>
      </w:r>
      <w:r>
        <w:rPr>
          <w:color w:val="000000"/>
          <w:sz w:val="24"/>
          <w:szCs w:val="24"/>
        </w:rPr>
        <w:br/>
        <w:t xml:space="preserve">Fell to sleep as if angry</w:t>
      </w:r>
      <w:r>
        <w:rPr>
          <w:color w:val="000000"/>
          <w:sz w:val="24"/>
          <w:szCs w:val="24"/>
        </w:rPr>
        <w:br/>
        <w:t xml:space="preserve">King himself minding nothing but his ease</w:t>
      </w:r>
      <w:r>
        <w:rPr>
          <w:color w:val="000000"/>
          <w:sz w:val="24"/>
          <w:szCs w:val="24"/>
        </w:rPr>
        <w:br/>
        <w:t xml:space="preserve">Not to be censured if their necessities drive them to bad</w:t>
      </w:r>
      <w:r>
        <w:rPr>
          <w:color w:val="000000"/>
          <w:sz w:val="24"/>
          <w:szCs w:val="24"/>
        </w:rPr>
        <w:br/>
        <w:t xml:space="preserve">Ordered him L2000, and he paid me my quantum out of it</w:t>
      </w:r>
      <w:r>
        <w:rPr>
          <w:color w:val="000000"/>
          <w:sz w:val="24"/>
          <w:szCs w:val="24"/>
        </w:rPr>
        <w:br/>
        <w:t xml:space="preserve">Sicke men that are recovered, they lying before our office doors</w:t>
      </w:r>
      <w:r>
        <w:rPr>
          <w:color w:val="000000"/>
          <w:sz w:val="24"/>
          <w:szCs w:val="24"/>
        </w:rPr>
        <w:br/>
        <w:t xml:space="preserve">Told us he had not been in a bed in the whole seven years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October</w:t>
      </w:r>
      <w:r>
        <w:rPr>
          <w:color w:val="000000"/>
          <w:sz w:val="24"/>
          <w:szCs w:val="24"/>
        </w:rPr>
        <w:t xml:space="preserve"> 1665 [sp45g10.txt]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conceited man, but of no Logique in his head at all</w:t>
      </w:r>
      <w:r>
        <w:rPr>
          <w:color w:val="000000"/>
          <w:sz w:val="24"/>
          <w:szCs w:val="24"/>
        </w:rPr>
        <w:br/>
        <w:t xml:space="preserve">Best poem that ever was wrote (Siege of Rhodes)</w:t>
      </w:r>
      <w:r>
        <w:rPr>
          <w:color w:val="000000"/>
          <w:sz w:val="24"/>
          <w:szCs w:val="24"/>
        </w:rPr>
        <w:br/>
        <w:t xml:space="preserve">French have taken two and sunk one of our merchant-men</w:t>
      </w:r>
      <w:r>
        <w:rPr>
          <w:color w:val="000000"/>
          <w:sz w:val="24"/>
          <w:szCs w:val="24"/>
        </w:rPr>
        <w:br/>
        <w:t xml:space="preserve">Hath sent me masters that do observe that I take pains</w:t>
      </w:r>
      <w:r>
        <w:rPr>
          <w:color w:val="000000"/>
          <w:sz w:val="24"/>
          <w:szCs w:val="24"/>
        </w:rPr>
        <w:br/>
        <w:t xml:space="preserve">How little heed is had to the prisoners and sicke and wounded</w:t>
      </w:r>
      <w:r>
        <w:rPr>
          <w:color w:val="000000"/>
          <w:sz w:val="24"/>
          <w:szCs w:val="24"/>
        </w:rPr>
        <w:br/>
        <w:t xml:space="preserve">How unhppily a man may fall into a necessity of bribing people</w:t>
      </w:r>
      <w:r>
        <w:rPr>
          <w:color w:val="000000"/>
          <w:sz w:val="24"/>
          <w:szCs w:val="24"/>
        </w:rPr>
        <w:br/>
        <w:t xml:space="preserve">Lechery will never leave him</w:t>
      </w:r>
      <w:r>
        <w:rPr>
          <w:color w:val="000000"/>
          <w:sz w:val="24"/>
          <w:szCs w:val="24"/>
        </w:rPr>
        <w:br/>
        <w:t xml:space="preserve">Money I have not, nor can get</w:t>
      </w:r>
      <w:r>
        <w:rPr>
          <w:color w:val="000000"/>
          <w:sz w:val="24"/>
          <w:szCs w:val="24"/>
        </w:rPr>
        <w:br/>
        <w:t xml:space="preserve">Mr. Evelyn’s translating and sending me as a present</w:t>
      </w:r>
      <w:r>
        <w:rPr>
          <w:color w:val="000000"/>
          <w:sz w:val="24"/>
          <w:szCs w:val="24"/>
        </w:rPr>
        <w:br/>
        <w:t xml:space="preserve">Poor seamen that lie starving in the streets</w:t>
      </w:r>
      <w:r>
        <w:rPr>
          <w:color w:val="000000"/>
          <w:sz w:val="24"/>
          <w:szCs w:val="24"/>
        </w:rPr>
        <w:br/>
        <w:t xml:space="preserve">Saying me to be the fittest man in England</w:t>
      </w:r>
      <w:r>
        <w:rPr>
          <w:color w:val="000000"/>
          <w:sz w:val="24"/>
          <w:szCs w:val="24"/>
        </w:rPr>
        <w:br/>
        <w:t xml:space="preserve">Searchers with their rods in their hands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Nov</w:t>
      </w:r>
      <w:r>
        <w:rPr>
          <w:color w:val="000000"/>
          <w:sz w:val="24"/>
          <w:szCs w:val="24"/>
        </w:rPr>
        <w:t xml:space="preserve">/</w:t>
      </w:r>
      <w:r>
        <w:rPr>
          <w:i/>
          <w:color w:val="000000"/>
          <w:sz w:val="24"/>
          <w:szCs w:val="24"/>
        </w:rPr>
        <w:t xml:space="preserve">Dec</w:t>
      </w:r>
      <w:r>
        <w:rPr>
          <w:color w:val="000000"/>
          <w:sz w:val="24"/>
          <w:szCs w:val="24"/>
        </w:rPr>
        <w:t xml:space="preserve"> 1665 [sp46g10.txt]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most conceited fellow and not over much in him</w:t>
      </w:r>
      <w:r>
        <w:rPr>
          <w:color w:val="000000"/>
          <w:sz w:val="24"/>
          <w:szCs w:val="24"/>
        </w:rPr>
        <w:br/>
        <w:t xml:space="preserve">A pretty man, I would be content to break a commandment with him</w:t>
      </w:r>
      <w:r>
        <w:rPr>
          <w:color w:val="000000"/>
          <w:sz w:val="24"/>
          <w:szCs w:val="24"/>
        </w:rPr>
        <w:br/>
        <w:t xml:space="preserve">Among many lazy people that the diligent man becomes necessary</w:t>
      </w:r>
      <w:r>
        <w:rPr>
          <w:color w:val="000000"/>
          <w:sz w:val="24"/>
          <w:szCs w:val="24"/>
        </w:rPr>
        <w:br/>
        <w:t xml:space="preserve">Delight to see these poor fools decoyed into our condition</w:t>
      </w:r>
      <w:r>
        <w:rPr>
          <w:color w:val="000000"/>
          <w:sz w:val="24"/>
          <w:szCs w:val="24"/>
        </w:rPr>
        <w:br/>
        <w:t xml:space="preserve">Great many silly stories they tell of their sport</w:t>
      </w:r>
      <w:r>
        <w:rPr>
          <w:color w:val="000000"/>
          <w:sz w:val="24"/>
          <w:szCs w:val="24"/>
        </w:rPr>
        <w:br/>
        <w:t xml:space="preserve">His enemies have done him as much good as he could wish</w:t>
      </w:r>
      <w:r>
        <w:rPr>
          <w:color w:val="000000"/>
          <w:sz w:val="24"/>
          <w:szCs w:val="24"/>
        </w:rPr>
        <w:br/>
        <w:t xml:space="preserve">How little merit do prevail in the world, but only favour</w:t>
      </w:r>
      <w:r>
        <w:rPr>
          <w:color w:val="000000"/>
          <w:sz w:val="24"/>
          <w:szCs w:val="24"/>
        </w:rPr>
        <w:br/>
        <w:t xml:space="preserve">I am a foole to be troubled at it, since I cannot helpe it</w:t>
      </w:r>
      <w:r>
        <w:rPr>
          <w:color w:val="000000"/>
          <w:sz w:val="24"/>
          <w:szCs w:val="24"/>
        </w:rPr>
        <w:br/>
        <w:t xml:space="preserve">L10,000 to the Prince, and half-a-crowne to my Lord of Sandwich</w:t>
      </w:r>
      <w:r>
        <w:rPr>
          <w:color w:val="000000"/>
          <w:sz w:val="24"/>
          <w:szCs w:val="24"/>
        </w:rPr>
        <w:br/>
        <w:t xml:space="preserve">Left him with some Commanders at the table taking tobacco</w:t>
      </w:r>
      <w:r>
        <w:rPr>
          <w:color w:val="000000"/>
          <w:sz w:val="24"/>
          <w:szCs w:val="24"/>
        </w:rPr>
        <w:br/>
        <w:t xml:space="preserve">One whom a great belly becomes as well as ever I saw any</w:t>
      </w:r>
      <w:r>
        <w:rPr>
          <w:color w:val="000000"/>
          <w:sz w:val="24"/>
          <w:szCs w:val="24"/>
        </w:rPr>
        <w:br/>
        <w:t xml:space="preserve">Pleases them mightily, and me not at all</w:t>
      </w:r>
      <w:r>
        <w:rPr>
          <w:color w:val="000000"/>
          <w:sz w:val="24"/>
          <w:szCs w:val="24"/>
        </w:rPr>
        <w:br/>
        <w:t xml:space="preserve">See how a good dinner and feasting reconciles everybody</w:t>
      </w:r>
      <w:r>
        <w:rPr>
          <w:color w:val="000000"/>
          <w:sz w:val="24"/>
          <w:szCs w:val="24"/>
        </w:rPr>
        <w:br/>
        <w:t xml:space="preserve">The boy is well, and offers to be searched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1665 N.S.  </w:t>
      </w:r>
      <w:r>
        <w:rPr>
          <w:i/>
          <w:color w:val="000000"/>
          <w:sz w:val="24"/>
          <w:szCs w:val="24"/>
        </w:rPr>
        <w:t xml:space="preserve">Complete</w:t>
      </w:r>
      <w:r>
        <w:rPr>
          <w:color w:val="000000"/>
          <w:sz w:val="24"/>
          <w:szCs w:val="24"/>
        </w:rPr>
        <w:t xml:space="preserve"> [sp47g10.txt]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fair salute on horseback, in Rochester streets, of the lady</w:t>
      </w:r>
      <w:r>
        <w:rPr>
          <w:color w:val="000000"/>
          <w:sz w:val="24"/>
          <w:szCs w:val="24"/>
        </w:rPr>
        <w:br/>
        <w:t xml:space="preserve">A most conceited fellow and not over much in him</w:t>
      </w:r>
      <w:r>
        <w:rPr>
          <w:color w:val="000000"/>
          <w:sz w:val="24"/>
          <w:szCs w:val="24"/>
        </w:rPr>
        <w:br/>
        <w:t xml:space="preserve">A conceited man, but of no Logique in his head at all</w:t>
      </w:r>
      <w:r>
        <w:rPr>
          <w:color w:val="000000"/>
          <w:sz w:val="24"/>
          <w:szCs w:val="24"/>
        </w:rPr>
        <w:br/>
        <w:t xml:space="preserve">A vineyard, the first that ever I did see</w:t>
      </w:r>
      <w:r>
        <w:rPr>
          <w:color w:val="000000"/>
          <w:sz w:val="24"/>
          <w:szCs w:val="24"/>
        </w:rPr>
        <w:br/>
        <w:t xml:space="preserve">A pretty man, I would be content to break a commandment with him</w:t>
      </w:r>
      <w:r>
        <w:rPr>
          <w:color w:val="000000"/>
          <w:sz w:val="24"/>
          <w:szCs w:val="24"/>
        </w:rPr>
        <w:br/>
        <w:t xml:space="preserve">About two o’clock, too late and too soon to go home to bed</w:t>
      </w:r>
      <w:r>
        <w:rPr>
          <w:color w:val="000000"/>
          <w:sz w:val="24"/>
          <w:szCs w:val="24"/>
        </w:rPr>
        <w:br/>
        <w:t xml:space="preserve">Accounts I never did see, or hope again to see in my days</w:t>
      </w:r>
      <w:r>
        <w:rPr>
          <w:color w:val="000000"/>
          <w:sz w:val="24"/>
          <w:szCs w:val="24"/>
        </w:rPr>
        <w:br/>
        <w:t xml:space="preserve">All the towne almost going out of towne (Plague panic)</w:t>
      </w:r>
      <w:r>
        <w:rPr>
          <w:color w:val="000000"/>
          <w:sz w:val="24"/>
          <w:szCs w:val="24"/>
        </w:rPr>
        <w:br/>
        <w:t xml:space="preserve">Among many lazy people that the diligent man becomes necessary</w:t>
      </w:r>
      <w:r>
        <w:rPr>
          <w:color w:val="000000"/>
          <w:sz w:val="24"/>
          <w:szCs w:val="24"/>
        </w:rPr>
        <w:br/>
        <w:t xml:space="preserve">And feeling for a chamber-pott, there was none</w:t>
      </w:r>
      <w:r>
        <w:rPr>
          <w:color w:val="000000"/>
          <w:sz w:val="24"/>
          <w:szCs w:val="24"/>
        </w:rPr>
        <w:br/>
        <w:t xml:space="preserve">And all to dinner and sat down to the King saving myself</w:t>
      </w:r>
      <w:r>
        <w:rPr>
          <w:color w:val="000000"/>
          <w:sz w:val="24"/>
          <w:szCs w:val="24"/>
        </w:rPr>
        <w:br/>
        <w:t xml:space="preserve">At a loss whether it will be better for me to have him die</w:t>
      </w:r>
      <w:r>
        <w:rPr>
          <w:color w:val="000000"/>
          <w:sz w:val="24"/>
          <w:szCs w:val="24"/>
        </w:rPr>
        <w:br/>
        <w:t xml:space="preserve">Bagwell’s wife waited at the door, and went with me to my office</w:t>
      </w:r>
      <w:r>
        <w:rPr>
          <w:color w:val="000000"/>
          <w:sz w:val="24"/>
          <w:szCs w:val="24"/>
        </w:rPr>
        <w:br/>
        <w:t xml:space="preserve">Baseness and looseness of the Court</w:t>
      </w:r>
      <w:r>
        <w:rPr>
          <w:color w:val="000000"/>
          <w:sz w:val="24"/>
          <w:szCs w:val="24"/>
        </w:rPr>
        <w:br/>
        <w:t xml:space="preserve">Because I would not be over sure of any thing</w:t>
      </w:r>
      <w:r>
        <w:rPr>
          <w:color w:val="000000"/>
          <w:sz w:val="24"/>
          <w:szCs w:val="24"/>
        </w:rPr>
        <w:br/>
        <w:t xml:space="preserve">Being able to do little business (but the less the better)</w:t>
      </w:r>
      <w:r>
        <w:rPr>
          <w:color w:val="000000"/>
          <w:sz w:val="24"/>
          <w:szCs w:val="24"/>
        </w:rPr>
        <w:br/>
        <w:t xml:space="preserve">Being the first Wednesday of the month</w:t>
      </w:r>
      <w:r>
        <w:rPr>
          <w:color w:val="000000"/>
          <w:sz w:val="24"/>
          <w:szCs w:val="24"/>
        </w:rPr>
        <w:br/>
        <w:t xml:space="preserve">Best poem that ever was wrote (Siege of Rhodes)</w:t>
      </w:r>
      <w:r>
        <w:rPr>
          <w:color w:val="000000"/>
          <w:sz w:val="24"/>
          <w:szCs w:val="24"/>
        </w:rPr>
        <w:br/>
        <w:t xml:space="preserve">Bottle of strong water; whereof now and then a sip did me good</w:t>
      </w:r>
      <w:r>
        <w:rPr>
          <w:color w:val="000000"/>
          <w:sz w:val="24"/>
          <w:szCs w:val="24"/>
        </w:rPr>
        <w:br/>
        <w:t xml:space="preserve">Buy some roll-tobacco to smell to and chaw</w:t>
      </w:r>
      <w:r>
        <w:rPr>
          <w:color w:val="000000"/>
          <w:sz w:val="24"/>
          <w:szCs w:val="24"/>
        </w:rPr>
        <w:br/>
        <w:t xml:space="preserve">By his many words and no understanding, confound himself</w:t>
      </w:r>
      <w:r>
        <w:rPr>
          <w:color w:val="000000"/>
          <w:sz w:val="24"/>
          <w:szCs w:val="24"/>
        </w:rPr>
        <w:br/>
        <w:t xml:space="preserve">Castlemayne is sicke again, people think, slipping her filly</w:t>
      </w:r>
      <w:r>
        <w:rPr>
          <w:color w:val="000000"/>
          <w:sz w:val="24"/>
          <w:szCs w:val="24"/>
        </w:rPr>
        <w:br/>
        <w:t xml:space="preserve">Church, where a most insipid young coxcomb preached</w:t>
      </w:r>
      <w:r>
        <w:rPr>
          <w:color w:val="000000"/>
          <w:sz w:val="24"/>
          <w:szCs w:val="24"/>
        </w:rPr>
        <w:br/>
        <w:t xml:space="preserve">Clean myself with warm water; my wife will have me</w:t>
      </w:r>
      <w:r>
        <w:rPr>
          <w:color w:val="000000"/>
          <w:sz w:val="24"/>
          <w:szCs w:val="24"/>
        </w:rPr>
        <w:br/>
        <w:t xml:space="preserve">Consult my pillow upon that and every great thing of my life</w:t>
      </w:r>
      <w:r>
        <w:rPr>
          <w:color w:val="000000"/>
          <w:sz w:val="24"/>
          <w:szCs w:val="24"/>
        </w:rPr>
        <w:br/>
        <w:t xml:space="preserve">Contracted for her as if he had been buying a horse</w:t>
      </w:r>
      <w:r>
        <w:rPr>
          <w:color w:val="000000"/>
          <w:sz w:val="24"/>
          <w:szCs w:val="24"/>
        </w:rPr>
        <w:br/>
        <w:t xml:space="preserve">Convenience of periwiggs is so great</w:t>
      </w:r>
      <w:r>
        <w:rPr>
          <w:color w:val="000000"/>
          <w:sz w:val="24"/>
          <w:szCs w:val="24"/>
        </w:rPr>
        <w:br/>
        <w:t xml:space="preserve">Copper to the value of L5,000</w:t>
      </w:r>
      <w:r>
        <w:rPr>
          <w:color w:val="000000"/>
          <w:sz w:val="24"/>
          <w:szCs w:val="24"/>
        </w:rPr>
        <w:br/>
        <w:t xml:space="preserve">Costs me 12d. a kiss after the first</w:t>
      </w:r>
      <w:r>
        <w:rPr>
          <w:color w:val="000000"/>
          <w:sz w:val="24"/>
          <w:szCs w:val="24"/>
        </w:rPr>
        <w:br/>
        <w:t xml:space="preserve">Delight to see these poor fools decoyed into our condition</w:t>
      </w:r>
      <w:r>
        <w:rPr>
          <w:color w:val="000000"/>
          <w:sz w:val="24"/>
          <w:szCs w:val="24"/>
        </w:rPr>
        <w:br/>
        <w:t xml:space="preserve">Desired me that I would baste his coate</w:t>
      </w:r>
      <w:r>
        <w:rPr>
          <w:color w:val="000000"/>
          <w:sz w:val="24"/>
          <w:szCs w:val="24"/>
        </w:rPr>
        <w:br/>
        <w:t xml:space="preserve">Did bear with it, and very pleasant all the while</w:t>
      </w:r>
      <w:r>
        <w:rPr>
          <w:color w:val="000000"/>
          <w:sz w:val="24"/>
          <w:szCs w:val="24"/>
        </w:rPr>
        <w:br/>
        <w:t xml:space="preserve">Did put evil thoughts in me, but proceeded no further</w:t>
      </w:r>
      <w:r>
        <w:rPr>
          <w:color w:val="000000"/>
          <w:sz w:val="24"/>
          <w:szCs w:val="24"/>
        </w:rPr>
        <w:br/>
        <w:t xml:space="preserve">Discourse of Mr. Evelyn touching all manner of learning</w:t>
      </w:r>
      <w:r>
        <w:rPr>
          <w:color w:val="000000"/>
          <w:sz w:val="24"/>
          <w:szCs w:val="24"/>
        </w:rPr>
        <w:br/>
        <w:t xml:space="preserve">Disease making us more cruel to one another than if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29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we are doggs</w:t>
      </w:r>
      <w:r>
        <w:rPr>
          <w:color w:val="000000"/>
          <w:sz w:val="24"/>
          <w:szCs w:val="24"/>
        </w:rPr>
        <w:br/>
        <w:t xml:space="preserve">Doubtfull whether her daughter will like of it or no</w:t>
      </w:r>
      <w:r>
        <w:rPr>
          <w:color w:val="000000"/>
          <w:sz w:val="24"/>
          <w:szCs w:val="24"/>
        </w:rPr>
        <w:br/>
        <w:t xml:space="preserve">Dying this last week of the plague 112, from 43 the week before</w:t>
      </w:r>
      <w:r>
        <w:rPr>
          <w:color w:val="000000"/>
          <w:sz w:val="24"/>
          <w:szCs w:val="24"/>
        </w:rPr>
        <w:br/>
        <w:t xml:space="preserve">Endeavouring to strike tallys for money for Tangier</w:t>
      </w:r>
      <w:r>
        <w:rPr>
          <w:color w:val="000000"/>
          <w:sz w:val="24"/>
          <w:szCs w:val="24"/>
        </w:rPr>
        <w:br/>
        <w:t xml:space="preserve">Every body is at a great losse and nobody can tell</w:t>
      </w:r>
      <w:r>
        <w:rPr>
          <w:color w:val="000000"/>
          <w:sz w:val="24"/>
          <w:szCs w:val="24"/>
        </w:rPr>
        <w:br/>
        <w:t xml:space="preserve">Every body’s looks, and discourse in the street is of death</w:t>
      </w:r>
      <w:r>
        <w:rPr>
          <w:color w:val="000000"/>
          <w:sz w:val="24"/>
          <w:szCs w:val="24"/>
        </w:rPr>
        <w:br/>
        <w:t xml:space="preserve">Fell to sleep as if angry</w:t>
      </w:r>
      <w:r>
        <w:rPr>
          <w:color w:val="000000"/>
          <w:sz w:val="24"/>
          <w:szCs w:val="24"/>
        </w:rPr>
        <w:br/>
        <w:t xml:space="preserve">Find that now and then a little difference do no hurte</w:t>
      </w:r>
      <w:r>
        <w:rPr>
          <w:color w:val="000000"/>
          <w:sz w:val="24"/>
          <w:szCs w:val="24"/>
        </w:rPr>
        <w:br/>
        <w:t xml:space="preserve">First thing of that nature I did ever give her (L10 ring)</w:t>
      </w:r>
      <w:r>
        <w:rPr>
          <w:color w:val="000000"/>
          <w:sz w:val="24"/>
          <w:szCs w:val="24"/>
        </w:rPr>
        <w:br/>
        <w:t xml:space="preserve">For my quiet would not enquire into it</w:t>
      </w:r>
      <w:r>
        <w:rPr>
          <w:color w:val="000000"/>
          <w:sz w:val="24"/>
          <w:szCs w:val="24"/>
        </w:rPr>
        <w:br/>
        <w:t xml:space="preserve">For, for her part, she should not be buried in the commons</w:t>
      </w:r>
      <w:r>
        <w:rPr>
          <w:color w:val="000000"/>
          <w:sz w:val="24"/>
          <w:szCs w:val="24"/>
        </w:rPr>
        <w:br/>
        <w:t xml:space="preserve">France, which is accounted the best place for bread</w:t>
      </w:r>
      <w:r>
        <w:rPr>
          <w:color w:val="000000"/>
          <w:sz w:val="24"/>
          <w:szCs w:val="24"/>
        </w:rPr>
        <w:br/>
        <w:t xml:space="preserve">French have taken two and sunk one of our merchant-men</w:t>
      </w:r>
      <w:r>
        <w:rPr>
          <w:color w:val="000000"/>
          <w:sz w:val="24"/>
          <w:szCs w:val="24"/>
        </w:rPr>
        <w:br/>
        <w:t xml:space="preserve">Give the other notice of the future state, if there was any</w:t>
      </w:r>
      <w:r>
        <w:rPr>
          <w:color w:val="000000"/>
          <w:sz w:val="24"/>
          <w:szCs w:val="24"/>
        </w:rPr>
        <w:br/>
        <w:t xml:space="preserve">Going with her woman to a hot-house to bathe herself</w:t>
      </w:r>
      <w:r>
        <w:rPr>
          <w:color w:val="000000"/>
          <w:sz w:val="24"/>
          <w:szCs w:val="24"/>
        </w:rPr>
        <w:br/>
        <w:t xml:space="preserve">Good discourse and counsel from him, which I hope I shall take</w:t>
      </w:r>
      <w:r>
        <w:rPr>
          <w:color w:val="000000"/>
          <w:sz w:val="24"/>
          <w:szCs w:val="24"/>
        </w:rPr>
        <w:br/>
        <w:t xml:space="preserve">Great many silly stories they tell of their sport</w:t>
      </w:r>
      <w:r>
        <w:rPr>
          <w:color w:val="000000"/>
          <w:sz w:val="24"/>
          <w:szCs w:val="24"/>
        </w:rPr>
        <w:br/>
        <w:t xml:space="preserve">Great thaw it is not for a man to walk the streets</w:t>
      </w:r>
      <w:r>
        <w:rPr>
          <w:color w:val="000000"/>
          <w:sz w:val="24"/>
          <w:szCs w:val="24"/>
        </w:rPr>
        <w:br/>
        <w:t xml:space="preserve">Had what pleasure almost I would with her</w:t>
      </w:r>
      <w:r>
        <w:rPr>
          <w:color w:val="000000"/>
          <w:sz w:val="24"/>
          <w:szCs w:val="24"/>
        </w:rPr>
        <w:br/>
        <w:t xml:space="preserve">Hath sent me masters that do observe that I take pains</w:t>
      </w:r>
      <w:r>
        <w:rPr>
          <w:color w:val="000000"/>
          <w:sz w:val="24"/>
          <w:szCs w:val="24"/>
        </w:rPr>
        <w:br/>
        <w:t xml:space="preserve">Hath a good heart to bear, or a cunning one to conceal his evil</w:t>
      </w:r>
      <w:r>
        <w:rPr>
          <w:color w:val="000000"/>
          <w:sz w:val="24"/>
          <w:szCs w:val="24"/>
        </w:rPr>
        <w:br/>
        <w:t xml:space="preserve">Hear that the plague is come into the City</w:t>
      </w:r>
      <w:r>
        <w:rPr>
          <w:color w:val="000000"/>
          <w:sz w:val="24"/>
          <w:szCs w:val="24"/>
        </w:rPr>
        <w:br/>
        <w:t xml:space="preserve">Heard noises over their head upon the leads</w:t>
      </w:r>
      <w:r>
        <w:rPr>
          <w:color w:val="000000"/>
          <w:sz w:val="24"/>
          <w:szCs w:val="24"/>
        </w:rPr>
        <w:br/>
        <w:t xml:space="preserve">His wife and three children died, all, I think, in a day</w:t>
      </w:r>
      <w:r>
        <w:rPr>
          <w:color w:val="000000"/>
          <w:sz w:val="24"/>
          <w:szCs w:val="24"/>
        </w:rPr>
        <w:br/>
        <w:t xml:space="preserve">His disease was the pox and that he must be fluxed (Rupert)</w:t>
      </w:r>
      <w:r>
        <w:rPr>
          <w:color w:val="000000"/>
          <w:sz w:val="24"/>
          <w:szCs w:val="24"/>
        </w:rPr>
        <w:br/>
        <w:t xml:space="preserve">His enemies have done him as much good as he could wish</w:t>
      </w:r>
      <w:r>
        <w:rPr>
          <w:color w:val="000000"/>
          <w:sz w:val="24"/>
          <w:szCs w:val="24"/>
        </w:rPr>
        <w:br/>
        <w:t xml:space="preserve">Houses marked with a red cross upon the doors</w:t>
      </w:r>
      <w:r>
        <w:rPr>
          <w:color w:val="000000"/>
          <w:sz w:val="24"/>
          <w:szCs w:val="24"/>
        </w:rPr>
        <w:br/>
        <w:t xml:space="preserve">How sad a sight it is to see the streets empty of people</w:t>
      </w:r>
      <w:r>
        <w:rPr>
          <w:color w:val="000000"/>
          <w:sz w:val="24"/>
          <w:szCs w:val="24"/>
        </w:rPr>
        <w:br/>
        <w:t xml:space="preserve">How little merit do prevail in the world, but only favour</w:t>
      </w:r>
      <w:r>
        <w:rPr>
          <w:color w:val="000000"/>
          <w:sz w:val="24"/>
          <w:szCs w:val="24"/>
        </w:rPr>
        <w:br/>
        <w:t xml:space="preserve">How little heed is had to the prisoners and sicke and wounded</w:t>
      </w:r>
      <w:r>
        <w:rPr>
          <w:color w:val="000000"/>
          <w:sz w:val="24"/>
          <w:szCs w:val="24"/>
        </w:rPr>
        <w:br/>
        <w:t xml:space="preserve">How Povy overdoes every thing in commending it</w:t>
      </w:r>
      <w:r>
        <w:rPr>
          <w:color w:val="000000"/>
          <w:sz w:val="24"/>
          <w:szCs w:val="24"/>
        </w:rPr>
        <w:br/>
        <w:t xml:space="preserve">How unhppily a man may fall into a necessity of bribing people</w:t>
      </w:r>
      <w:r>
        <w:rPr>
          <w:color w:val="000000"/>
          <w:sz w:val="24"/>
          <w:szCs w:val="24"/>
        </w:rPr>
        <w:br/>
        <w:t xml:space="preserve">I kissed the bride in bed, and so the curtaines drawne</w:t>
      </w:r>
      <w:r>
        <w:rPr>
          <w:color w:val="000000"/>
          <w:sz w:val="24"/>
          <w:szCs w:val="24"/>
        </w:rPr>
        <w:br/>
        <w:t xml:space="preserve">I have promised, but know not when I shall perform</w:t>
      </w:r>
      <w:r>
        <w:rPr>
          <w:color w:val="000000"/>
          <w:sz w:val="24"/>
          <w:szCs w:val="24"/>
        </w:rPr>
        <w:br/>
        <w:t xml:space="preserve">I know not how their fortunes may agree</w:t>
      </w:r>
      <w:r>
        <w:rPr>
          <w:color w:val="000000"/>
          <w:sz w:val="24"/>
          <w:szCs w:val="24"/>
        </w:rPr>
        <w:br/>
        <w:t xml:space="preserve">I met a dead corps of the plague, in the narrow ally</w:t>
      </w:r>
      <w:r>
        <w:rPr>
          <w:color w:val="000000"/>
          <w:sz w:val="24"/>
          <w:szCs w:val="24"/>
        </w:rPr>
        <w:br/>
        <w:t xml:space="preserve">I am a foole to be troubled at it, since I cannot helpe it</w:t>
      </w:r>
      <w:r>
        <w:rPr>
          <w:color w:val="000000"/>
          <w:sz w:val="24"/>
          <w:szCs w:val="24"/>
        </w:rPr>
        <w:br/>
        <w:t xml:space="preserve">If the exportations exceed importations</w:t>
      </w:r>
      <w:r>
        <w:rPr>
          <w:color w:val="000000"/>
          <w:sz w:val="24"/>
          <w:szCs w:val="24"/>
        </w:rPr>
        <w:br/>
        <w:t xml:space="preserve">In our graves (as Shakespeere resembles it) we could dream</w:t>
      </w:r>
      <w:r>
        <w:rPr>
          <w:color w:val="000000"/>
          <w:sz w:val="24"/>
          <w:szCs w:val="24"/>
        </w:rPr>
        <w:br/>
        <w:t xml:space="preserve">It is a strange thing how fancy works</w:t>
      </w:r>
      <w:r>
        <w:rPr>
          <w:color w:val="000000"/>
          <w:sz w:val="24"/>
          <w:szCs w:val="24"/>
        </w:rPr>
        <w:br/>
        <w:t xml:space="preserve">King shall not be able to whip a cat</w:t>
      </w:r>
      <w:r>
        <w:rPr>
          <w:color w:val="000000"/>
          <w:sz w:val="24"/>
          <w:szCs w:val="24"/>
        </w:rPr>
        <w:br/>
        <w:t xml:space="preserve">King himself minding nothing but his ease</w:t>
      </w:r>
      <w:r>
        <w:rPr>
          <w:color w:val="000000"/>
          <w:sz w:val="24"/>
          <w:szCs w:val="24"/>
        </w:rPr>
        <w:br/>
        <w:t xml:space="preserve">King is not at present in purse to do</w:t>
      </w:r>
      <w:r>
        <w:rPr>
          <w:color w:val="000000"/>
          <w:sz w:val="24"/>
          <w:szCs w:val="24"/>
        </w:rPr>
        <w:br/>
        <w:t xml:space="preserve">L10,000 to the Prince, and half-a-crowne to my Lord of Sandwich</w:t>
      </w:r>
      <w:r>
        <w:rPr>
          <w:color w:val="000000"/>
          <w:sz w:val="24"/>
          <w:szCs w:val="24"/>
        </w:rPr>
        <w:br/>
        <w:t xml:space="preserve">Law against it signifies nothing in the world</w:t>
      </w:r>
      <w:r>
        <w:rPr>
          <w:color w:val="000000"/>
          <w:sz w:val="24"/>
          <w:szCs w:val="24"/>
        </w:rPr>
        <w:br/>
        <w:t xml:space="preserve">Law and severity were used against drunkennesse</w:t>
      </w:r>
      <w:r>
        <w:rPr>
          <w:color w:val="000000"/>
          <w:sz w:val="24"/>
          <w:szCs w:val="24"/>
        </w:rPr>
        <w:br/>
        <w:t xml:space="preserve">Lechery will never leave him</w:t>
      </w:r>
      <w:r>
        <w:rPr>
          <w:color w:val="000000"/>
          <w:sz w:val="24"/>
          <w:szCs w:val="24"/>
        </w:rPr>
        <w:br/>
        <w:t xml:space="preserve">Left him with some Commanders at the table taking tobacco</w:t>
      </w:r>
      <w:r>
        <w:rPr>
          <w:color w:val="000000"/>
          <w:sz w:val="24"/>
          <w:szCs w:val="24"/>
        </w:rPr>
        <w:br/>
        <w:t xml:space="preserve">Less he finds of difference between them and other men</w:t>
      </w:r>
      <w:r>
        <w:rPr>
          <w:color w:val="000000"/>
          <w:sz w:val="24"/>
          <w:szCs w:val="24"/>
        </w:rPr>
        <w:br/>
        <w:t xml:space="preserve">Lord! in the dullest insipid manner that ever lover did</w:t>
      </w:r>
      <w:r>
        <w:rPr>
          <w:color w:val="000000"/>
          <w:sz w:val="24"/>
          <w:szCs w:val="24"/>
        </w:rPr>
        <w:br/>
        <w:t xml:space="preserve">Luxury and looseness of the times</w:t>
      </w:r>
      <w:r>
        <w:rPr>
          <w:color w:val="000000"/>
          <w:sz w:val="24"/>
          <w:szCs w:val="24"/>
        </w:rPr>
        <w:br/>
        <w:t xml:space="preserve">Money I have not, nor can get</w:t>
      </w:r>
      <w:r>
        <w:rPr>
          <w:color w:val="000000"/>
          <w:sz w:val="24"/>
          <w:szCs w:val="24"/>
        </w:rPr>
        <w:br/>
        <w:t xml:space="preserve">Mr. Evelyn’s translating and sending me as a present</w:t>
      </w:r>
      <w:r>
        <w:rPr>
          <w:color w:val="000000"/>
          <w:sz w:val="24"/>
          <w:szCs w:val="24"/>
        </w:rPr>
        <w:br/>
        <w:t xml:space="preserve">Must be forced to confess it to my wife, which troubles me</w:t>
      </w:r>
      <w:r>
        <w:rPr>
          <w:color w:val="000000"/>
          <w:sz w:val="24"/>
          <w:szCs w:val="24"/>
        </w:rPr>
        <w:br/>
        <w:t xml:space="preserve">My wife after her bathing lying alone in another bed</w:t>
      </w:r>
      <w:r>
        <w:rPr>
          <w:color w:val="000000"/>
          <w:sz w:val="24"/>
          <w:szCs w:val="24"/>
        </w:rPr>
        <w:br/>
        <w:t xml:space="preserve">My old folly and childishnesse hangs upon me still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30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Nan at Moreclacke, very much pleased and merry with her</w:t>
      </w:r>
      <w:r>
        <w:rPr>
          <w:color w:val="000000"/>
          <w:sz w:val="24"/>
          <w:szCs w:val="24"/>
        </w:rPr>
        <w:br/>
        <w:t xml:space="preserve">Never could man say worse himself nor have worse said</w:t>
      </w:r>
      <w:r>
        <w:rPr>
          <w:color w:val="000000"/>
          <w:sz w:val="24"/>
          <w:szCs w:val="24"/>
        </w:rPr>
        <w:br/>
        <w:t xml:space="preserve">No man is wise at all times</w:t>
      </w:r>
      <w:r>
        <w:rPr>
          <w:color w:val="000000"/>
          <w:sz w:val="24"/>
          <w:szCs w:val="24"/>
        </w:rPr>
        <w:br/>
        <w:t xml:space="preserve">Not had the confidence to take his lady once by the hand</w:t>
      </w:r>
      <w:r>
        <w:rPr>
          <w:color w:val="000000"/>
          <w:sz w:val="24"/>
          <w:szCs w:val="24"/>
        </w:rPr>
        <w:br/>
        <w:t xml:space="preserve">Not liking that it should lie long undone, for fear of death</w:t>
      </w:r>
      <w:r>
        <w:rPr>
          <w:color w:val="000000"/>
          <w:sz w:val="24"/>
          <w:szCs w:val="24"/>
        </w:rPr>
        <w:br/>
        <w:t xml:space="preserve">Not to be censured if their necessities drive them to bad</w:t>
      </w:r>
      <w:r>
        <w:rPr>
          <w:color w:val="000000"/>
          <w:sz w:val="24"/>
          <w:szCs w:val="24"/>
        </w:rPr>
        <w:br/>
        <w:t xml:space="preserve">Offer to give me a piece to receive of me 20</w:t>
      </w:r>
      <w:r>
        <w:rPr>
          <w:color w:val="000000"/>
          <w:sz w:val="24"/>
          <w:szCs w:val="24"/>
        </w:rPr>
        <w:br/>
        <w:t xml:space="preserve">One whom a great belly becomes as well as ever I saw any</w:t>
      </w:r>
      <w:r>
        <w:rPr>
          <w:color w:val="000000"/>
          <w:sz w:val="24"/>
          <w:szCs w:val="24"/>
        </w:rPr>
        <w:br/>
        <w:t xml:space="preserve">Ordered him L2000, and he paid me my quantum out of it</w:t>
      </w:r>
      <w:r>
        <w:rPr>
          <w:color w:val="000000"/>
          <w:sz w:val="24"/>
          <w:szCs w:val="24"/>
        </w:rPr>
        <w:br/>
        <w:t xml:space="preserve">Ordered in the yarde six or eight bargemen to be whipped</w:t>
      </w:r>
      <w:r>
        <w:rPr>
          <w:color w:val="000000"/>
          <w:sz w:val="24"/>
          <w:szCs w:val="24"/>
        </w:rPr>
        <w:br/>
        <w:t xml:space="preserve">Out of my purse I dare not for fear of a precedent</w:t>
      </w:r>
      <w:r>
        <w:rPr>
          <w:color w:val="000000"/>
          <w:sz w:val="24"/>
          <w:szCs w:val="24"/>
        </w:rPr>
        <w:br/>
        <w:t xml:space="preserve">Pest coaches and put her into it to carry her to a pest house</w:t>
      </w:r>
      <w:r>
        <w:rPr>
          <w:color w:val="000000"/>
          <w:sz w:val="24"/>
          <w:szCs w:val="24"/>
        </w:rPr>
        <w:br/>
        <w:t xml:space="preserve">Plague claimed 68,596 victims (in 1665)</w:t>
      </w:r>
      <w:r>
        <w:rPr>
          <w:color w:val="000000"/>
          <w:sz w:val="24"/>
          <w:szCs w:val="24"/>
        </w:rPr>
        <w:br/>
        <w:t xml:space="preserve">Plague, forty last night, the bell always going</w:t>
      </w:r>
      <w:r>
        <w:rPr>
          <w:color w:val="000000"/>
          <w:sz w:val="24"/>
          <w:szCs w:val="24"/>
        </w:rPr>
        <w:br/>
        <w:t xml:space="preserve">Pleases them mightily, and me not at all</w:t>
      </w:r>
      <w:r>
        <w:rPr>
          <w:color w:val="000000"/>
          <w:sz w:val="24"/>
          <w:szCs w:val="24"/>
        </w:rPr>
        <w:br/>
        <w:t xml:space="preserve">Poor seamen that lie starving in the streets</w:t>
      </w:r>
      <w:r>
        <w:rPr>
          <w:color w:val="000000"/>
          <w:sz w:val="24"/>
          <w:szCs w:val="24"/>
        </w:rPr>
        <w:br/>
        <w:t xml:space="preserve">Pretends to a resolution of being hereafter very clean</w:t>
      </w:r>
      <w:r>
        <w:rPr>
          <w:color w:val="000000"/>
          <w:sz w:val="24"/>
          <w:szCs w:val="24"/>
        </w:rPr>
        <w:br/>
        <w:t xml:space="preserve">Pretty to see the young pretty ladies dressed like men</w:t>
      </w:r>
      <w:r>
        <w:rPr>
          <w:color w:val="000000"/>
          <w:sz w:val="24"/>
          <w:szCs w:val="24"/>
        </w:rPr>
        <w:br/>
        <w:t xml:space="preserve">Pride of some persons and vice of most was but a sad story</w:t>
      </w:r>
      <w:r>
        <w:rPr>
          <w:color w:val="000000"/>
          <w:sz w:val="24"/>
          <w:szCs w:val="24"/>
        </w:rPr>
        <w:br/>
        <w:t xml:space="preserve">Quakers and others that will not have any bell ring for them</w:t>
      </w:r>
      <w:r>
        <w:rPr>
          <w:color w:val="000000"/>
          <w:sz w:val="24"/>
          <w:szCs w:val="24"/>
        </w:rPr>
        <w:br/>
        <w:t xml:space="preserve">Resolving not to be bribed to dispatch business</w:t>
      </w:r>
      <w:r>
        <w:rPr>
          <w:color w:val="000000"/>
          <w:sz w:val="24"/>
          <w:szCs w:val="24"/>
        </w:rPr>
        <w:br/>
        <w:t xml:space="preserve">Sat an hour or two talking and discoursing . . . . </w:t>
      </w:r>
      <w:r>
        <w:rPr>
          <w:color w:val="000000"/>
          <w:sz w:val="24"/>
          <w:szCs w:val="24"/>
        </w:rPr>
        <w:br/>
        <w:t xml:space="preserve">Saying me to be the fittest man in England</w:t>
      </w:r>
      <w:r>
        <w:rPr>
          <w:color w:val="000000"/>
          <w:sz w:val="24"/>
          <w:szCs w:val="24"/>
        </w:rPr>
        <w:br/>
        <w:t xml:space="preserve">Searchers with their rods in their hands</w:t>
      </w:r>
      <w:r>
        <w:rPr>
          <w:color w:val="000000"/>
          <w:sz w:val="24"/>
          <w:szCs w:val="24"/>
        </w:rPr>
        <w:br/>
        <w:t xml:space="preserve">See how a good dinner and feasting reconciles everybody</w:t>
      </w:r>
      <w:r>
        <w:rPr>
          <w:color w:val="000000"/>
          <w:sz w:val="24"/>
          <w:szCs w:val="24"/>
        </w:rPr>
        <w:br/>
        <w:t xml:space="preserve">Sicke men that are recovered, they lying before our office doors</w:t>
      </w:r>
      <w:r>
        <w:rPr>
          <w:color w:val="000000"/>
          <w:sz w:val="24"/>
          <w:szCs w:val="24"/>
        </w:rPr>
        <w:br/>
        <w:t xml:space="preserve">So to bed, to be up betimes by the helpe of a larum watch</w:t>
      </w:r>
      <w:r>
        <w:rPr>
          <w:color w:val="000000"/>
          <w:sz w:val="24"/>
          <w:szCs w:val="24"/>
        </w:rPr>
        <w:br/>
        <w:t xml:space="preserve">So great a trouble is fear</w:t>
      </w:r>
      <w:r>
        <w:rPr>
          <w:color w:val="000000"/>
          <w:sz w:val="24"/>
          <w:szCs w:val="24"/>
        </w:rPr>
        <w:br/>
        <w:t xml:space="preserve">The coachman that carried [us] cannot know me again</w:t>
      </w:r>
      <w:r>
        <w:rPr>
          <w:color w:val="000000"/>
          <w:sz w:val="24"/>
          <w:szCs w:val="24"/>
        </w:rPr>
        <w:br/>
        <w:t xml:space="preserve">The boy is well, and offers to be searched</w:t>
      </w:r>
      <w:r>
        <w:rPr>
          <w:color w:val="000000"/>
          <w:sz w:val="24"/>
          <w:szCs w:val="24"/>
        </w:rPr>
        <w:br/>
        <w:t xml:space="preserve">This absence makes us a little strange instead of more fond</w:t>
      </w:r>
      <w:r>
        <w:rPr>
          <w:color w:val="000000"/>
          <w:sz w:val="24"/>
          <w:szCs w:val="24"/>
        </w:rPr>
        <w:br/>
        <w:t xml:space="preserve">Those bred in the North among the colliers are good for labour</w:t>
      </w:r>
      <w:r>
        <w:rPr>
          <w:color w:val="000000"/>
          <w:sz w:val="24"/>
          <w:szCs w:val="24"/>
        </w:rPr>
        <w:br/>
        <w:t xml:space="preserve">Though neither of us care 2d. one for another</w:t>
      </w:r>
      <w:r>
        <w:rPr>
          <w:color w:val="000000"/>
          <w:sz w:val="24"/>
          <w:szCs w:val="24"/>
        </w:rPr>
        <w:br/>
        <w:t xml:space="preserve">Tied our men back to back, and thrown them all into the sea</w:t>
      </w:r>
      <w:r>
        <w:rPr>
          <w:color w:val="000000"/>
          <w:sz w:val="24"/>
          <w:szCs w:val="24"/>
        </w:rPr>
        <w:br/>
        <w:t xml:space="preserve">Told us he had not been in a bed in the whole seven years</w:t>
      </w:r>
      <w:r>
        <w:rPr>
          <w:color w:val="000000"/>
          <w:sz w:val="24"/>
          <w:szCs w:val="24"/>
        </w:rPr>
        <w:br/>
        <w:t xml:space="preserve">Too much of it will make her know her force too much</w:t>
      </w:r>
      <w:r>
        <w:rPr>
          <w:color w:val="000000"/>
          <w:sz w:val="24"/>
          <w:szCs w:val="24"/>
        </w:rPr>
        <w:br/>
        <w:t xml:space="preserve">Two shops in three, if not more, generally shut up</w:t>
      </w:r>
      <w:r>
        <w:rPr>
          <w:color w:val="000000"/>
          <w:sz w:val="24"/>
          <w:szCs w:val="24"/>
        </w:rPr>
        <w:br/>
        <w:t xml:space="preserve">Up, leaving my wife in bed, being sick of her months</w:t>
      </w:r>
      <w:r>
        <w:rPr>
          <w:color w:val="000000"/>
          <w:sz w:val="24"/>
          <w:szCs w:val="24"/>
        </w:rPr>
        <w:br/>
        <w:t xml:space="preserve">Wanton as ever she was, with much I made myself merry and away</w:t>
      </w:r>
      <w:r>
        <w:rPr>
          <w:color w:val="000000"/>
          <w:sz w:val="24"/>
          <w:szCs w:val="24"/>
        </w:rPr>
        <w:br/>
        <w:t xml:space="preserve">Well enough pleased this morning with their night’s lodging</w:t>
      </w:r>
      <w:r>
        <w:rPr>
          <w:color w:val="000000"/>
          <w:sz w:val="24"/>
          <w:szCs w:val="24"/>
        </w:rPr>
        <w:br/>
        <w:t xml:space="preserve">What silly discourse we had by the way as to love-matters</w:t>
      </w:r>
      <w:r>
        <w:rPr>
          <w:color w:val="000000"/>
          <w:sz w:val="24"/>
          <w:szCs w:val="24"/>
        </w:rPr>
        <w:br/>
        <w:t xml:space="preserve">When she least shews it hath her wit at work</w:t>
      </w:r>
      <w:r>
        <w:rPr>
          <w:color w:val="000000"/>
          <w:sz w:val="24"/>
          <w:szCs w:val="24"/>
        </w:rPr>
        <w:br/>
        <w:t xml:space="preserve">Where money is free, there is great plenty</w:t>
      </w:r>
      <w:r>
        <w:rPr>
          <w:color w:val="000000"/>
          <w:sz w:val="24"/>
          <w:szCs w:val="24"/>
        </w:rPr>
        <w:br/>
        <w:t xml:space="preserve">Which may teach me how I make others wait</w:t>
      </w:r>
      <w:r>
        <w:rPr>
          <w:color w:val="000000"/>
          <w:sz w:val="24"/>
          <w:szCs w:val="24"/>
        </w:rPr>
        <w:br/>
        <w:t xml:space="preserve">Who is the most, and promises the least, of any man</w:t>
      </w:r>
      <w:r>
        <w:rPr>
          <w:color w:val="000000"/>
          <w:sz w:val="24"/>
          <w:szCs w:val="24"/>
        </w:rPr>
        <w:br/>
        <w:t xml:space="preserve">Wife that brings me nothing almost (besides a comely person)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Jan</w:t>
      </w:r>
      <w:r>
        <w:rPr>
          <w:color w:val="000000"/>
          <w:sz w:val="24"/>
          <w:szCs w:val="24"/>
        </w:rPr>
        <w:t xml:space="preserve">/</w:t>
      </w:r>
      <w:r>
        <w:rPr>
          <w:i/>
          <w:color w:val="000000"/>
          <w:sz w:val="24"/>
          <w:szCs w:val="24"/>
        </w:rPr>
        <w:t xml:space="preserve">Feb</w:t>
      </w:r>
      <w:r>
        <w:rPr>
          <w:color w:val="000000"/>
          <w:sz w:val="24"/>
          <w:szCs w:val="24"/>
        </w:rPr>
        <w:t xml:space="preserve"> 1965/66 [sp48g10.txt]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After a harsh word or two my wife and I good friends</w:t>
      </w:r>
      <w:r>
        <w:rPr>
          <w:color w:val="000000"/>
          <w:sz w:val="24"/>
          <w:szCs w:val="24"/>
        </w:rPr>
        <w:br/>
        <w:t xml:space="preserve">By and by met at her chamber, and there did what I would</w:t>
      </w:r>
      <w:r>
        <w:rPr>
          <w:color w:val="000000"/>
          <w:sz w:val="24"/>
          <w:szCs w:val="24"/>
        </w:rPr>
        <w:br/>
        <w:t xml:space="preserve">Did drink of the College beer, which is very good</w:t>
      </w:r>
      <w:r>
        <w:rPr>
          <w:color w:val="000000"/>
          <w:sz w:val="24"/>
          <w:szCs w:val="24"/>
        </w:rPr>
        <w:br/>
        <w:t xml:space="preserve">Got her upon my knee (the coach being full) and played with her</w:t>
      </w:r>
      <w:r>
        <w:rPr>
          <w:color w:val="000000"/>
          <w:sz w:val="24"/>
          <w:szCs w:val="24"/>
        </w:rPr>
        <w:br/>
        <w:t xml:space="preserve">Lady Duchesse the veryest slut and drudge</w:t>
      </w:r>
      <w:r>
        <w:rPr>
          <w:color w:val="000000"/>
          <w:sz w:val="24"/>
          <w:szCs w:val="24"/>
        </w:rPr>
        <w:br/>
        <w:t xml:space="preserve">Last act of friendship in telling me of my faults also</w:t>
      </w:r>
      <w:r>
        <w:rPr>
          <w:color w:val="000000"/>
          <w:sz w:val="24"/>
          <w:szCs w:val="24"/>
        </w:rPr>
        <w:br/>
        <w:t xml:space="preserve">Scotch song of “Barbary Allen”</w:t>
      </w:r>
      <w:r>
        <w:rPr>
          <w:color w:val="000000"/>
          <w:sz w:val="24"/>
          <w:szCs w:val="24"/>
        </w:rPr>
        <w:br/>
        <w:t xml:space="preserve">Tooth-ake made him no company, and spoilt ours</w:t>
      </w:r>
      <w:r>
        <w:rPr>
          <w:color w:val="000000"/>
          <w:sz w:val="24"/>
          <w:szCs w:val="24"/>
        </w:rPr>
        <w:br/>
        <w:t xml:space="preserve">Wherewith to give every body something for their pains</w:t>
      </w:r>
      <w:r>
        <w:rPr>
          <w:color w:val="000000"/>
          <w:sz w:val="24"/>
          <w:szCs w:val="24"/>
        </w:rPr>
        <w:br/>
        <w:t xml:space="preserve">Who must except against every thing and remedy nothing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DIARY OF SAMUEL PEPYS, MAR/APR 1665/66 [SP#49][sp49g10.txt]4164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Ashamed at myself for this losse of time</w:t>
      </w:r>
      <w:r>
        <w:rPr>
          <w:color w:val="000000"/>
          <w:sz w:val="24"/>
          <w:szCs w:val="24"/>
        </w:rPr>
        <w:br/>
        <w:t xml:space="preserve">Begun to write idle and from the purpose</w:t>
      </w:r>
      <w:r>
        <w:rPr>
          <w:color w:val="000000"/>
          <w:sz w:val="24"/>
          <w:szCs w:val="24"/>
        </w:rPr>
        <w:br/>
        <w:t xml:space="preserve">Counterfeit mirthe and pleasure with them, but had but little</w:t>
      </w:r>
      <w:r>
        <w:rPr>
          <w:color w:val="000000"/>
          <w:sz w:val="24"/>
          <w:szCs w:val="24"/>
        </w:rPr>
        <w:br/>
        <w:t xml:space="preserve">Driven down again with a stinke by Sir W. Pen’s shying of a pot</w:t>
      </w:r>
      <w:r>
        <w:rPr>
          <w:color w:val="000000"/>
          <w:sz w:val="24"/>
          <w:szCs w:val="24"/>
        </w:rPr>
        <w:br/>
        <w:t xml:space="preserve">Great newes of the Swedes declaring for us against the Dutch</w:t>
      </w:r>
      <w:r>
        <w:rPr>
          <w:color w:val="000000"/>
          <w:sz w:val="24"/>
          <w:szCs w:val="24"/>
        </w:rPr>
        <w:br/>
        <w:t xml:space="preserve">He has been inconvenienced by being too free in discourse</w:t>
      </w:r>
      <w:r>
        <w:rPr>
          <w:color w:val="000000"/>
          <w:sz w:val="24"/>
          <w:szCs w:val="24"/>
        </w:rPr>
        <w:br/>
        <w:t xml:space="preserve">Mass, and some of their musique, which is not so contemptible</w:t>
      </w:r>
      <w:r>
        <w:rPr>
          <w:color w:val="000000"/>
          <w:sz w:val="24"/>
          <w:szCs w:val="24"/>
        </w:rPr>
        <w:br/>
        <w:t xml:space="preserve">Reading over my dear “Faber fortunae,” of my Lord Bacon’s</w:t>
      </w:r>
      <w:r>
        <w:rPr>
          <w:color w:val="000000"/>
          <w:sz w:val="24"/>
          <w:szCs w:val="24"/>
        </w:rPr>
        <w:br/>
        <w:t xml:space="preserve">Thence to Mrs. Martin’s, and did what I would with her</w:t>
      </w:r>
      <w:r>
        <w:rPr>
          <w:color w:val="000000"/>
          <w:sz w:val="24"/>
          <w:szCs w:val="24"/>
        </w:rPr>
        <w:br/>
        <w:t xml:space="preserve">Through want of money and good conduct</w:t>
      </w:r>
      <w:r>
        <w:rPr>
          <w:color w:val="000000"/>
          <w:sz w:val="24"/>
          <w:szCs w:val="24"/>
        </w:rPr>
        <w:br/>
        <w:t xml:space="preserve">Too late for them to enjoy it with any pleasure</w:t>
      </w:r>
      <w:r>
        <w:rPr>
          <w:color w:val="000000"/>
          <w:sz w:val="24"/>
          <w:szCs w:val="24"/>
        </w:rPr>
        <w:br/>
        <w:t xml:space="preserve">Tooke my wife well dressed into the Hall to see and be seen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may</w:t>
      </w:r>
      <w:r>
        <w:rPr>
          <w:color w:val="000000"/>
          <w:sz w:val="24"/>
          <w:szCs w:val="24"/>
        </w:rPr>
        <w:t xml:space="preserve">/</w:t>
      </w:r>
      <w:r>
        <w:rPr>
          <w:i/>
          <w:color w:val="000000"/>
          <w:sz w:val="24"/>
          <w:szCs w:val="24"/>
        </w:rPr>
        <w:t xml:space="preserve">Jun</w:t>
      </w:r>
      <w:r>
        <w:rPr>
          <w:color w:val="000000"/>
          <w:sz w:val="24"/>
          <w:szCs w:val="24"/>
        </w:rPr>
        <w:t xml:space="preserve"> 1666 [sp50g10.txt]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cat will be a cat still</w:t>
      </w:r>
      <w:r>
        <w:rPr>
          <w:color w:val="000000"/>
          <w:sz w:val="24"/>
          <w:szCs w:val="24"/>
        </w:rPr>
        <w:br/>
        <w:t xml:space="preserve">And if ever I fall on it again, I deserve to be undone</w:t>
      </w:r>
      <w:r>
        <w:rPr>
          <w:color w:val="000000"/>
          <w:sz w:val="24"/>
          <w:szCs w:val="24"/>
        </w:rPr>
        <w:br/>
        <w:t xml:space="preserve">Apprehension of the King of France’s invading us</w:t>
      </w:r>
      <w:r>
        <w:rPr>
          <w:color w:val="000000"/>
          <w:sz w:val="24"/>
          <w:szCs w:val="24"/>
        </w:rPr>
        <w:br/>
        <w:t xml:space="preserve">As very a gossip speaking of her neighbours as any body</w:t>
      </w:r>
      <w:r>
        <w:rPr>
          <w:color w:val="000000"/>
          <w:sz w:val="24"/>
          <w:szCs w:val="24"/>
        </w:rPr>
        <w:br/>
        <w:t xml:space="preserve">Baited at Islington, and so late home about 11 at night</w:t>
      </w:r>
      <w:r>
        <w:rPr>
          <w:color w:val="000000"/>
          <w:sz w:val="24"/>
          <w:szCs w:val="24"/>
        </w:rPr>
        <w:br/>
        <w:t xml:space="preserve">Called at a little ale-house, and had an eele pye</w:t>
      </w:r>
      <w:r>
        <w:rPr>
          <w:color w:val="000000"/>
          <w:sz w:val="24"/>
          <w:szCs w:val="24"/>
        </w:rPr>
        <w:br/>
        <w:t xml:space="preserve">Checking her last night in the coach in her long stories</w:t>
      </w:r>
      <w:r>
        <w:rPr>
          <w:color w:val="000000"/>
          <w:sz w:val="24"/>
          <w:szCs w:val="24"/>
        </w:rPr>
        <w:br/>
        <w:t xml:space="preserve">Foretelling the draught of water of a ship before she be launche</w:t>
      </w:r>
      <w:r>
        <w:rPr>
          <w:color w:val="000000"/>
          <w:sz w:val="24"/>
          <w:szCs w:val="24"/>
        </w:rPr>
        <w:br/>
        <w:t xml:space="preserve">Great deale of tittle tattle discourse to little purpose</w:t>
      </w:r>
      <w:r>
        <w:rPr>
          <w:color w:val="000000"/>
          <w:sz w:val="24"/>
          <w:szCs w:val="24"/>
        </w:rPr>
        <w:br/>
        <w:t xml:space="preserve">He is such innocent company</w:t>
      </w:r>
      <w:r>
        <w:rPr>
          <w:color w:val="000000"/>
          <w:sz w:val="24"/>
          <w:szCs w:val="24"/>
        </w:rPr>
        <w:br/>
        <w:t xml:space="preserve">Here I first saw oranges grow</w:t>
      </w:r>
      <w:r>
        <w:rPr>
          <w:color w:val="000000"/>
          <w:sz w:val="24"/>
          <w:szCs w:val="24"/>
        </w:rPr>
        <w:br/>
        <w:t xml:space="preserve">I do not value her, or mind her as I ought</w:t>
      </w:r>
      <w:r>
        <w:rPr>
          <w:color w:val="000000"/>
          <w:sz w:val="24"/>
          <w:szCs w:val="24"/>
        </w:rPr>
        <w:br/>
        <w:t xml:space="preserve">I to bed even by daylight</w:t>
      </w:r>
      <w:r>
        <w:rPr>
          <w:color w:val="000000"/>
          <w:sz w:val="24"/>
          <w:szCs w:val="24"/>
        </w:rPr>
        <w:br/>
        <w:t xml:space="preserve">Long petticoat dragging under their men’s coats</w:t>
      </w:r>
      <w:r>
        <w:rPr>
          <w:color w:val="000000"/>
          <w:sz w:val="24"/>
          <w:szCs w:val="24"/>
        </w:rPr>
        <w:br/>
        <w:t xml:space="preserve">Mightily pleased with myself for the business that I have done</w:t>
      </w:r>
      <w:r>
        <w:rPr>
          <w:color w:val="000000"/>
          <w:sz w:val="24"/>
          <w:szCs w:val="24"/>
        </w:rPr>
        <w:br/>
        <w:t xml:space="preserve">Mightily vexed at my being abroad with these women</w:t>
      </w:r>
      <w:r>
        <w:rPr>
          <w:color w:val="000000"/>
          <w:sz w:val="24"/>
          <w:szCs w:val="24"/>
        </w:rPr>
        <w:br/>
        <w:t xml:space="preserve">Never fought with worse officers in his life</w:t>
      </w:r>
      <w:r>
        <w:rPr>
          <w:color w:val="000000"/>
          <w:sz w:val="24"/>
          <w:szCs w:val="24"/>
        </w:rPr>
        <w:br/>
        <w:t xml:space="preserve">Not being well pleased with her over free and loose company</w:t>
      </w:r>
      <w:r>
        <w:rPr>
          <w:color w:val="000000"/>
          <w:sz w:val="24"/>
          <w:szCs w:val="24"/>
        </w:rPr>
        <w:br/>
        <w:t xml:space="preserve">Now very big, and within a fortnight of lying down</w:t>
      </w:r>
      <w:r>
        <w:rPr>
          <w:color w:val="000000"/>
          <w:sz w:val="24"/>
          <w:szCs w:val="24"/>
        </w:rPr>
        <w:br/>
        <w:t xml:space="preserve">Out also to and fro, to see and be seen</w:t>
      </w:r>
      <w:r>
        <w:rPr>
          <w:color w:val="000000"/>
          <w:sz w:val="24"/>
          <w:szCs w:val="24"/>
        </w:rPr>
        <w:br/>
        <w:t xml:space="preserve">Providing against a foule day to get as much money into my hands</w:t>
      </w:r>
      <w:r>
        <w:rPr>
          <w:color w:val="000000"/>
          <w:sz w:val="24"/>
          <w:szCs w:val="24"/>
        </w:rPr>
        <w:br/>
        <w:t xml:space="preserve">Rejoiced over head and ears in this good newes</w:t>
      </w:r>
      <w:r>
        <w:rPr>
          <w:color w:val="000000"/>
          <w:sz w:val="24"/>
          <w:szCs w:val="24"/>
        </w:rPr>
        <w:br/>
        <w:t xml:space="preserve">Requisite I be prepared against the man’s friendship</w:t>
      </w:r>
      <w:r>
        <w:rPr>
          <w:color w:val="000000"/>
          <w:sz w:val="24"/>
          <w:szCs w:val="24"/>
        </w:rPr>
        <w:br/>
        <w:t xml:space="preserve">Sang till about twelve at night, with mighty pleasure</w:t>
      </w:r>
      <w:r>
        <w:rPr>
          <w:color w:val="000000"/>
          <w:sz w:val="24"/>
          <w:szCs w:val="24"/>
        </w:rPr>
        <w:br/>
        <w:t xml:space="preserve">Send up and down for a nurse to take the girle home</w:t>
      </w:r>
      <w:r>
        <w:rPr>
          <w:color w:val="000000"/>
          <w:sz w:val="24"/>
          <w:szCs w:val="24"/>
        </w:rPr>
        <w:br/>
        <w:t xml:space="preserve">Shy of any warr hereafter, or to prepare better for it</w:t>
      </w:r>
      <w:r>
        <w:rPr>
          <w:color w:val="000000"/>
          <w:sz w:val="24"/>
          <w:szCs w:val="24"/>
        </w:rPr>
        <w:br/>
        <w:t xml:space="preserve">So back again home to supper and to bed with great pleasure</w:t>
      </w:r>
      <w:r>
        <w:rPr>
          <w:color w:val="000000"/>
          <w:sz w:val="24"/>
          <w:szCs w:val="24"/>
        </w:rPr>
        <w:br/>
        <w:t xml:space="preserve">So home and to supper with beans and bacon and to bed</w:t>
      </w:r>
      <w:r>
        <w:rPr>
          <w:color w:val="000000"/>
          <w:sz w:val="24"/>
          <w:szCs w:val="24"/>
        </w:rPr>
        <w:br/>
        <w:t xml:space="preserve">That I may look as a man minding business</w:t>
      </w:r>
      <w:r>
        <w:rPr>
          <w:color w:val="000000"/>
          <w:sz w:val="24"/>
          <w:szCs w:val="24"/>
        </w:rPr>
        <w:br/>
        <w:t xml:space="preserve">There did what I would with her</w:t>
      </w:r>
      <w:r>
        <w:rPr>
          <w:color w:val="000000"/>
          <w:sz w:val="24"/>
          <w:szCs w:val="24"/>
        </w:rPr>
        <w:br/>
        <w:t xml:space="preserve">There did what ‘je voudrais avec’ her . . . . </w:t>
      </w:r>
      <w:r>
        <w:rPr>
          <w:color w:val="000000"/>
          <w:sz w:val="24"/>
          <w:szCs w:val="24"/>
        </w:rPr>
        <w:br/>
        <w:t xml:space="preserve">Think that we are beaten in every respect</w:t>
      </w:r>
      <w:r>
        <w:rPr>
          <w:color w:val="000000"/>
          <w:sz w:val="24"/>
          <w:szCs w:val="24"/>
        </w:rPr>
        <w:br/>
        <w:t xml:space="preserve">This is the use we make of our fathers</w:t>
      </w:r>
      <w:r>
        <w:rPr>
          <w:color w:val="000000"/>
          <w:sz w:val="24"/>
          <w:szCs w:val="24"/>
        </w:rPr>
        <w:br/>
        <w:t xml:space="preserve">Took him home the money, and, though much to my grief</w:t>
      </w:r>
      <w:r>
        <w:rPr>
          <w:color w:val="000000"/>
          <w:sz w:val="24"/>
          <w:szCs w:val="24"/>
        </w:rPr>
        <w:br/>
        <w:t xml:space="preserve">Unless my too-much addiction to pleasure undo me</w:t>
      </w:r>
      <w:r>
        <w:rPr>
          <w:color w:val="000000"/>
          <w:sz w:val="24"/>
          <w:szCs w:val="24"/>
        </w:rPr>
        <w:br/>
        <w:t xml:space="preserve">What itching desire I did endeavour to see Bagwell’s wife</w:t>
      </w:r>
      <w:r>
        <w:rPr>
          <w:color w:val="000000"/>
          <w:sz w:val="24"/>
          <w:szCs w:val="24"/>
        </w:rPr>
        <w:br/>
        <w:t xml:space="preserve">Young man play the foole upon the doctrine of purgatory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July</w:t>
      </w:r>
      <w:r>
        <w:rPr>
          <w:color w:val="000000"/>
          <w:sz w:val="24"/>
          <w:szCs w:val="24"/>
        </w:rPr>
        <w:t xml:space="preserve"> 1666 [sp51g10.txt]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Better the musique, the more sicke it makes him</w:t>
      </w:r>
      <w:r>
        <w:rPr>
          <w:color w:val="000000"/>
          <w:sz w:val="24"/>
          <w:szCs w:val="24"/>
        </w:rPr>
        <w:br/>
        <w:t xml:space="preserve">Contempt of the ceremoniousnesse of the King of Spayne</w:t>
      </w:r>
      <w:r>
        <w:rPr>
          <w:color w:val="000000"/>
          <w:sz w:val="24"/>
          <w:szCs w:val="24"/>
        </w:rPr>
        <w:br/>
        <w:t xml:space="preserve">Listening to no reasoning for it, be it good or bad</w:t>
      </w:r>
      <w:r>
        <w:rPr>
          <w:color w:val="000000"/>
          <w:sz w:val="24"/>
          <w:szCs w:val="24"/>
        </w:rPr>
        <w:br/>
        <w:t xml:space="preserve">Many women now-a-days of mean sort in the streets, but no men</w:t>
      </w:r>
      <w:r>
        <w:rPr>
          <w:color w:val="000000"/>
          <w:sz w:val="24"/>
          <w:szCs w:val="24"/>
        </w:rPr>
        <w:br/>
        <w:t xml:space="preserve">Milke, which I drank to take away, my heartburne</w:t>
      </w:r>
      <w:r>
        <w:rPr>
          <w:color w:val="000000"/>
          <w:sz w:val="24"/>
          <w:szCs w:val="24"/>
        </w:rPr>
        <w:br/>
        <w:t xml:space="preserve">No money to do it with, nor anybody to trust us without it</w:t>
      </w:r>
      <w:r>
        <w:rPr>
          <w:color w:val="000000"/>
          <w:sz w:val="24"/>
          <w:szCs w:val="24"/>
        </w:rPr>
        <w:br/>
        <w:t xml:space="preserve">Rather hear a cat mew, than the best musique in the world</w:t>
      </w:r>
      <w:r>
        <w:rPr>
          <w:color w:val="000000"/>
          <w:sz w:val="24"/>
          <w:szCs w:val="24"/>
        </w:rPr>
        <w:br/>
        <w:t xml:space="preserve">Says, of all places, if there be hell, it is here</w:t>
      </w:r>
      <w:r>
        <w:rPr>
          <w:color w:val="000000"/>
          <w:sz w:val="24"/>
          <w:szCs w:val="24"/>
        </w:rPr>
        <w:br/>
        <w:t xml:space="preserve">So to bed in some little discontent, but no words from me</w:t>
      </w:r>
      <w:r>
        <w:rPr>
          <w:color w:val="000000"/>
          <w:sz w:val="24"/>
          <w:szCs w:val="24"/>
        </w:rPr>
        <w:br/>
        <w:t xml:space="preserve">The gentlemen captains will undo us</w:t>
      </w:r>
      <w:r>
        <w:rPr>
          <w:color w:val="000000"/>
          <w:sz w:val="24"/>
          <w:szCs w:val="24"/>
        </w:rPr>
        <w:br/>
        <w:t xml:space="preserve">To bed, after washing my legs and feet with warm water</w:t>
      </w:r>
      <w:r>
        <w:rPr>
          <w:color w:val="000000"/>
          <w:sz w:val="24"/>
          <w:szCs w:val="24"/>
        </w:rPr>
        <w:br/>
        <w:t xml:space="preserve">Venison-pasty that we have for supper to-night to the cook’s</w:t>
      </w:r>
      <w:r>
        <w:rPr>
          <w:color w:val="000000"/>
          <w:sz w:val="24"/>
          <w:szCs w:val="24"/>
        </w:rPr>
        <w:br/>
        <w:t xml:space="preserve">With a shower of hail as big as walnuts</w:t>
      </w:r>
      <w:r>
        <w:rPr>
          <w:color w:val="000000"/>
          <w:sz w:val="24"/>
          <w:szCs w:val="24"/>
        </w:rPr>
        <w:br/>
        <w:t xml:space="preserve">World sees now the use of them for shelter of men (fore-castles)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Aug</w:t>
      </w:r>
      <w:r>
        <w:rPr>
          <w:color w:val="000000"/>
          <w:sz w:val="24"/>
          <w:szCs w:val="24"/>
        </w:rPr>
        <w:t xml:space="preserve">/</w:t>
      </w:r>
      <w:r>
        <w:rPr>
          <w:i/>
          <w:color w:val="000000"/>
          <w:sz w:val="24"/>
          <w:szCs w:val="24"/>
        </w:rPr>
        <w:t xml:space="preserve">Sep</w:t>
      </w:r>
      <w:r>
        <w:rPr>
          <w:color w:val="000000"/>
          <w:sz w:val="24"/>
          <w:szCs w:val="24"/>
        </w:rPr>
        <w:t xml:space="preserve"> 1666 [sp52g10.txt]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About my new closet, for my mind is full of nothing but that</w:t>
      </w:r>
      <w:r>
        <w:rPr>
          <w:color w:val="000000"/>
          <w:sz w:val="24"/>
          <w:szCs w:val="24"/>
        </w:rPr>
        <w:br/>
        <w:t xml:space="preserve">About the nature of sounds</w:t>
      </w:r>
      <w:r>
        <w:rPr>
          <w:color w:val="000000"/>
          <w:sz w:val="24"/>
          <w:szCs w:val="24"/>
        </w:rPr>
        <w:br/>
        <w:t xml:space="preserve">All the innocent pleasure in the world</w:t>
      </w:r>
      <w:r>
        <w:rPr>
          <w:color w:val="000000"/>
          <w:sz w:val="24"/>
          <w:szCs w:val="24"/>
        </w:rPr>
        <w:br/>
        <w:t xml:space="preserve">Angry, and so continued till bed, and did not sleep friends</w:t>
      </w:r>
      <w:r>
        <w:rPr>
          <w:color w:val="000000"/>
          <w:sz w:val="24"/>
          <w:szCs w:val="24"/>
        </w:rPr>
        <w:br/>
        <w:t xml:space="preserve">Beare-garden</w:t>
      </w:r>
      <w:r>
        <w:rPr>
          <w:color w:val="000000"/>
          <w:sz w:val="24"/>
          <w:szCs w:val="24"/>
        </w:rPr>
        <w:br/>
        <w:t xml:space="preserve">Being examined at Allgate, whether we were husbands and wives</w:t>
      </w:r>
      <w:r>
        <w:rPr>
          <w:color w:val="000000"/>
          <w:sz w:val="24"/>
          <w:szCs w:val="24"/>
        </w:rPr>
        <w:br/>
        <w:t xml:space="preserve">Did dig another, and put our wine in it; and I my Parmazan cheese</w:t>
      </w:r>
      <w:r>
        <w:rPr>
          <w:color w:val="000000"/>
          <w:sz w:val="24"/>
          <w:szCs w:val="24"/>
        </w:rPr>
        <w:br/>
        <w:t xml:space="preserve">Do bury still of the plague seven or eight in a day</w:t>
      </w:r>
      <w:r>
        <w:rPr>
          <w:color w:val="000000"/>
          <w:sz w:val="24"/>
          <w:szCs w:val="24"/>
        </w:rPr>
        <w:br/>
        <w:t xml:space="preserve">Durst not ask any body how it was with us</w:t>
      </w:r>
      <w:r>
        <w:rPr>
          <w:color w:val="000000"/>
          <w:sz w:val="24"/>
          <w:szCs w:val="24"/>
        </w:rPr>
        <w:br/>
        <w:t xml:space="preserve">Evelyn, who cries out against it, and calls it bitchering</w:t>
      </w:r>
      <w:r>
        <w:rPr>
          <w:color w:val="000000"/>
          <w:sz w:val="24"/>
          <w:szCs w:val="24"/>
        </w:rPr>
        <w:br/>
        <w:t xml:space="preserve">Fire grow; and, as it grew darker, appeared more and more</w:t>
      </w:r>
      <w:r>
        <w:rPr>
          <w:color w:val="000000"/>
          <w:sz w:val="24"/>
          <w:szCs w:val="24"/>
        </w:rPr>
        <w:br/>
        <w:t xml:space="preserve">Good sport of the bull’s tossing of the dogs</w:t>
      </w:r>
      <w:r>
        <w:rPr>
          <w:color w:val="000000"/>
          <w:sz w:val="24"/>
          <w:szCs w:val="24"/>
        </w:rPr>
        <w:br/>
        <w:t xml:space="preserve">Great fire they saw in the City</w:t>
      </w:r>
      <w:r>
        <w:rPr>
          <w:color w:val="000000"/>
          <w:sz w:val="24"/>
          <w:szCs w:val="24"/>
        </w:rPr>
        <w:br/>
        <w:t xml:space="preserve">Horrid malicious bloody flame</w:t>
      </w:r>
      <w:r>
        <w:rPr>
          <w:color w:val="000000"/>
          <w:sz w:val="24"/>
          <w:szCs w:val="24"/>
        </w:rPr>
        <w:br/>
        <w:t xml:space="preserve">I never did observe so much of myself in my life</w:t>
      </w:r>
      <w:r>
        <w:rPr>
          <w:color w:val="000000"/>
          <w:sz w:val="24"/>
          <w:szCs w:val="24"/>
        </w:rPr>
        <w:br/>
        <w:t xml:space="preserve">No manner of means used to quench the fire</w:t>
      </w:r>
      <w:r>
        <w:rPr>
          <w:color w:val="000000"/>
          <w:sz w:val="24"/>
          <w:szCs w:val="24"/>
        </w:rPr>
        <w:br/>
        <w:t xml:space="preserve">Not permit her begin to do so, lest worse should follow</w:t>
      </w:r>
      <w:r>
        <w:rPr>
          <w:color w:val="000000"/>
          <w:sz w:val="24"/>
          <w:szCs w:val="24"/>
        </w:rPr>
        <w:br/>
        <w:t xml:space="preserve">Offered to stop the fire near his house for such a reward</w:t>
      </w:r>
      <w:r>
        <w:rPr>
          <w:color w:val="000000"/>
          <w:sz w:val="24"/>
          <w:szCs w:val="24"/>
        </w:rPr>
        <w:br/>
        <w:t xml:space="preserve">Pain to ride in a coach with them, for fear of being seen</w:t>
      </w:r>
      <w:r>
        <w:rPr>
          <w:color w:val="000000"/>
          <w:sz w:val="24"/>
          <w:szCs w:val="24"/>
        </w:rPr>
        <w:br/>
        <w:t xml:space="preserve">Plot in it, and that the French had done it</w:t>
      </w:r>
      <w:r>
        <w:rPr>
          <w:color w:val="000000"/>
          <w:sz w:val="24"/>
          <w:szCs w:val="24"/>
        </w:rPr>
        <w:br/>
        <w:t xml:space="preserve">Put up with too much care, that I have forgot where they are</w:t>
      </w:r>
      <w:r>
        <w:rPr>
          <w:color w:val="000000"/>
          <w:sz w:val="24"/>
          <w:szCs w:val="24"/>
        </w:rPr>
        <w:br/>
        <w:t xml:space="preserve">Removing goods from one burned house to another</w:t>
      </w:r>
      <w:r>
        <w:rPr>
          <w:color w:val="000000"/>
          <w:sz w:val="24"/>
          <w:szCs w:val="24"/>
        </w:rPr>
        <w:br/>
        <w:t xml:space="preserve">Sad sight it was:  the whole City almost on fire</w:t>
      </w:r>
      <w:r>
        <w:rPr>
          <w:color w:val="000000"/>
          <w:sz w:val="24"/>
          <w:szCs w:val="24"/>
        </w:rPr>
        <w:br/>
        <w:t xml:space="preserve">Staying out late, and painting in the absence of her husband</w:t>
      </w:r>
      <w:r>
        <w:rPr>
          <w:color w:val="000000"/>
          <w:sz w:val="24"/>
          <w:szCs w:val="24"/>
        </w:rPr>
        <w:br/>
        <w:t xml:space="preserve">There did ‘tout ce que je voudrais avec’ her</w:t>
      </w:r>
      <w:r>
        <w:rPr>
          <w:color w:val="000000"/>
          <w:sz w:val="24"/>
          <w:szCs w:val="24"/>
        </w:rPr>
        <w:br/>
        <w:t xml:space="preserve">This unhappinesse of ours do give them heart</w:t>
      </w:r>
      <w:r>
        <w:rPr>
          <w:color w:val="000000"/>
          <w:sz w:val="24"/>
          <w:szCs w:val="24"/>
        </w:rPr>
        <w:br/>
        <w:t xml:space="preserve">Ye pulling down of houses, in ye way of ye fire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October</w:t>
      </w:r>
      <w:r>
        <w:rPr>
          <w:color w:val="000000"/>
          <w:sz w:val="24"/>
          <w:szCs w:val="24"/>
        </w:rPr>
        <w:t xml:space="preserve"> 1666 [sp53g10.txt]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Being there, and seeming to do something, while we do not</w:t>
      </w:r>
      <w:r>
        <w:rPr>
          <w:color w:val="000000"/>
          <w:sz w:val="24"/>
          <w:szCs w:val="24"/>
        </w:rPr>
        <w:br/>
        <w:t xml:space="preserve">Bill against importing Irish cattle</w:t>
      </w:r>
      <w:r>
        <w:rPr>
          <w:color w:val="000000"/>
          <w:sz w:val="24"/>
          <w:szCs w:val="24"/>
        </w:rPr>
        <w:br/>
        <w:t xml:space="preserve">Bringing over one discontented man, you raise up three</w:t>
      </w:r>
      <w:r>
        <w:rPr>
          <w:color w:val="000000"/>
          <w:sz w:val="24"/>
          <w:szCs w:val="24"/>
        </w:rPr>
        <w:br/>
        <w:t xml:space="preserve">But how many years I cannot tell; but my wife says ten</w:t>
      </w:r>
      <w:r>
        <w:rPr>
          <w:color w:val="000000"/>
          <w:sz w:val="24"/>
          <w:szCs w:val="24"/>
        </w:rPr>
        <w:br/>
        <w:t xml:space="preserve">But pretty! how I took another pretty woman for her</w:t>
      </w:r>
      <w:r>
        <w:rPr>
          <w:color w:val="000000"/>
          <w:sz w:val="24"/>
          <w:szCs w:val="24"/>
        </w:rPr>
        <w:br/>
        <w:t xml:space="preserve">Catholiques are everywhere and bold</w:t>
      </w:r>
      <w:r>
        <w:rPr>
          <w:color w:val="000000"/>
          <w:sz w:val="24"/>
          <w:szCs w:val="24"/>
        </w:rPr>
        <w:br/>
        <w:t xml:space="preserve">Did tumble them all the afternoon as I pleased</w:t>
      </w:r>
      <w:r>
        <w:rPr>
          <w:color w:val="000000"/>
          <w:sz w:val="24"/>
          <w:szCs w:val="24"/>
        </w:rPr>
        <w:br/>
        <w:t xml:space="preserve">Discoursing upon the sad condition of the times</w:t>
      </w:r>
      <w:r>
        <w:rPr>
          <w:color w:val="000000"/>
          <w:sz w:val="24"/>
          <w:szCs w:val="24"/>
        </w:rPr>
        <w:br/>
        <w:t xml:space="preserve">Exceeding kind to me, more than usual, which makes me afeard</w:t>
      </w:r>
      <w:r>
        <w:rPr>
          <w:color w:val="000000"/>
          <w:sz w:val="24"/>
          <w:szCs w:val="24"/>
        </w:rPr>
        <w:br/>
        <w:t xml:space="preserve">Fashion, the King says; he will never change</w:t>
      </w:r>
      <w:r>
        <w:rPr>
          <w:color w:val="000000"/>
          <w:sz w:val="24"/>
          <w:szCs w:val="24"/>
        </w:rPr>
        <w:br/>
        <w:t xml:space="preserve">I did what I would, and might have done anything else</w:t>
      </w:r>
      <w:r>
        <w:rPr>
          <w:color w:val="000000"/>
          <w:sz w:val="24"/>
          <w:szCs w:val="24"/>
        </w:rPr>
        <w:br/>
        <w:t xml:space="preserve">King be desired to put all Catholiques out of employment</w:t>
      </w:r>
      <w:r>
        <w:rPr>
          <w:color w:val="000000"/>
          <w:sz w:val="24"/>
          <w:szCs w:val="24"/>
        </w:rPr>
        <w:br/>
        <w:t xml:space="preserve">King hath lost his power, by submitting himself to this way</w:t>
      </w:r>
      <w:r>
        <w:rPr>
          <w:color w:val="000000"/>
          <w:sz w:val="24"/>
          <w:szCs w:val="24"/>
        </w:rPr>
        <w:br/>
        <w:t xml:space="preserve">So home to supper, and to bed, it being my wedding night</w:t>
      </w:r>
      <w:r>
        <w:rPr>
          <w:color w:val="000000"/>
          <w:sz w:val="24"/>
          <w:szCs w:val="24"/>
        </w:rPr>
        <w:br/>
        <w:t xml:space="preserve">The very rum man must have L200</w:t>
      </w:r>
      <w:r>
        <w:rPr>
          <w:color w:val="000000"/>
          <w:sz w:val="24"/>
          <w:szCs w:val="24"/>
        </w:rPr>
        <w:br/>
        <w:t xml:space="preserve">Time spending, and no money to set anything in hand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November</w:t>
      </w:r>
      <w:r>
        <w:rPr>
          <w:color w:val="000000"/>
          <w:sz w:val="24"/>
          <w:szCs w:val="24"/>
        </w:rPr>
        <w:t xml:space="preserve"> 1666 [sp54g10.txt]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Amending of bad blood by borrowing from a better body</w:t>
      </w:r>
      <w:r>
        <w:rPr>
          <w:color w:val="000000"/>
          <w:sz w:val="24"/>
          <w:szCs w:val="24"/>
        </w:rPr>
        <w:br/>
        <w:t xml:space="preserve">And for his beef, says he, “Look how fat it is”</w:t>
      </w:r>
      <w:r>
        <w:rPr>
          <w:color w:val="000000"/>
          <w:sz w:val="24"/>
          <w:szCs w:val="24"/>
        </w:rPr>
        <w:br/>
        <w:t xml:space="preserve">First their apes, that they may be afterwards their slaves</w:t>
      </w:r>
      <w:r>
        <w:rPr>
          <w:color w:val="000000"/>
          <w:sz w:val="24"/>
          <w:szCs w:val="24"/>
        </w:rPr>
        <w:br/>
        <w:t xml:space="preserve">For a land-tax and against a general excise</w:t>
      </w:r>
      <w:r>
        <w:rPr>
          <w:color w:val="000000"/>
          <w:sz w:val="24"/>
          <w:szCs w:val="24"/>
        </w:rPr>
        <w:br/>
        <w:t xml:space="preserve">I had six noble dishes for them, dressed by a man-cook</w:t>
      </w:r>
      <w:r>
        <w:rPr>
          <w:color w:val="000000"/>
          <w:sz w:val="24"/>
          <w:szCs w:val="24"/>
        </w:rPr>
        <w:br/>
        <w:t xml:space="preserve">In opposition to France, had made us throw off their fashion</w:t>
      </w:r>
      <w:r>
        <w:rPr>
          <w:color w:val="000000"/>
          <w:sz w:val="24"/>
          <w:szCs w:val="24"/>
        </w:rPr>
        <w:br/>
        <w:t xml:space="preserve">Magnifying the graces of the nobility and prelates</w:t>
      </w:r>
      <w:r>
        <w:rPr>
          <w:color w:val="000000"/>
          <w:sz w:val="24"/>
          <w:szCs w:val="24"/>
        </w:rPr>
        <w:br/>
        <w:t xml:space="preserve">Origin in the use of a plane against the grain of the wood</w:t>
      </w:r>
      <w:r>
        <w:rPr>
          <w:color w:val="000000"/>
          <w:sz w:val="24"/>
          <w:szCs w:val="24"/>
        </w:rPr>
        <w:br/>
        <w:t xml:space="preserve">Play on the harpsicon, till she tired everybody</w:t>
      </w:r>
      <w:r>
        <w:rPr>
          <w:color w:val="000000"/>
          <w:sz w:val="24"/>
          <w:szCs w:val="24"/>
        </w:rPr>
        <w:br/>
        <w:t xml:space="preserve">Reading to my wife and brother something in Chaucer</w:t>
      </w:r>
      <w:r>
        <w:rPr>
          <w:color w:val="000000"/>
          <w:sz w:val="24"/>
          <w:szCs w:val="24"/>
        </w:rPr>
        <w:br/>
        <w:t xml:space="preserve">Said that there hath been a design to poison the King</w:t>
      </w:r>
      <w:r>
        <w:rPr>
          <w:color w:val="000000"/>
          <w:sz w:val="24"/>
          <w:szCs w:val="24"/>
        </w:rPr>
        <w:br/>
        <w:t xml:space="preserve">Tax the same man in three or four several capacities</w:t>
      </w:r>
      <w:r>
        <w:rPr>
          <w:color w:val="000000"/>
          <w:sz w:val="24"/>
          <w:szCs w:val="24"/>
        </w:rPr>
        <w:br/>
        <w:t xml:space="preserve">There I did lay the beginnings of a future ‘amour con elle’</w:t>
      </w:r>
      <w:r>
        <w:rPr>
          <w:color w:val="000000"/>
          <w:sz w:val="24"/>
          <w:szCs w:val="24"/>
        </w:rPr>
        <w:br/>
        <w:t xml:space="preserve">Too much ill newes true, to afflict ourselves with uncertain</w:t>
      </w:r>
      <w:r>
        <w:rPr>
          <w:color w:val="000000"/>
          <w:sz w:val="24"/>
          <w:szCs w:val="24"/>
        </w:rPr>
        <w:br/>
        <w:t xml:space="preserve">What I had writ foule in short hand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December</w:t>
      </w:r>
      <w:r>
        <w:rPr>
          <w:color w:val="000000"/>
          <w:sz w:val="24"/>
          <w:szCs w:val="24"/>
        </w:rPr>
        <w:t xml:space="preserve"> 1666 [sp55g10.txt]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Being five years behindhand for their wages (court musicians)</w:t>
      </w:r>
      <w:r>
        <w:rPr>
          <w:color w:val="000000"/>
          <w:sz w:val="24"/>
          <w:szCs w:val="24"/>
        </w:rPr>
        <w:br/>
        <w:t xml:space="preserve">But fit she should live where he hath a mind</w:t>
      </w:r>
      <w:r>
        <w:rPr>
          <w:color w:val="000000"/>
          <w:sz w:val="24"/>
          <w:szCs w:val="24"/>
        </w:rPr>
        <w:br/>
        <w:t xml:space="preserve">Gladder to have just now received it (than a promise)</w:t>
      </w:r>
      <w:r>
        <w:rPr>
          <w:color w:val="000000"/>
          <w:sz w:val="24"/>
          <w:szCs w:val="24"/>
        </w:rPr>
        <w:br/>
        <w:t xml:space="preserve">Most homely widow, but young, and pretty rich, and good natured</w:t>
      </w:r>
      <w:r>
        <w:rPr>
          <w:color w:val="000000"/>
          <w:sz w:val="24"/>
          <w:szCs w:val="24"/>
        </w:rPr>
        <w:br/>
        <w:t xml:space="preserve">No Parliament can, as he says, be kept long good</w:t>
      </w:r>
      <w:r>
        <w:rPr>
          <w:color w:val="000000"/>
          <w:sz w:val="24"/>
          <w:szCs w:val="24"/>
        </w:rPr>
        <w:br/>
        <w:t xml:space="preserve">Peace with France, which, as a Presbyterian, he do not like</w:t>
      </w:r>
      <w:r>
        <w:rPr>
          <w:color w:val="000000"/>
          <w:sz w:val="24"/>
          <w:szCs w:val="24"/>
        </w:rPr>
        <w:br/>
        <w:t xml:space="preserve">That I may have nothing by me but what is worth keeping</w:t>
      </w:r>
      <w:r>
        <w:rPr>
          <w:color w:val="000000"/>
          <w:sz w:val="24"/>
          <w:szCs w:val="24"/>
        </w:rPr>
        <w:br/>
        <w:t xml:space="preserve">Weary of the following of my pleasure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1666 N.S.  </w:t>
      </w:r>
      <w:r>
        <w:rPr>
          <w:i/>
          <w:color w:val="000000"/>
          <w:sz w:val="24"/>
          <w:szCs w:val="24"/>
        </w:rPr>
        <w:t xml:space="preserve">Complete</w:t>
      </w:r>
      <w:r>
        <w:rPr>
          <w:color w:val="000000"/>
          <w:sz w:val="24"/>
          <w:szCs w:val="24"/>
        </w:rPr>
        <w:t xml:space="preserve"> [sp56g10.txt]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cat will be a cat still</w:t>
      </w:r>
      <w:r>
        <w:rPr>
          <w:color w:val="000000"/>
          <w:sz w:val="24"/>
          <w:szCs w:val="24"/>
        </w:rPr>
        <w:br/>
        <w:t xml:space="preserve">About the nature of sounds</w:t>
      </w:r>
      <w:r>
        <w:rPr>
          <w:color w:val="000000"/>
          <w:sz w:val="24"/>
          <w:szCs w:val="24"/>
        </w:rPr>
        <w:br/>
        <w:t xml:space="preserve">About my new closet, for my mind is full of nothing but that</w:t>
      </w:r>
      <w:r>
        <w:rPr>
          <w:color w:val="000000"/>
          <w:sz w:val="24"/>
          <w:szCs w:val="24"/>
        </w:rPr>
        <w:br/>
        <w:t xml:space="preserve">After a harsh word or two my wife and I good friends</w:t>
      </w:r>
      <w:r>
        <w:rPr>
          <w:color w:val="000000"/>
          <w:sz w:val="24"/>
          <w:szCs w:val="24"/>
        </w:rPr>
        <w:br/>
        <w:t xml:space="preserve">All the innocent pleasure in the world</w:t>
      </w:r>
      <w:r>
        <w:rPr>
          <w:color w:val="000000"/>
          <w:sz w:val="24"/>
          <w:szCs w:val="24"/>
        </w:rPr>
        <w:br/>
        <w:t xml:space="preserve">Amending of bad blood by borrowing from a better body</w:t>
      </w:r>
      <w:r>
        <w:rPr>
          <w:color w:val="000000"/>
          <w:sz w:val="24"/>
          <w:szCs w:val="24"/>
        </w:rPr>
        <w:br/>
        <w:t xml:space="preserve">And if ever I fall on it again, I deserve to be undone</w:t>
      </w:r>
      <w:r>
        <w:rPr>
          <w:color w:val="000000"/>
          <w:sz w:val="24"/>
          <w:szCs w:val="24"/>
        </w:rPr>
        <w:br/>
        <w:t xml:space="preserve">And for his beef, says he, “Look how fat it is”</w:t>
      </w:r>
      <w:r>
        <w:rPr>
          <w:color w:val="000000"/>
          <w:sz w:val="24"/>
          <w:szCs w:val="24"/>
        </w:rPr>
        <w:br/>
        <w:t xml:space="preserve">Angry, and so continued till bed, and did not sleep friends</w:t>
      </w:r>
      <w:r>
        <w:rPr>
          <w:color w:val="000000"/>
          <w:sz w:val="24"/>
          <w:szCs w:val="24"/>
        </w:rPr>
        <w:br/>
        <w:t xml:space="preserve">Apprehension of the King of France’s invading us</w:t>
      </w:r>
      <w:r>
        <w:rPr>
          <w:color w:val="000000"/>
          <w:sz w:val="24"/>
          <w:szCs w:val="24"/>
        </w:rPr>
        <w:br/>
        <w:t xml:space="preserve">As very a gossip speaking of her neighbours as any body</w:t>
      </w:r>
      <w:r>
        <w:rPr>
          <w:color w:val="000000"/>
          <w:sz w:val="24"/>
          <w:szCs w:val="24"/>
        </w:rPr>
        <w:br/>
        <w:t xml:space="preserve">Ashamed at myself for this losse of time</w:t>
      </w:r>
      <w:r>
        <w:rPr>
          <w:color w:val="000000"/>
          <w:sz w:val="24"/>
          <w:szCs w:val="24"/>
        </w:rPr>
        <w:br/>
        <w:t xml:space="preserve">Baited at Islington, and so late home about 11 at night</w:t>
      </w:r>
      <w:r>
        <w:rPr>
          <w:color w:val="000000"/>
          <w:sz w:val="24"/>
          <w:szCs w:val="24"/>
        </w:rPr>
        <w:br/>
        <w:t xml:space="preserve">Beare-garden</w:t>
      </w:r>
      <w:r>
        <w:rPr>
          <w:color w:val="000000"/>
          <w:sz w:val="24"/>
          <w:szCs w:val="24"/>
        </w:rPr>
        <w:br/>
        <w:t xml:space="preserve">Begun to write idle and from the purpose</w:t>
      </w:r>
      <w:r>
        <w:rPr>
          <w:color w:val="000000"/>
          <w:sz w:val="24"/>
          <w:szCs w:val="24"/>
        </w:rPr>
        <w:br/>
        <w:t xml:space="preserve">Being there, and seeming to do something, while we do not</w:t>
      </w:r>
      <w:r>
        <w:rPr>
          <w:color w:val="000000"/>
          <w:sz w:val="24"/>
          <w:szCs w:val="24"/>
        </w:rPr>
        <w:br/>
        <w:t xml:space="preserve">Being examined at Allgate, whether we were husbands and wives</w:t>
      </w:r>
      <w:r>
        <w:rPr>
          <w:color w:val="000000"/>
          <w:sz w:val="24"/>
          <w:szCs w:val="24"/>
        </w:rPr>
        <w:br/>
        <w:t xml:space="preserve">Being five years behindhand for their wages (court musicians)</w:t>
      </w:r>
      <w:r>
        <w:rPr>
          <w:color w:val="000000"/>
          <w:sz w:val="24"/>
          <w:szCs w:val="24"/>
        </w:rPr>
        <w:br/>
        <w:t xml:space="preserve">Better the musique, the more sicke it makes him</w:t>
      </w:r>
      <w:r>
        <w:rPr>
          <w:color w:val="000000"/>
          <w:sz w:val="24"/>
          <w:szCs w:val="24"/>
        </w:rPr>
        <w:br/>
        <w:t xml:space="preserve">Bill against importing Irish cattle</w:t>
      </w:r>
      <w:r>
        <w:rPr>
          <w:color w:val="000000"/>
          <w:sz w:val="24"/>
          <w:szCs w:val="24"/>
        </w:rPr>
        <w:br/>
        <w:t xml:space="preserve">Bringing over one discontented man, you raise up three</w:t>
      </w:r>
      <w:r>
        <w:rPr>
          <w:color w:val="000000"/>
          <w:sz w:val="24"/>
          <w:szCs w:val="24"/>
        </w:rPr>
        <w:br/>
        <w:t xml:space="preserve">But pretty! how I took another pretty woman for her</w:t>
      </w:r>
      <w:r>
        <w:rPr>
          <w:color w:val="000000"/>
          <w:sz w:val="24"/>
          <w:szCs w:val="24"/>
        </w:rPr>
        <w:br/>
        <w:t xml:space="preserve">But fit she should live where he hath a mind</w:t>
      </w:r>
      <w:r>
        <w:rPr>
          <w:color w:val="000000"/>
          <w:sz w:val="24"/>
          <w:szCs w:val="24"/>
        </w:rPr>
        <w:br/>
        <w:t xml:space="preserve">But how many years I cannot tell; but my wife says ten</w:t>
      </w:r>
      <w:r>
        <w:rPr>
          <w:color w:val="000000"/>
          <w:sz w:val="24"/>
          <w:szCs w:val="24"/>
        </w:rPr>
        <w:br/>
        <w:t xml:space="preserve">By and by met at her chamber, and there did what I would</w:t>
      </w:r>
      <w:r>
        <w:rPr>
          <w:color w:val="000000"/>
          <w:sz w:val="24"/>
          <w:szCs w:val="24"/>
        </w:rPr>
        <w:br/>
        <w:t xml:space="preserve">Called at a little ale-house, and had an eele pye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34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Catholiques are everywhere and bold</w:t>
      </w:r>
      <w:r>
        <w:rPr>
          <w:color w:val="000000"/>
          <w:sz w:val="24"/>
          <w:szCs w:val="24"/>
        </w:rPr>
        <w:br/>
        <w:t xml:space="preserve">Checking her last night in the coach in her long stories</w:t>
      </w:r>
      <w:r>
        <w:rPr>
          <w:color w:val="000000"/>
          <w:sz w:val="24"/>
          <w:szCs w:val="24"/>
        </w:rPr>
        <w:br/>
        <w:t xml:space="preserve">Contempt of the ceremoniousnesse of the King of Spayne</w:t>
      </w:r>
      <w:r>
        <w:rPr>
          <w:color w:val="000000"/>
          <w:sz w:val="24"/>
          <w:szCs w:val="24"/>
        </w:rPr>
        <w:br/>
        <w:t xml:space="preserve">Counterfeit mirthe and pleasure with them, but had but little</w:t>
      </w:r>
      <w:r>
        <w:rPr>
          <w:color w:val="000000"/>
          <w:sz w:val="24"/>
          <w:szCs w:val="24"/>
        </w:rPr>
        <w:br/>
        <w:t xml:space="preserve">Did tumble them all the afternoon as I pleased</w:t>
      </w:r>
      <w:r>
        <w:rPr>
          <w:color w:val="000000"/>
          <w:sz w:val="24"/>
          <w:szCs w:val="24"/>
        </w:rPr>
        <w:br/>
        <w:t xml:space="preserve">Did drink of the College beer, which is very good</w:t>
      </w:r>
      <w:r>
        <w:rPr>
          <w:color w:val="000000"/>
          <w:sz w:val="24"/>
          <w:szCs w:val="24"/>
        </w:rPr>
        <w:br/>
        <w:t xml:space="preserve">Did dig another, and put our wine in it; and I my Parmazan cheese</w:t>
      </w:r>
      <w:r>
        <w:rPr>
          <w:color w:val="000000"/>
          <w:sz w:val="24"/>
          <w:szCs w:val="24"/>
        </w:rPr>
        <w:br/>
        <w:t xml:space="preserve">Discoursing upon the sad condition of the times</w:t>
      </w:r>
      <w:r>
        <w:rPr>
          <w:color w:val="000000"/>
          <w:sz w:val="24"/>
          <w:szCs w:val="24"/>
        </w:rPr>
        <w:br/>
        <w:t xml:space="preserve">Do bury still of the plague seven or eight in a day</w:t>
      </w:r>
      <w:r>
        <w:rPr>
          <w:color w:val="000000"/>
          <w:sz w:val="24"/>
          <w:szCs w:val="24"/>
        </w:rPr>
        <w:br/>
        <w:t xml:space="preserve">Driven down again with a stinke by Sir W. Pen’s shying of a pot</w:t>
      </w:r>
      <w:r>
        <w:rPr>
          <w:color w:val="000000"/>
          <w:sz w:val="24"/>
          <w:szCs w:val="24"/>
        </w:rPr>
        <w:br/>
        <w:t xml:space="preserve">Durst not ask any body how it was with us</w:t>
      </w:r>
      <w:r>
        <w:rPr>
          <w:color w:val="000000"/>
          <w:sz w:val="24"/>
          <w:szCs w:val="24"/>
        </w:rPr>
        <w:br/>
        <w:t xml:space="preserve">Evelyn, who cries out against it, and calls it bitchering</w:t>
      </w:r>
      <w:r>
        <w:rPr>
          <w:color w:val="000000"/>
          <w:sz w:val="24"/>
          <w:szCs w:val="24"/>
        </w:rPr>
        <w:br/>
        <w:t xml:space="preserve">Exceeding kind to me, more than usual, which makes me afeard</w:t>
      </w:r>
      <w:r>
        <w:rPr>
          <w:color w:val="000000"/>
          <w:sz w:val="24"/>
          <w:szCs w:val="24"/>
        </w:rPr>
        <w:br/>
        <w:t xml:space="preserve">Fashion, the King says; he will never change</w:t>
      </w:r>
      <w:r>
        <w:rPr>
          <w:color w:val="000000"/>
          <w:sz w:val="24"/>
          <w:szCs w:val="24"/>
        </w:rPr>
        <w:br/>
        <w:t xml:space="preserve">Fire grow; and, as it grew darker, appeared more and more</w:t>
      </w:r>
      <w:r>
        <w:rPr>
          <w:color w:val="000000"/>
          <w:sz w:val="24"/>
          <w:szCs w:val="24"/>
        </w:rPr>
        <w:br/>
        <w:t xml:space="preserve">First their apes, that they may be afterwards their slaves</w:t>
      </w:r>
      <w:r>
        <w:rPr>
          <w:color w:val="000000"/>
          <w:sz w:val="24"/>
          <w:szCs w:val="24"/>
        </w:rPr>
        <w:br/>
        <w:t xml:space="preserve">For a land-tax and against a general excise</w:t>
      </w:r>
      <w:r>
        <w:rPr>
          <w:color w:val="000000"/>
          <w:sz w:val="24"/>
          <w:szCs w:val="24"/>
        </w:rPr>
        <w:br/>
        <w:t xml:space="preserve">Foretelling the draught of water of a ship before she be launche</w:t>
      </w:r>
      <w:r>
        <w:rPr>
          <w:color w:val="000000"/>
          <w:sz w:val="24"/>
          <w:szCs w:val="24"/>
        </w:rPr>
        <w:br/>
        <w:t xml:space="preserve">Gladder to have just now received it (than a promise)</w:t>
      </w:r>
      <w:r>
        <w:rPr>
          <w:color w:val="000000"/>
          <w:sz w:val="24"/>
          <w:szCs w:val="24"/>
        </w:rPr>
        <w:br/>
        <w:t xml:space="preserve">Good sport of the bull’s tossing of the dogs</w:t>
      </w:r>
      <w:r>
        <w:rPr>
          <w:color w:val="000000"/>
          <w:sz w:val="24"/>
          <w:szCs w:val="24"/>
        </w:rPr>
        <w:br/>
        <w:t xml:space="preserve">Got her upon my knee (the coach being full) and played with her</w:t>
      </w:r>
      <w:r>
        <w:rPr>
          <w:color w:val="000000"/>
          <w:sz w:val="24"/>
          <w:szCs w:val="24"/>
        </w:rPr>
        <w:br/>
        <w:t xml:space="preserve">Great fire they saw in the City</w:t>
      </w:r>
      <w:r>
        <w:rPr>
          <w:color w:val="000000"/>
          <w:sz w:val="24"/>
          <w:szCs w:val="24"/>
        </w:rPr>
        <w:br/>
        <w:t xml:space="preserve">Great deale of tittle tattle discourse to little purpose</w:t>
      </w:r>
      <w:r>
        <w:rPr>
          <w:color w:val="000000"/>
          <w:sz w:val="24"/>
          <w:szCs w:val="24"/>
        </w:rPr>
        <w:br/>
        <w:t xml:space="preserve">Great newes of the Swedes declaring for us against the Dutch</w:t>
      </w:r>
      <w:r>
        <w:rPr>
          <w:color w:val="000000"/>
          <w:sz w:val="24"/>
          <w:szCs w:val="24"/>
        </w:rPr>
        <w:br/>
        <w:t xml:space="preserve">He is such innocent company</w:t>
      </w:r>
      <w:r>
        <w:rPr>
          <w:color w:val="000000"/>
          <w:sz w:val="24"/>
          <w:szCs w:val="24"/>
        </w:rPr>
        <w:br/>
        <w:t xml:space="preserve">He has been inconvenienced by being too free in discourse</w:t>
      </w:r>
      <w:r>
        <w:rPr>
          <w:color w:val="000000"/>
          <w:sz w:val="24"/>
          <w:szCs w:val="24"/>
        </w:rPr>
        <w:br/>
        <w:t xml:space="preserve">Here I first saw oranges grow</w:t>
      </w:r>
      <w:r>
        <w:rPr>
          <w:color w:val="000000"/>
          <w:sz w:val="24"/>
          <w:szCs w:val="24"/>
        </w:rPr>
        <w:br/>
        <w:t xml:space="preserve">Horrid malicious bloody flame</w:t>
      </w:r>
      <w:r>
        <w:rPr>
          <w:color w:val="000000"/>
          <w:sz w:val="24"/>
          <w:szCs w:val="24"/>
        </w:rPr>
        <w:br/>
        <w:t xml:space="preserve">I to bed even by daylight</w:t>
      </w:r>
      <w:r>
        <w:rPr>
          <w:color w:val="000000"/>
          <w:sz w:val="24"/>
          <w:szCs w:val="24"/>
        </w:rPr>
        <w:br/>
        <w:t xml:space="preserve">I do not value her, or mind her as I ought</w:t>
      </w:r>
      <w:r>
        <w:rPr>
          <w:color w:val="000000"/>
          <w:sz w:val="24"/>
          <w:szCs w:val="24"/>
        </w:rPr>
        <w:br/>
        <w:t xml:space="preserve">I did what I would, and might have done anything else</w:t>
      </w:r>
      <w:r>
        <w:rPr>
          <w:color w:val="000000"/>
          <w:sz w:val="24"/>
          <w:szCs w:val="24"/>
        </w:rPr>
        <w:br/>
        <w:t xml:space="preserve">I never did observe so much of myself in my life</w:t>
      </w:r>
      <w:r>
        <w:rPr>
          <w:color w:val="000000"/>
          <w:sz w:val="24"/>
          <w:szCs w:val="24"/>
        </w:rPr>
        <w:br/>
        <w:t xml:space="preserve">I had six noble dishes for them, dressed by a man-cook</w:t>
      </w:r>
      <w:r>
        <w:rPr>
          <w:color w:val="000000"/>
          <w:sz w:val="24"/>
          <w:szCs w:val="24"/>
        </w:rPr>
        <w:br/>
        <w:t xml:space="preserve">In opposition to France, had made us throw off their fashion</w:t>
      </w:r>
      <w:r>
        <w:rPr>
          <w:color w:val="000000"/>
          <w:sz w:val="24"/>
          <w:szCs w:val="24"/>
        </w:rPr>
        <w:br/>
        <w:t xml:space="preserve">King hath lost his power, by submitting himself to this way</w:t>
      </w:r>
      <w:r>
        <w:rPr>
          <w:color w:val="000000"/>
          <w:sz w:val="24"/>
          <w:szCs w:val="24"/>
        </w:rPr>
        <w:br/>
        <w:t xml:space="preserve">King be desired to put all Catholiques out of employment</w:t>
      </w:r>
      <w:r>
        <w:rPr>
          <w:color w:val="000000"/>
          <w:sz w:val="24"/>
          <w:szCs w:val="24"/>
        </w:rPr>
        <w:br/>
        <w:t xml:space="preserve">Lady Duchesse the veryest slut and drudge</w:t>
      </w:r>
      <w:r>
        <w:rPr>
          <w:color w:val="000000"/>
          <w:sz w:val="24"/>
          <w:szCs w:val="24"/>
        </w:rPr>
        <w:br/>
        <w:t xml:space="preserve">Last act of friendship in telling me of my faults also</w:t>
      </w:r>
      <w:r>
        <w:rPr>
          <w:color w:val="000000"/>
          <w:sz w:val="24"/>
          <w:szCs w:val="24"/>
        </w:rPr>
        <w:br/>
        <w:t xml:space="preserve">Listening to no reasoning for it, be it good or bad</w:t>
      </w:r>
      <w:r>
        <w:rPr>
          <w:color w:val="000000"/>
          <w:sz w:val="24"/>
          <w:szCs w:val="24"/>
        </w:rPr>
        <w:br/>
        <w:t xml:space="preserve">Long petticoat dragging under their men’s coats</w:t>
      </w:r>
      <w:r>
        <w:rPr>
          <w:color w:val="000000"/>
          <w:sz w:val="24"/>
          <w:szCs w:val="24"/>
        </w:rPr>
        <w:br/>
        <w:t xml:space="preserve">Magnifying the graces of the nobility and prelates</w:t>
      </w:r>
      <w:r>
        <w:rPr>
          <w:color w:val="000000"/>
          <w:sz w:val="24"/>
          <w:szCs w:val="24"/>
        </w:rPr>
        <w:br/>
        <w:t xml:space="preserve">Many women now-a-days of mean sort in the streets, but no men</w:t>
      </w:r>
      <w:r>
        <w:rPr>
          <w:color w:val="000000"/>
          <w:sz w:val="24"/>
          <w:szCs w:val="24"/>
        </w:rPr>
        <w:br/>
        <w:t xml:space="preserve">Mass, and some of their musique, which is not so contemptible</w:t>
      </w:r>
      <w:r>
        <w:rPr>
          <w:color w:val="000000"/>
          <w:sz w:val="24"/>
          <w:szCs w:val="24"/>
        </w:rPr>
        <w:br/>
        <w:t xml:space="preserve">Mightily pleased with myself for the business that I have done</w:t>
      </w:r>
      <w:r>
        <w:rPr>
          <w:color w:val="000000"/>
          <w:sz w:val="24"/>
          <w:szCs w:val="24"/>
        </w:rPr>
        <w:br/>
        <w:t xml:space="preserve">Mightily vexed at my being abroad with these women</w:t>
      </w:r>
      <w:r>
        <w:rPr>
          <w:color w:val="000000"/>
          <w:sz w:val="24"/>
          <w:szCs w:val="24"/>
        </w:rPr>
        <w:br/>
        <w:t xml:space="preserve">Milke, which I drank to take away, my heartburne</w:t>
      </w:r>
      <w:r>
        <w:rPr>
          <w:color w:val="000000"/>
          <w:sz w:val="24"/>
          <w:szCs w:val="24"/>
        </w:rPr>
        <w:br/>
        <w:t xml:space="preserve">Most homely widow, but young, and pretty rich, and good natured</w:t>
      </w:r>
      <w:r>
        <w:rPr>
          <w:color w:val="000000"/>
          <w:sz w:val="24"/>
          <w:szCs w:val="24"/>
        </w:rPr>
        <w:br/>
        <w:t xml:space="preserve">Never fought with worse officers in his life</w:t>
      </w:r>
      <w:r>
        <w:rPr>
          <w:color w:val="000000"/>
          <w:sz w:val="24"/>
          <w:szCs w:val="24"/>
        </w:rPr>
        <w:br/>
        <w:t xml:space="preserve">No Parliament can, as he says, be kept long good</w:t>
      </w:r>
      <w:r>
        <w:rPr>
          <w:color w:val="000000"/>
          <w:sz w:val="24"/>
          <w:szCs w:val="24"/>
        </w:rPr>
        <w:br/>
        <w:t xml:space="preserve">No manner of means used to quench the fire</w:t>
      </w:r>
      <w:r>
        <w:rPr>
          <w:color w:val="000000"/>
          <w:sz w:val="24"/>
          <w:szCs w:val="24"/>
        </w:rPr>
        <w:br/>
        <w:t xml:space="preserve">No money to do it with, nor anybody to trust us without it</w:t>
      </w:r>
      <w:r>
        <w:rPr>
          <w:color w:val="000000"/>
          <w:sz w:val="24"/>
          <w:szCs w:val="24"/>
        </w:rPr>
        <w:br/>
        <w:t xml:space="preserve">Not being well pleased with her over free and loose company</w:t>
      </w:r>
      <w:r>
        <w:rPr>
          <w:color w:val="000000"/>
          <w:sz w:val="24"/>
          <w:szCs w:val="24"/>
        </w:rPr>
        <w:br/>
        <w:t xml:space="preserve">Not permit her begin to do so, lest worse should follow</w:t>
      </w:r>
      <w:r>
        <w:rPr>
          <w:color w:val="000000"/>
          <w:sz w:val="24"/>
          <w:szCs w:val="24"/>
        </w:rPr>
        <w:br/>
        <w:t xml:space="preserve">Now very big, and within a fortnight of lying down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35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Offered to stop the fire near his house for such a reward</w:t>
      </w:r>
      <w:r>
        <w:rPr>
          <w:color w:val="000000"/>
          <w:sz w:val="24"/>
          <w:szCs w:val="24"/>
        </w:rPr>
        <w:br/>
        <w:t xml:space="preserve">Origin in the use of a plane against the grain of the wood</w:t>
      </w:r>
      <w:r>
        <w:rPr>
          <w:color w:val="000000"/>
          <w:sz w:val="24"/>
          <w:szCs w:val="24"/>
        </w:rPr>
        <w:br/>
        <w:t xml:space="preserve">Out also to and fro, to see and be seen</w:t>
      </w:r>
      <w:r>
        <w:rPr>
          <w:color w:val="000000"/>
          <w:sz w:val="24"/>
          <w:szCs w:val="24"/>
        </w:rPr>
        <w:br/>
        <w:t xml:space="preserve">Pain to ride in a coach with them, for fear of being seen</w:t>
      </w:r>
      <w:r>
        <w:rPr>
          <w:color w:val="000000"/>
          <w:sz w:val="24"/>
          <w:szCs w:val="24"/>
        </w:rPr>
        <w:br/>
        <w:t xml:space="preserve">Peace with France, which, as a Presbyterian, he do not like</w:t>
      </w:r>
      <w:r>
        <w:rPr>
          <w:color w:val="000000"/>
          <w:sz w:val="24"/>
          <w:szCs w:val="24"/>
        </w:rPr>
        <w:br/>
        <w:t xml:space="preserve">Play on the harpsicon, till she tired everybody</w:t>
      </w:r>
      <w:r>
        <w:rPr>
          <w:color w:val="000000"/>
          <w:sz w:val="24"/>
          <w:szCs w:val="24"/>
        </w:rPr>
        <w:br/>
        <w:t xml:space="preserve">Plot in it, and that the French had done it</w:t>
      </w:r>
      <w:r>
        <w:rPr>
          <w:color w:val="000000"/>
          <w:sz w:val="24"/>
          <w:szCs w:val="24"/>
        </w:rPr>
        <w:br/>
        <w:t xml:space="preserve">Providing against a foule day to get as much money into my hands</w:t>
      </w:r>
      <w:r>
        <w:rPr>
          <w:color w:val="000000"/>
          <w:sz w:val="24"/>
          <w:szCs w:val="24"/>
        </w:rPr>
        <w:br/>
        <w:t xml:space="preserve">Put up with too much care, that I have forgot where they are</w:t>
      </w:r>
      <w:r>
        <w:rPr>
          <w:color w:val="000000"/>
          <w:sz w:val="24"/>
          <w:szCs w:val="24"/>
        </w:rPr>
        <w:br/>
        <w:t xml:space="preserve">Rather hear a cat mew, than the best musique in the world</w:t>
      </w:r>
      <w:r>
        <w:rPr>
          <w:color w:val="000000"/>
          <w:sz w:val="24"/>
          <w:szCs w:val="24"/>
        </w:rPr>
        <w:br/>
        <w:t xml:space="preserve">Reading over my dear “Faber fortunae,” of my Lord Bacon’s</w:t>
      </w:r>
      <w:r>
        <w:rPr>
          <w:color w:val="000000"/>
          <w:sz w:val="24"/>
          <w:szCs w:val="24"/>
        </w:rPr>
        <w:br/>
        <w:t xml:space="preserve">Reading to my wife and brother something in Chaucer</w:t>
      </w:r>
      <w:r>
        <w:rPr>
          <w:color w:val="000000"/>
          <w:sz w:val="24"/>
          <w:szCs w:val="24"/>
        </w:rPr>
        <w:br/>
        <w:t xml:space="preserve">Rejoiced over head and ears in this good newes</w:t>
      </w:r>
      <w:r>
        <w:rPr>
          <w:color w:val="000000"/>
          <w:sz w:val="24"/>
          <w:szCs w:val="24"/>
        </w:rPr>
        <w:br/>
        <w:t xml:space="preserve">Removing goods from one burned house to another</w:t>
      </w:r>
      <w:r>
        <w:rPr>
          <w:color w:val="000000"/>
          <w:sz w:val="24"/>
          <w:szCs w:val="24"/>
        </w:rPr>
        <w:br/>
        <w:t xml:space="preserve">Requisite I be prepared against the man’s friendship</w:t>
      </w:r>
      <w:r>
        <w:rPr>
          <w:color w:val="000000"/>
          <w:sz w:val="24"/>
          <w:szCs w:val="24"/>
        </w:rPr>
        <w:br/>
        <w:t xml:space="preserve">Sad sight it was:  the whole City almost on fire</w:t>
      </w:r>
      <w:r>
        <w:rPr>
          <w:color w:val="000000"/>
          <w:sz w:val="24"/>
          <w:szCs w:val="24"/>
        </w:rPr>
        <w:br/>
        <w:t xml:space="preserve">Said that there hath been a design to poison the King</w:t>
      </w:r>
      <w:r>
        <w:rPr>
          <w:color w:val="000000"/>
          <w:sz w:val="24"/>
          <w:szCs w:val="24"/>
        </w:rPr>
        <w:br/>
        <w:t xml:space="preserve">Sang till about twelve at night, with mighty pleasure</w:t>
      </w:r>
      <w:r>
        <w:rPr>
          <w:color w:val="000000"/>
          <w:sz w:val="24"/>
          <w:szCs w:val="24"/>
        </w:rPr>
        <w:br/>
        <w:t xml:space="preserve">Says, of all places, if there be hell, it is here</w:t>
      </w:r>
      <w:r>
        <w:rPr>
          <w:color w:val="000000"/>
          <w:sz w:val="24"/>
          <w:szCs w:val="24"/>
        </w:rPr>
        <w:br/>
        <w:t xml:space="preserve">Scotch song of “Barbary Allen”</w:t>
      </w:r>
      <w:r>
        <w:rPr>
          <w:color w:val="000000"/>
          <w:sz w:val="24"/>
          <w:szCs w:val="24"/>
        </w:rPr>
        <w:br/>
        <w:t xml:space="preserve">Send up and down for a nurse to take the girle home</w:t>
      </w:r>
      <w:r>
        <w:rPr>
          <w:color w:val="000000"/>
          <w:sz w:val="24"/>
          <w:szCs w:val="24"/>
        </w:rPr>
        <w:br/>
        <w:t xml:space="preserve">Shy of any warr hereafter, or to prepare better for it</w:t>
      </w:r>
      <w:r>
        <w:rPr>
          <w:color w:val="000000"/>
          <w:sz w:val="24"/>
          <w:szCs w:val="24"/>
        </w:rPr>
        <w:br/>
        <w:t xml:space="preserve">So home to supper, and to bed, it being my wedding night</w:t>
      </w:r>
      <w:r>
        <w:rPr>
          <w:color w:val="000000"/>
          <w:sz w:val="24"/>
          <w:szCs w:val="24"/>
        </w:rPr>
        <w:br/>
        <w:t xml:space="preserve">So back again home to supper and to bed with great pleasure</w:t>
      </w:r>
      <w:r>
        <w:rPr>
          <w:color w:val="000000"/>
          <w:sz w:val="24"/>
          <w:szCs w:val="24"/>
        </w:rPr>
        <w:br/>
        <w:t xml:space="preserve">So to bed in some little discontent, but no words from me</w:t>
      </w:r>
      <w:r>
        <w:rPr>
          <w:color w:val="000000"/>
          <w:sz w:val="24"/>
          <w:szCs w:val="24"/>
        </w:rPr>
        <w:br/>
        <w:t xml:space="preserve">So home and to supper with beans and bacon and to bed</w:t>
      </w:r>
      <w:r>
        <w:rPr>
          <w:color w:val="000000"/>
          <w:sz w:val="24"/>
          <w:szCs w:val="24"/>
        </w:rPr>
        <w:br/>
        <w:t xml:space="preserve">Staying out late, and painting in the absence of her husband</w:t>
      </w:r>
      <w:r>
        <w:rPr>
          <w:color w:val="000000"/>
          <w:sz w:val="24"/>
          <w:szCs w:val="24"/>
        </w:rPr>
        <w:br/>
        <w:t xml:space="preserve">Tax the same man in three or four several capacities</w:t>
      </w:r>
      <w:r>
        <w:rPr>
          <w:color w:val="000000"/>
          <w:sz w:val="24"/>
          <w:szCs w:val="24"/>
        </w:rPr>
        <w:br/>
        <w:t xml:space="preserve">That I may have nothing by me but what is worth keeping</w:t>
      </w:r>
      <w:r>
        <w:rPr>
          <w:color w:val="000000"/>
          <w:sz w:val="24"/>
          <w:szCs w:val="24"/>
        </w:rPr>
        <w:br/>
        <w:t xml:space="preserve">That I may look as a man minding business</w:t>
      </w:r>
      <w:r>
        <w:rPr>
          <w:color w:val="000000"/>
          <w:sz w:val="24"/>
          <w:szCs w:val="24"/>
        </w:rPr>
        <w:br/>
        <w:t xml:space="preserve">The gentlemen captains will undo us</w:t>
      </w:r>
      <w:r>
        <w:rPr>
          <w:color w:val="000000"/>
          <w:sz w:val="24"/>
          <w:szCs w:val="24"/>
        </w:rPr>
        <w:br/>
        <w:t xml:space="preserve">The very rum man must have L200</w:t>
      </w:r>
      <w:r>
        <w:rPr>
          <w:color w:val="000000"/>
          <w:sz w:val="24"/>
          <w:szCs w:val="24"/>
        </w:rPr>
        <w:br/>
        <w:t xml:space="preserve">Thence to Mrs. Martin’s, and did what I would with her</w:t>
      </w:r>
      <w:r>
        <w:rPr>
          <w:color w:val="000000"/>
          <w:sz w:val="24"/>
          <w:szCs w:val="24"/>
        </w:rPr>
        <w:br/>
        <w:t xml:space="preserve">There did what ‘je voudrais avec’ her . . . . </w:t>
      </w:r>
      <w:r>
        <w:rPr>
          <w:color w:val="000000"/>
          <w:sz w:val="24"/>
          <w:szCs w:val="24"/>
        </w:rPr>
        <w:br/>
        <w:t xml:space="preserve">There did ‘tout ce que je voudrais avec’ her</w:t>
      </w:r>
      <w:r>
        <w:rPr>
          <w:color w:val="000000"/>
          <w:sz w:val="24"/>
          <w:szCs w:val="24"/>
        </w:rPr>
        <w:br/>
        <w:t xml:space="preserve">There I did lay the beginnings of a future ‘amour con elle’</w:t>
      </w:r>
      <w:r>
        <w:rPr>
          <w:color w:val="000000"/>
          <w:sz w:val="24"/>
          <w:szCs w:val="24"/>
        </w:rPr>
        <w:br/>
        <w:t xml:space="preserve">There did what I would with her</w:t>
      </w:r>
      <w:r>
        <w:rPr>
          <w:color w:val="000000"/>
          <w:sz w:val="24"/>
          <w:szCs w:val="24"/>
        </w:rPr>
        <w:br/>
        <w:t xml:space="preserve">Think that we are beaten in every respect</w:t>
      </w:r>
      <w:r>
        <w:rPr>
          <w:color w:val="000000"/>
          <w:sz w:val="24"/>
          <w:szCs w:val="24"/>
        </w:rPr>
        <w:br/>
        <w:t xml:space="preserve">This is the use we make of our fathers</w:t>
      </w:r>
      <w:r>
        <w:rPr>
          <w:color w:val="000000"/>
          <w:sz w:val="24"/>
          <w:szCs w:val="24"/>
        </w:rPr>
        <w:br/>
        <w:t xml:space="preserve">This unhappinesse of ours do give them heart</w:t>
      </w:r>
      <w:r>
        <w:rPr>
          <w:color w:val="000000"/>
          <w:sz w:val="24"/>
          <w:szCs w:val="24"/>
        </w:rPr>
        <w:br/>
        <w:t xml:space="preserve">Through want of money and good conduct</w:t>
      </w:r>
      <w:r>
        <w:rPr>
          <w:color w:val="000000"/>
          <w:sz w:val="24"/>
          <w:szCs w:val="24"/>
        </w:rPr>
        <w:br/>
        <w:t xml:space="preserve">Time spending, and no money to set anything in hand</w:t>
      </w:r>
      <w:r>
        <w:rPr>
          <w:color w:val="000000"/>
          <w:sz w:val="24"/>
          <w:szCs w:val="24"/>
        </w:rPr>
        <w:br/>
        <w:t xml:space="preserve">To bed, after washing my legs and feet with warm water</w:t>
      </w:r>
      <w:r>
        <w:rPr>
          <w:color w:val="000000"/>
          <w:sz w:val="24"/>
          <w:szCs w:val="24"/>
        </w:rPr>
        <w:br/>
        <w:t xml:space="preserve">Too late for them to enjoy it with any pleasure</w:t>
      </w:r>
      <w:r>
        <w:rPr>
          <w:color w:val="000000"/>
          <w:sz w:val="24"/>
          <w:szCs w:val="24"/>
        </w:rPr>
        <w:br/>
        <w:t xml:space="preserve">Too much ill newes true, to afflict ourselves with uncertain</w:t>
      </w:r>
      <w:r>
        <w:rPr>
          <w:color w:val="000000"/>
          <w:sz w:val="24"/>
          <w:szCs w:val="24"/>
        </w:rPr>
        <w:br/>
        <w:t xml:space="preserve">Took him home the money, and, though much to my grief</w:t>
      </w:r>
      <w:r>
        <w:rPr>
          <w:color w:val="000000"/>
          <w:sz w:val="24"/>
          <w:szCs w:val="24"/>
        </w:rPr>
        <w:br/>
        <w:t xml:space="preserve">Tooke my wife well dressed into the Hall to see and be seen</w:t>
      </w:r>
      <w:r>
        <w:rPr>
          <w:color w:val="000000"/>
          <w:sz w:val="24"/>
          <w:szCs w:val="24"/>
        </w:rPr>
        <w:br/>
        <w:t xml:space="preserve">Tooth-ake made him no company, and spoilt ours</w:t>
      </w:r>
      <w:r>
        <w:rPr>
          <w:color w:val="000000"/>
          <w:sz w:val="24"/>
          <w:szCs w:val="24"/>
        </w:rPr>
        <w:br/>
        <w:t xml:space="preserve">Unless my too-much addiction to pleasure undo me</w:t>
      </w:r>
      <w:r>
        <w:rPr>
          <w:color w:val="000000"/>
          <w:sz w:val="24"/>
          <w:szCs w:val="24"/>
        </w:rPr>
        <w:br/>
        <w:t xml:space="preserve">Venison-pasty that we have for supper to-night to the cook’s</w:t>
      </w:r>
      <w:r>
        <w:rPr>
          <w:color w:val="000000"/>
          <w:sz w:val="24"/>
          <w:szCs w:val="24"/>
        </w:rPr>
        <w:br/>
        <w:t xml:space="preserve">Weary of the following of my pleasure</w:t>
      </w:r>
      <w:r>
        <w:rPr>
          <w:color w:val="000000"/>
          <w:sz w:val="24"/>
          <w:szCs w:val="24"/>
        </w:rPr>
        <w:br/>
        <w:t xml:space="preserve">What I had writ foule in short hand</w:t>
      </w:r>
      <w:r>
        <w:rPr>
          <w:color w:val="000000"/>
          <w:sz w:val="24"/>
          <w:szCs w:val="24"/>
        </w:rPr>
        <w:br/>
        <w:t xml:space="preserve">What itching desire I did endeavour to see Bagwell’s wife</w:t>
      </w:r>
      <w:r>
        <w:rPr>
          <w:color w:val="000000"/>
          <w:sz w:val="24"/>
          <w:szCs w:val="24"/>
        </w:rPr>
        <w:br/>
        <w:t xml:space="preserve">Wherewith to give every body something for their pains</w:t>
      </w:r>
      <w:r>
        <w:rPr>
          <w:color w:val="000000"/>
          <w:sz w:val="24"/>
          <w:szCs w:val="24"/>
        </w:rPr>
        <w:br/>
        <w:t xml:space="preserve">Who must except against every thing and remedy nothing</w:t>
      </w:r>
      <w:r>
        <w:rPr>
          <w:color w:val="000000"/>
          <w:sz w:val="24"/>
          <w:szCs w:val="24"/>
        </w:rPr>
        <w:br/>
        <w:t xml:space="preserve">With a shower of hail as big as walnuts</w:t>
      </w:r>
      <w:r>
        <w:rPr>
          <w:color w:val="000000"/>
          <w:sz w:val="24"/>
          <w:szCs w:val="24"/>
        </w:rPr>
        <w:br/>
        <w:t xml:space="preserve">World sees now the use of them for shelter of men (fore-castles)</w:t>
      </w:r>
      <w:r>
        <w:rPr>
          <w:color w:val="000000"/>
          <w:sz w:val="24"/>
          <w:szCs w:val="24"/>
        </w:rPr>
        <w:br/>
        <w:t xml:space="preserve">Ye pulling down of houses, in ye way of ye fire</w:t>
      </w:r>
      <w:r>
        <w:rPr>
          <w:color w:val="000000"/>
          <w:sz w:val="24"/>
          <w:szCs w:val="24"/>
        </w:rPr>
        <w:br/>
        <w:t xml:space="preserve">Young man play the foole upon the doctrine of purgatory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January</w:t>
      </w:r>
      <w:r>
        <w:rPr>
          <w:color w:val="000000"/>
          <w:sz w:val="24"/>
          <w:szCs w:val="24"/>
        </w:rPr>
        <w:t xml:space="preserve"> 1966/67 [sp57g10.txt]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Baker’s house in Pudding Lane, where the late great fire begun</w:t>
      </w:r>
      <w:r>
        <w:rPr>
          <w:color w:val="000000"/>
          <w:sz w:val="24"/>
          <w:szCs w:val="24"/>
        </w:rPr>
        <w:br/>
        <w:t xml:space="preserve">Bill against importing Cattle from Ireland</w:t>
      </w:r>
      <w:r>
        <w:rPr>
          <w:color w:val="000000"/>
          <w:sz w:val="24"/>
          <w:szCs w:val="24"/>
        </w:rPr>
        <w:br/>
        <w:t xml:space="preserve">But my wife vexed, which vexed me</w:t>
      </w:r>
      <w:r>
        <w:rPr>
          <w:color w:val="000000"/>
          <w:sz w:val="24"/>
          <w:szCs w:val="24"/>
        </w:rPr>
        <w:br/>
        <w:t xml:space="preserve">Clap of the pox which he got about twelve years ago</w:t>
      </w:r>
      <w:r>
        <w:rPr>
          <w:color w:val="000000"/>
          <w:sz w:val="24"/>
          <w:szCs w:val="24"/>
        </w:rPr>
        <w:br/>
        <w:t xml:space="preserve">Come to us out of bed in his furred mittens and furred cap</w:t>
      </w:r>
      <w:r>
        <w:rPr>
          <w:color w:val="000000"/>
          <w:sz w:val="24"/>
          <w:szCs w:val="24"/>
        </w:rPr>
        <w:br/>
        <w:t xml:space="preserve">Court full of great apprehensions of the French</w:t>
      </w:r>
      <w:r>
        <w:rPr>
          <w:color w:val="000000"/>
          <w:sz w:val="24"/>
          <w:szCs w:val="24"/>
        </w:rPr>
        <w:br/>
        <w:t xml:space="preserve">Declared he will never have another public mistress again</w:t>
      </w:r>
      <w:r>
        <w:rPr>
          <w:color w:val="000000"/>
          <w:sz w:val="24"/>
          <w:szCs w:val="24"/>
        </w:rPr>
        <w:br/>
        <w:t xml:space="preserve">Desk fastened to one of the armes of his chayre</w:t>
      </w:r>
      <w:r>
        <w:rPr>
          <w:color w:val="000000"/>
          <w:sz w:val="24"/>
          <w:szCs w:val="24"/>
        </w:rPr>
        <w:br/>
        <w:t xml:space="preserve">Do outdo the Lords infinitely (debates in the Commons)</w:t>
      </w:r>
      <w:r>
        <w:rPr>
          <w:color w:val="000000"/>
          <w:sz w:val="24"/>
          <w:szCs w:val="24"/>
        </w:rPr>
        <w:br/>
        <w:t xml:space="preserve">Enough existed to build a ship (Pieces of the true Cross)</w:t>
      </w:r>
      <w:r>
        <w:rPr>
          <w:color w:val="000000"/>
          <w:sz w:val="24"/>
          <w:szCs w:val="24"/>
        </w:rPr>
        <w:br/>
        <w:t xml:space="preserve">Enviously, said, I could not come honestly by them</w:t>
      </w:r>
      <w:r>
        <w:rPr>
          <w:color w:val="000000"/>
          <w:sz w:val="24"/>
          <w:szCs w:val="24"/>
        </w:rPr>
        <w:br/>
        <w:t xml:space="preserve">Erasmus “de scribendis epistolis”</w:t>
      </w:r>
      <w:r>
        <w:rPr>
          <w:color w:val="000000"/>
          <w:sz w:val="24"/>
          <w:szCs w:val="24"/>
        </w:rPr>
        <w:br/>
        <w:t xml:space="preserve">For I will be hanged before I seek to him, unless I see I need</w:t>
      </w:r>
      <w:r>
        <w:rPr>
          <w:color w:val="000000"/>
          <w:sz w:val="24"/>
          <w:szCs w:val="24"/>
        </w:rPr>
        <w:br/>
        <w:t xml:space="preserve">Gold holds up its price still</w:t>
      </w:r>
      <w:r>
        <w:rPr>
          <w:color w:val="000000"/>
          <w:sz w:val="24"/>
          <w:szCs w:val="24"/>
        </w:rPr>
        <w:br/>
        <w:t xml:space="preserve">Have not any awe over them from the King’s displeasure (Commons)</w:t>
      </w:r>
      <w:r>
        <w:rPr>
          <w:color w:val="000000"/>
          <w:sz w:val="24"/>
          <w:szCs w:val="24"/>
        </w:rPr>
        <w:br/>
        <w:t xml:space="preserve">He will do no good, he being a man of an unsettled head</w:t>
      </w:r>
      <w:r>
        <w:rPr>
          <w:color w:val="000000"/>
          <w:sz w:val="24"/>
          <w:szCs w:val="24"/>
        </w:rPr>
        <w:br/>
        <w:t xml:space="preserve">I did get her hand to me under my cloak</w:t>
      </w:r>
      <w:r>
        <w:rPr>
          <w:color w:val="000000"/>
          <w:sz w:val="24"/>
          <w:szCs w:val="24"/>
        </w:rPr>
        <w:br/>
        <w:t xml:space="preserve">I perceive no passion in a woman can be lasting long</w:t>
      </w:r>
      <w:r>
        <w:rPr>
          <w:color w:val="000000"/>
          <w:sz w:val="24"/>
          <w:szCs w:val="24"/>
        </w:rPr>
        <w:br/>
        <w:t xml:space="preserve">Mazer or drinking-bowl turned out of some kind of wood</w:t>
      </w:r>
      <w:r>
        <w:rPr>
          <w:color w:val="000000"/>
          <w:sz w:val="24"/>
          <w:szCs w:val="24"/>
        </w:rPr>
        <w:br/>
        <w:t xml:space="preserve">Mirrors which makes the room seem both bigger and lighter</w:t>
      </w:r>
      <w:r>
        <w:rPr>
          <w:color w:val="000000"/>
          <w:sz w:val="24"/>
          <w:szCs w:val="24"/>
        </w:rPr>
        <w:br/>
        <w:t xml:space="preserve">Outdo for neatness and plenty anything done by any of them</w:t>
      </w:r>
      <w:r>
        <w:rPr>
          <w:color w:val="000000"/>
          <w:sz w:val="24"/>
          <w:szCs w:val="24"/>
        </w:rPr>
        <w:br/>
        <w:t xml:space="preserve">Poll Bill</w:t>
      </w:r>
      <w:r>
        <w:rPr>
          <w:color w:val="000000"/>
          <w:sz w:val="24"/>
          <w:szCs w:val="24"/>
        </w:rPr>
        <w:br/>
        <w:t xml:space="preserve">Saying, that for money he might be got to our side</w:t>
      </w:r>
      <w:r>
        <w:rPr>
          <w:color w:val="000000"/>
          <w:sz w:val="24"/>
          <w:szCs w:val="24"/>
        </w:rPr>
        <w:br/>
        <w:t xml:space="preserve">Sermon without affectation or study</w:t>
      </w:r>
      <w:r>
        <w:rPr>
          <w:color w:val="000000"/>
          <w:sz w:val="24"/>
          <w:szCs w:val="24"/>
        </w:rPr>
        <w:br/>
        <w:t xml:space="preserve">Some ends of my own in what advice I do give her</w:t>
      </w:r>
      <w:r>
        <w:rPr>
          <w:color w:val="000000"/>
          <w:sz w:val="24"/>
          <w:szCs w:val="24"/>
        </w:rPr>
        <w:br/>
        <w:t xml:space="preserve">The pleasure of my not committing these things to my memory</w:t>
      </w:r>
      <w:r>
        <w:rPr>
          <w:color w:val="000000"/>
          <w:sz w:val="24"/>
          <w:szCs w:val="24"/>
        </w:rPr>
        <w:br/>
        <w:t xml:space="preserve">Very great tax; but yet I do think it is so perplexed</w:t>
      </w:r>
      <w:r>
        <w:rPr>
          <w:color w:val="000000"/>
          <w:sz w:val="24"/>
          <w:szCs w:val="24"/>
        </w:rPr>
        <w:br/>
        <w:t xml:space="preserve">Where a piece of the Cross is</w:t>
      </w:r>
      <w:r>
        <w:rPr>
          <w:color w:val="000000"/>
          <w:sz w:val="24"/>
          <w:szCs w:val="24"/>
        </w:rPr>
        <w:br/>
        <w:t xml:space="preserve">Whip this child till the blood come, if it were my child! </w:t>
      </w:r>
      <w:r>
        <w:rPr>
          <w:color w:val="000000"/>
          <w:sz w:val="24"/>
          <w:szCs w:val="24"/>
        </w:rPr>
        <w:br/>
        <w:t xml:space="preserve">Whom, in mirth to us, he calls Antichrist</w:t>
      </w:r>
      <w:r>
        <w:rPr>
          <w:color w:val="000000"/>
          <w:sz w:val="24"/>
          <w:szCs w:val="24"/>
        </w:rPr>
        <w:br/>
        <w:t xml:space="preserve">Wonders that she cannot be as good within as she is fair without</w:t>
      </w:r>
      <w:r>
        <w:rPr>
          <w:color w:val="000000"/>
          <w:sz w:val="24"/>
          <w:szCs w:val="24"/>
        </w:rPr>
        <w:br/>
        <w:t xml:space="preserve">Yet let him remember the days of darkness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February</w:t>
      </w:r>
      <w:r>
        <w:rPr>
          <w:color w:val="000000"/>
          <w:sz w:val="24"/>
          <w:szCs w:val="24"/>
        </w:rPr>
        <w:t xml:space="preserve"> 1966/67 [sp58g10.txt]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Being taken with a Psalmbook or Testament</w:t>
      </w:r>
      <w:r>
        <w:rPr>
          <w:color w:val="000000"/>
          <w:sz w:val="24"/>
          <w:szCs w:val="24"/>
        </w:rPr>
        <w:br/>
        <w:t xml:space="preserve">Consider that this is all the pleasure I live for in the world</w:t>
      </w:r>
      <w:r>
        <w:rPr>
          <w:color w:val="000000"/>
          <w:sz w:val="24"/>
          <w:szCs w:val="24"/>
        </w:rPr>
        <w:br/>
        <w:t xml:space="preserve">Dinner, an ill and little mean one, with foul cloth and dishes</w:t>
      </w:r>
      <w:r>
        <w:rPr>
          <w:color w:val="000000"/>
          <w:sz w:val="24"/>
          <w:szCs w:val="24"/>
        </w:rPr>
        <w:br/>
        <w:t xml:space="preserve">If the word Inquisition be but mentioned</w:t>
      </w:r>
      <w:r>
        <w:rPr>
          <w:color w:val="000000"/>
          <w:sz w:val="24"/>
          <w:szCs w:val="24"/>
        </w:rPr>
        <w:br/>
        <w:t xml:space="preserve">King’s service is undone, and those that trust him perish</w:t>
      </w:r>
      <w:r>
        <w:rPr>
          <w:color w:val="000000"/>
          <w:sz w:val="24"/>
          <w:szCs w:val="24"/>
        </w:rPr>
        <w:br/>
        <w:t xml:space="preserve">Mean, methinks, and is as if they had married like dog and bitch</w:t>
      </w:r>
      <w:r>
        <w:rPr>
          <w:color w:val="000000"/>
          <w:sz w:val="24"/>
          <w:szCs w:val="24"/>
        </w:rPr>
        <w:br/>
        <w:t xml:space="preserve">Musique in the morning to call up our new-married people</w:t>
      </w:r>
      <w:r>
        <w:rPr>
          <w:color w:val="000000"/>
          <w:sz w:val="24"/>
          <w:szCs w:val="24"/>
        </w:rPr>
        <w:br/>
        <w:t xml:space="preserve">Must yet pay to the Poll Bill for this pension (unreceived)</w:t>
      </w:r>
      <w:r>
        <w:rPr>
          <w:color w:val="000000"/>
          <w:sz w:val="24"/>
          <w:szCs w:val="24"/>
        </w:rPr>
        <w:br/>
        <w:t xml:space="preserve">New medall, where, in little, there is Mrs. Steward’s face</w:t>
      </w:r>
      <w:r>
        <w:rPr>
          <w:color w:val="000000"/>
          <w:sz w:val="24"/>
          <w:szCs w:val="24"/>
        </w:rPr>
        <w:br/>
        <w:t xml:space="preserve">Not thinking them safe men to receive such a gratuity</w:t>
      </w:r>
      <w:r>
        <w:rPr>
          <w:color w:val="000000"/>
          <w:sz w:val="24"/>
          <w:szCs w:val="24"/>
        </w:rPr>
        <w:br/>
        <w:t xml:space="preserve">Only because she sees it is the fashion (She likes it)</w:t>
      </w:r>
      <w:r>
        <w:rPr>
          <w:color w:val="000000"/>
          <w:sz w:val="24"/>
          <w:szCs w:val="24"/>
        </w:rPr>
        <w:br/>
        <w:t xml:space="preserve">Prince’s being trepanned, which was in doing just as we passed</w:t>
      </w:r>
      <w:r>
        <w:rPr>
          <w:color w:val="000000"/>
          <w:sz w:val="24"/>
          <w:szCs w:val="24"/>
        </w:rPr>
        <w:br/>
        <w:t xml:space="preserve">Proud that she shall come to trill</w:t>
      </w:r>
      <w:r>
        <w:rPr>
          <w:color w:val="000000"/>
          <w:sz w:val="24"/>
          <w:szCs w:val="24"/>
        </w:rPr>
        <w:br/>
        <w:t xml:space="preserve">Receive the applications of people, and hath presents</w:t>
      </w:r>
      <w:r>
        <w:rPr>
          <w:color w:val="000000"/>
          <w:sz w:val="24"/>
          <w:szCs w:val="24"/>
        </w:rPr>
        <w:br/>
        <w:t xml:space="preserve">Seems she hath had long melancholy upon her</w:t>
      </w:r>
      <w:r>
        <w:rPr>
          <w:color w:val="000000"/>
          <w:sz w:val="24"/>
          <w:szCs w:val="24"/>
        </w:rPr>
        <w:br/>
        <w:t xml:space="preserve">Sermon upon Original Sin, neither understood by himself</w:t>
      </w:r>
      <w:r>
        <w:rPr>
          <w:color w:val="000000"/>
          <w:sz w:val="24"/>
          <w:szCs w:val="24"/>
        </w:rPr>
        <w:br/>
        <w:t xml:space="preserve">Sick of it and of him for it</w:t>
      </w:r>
      <w:r>
        <w:rPr>
          <w:color w:val="000000"/>
          <w:sz w:val="24"/>
          <w:szCs w:val="24"/>
        </w:rPr>
        <w:br/>
        <w:t xml:space="preserve">The world do not grow old at all</w:t>
      </w:r>
      <w:r>
        <w:rPr>
          <w:color w:val="000000"/>
          <w:sz w:val="24"/>
          <w:szCs w:val="24"/>
        </w:rPr>
        <w:br/>
        <w:t xml:space="preserve">Then home, and merry with my wife</w:t>
      </w:r>
      <w:r>
        <w:rPr>
          <w:color w:val="000000"/>
          <w:sz w:val="24"/>
          <w:szCs w:val="24"/>
        </w:rPr>
        <w:br/>
        <w:t xml:space="preserve">Though he knows, if he be not a fool, that I love him not</w:t>
      </w:r>
      <w:r>
        <w:rPr>
          <w:color w:val="000000"/>
          <w:sz w:val="24"/>
          <w:szCs w:val="24"/>
        </w:rPr>
        <w:br/>
        <w:t xml:space="preserve">To my joy, I met not with any that have sped better than myself</w:t>
      </w:r>
      <w:r>
        <w:rPr>
          <w:color w:val="000000"/>
          <w:sz w:val="24"/>
          <w:szCs w:val="24"/>
        </w:rPr>
        <w:br/>
        <w:t xml:space="preserve">Used to make coal fires, and wash my foul clothes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March</w:t>
      </w:r>
      <w:r>
        <w:rPr>
          <w:color w:val="000000"/>
          <w:sz w:val="24"/>
          <w:szCs w:val="24"/>
        </w:rPr>
        <w:t xml:space="preserve"> 1966/67 [sp59g10.txt]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Angling with a minikin, a gut-string varnished over</w:t>
      </w:r>
      <w:r>
        <w:rPr>
          <w:color w:val="000000"/>
          <w:sz w:val="24"/>
          <w:szCs w:val="24"/>
        </w:rPr>
        <w:br/>
        <w:t xml:space="preserve">Better now than never</w:t>
      </w:r>
      <w:r>
        <w:rPr>
          <w:color w:val="000000"/>
          <w:sz w:val="24"/>
          <w:szCs w:val="24"/>
        </w:rPr>
        <w:br/>
        <w:t xml:space="preserve">Bring me a periwig, but it was full of nits</w:t>
      </w:r>
      <w:r>
        <w:rPr>
          <w:color w:val="000000"/>
          <w:sz w:val="24"/>
          <w:szCs w:val="24"/>
        </w:rPr>
        <w:br/>
        <w:t xml:space="preserve">Buying up of goods in case there should be war</w:t>
      </w:r>
      <w:r>
        <w:rPr>
          <w:color w:val="000000"/>
          <w:sz w:val="24"/>
          <w:szCs w:val="24"/>
        </w:rPr>
        <w:br/>
        <w:t xml:space="preserve">For I will not be inward with him that is open to another</w:t>
      </w:r>
      <w:r>
        <w:rPr>
          <w:color w:val="000000"/>
          <w:sz w:val="24"/>
          <w:szCs w:val="24"/>
        </w:rPr>
        <w:br/>
        <w:t xml:space="preserve">He is a man of no worth in the world but compliment</w:t>
      </w:r>
      <w:r>
        <w:rPr>
          <w:color w:val="000000"/>
          <w:sz w:val="24"/>
          <w:szCs w:val="24"/>
        </w:rPr>
        <w:br/>
        <w:t xml:space="preserve">History of this day’s growth, we cannot tell the truth</w:t>
      </w:r>
      <w:r>
        <w:rPr>
          <w:color w:val="000000"/>
          <w:sz w:val="24"/>
          <w:szCs w:val="24"/>
        </w:rPr>
        <w:br/>
        <w:t xml:space="preserve">I love the treason I hate the traitor</w:t>
      </w:r>
      <w:r>
        <w:rPr>
          <w:color w:val="000000"/>
          <w:sz w:val="24"/>
          <w:szCs w:val="24"/>
        </w:rPr>
        <w:br/>
        <w:t xml:space="preserve">King of France did think other princes fit for nothing</w:t>
      </w:r>
      <w:r>
        <w:rPr>
          <w:color w:val="000000"/>
          <w:sz w:val="24"/>
          <w:szCs w:val="24"/>
        </w:rPr>
        <w:br/>
        <w:t xml:space="preserve">My wife will keep to one another and let the world go hang</w:t>
      </w:r>
      <w:r>
        <w:rPr>
          <w:color w:val="000000"/>
          <w:sz w:val="24"/>
          <w:szCs w:val="24"/>
        </w:rPr>
        <w:br/>
        <w:t xml:space="preserve">No man knowing what to do, whether to sell or buy</w:t>
      </w:r>
      <w:r>
        <w:rPr>
          <w:color w:val="000000"/>
          <w:sz w:val="24"/>
          <w:szCs w:val="24"/>
        </w:rPr>
        <w:br/>
        <w:t xml:space="preserve">Not more than I expected, nor so much by a great deal as I ought</w:t>
      </w:r>
      <w:r>
        <w:rPr>
          <w:color w:val="000000"/>
          <w:sz w:val="24"/>
          <w:szCs w:val="24"/>
        </w:rPr>
        <w:br/>
        <w:t xml:space="preserve">Now above six months since (smoke from the cellars)</w:t>
      </w:r>
      <w:r>
        <w:rPr>
          <w:color w:val="000000"/>
          <w:sz w:val="24"/>
          <w:szCs w:val="24"/>
        </w:rPr>
        <w:br/>
        <w:t xml:space="preserve">Reparation for what we had embezzled</w:t>
      </w:r>
      <w:r>
        <w:rPr>
          <w:color w:val="000000"/>
          <w:sz w:val="24"/>
          <w:szCs w:val="24"/>
        </w:rPr>
        <w:br/>
        <w:t xml:space="preserve">Uncertainty of all history</w:t>
      </w:r>
      <w:r>
        <w:rPr>
          <w:color w:val="000000"/>
          <w:sz w:val="24"/>
          <w:szCs w:val="24"/>
        </w:rPr>
        <w:br/>
        <w:t xml:space="preserve">Whatever I do give to anybody else, I shall give her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April</w:t>
      </w:r>
      <w:r>
        <w:rPr>
          <w:color w:val="000000"/>
          <w:sz w:val="24"/>
          <w:szCs w:val="24"/>
        </w:rPr>
        <w:t xml:space="preserve"> 1667 [sp60g10.txt]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he called it, the King’s seventeenth whore abroad</w:t>
      </w:r>
      <w:r>
        <w:rPr>
          <w:color w:val="000000"/>
          <w:sz w:val="24"/>
          <w:szCs w:val="24"/>
        </w:rPr>
        <w:br/>
        <w:t xml:space="preserve">He is not a man fit to be told what one hears</w:t>
      </w:r>
      <w:r>
        <w:rPr>
          <w:color w:val="000000"/>
          <w:sz w:val="24"/>
          <w:szCs w:val="24"/>
        </w:rPr>
        <w:br/>
        <w:t xml:space="preserve">I having now seen a play every day this week</w:t>
      </w:r>
      <w:r>
        <w:rPr>
          <w:color w:val="000000"/>
          <w:sz w:val="24"/>
          <w:szCs w:val="24"/>
        </w:rPr>
        <w:br/>
        <w:t xml:space="preserve">Ill sign when we are once to come to study how to excuse</w:t>
      </w:r>
      <w:r>
        <w:rPr>
          <w:color w:val="000000"/>
          <w:sz w:val="24"/>
          <w:szCs w:val="24"/>
        </w:rPr>
        <w:br/>
        <w:t xml:space="preserve">King is offended with the Duke of Richmond’s marrying</w:t>
      </w:r>
      <w:r>
        <w:rPr>
          <w:color w:val="000000"/>
          <w:sz w:val="24"/>
          <w:szCs w:val="24"/>
        </w:rPr>
        <w:br/>
        <w:t xml:space="preserve">Mrs. Stewart’s sending the King his jewels again</w:t>
      </w:r>
      <w:r>
        <w:rPr>
          <w:color w:val="000000"/>
          <w:sz w:val="24"/>
          <w:szCs w:val="24"/>
        </w:rPr>
        <w:br/>
        <w:t xml:space="preserve">Much difficulty to get pews, I offering the sexton money</w:t>
      </w:r>
      <w:r>
        <w:rPr>
          <w:color w:val="000000"/>
          <w:sz w:val="24"/>
          <w:szCs w:val="24"/>
        </w:rPr>
        <w:br/>
        <w:t xml:space="preserve">My people do observe my minding my pleasure more than usual</w:t>
      </w:r>
      <w:r>
        <w:rPr>
          <w:color w:val="000000"/>
          <w:sz w:val="24"/>
          <w:szCs w:val="24"/>
        </w:rPr>
        <w:br/>
        <w:t xml:space="preserve">My wife this night troubled at my leaving her alone so much</w:t>
      </w:r>
      <w:r>
        <w:rPr>
          <w:color w:val="000000"/>
          <w:sz w:val="24"/>
          <w:szCs w:val="24"/>
        </w:rPr>
        <w:br/>
        <w:t xml:space="preserve">Never was known to keep two mistresses in his life (Charles II.)</w:t>
      </w:r>
      <w:r>
        <w:rPr>
          <w:color w:val="000000"/>
          <w:sz w:val="24"/>
          <w:szCs w:val="24"/>
        </w:rPr>
        <w:br/>
        <w:t xml:space="preserve">Officers are four years behind-hand unpaid</w:t>
      </w:r>
      <w:r>
        <w:rPr>
          <w:color w:val="000000"/>
          <w:sz w:val="24"/>
          <w:szCs w:val="24"/>
        </w:rPr>
        <w:br/>
        <w:t xml:space="preserve">Sparrowgrass</w:t>
      </w:r>
      <w:r>
        <w:rPr>
          <w:color w:val="000000"/>
          <w:sz w:val="24"/>
          <w:szCs w:val="24"/>
        </w:rPr>
        <w:br/>
        <w:t xml:space="preserve">Suspect the badness of the peace we shall make</w:t>
      </w:r>
      <w:r>
        <w:rPr>
          <w:color w:val="000000"/>
          <w:sz w:val="24"/>
          <w:szCs w:val="24"/>
        </w:rPr>
        <w:br/>
        <w:t xml:space="preserve">Swear they will not go to be killed and have no pay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may</w:t>
      </w:r>
      <w:r>
        <w:rPr>
          <w:color w:val="000000"/>
          <w:sz w:val="24"/>
          <w:szCs w:val="24"/>
        </w:rPr>
        <w:t xml:space="preserve"> 1667 [sp61g10.txt]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Advantage a man of the law hath over all other people</w:t>
      </w:r>
      <w:r>
        <w:rPr>
          <w:color w:val="000000"/>
          <w:sz w:val="24"/>
          <w:szCs w:val="24"/>
        </w:rPr>
        <w:br/>
        <w:t xml:space="preserve">Certainly Annapolis must be defended,—­where is Annapolis? </w:t>
      </w:r>
      <w:r>
        <w:rPr>
          <w:color w:val="000000"/>
          <w:sz w:val="24"/>
          <w:szCs w:val="24"/>
        </w:rPr>
        <w:br/>
        <w:t xml:space="preserve">Credit of this office hath received by this rogue’s occasion</w:t>
      </w:r>
      <w:r>
        <w:rPr>
          <w:color w:val="000000"/>
          <w:sz w:val="24"/>
          <w:szCs w:val="24"/>
        </w:rPr>
        <w:br/>
        <w:t xml:space="preserve">Did take me up very prettily in one or two things that I said</w:t>
      </w:r>
      <w:r>
        <w:rPr>
          <w:color w:val="000000"/>
          <w:sz w:val="24"/>
          <w:szCs w:val="24"/>
        </w:rPr>
        <w:br/>
        <w:t xml:space="preserve">Father, who to supper and betimes to bed at his country hours</w:t>
      </w:r>
      <w:r>
        <w:rPr>
          <w:color w:val="000000"/>
          <w:sz w:val="24"/>
          <w:szCs w:val="24"/>
        </w:rPr>
        <w:br/>
        <w:t xml:space="preserve">Give the King of France Nova Scotia, which he do not like</w:t>
      </w:r>
      <w:r>
        <w:rPr>
          <w:color w:val="000000"/>
          <w:sz w:val="24"/>
          <w:szCs w:val="24"/>
        </w:rPr>
        <w:br/>
        <w:t xml:space="preserve">Hath given her the pox, but I hope it is not so</w:t>
      </w:r>
      <w:r>
        <w:rPr>
          <w:color w:val="000000"/>
          <w:sz w:val="24"/>
          <w:szCs w:val="24"/>
        </w:rPr>
        <w:br/>
        <w:t xml:space="preserve">How do the children? </w:t>
      </w:r>
      <w:r>
        <w:rPr>
          <w:color w:val="000000"/>
          <w:sz w:val="24"/>
          <w:szCs w:val="24"/>
        </w:rPr>
        <w:br/>
        <w:t xml:space="preserve">Hunt up and down with its mouth if you touch the cheek</w:t>
      </w:r>
      <w:r>
        <w:rPr>
          <w:color w:val="000000"/>
          <w:sz w:val="24"/>
          <w:szCs w:val="24"/>
        </w:rPr>
        <w:br/>
        <w:t xml:space="preserve">Just set down to dinner, and I dined with them, as I intended</w:t>
      </w:r>
      <w:r>
        <w:rPr>
          <w:color w:val="000000"/>
          <w:sz w:val="24"/>
          <w:szCs w:val="24"/>
        </w:rPr>
        <w:br/>
        <w:t xml:space="preserve">Little worth of this world, to buy it with so much pain</w:t>
      </w:r>
      <w:r>
        <w:rPr>
          <w:color w:val="000000"/>
          <w:sz w:val="24"/>
          <w:szCs w:val="24"/>
        </w:rPr>
        <w:br/>
        <w:t xml:space="preserve">Looks to lie down about two months hence</w:t>
      </w:r>
      <w:r>
        <w:rPr>
          <w:color w:val="000000"/>
          <w:sz w:val="24"/>
          <w:szCs w:val="24"/>
        </w:rPr>
        <w:br/>
        <w:t xml:space="preserve">Pit, where the bears are baited</w:t>
      </w:r>
      <w:r>
        <w:rPr>
          <w:color w:val="000000"/>
          <w:sz w:val="24"/>
          <w:szCs w:val="24"/>
        </w:rPr>
        <w:br/>
        <w:t xml:space="preserve">Said to die with the cleanest hands that ever any Lord Treasurer</w:t>
      </w:r>
      <w:r>
        <w:rPr>
          <w:color w:val="000000"/>
          <w:sz w:val="24"/>
          <w:szCs w:val="24"/>
        </w:rPr>
        <w:br/>
        <w:t xml:space="preserve">Says of wood, that it is an excrescence of the earth</w:t>
      </w:r>
      <w:r>
        <w:rPr>
          <w:color w:val="000000"/>
          <w:sz w:val="24"/>
          <w:szCs w:val="24"/>
        </w:rPr>
        <w:br/>
        <w:t xml:space="preserve">Shame such a rogue should give me and all of us this trouble</w:t>
      </w:r>
      <w:r>
        <w:rPr>
          <w:color w:val="000000"/>
          <w:sz w:val="24"/>
          <w:szCs w:val="24"/>
        </w:rPr>
        <w:br/>
        <w:t xml:space="preserve">Street ordered to be continued, forty feet broad, from Paul’s</w:t>
      </w:r>
      <w:r>
        <w:rPr>
          <w:color w:val="000000"/>
          <w:sz w:val="24"/>
          <w:szCs w:val="24"/>
        </w:rPr>
        <w:br/>
        <w:t xml:space="preserve">Think never to see this woman—­at least, to have her here more</w:t>
      </w:r>
      <w:r>
        <w:rPr>
          <w:color w:val="000000"/>
          <w:sz w:val="24"/>
          <w:szCs w:val="24"/>
        </w:rPr>
        <w:br/>
        <w:t xml:space="preserve">We find the two young ladies come home, and their patches off</w:t>
      </w:r>
      <w:r>
        <w:rPr>
          <w:color w:val="000000"/>
          <w:sz w:val="24"/>
          <w:szCs w:val="24"/>
        </w:rPr>
        <w:br/>
        <w:t xml:space="preserve">Which he left him in the lurch</w:t>
      </w:r>
      <w:r>
        <w:rPr>
          <w:color w:val="000000"/>
          <w:sz w:val="24"/>
          <w:szCs w:val="24"/>
        </w:rPr>
        <w:br/>
        <w:t xml:space="preserve">Who continues so ill as not to be troubled with business</w:t>
      </w:r>
      <w:r>
        <w:rPr>
          <w:color w:val="000000"/>
          <w:sz w:val="24"/>
          <w:szCs w:val="24"/>
        </w:rPr>
        <w:br/>
        <w:t xml:space="preserve">Whose red nose makes me ashamed to be seen with him</w:t>
      </w:r>
      <w:r>
        <w:rPr>
          <w:color w:val="000000"/>
          <w:sz w:val="24"/>
          <w:szCs w:val="24"/>
        </w:rPr>
        <w:br/>
        <w:t xml:space="preserve">Wretch, n., often used as an expression of endearment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June</w:t>
      </w:r>
      <w:r>
        <w:rPr>
          <w:color w:val="000000"/>
          <w:sz w:val="24"/>
          <w:szCs w:val="24"/>
        </w:rPr>
        <w:t xml:space="preserve"> 1667 [sp62g10.txt]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Buying his place of my Lord Barkely</w:t>
      </w:r>
      <w:r>
        <w:rPr>
          <w:color w:val="000000"/>
          <w:sz w:val="24"/>
          <w:szCs w:val="24"/>
        </w:rPr>
        <w:br/>
        <w:t xml:space="preserve">Heeling her on one side to make her draw little water</w:t>
      </w:r>
      <w:r>
        <w:rPr>
          <w:color w:val="000000"/>
          <w:sz w:val="24"/>
          <w:szCs w:val="24"/>
        </w:rPr>
        <w:br/>
        <w:t xml:space="preserve">Know yourself to be secure, in being necessary to the office</w:t>
      </w:r>
      <w:r>
        <w:rPr>
          <w:color w:val="000000"/>
          <w:sz w:val="24"/>
          <w:szCs w:val="24"/>
        </w:rPr>
        <w:br/>
        <w:t xml:space="preserve">Night the Dutch burned our ships the King did sup with Castlemayne</w:t>
      </w:r>
      <w:r>
        <w:rPr>
          <w:color w:val="000000"/>
          <w:sz w:val="24"/>
          <w:szCs w:val="24"/>
        </w:rPr>
        <w:br/>
        <w:t xml:space="preserve">Young fellow, with his hat cocked like a fool behind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July</w:t>
      </w:r>
      <w:r>
        <w:rPr>
          <w:color w:val="000000"/>
          <w:sz w:val="24"/>
          <w:szCs w:val="24"/>
        </w:rPr>
        <w:t xml:space="preserve"> 1667 [sp63g10.txt]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20s. in money, and what wine she needed, for the burying him</w:t>
      </w:r>
      <w:r>
        <w:rPr>
          <w:color w:val="000000"/>
          <w:sz w:val="24"/>
          <w:szCs w:val="24"/>
        </w:rPr>
        <w:br/>
        <w:t xml:space="preserve">Archbishop is a wencher, and known to be so</w:t>
      </w:r>
      <w:r>
        <w:rPr>
          <w:color w:val="000000"/>
          <w:sz w:val="24"/>
          <w:szCs w:val="24"/>
        </w:rPr>
        <w:br/>
        <w:t xml:space="preserve">Bold to deliver what he thinks on every occasion</w:t>
      </w:r>
      <w:r>
        <w:rPr>
          <w:color w:val="000000"/>
          <w:sz w:val="24"/>
          <w:szCs w:val="24"/>
        </w:rPr>
        <w:br/>
        <w:t xml:space="preserve">Cast stones with his horne crooke</w:t>
      </w:r>
      <w:r>
        <w:rPr>
          <w:color w:val="000000"/>
          <w:sz w:val="24"/>
          <w:szCs w:val="24"/>
        </w:rPr>
        <w:br/>
        <w:t xml:space="preserve">Court is in a way to ruin all for their pleasures</w:t>
      </w:r>
      <w:r>
        <w:rPr>
          <w:color w:val="000000"/>
          <w:sz w:val="24"/>
          <w:szCs w:val="24"/>
        </w:rPr>
        <w:br/>
        <w:t xml:space="preserve">Dash the brains of it out before the King’s face</w:t>
      </w:r>
      <w:r>
        <w:rPr>
          <w:color w:val="000000"/>
          <w:sz w:val="24"/>
          <w:szCs w:val="24"/>
        </w:rPr>
        <w:br/>
        <w:t xml:space="preserve">Dog, that would turn a sheep any way which</w:t>
      </w:r>
      <w:r>
        <w:rPr>
          <w:color w:val="000000"/>
          <w:sz w:val="24"/>
          <w:szCs w:val="24"/>
        </w:rPr>
        <w:br/>
        <w:t xml:space="preserve">Dutch fleets being in so many places</w:t>
      </w:r>
      <w:r>
        <w:rPr>
          <w:color w:val="000000"/>
          <w:sz w:val="24"/>
          <w:szCs w:val="24"/>
        </w:rPr>
        <w:br/>
        <w:t xml:space="preserve">Fool’s play with which all publick things are done</w:t>
      </w:r>
      <w:r>
        <w:rPr>
          <w:color w:val="000000"/>
          <w:sz w:val="24"/>
          <w:szCs w:val="24"/>
        </w:rPr>
        <w:br/>
        <w:t xml:space="preserve">Good purpose of fitting ourselves for another war (A Peace)</w:t>
      </w:r>
      <w:r>
        <w:rPr>
          <w:color w:val="000000"/>
          <w:sz w:val="24"/>
          <w:szCs w:val="24"/>
        </w:rPr>
        <w:br/>
        <w:t xml:space="preserve">He was charged with making himself popular</w:t>
      </w:r>
      <w:r>
        <w:rPr>
          <w:color w:val="000000"/>
          <w:sz w:val="24"/>
          <w:szCs w:val="24"/>
        </w:rPr>
        <w:br/>
        <w:t xml:space="preserve">King governed by his lust, and women, and rogues about him</w:t>
      </w:r>
      <w:r>
        <w:rPr>
          <w:color w:val="000000"/>
          <w:sz w:val="24"/>
          <w:szCs w:val="24"/>
        </w:rPr>
        <w:br/>
        <w:t xml:space="preserve">King is at the command of any woman like a slave</w:t>
      </w:r>
      <w:r>
        <w:rPr>
          <w:color w:val="000000"/>
          <w:sz w:val="24"/>
          <w:szCs w:val="24"/>
        </w:rPr>
        <w:br/>
        <w:t xml:space="preserve">King the necessity of having, at least, a show of religion</w:t>
      </w:r>
      <w:r>
        <w:rPr>
          <w:color w:val="000000"/>
          <w:sz w:val="24"/>
          <w:szCs w:val="24"/>
        </w:rPr>
        <w:br/>
        <w:t xml:space="preserve">Never to keep a country-house, but to keep a coach</w:t>
      </w:r>
      <w:r>
        <w:rPr>
          <w:color w:val="000000"/>
          <w:sz w:val="24"/>
          <w:szCs w:val="24"/>
        </w:rPr>
        <w:br/>
        <w:t xml:space="preserve">Nobody being willing to trust us for anything</w:t>
      </w:r>
      <w:r>
        <w:rPr>
          <w:color w:val="000000"/>
          <w:sz w:val="24"/>
          <w:szCs w:val="24"/>
        </w:rPr>
        <w:br/>
        <w:t xml:space="preserve">She has this silly vanity that she must play</w:t>
      </w:r>
      <w:r>
        <w:rPr>
          <w:color w:val="000000"/>
          <w:sz w:val="24"/>
          <w:szCs w:val="24"/>
        </w:rPr>
        <w:br/>
        <w:t xml:space="preserve">So every thing stands still for money</w:t>
      </w:r>
      <w:r>
        <w:rPr>
          <w:color w:val="000000"/>
          <w:sz w:val="24"/>
          <w:szCs w:val="24"/>
        </w:rPr>
        <w:br/>
        <w:t xml:space="preserve">They are all mad; and thus the kingdom is governed! </w:t>
      </w:r>
      <w:r>
        <w:rPr>
          <w:color w:val="000000"/>
          <w:sz w:val="24"/>
          <w:szCs w:val="24"/>
        </w:rPr>
        <w:br/>
        <w:t xml:space="preserve">What way a man could devise to lose so much in so little time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August</w:t>
      </w:r>
      <w:r>
        <w:rPr>
          <w:color w:val="000000"/>
          <w:sz w:val="24"/>
          <w:szCs w:val="24"/>
        </w:rPr>
        <w:t xml:space="preserve"> 1667 [sp64g10.txt]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Beginnings of discontents take so much root between us</w:t>
      </w:r>
      <w:r>
        <w:rPr>
          <w:color w:val="000000"/>
          <w:sz w:val="24"/>
          <w:szCs w:val="24"/>
        </w:rPr>
        <w:br/>
        <w:t xml:space="preserve">Eat some of the best cheese-cakes that ever I eat in my life</w:t>
      </w:r>
      <w:r>
        <w:rPr>
          <w:color w:val="000000"/>
          <w:sz w:val="24"/>
          <w:szCs w:val="24"/>
        </w:rPr>
        <w:br/>
        <w:t xml:space="preserve">Hugged, it being cold now in the mornings . . . . </w:t>
      </w:r>
      <w:r>
        <w:rPr>
          <w:color w:val="000000"/>
          <w:sz w:val="24"/>
          <w:szCs w:val="24"/>
        </w:rPr>
        <w:br/>
        <w:t xml:space="preserve">I would not enquire into anything, but let her talk</w:t>
      </w:r>
      <w:r>
        <w:rPr>
          <w:color w:val="000000"/>
          <w:sz w:val="24"/>
          <w:szCs w:val="24"/>
        </w:rPr>
        <w:br/>
        <w:t xml:space="preserve">Ill-bred woman, would take exceptions at anything any body said</w:t>
      </w:r>
      <w:r>
        <w:rPr>
          <w:color w:val="000000"/>
          <w:sz w:val="24"/>
          <w:szCs w:val="24"/>
        </w:rPr>
        <w:br/>
        <w:t xml:space="preserve">Kingdom will fall back again to a commonwealth</w:t>
      </w:r>
      <w:r>
        <w:rPr>
          <w:color w:val="000000"/>
          <w:sz w:val="24"/>
          <w:szCs w:val="24"/>
        </w:rPr>
        <w:br/>
        <w:t xml:space="preserve">Little content most people have in the peace</w:t>
      </w:r>
      <w:r>
        <w:rPr>
          <w:color w:val="000000"/>
          <w:sz w:val="24"/>
          <w:szCs w:val="24"/>
        </w:rPr>
        <w:br/>
        <w:t xml:space="preserve">Necessary, and yet the peace is so bad in its terms</w:t>
      </w:r>
      <w:r>
        <w:rPr>
          <w:color w:val="000000"/>
          <w:sz w:val="24"/>
          <w:szCs w:val="24"/>
        </w:rPr>
        <w:br/>
        <w:t xml:space="preserve">Never laughed so in all my life.  I laughed till my head ached</w:t>
      </w:r>
      <w:r>
        <w:rPr>
          <w:color w:val="000000"/>
          <w:sz w:val="24"/>
          <w:szCs w:val="24"/>
        </w:rPr>
        <w:br/>
        <w:t xml:space="preserve">Nobody knows which side will be uppermost</w:t>
      </w:r>
      <w:r>
        <w:rPr>
          <w:color w:val="000000"/>
          <w:sz w:val="24"/>
          <w:szCs w:val="24"/>
        </w:rPr>
        <w:br/>
        <w:t xml:space="preserve">Sermon ended, and the church broke up, and my amours ended also</w:t>
      </w:r>
      <w:r>
        <w:rPr>
          <w:color w:val="000000"/>
          <w:sz w:val="24"/>
          <w:szCs w:val="24"/>
        </w:rPr>
        <w:br/>
        <w:t xml:space="preserve">Spends his time here most, playing at bowles</w:t>
      </w:r>
      <w:r>
        <w:rPr>
          <w:color w:val="000000"/>
          <w:sz w:val="24"/>
          <w:szCs w:val="24"/>
        </w:rPr>
        <w:br/>
        <w:t xml:space="preserve">Take pins out of her pocket to prick me if I should touch her</w:t>
      </w:r>
      <w:r>
        <w:rPr>
          <w:color w:val="000000"/>
          <w:sz w:val="24"/>
          <w:szCs w:val="24"/>
        </w:rPr>
        <w:br/>
        <w:t xml:space="preserve">The gates of the City shut, it being so late</w:t>
      </w:r>
      <w:r>
        <w:rPr>
          <w:color w:val="000000"/>
          <w:sz w:val="24"/>
          <w:szCs w:val="24"/>
        </w:rPr>
        <w:br/>
        <w:t xml:space="preserve">They want where to set their feet, to begin to do any thing</w:t>
      </w:r>
      <w:r>
        <w:rPr>
          <w:color w:val="000000"/>
          <w:sz w:val="24"/>
          <w:szCs w:val="24"/>
        </w:rPr>
        <w:br/>
        <w:t xml:space="preserve">Troubled to think what trouble a rogue may without cause give</w:t>
      </w:r>
      <w:r>
        <w:rPr>
          <w:color w:val="000000"/>
          <w:sz w:val="24"/>
          <w:szCs w:val="24"/>
        </w:rPr>
        <w:br/>
        <w:t xml:space="preserve">Wise men do prepare to remove abroad what they have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September</w:t>
      </w:r>
      <w:r>
        <w:rPr>
          <w:color w:val="000000"/>
          <w:sz w:val="24"/>
          <w:szCs w:val="24"/>
        </w:rPr>
        <w:t xml:space="preserve"> 1667 [sp65g10.txt]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Act of Council passed, to put out all Papists in office</w:t>
      </w:r>
      <w:r>
        <w:rPr>
          <w:color w:val="000000"/>
          <w:sz w:val="24"/>
          <w:szCs w:val="24"/>
        </w:rPr>
        <w:br/>
        <w:t xml:space="preserve">And a deal of do of which I am weary</w:t>
      </w:r>
      <w:r>
        <w:rPr>
          <w:color w:val="000000"/>
          <w:sz w:val="24"/>
          <w:szCs w:val="24"/>
        </w:rPr>
        <w:br/>
        <w:t xml:space="preserve">But do it with mighty vanity and talking</w:t>
      </w:r>
      <w:r>
        <w:rPr>
          <w:color w:val="000000"/>
          <w:sz w:val="24"/>
          <w:szCs w:val="24"/>
        </w:rPr>
        <w:br/>
        <w:t xml:space="preserve">Feared she hath from some [one] or other of a present</w:t>
      </w:r>
      <w:r>
        <w:rPr>
          <w:color w:val="000000"/>
          <w:sz w:val="24"/>
          <w:szCs w:val="24"/>
        </w:rPr>
        <w:br/>
        <w:t xml:space="preserve">Fell a-crying for joy, being all maudlin and kissing one another</w:t>
      </w:r>
      <w:r>
        <w:rPr>
          <w:color w:val="000000"/>
          <w:sz w:val="24"/>
          <w:szCs w:val="24"/>
        </w:rPr>
        <w:br/>
        <w:t xml:space="preserve">Found to be with child, do never stir out of their beds</w:t>
      </w:r>
      <w:r>
        <w:rPr>
          <w:color w:val="000000"/>
          <w:sz w:val="24"/>
          <w:szCs w:val="24"/>
        </w:rPr>
        <w:br/>
        <w:t xml:space="preserve">Had his hand cut off, and was hanged presently! </w:t>
      </w:r>
      <w:r>
        <w:rPr>
          <w:color w:val="000000"/>
          <w:sz w:val="24"/>
          <w:szCs w:val="24"/>
        </w:rPr>
        <w:br/>
        <w:t xml:space="preserve">Hates to have any body mention what he had done the day before</w:t>
      </w:r>
      <w:r>
        <w:rPr>
          <w:color w:val="000000"/>
          <w:sz w:val="24"/>
          <w:szCs w:val="24"/>
        </w:rPr>
        <w:br/>
        <w:t xml:space="preserve">House of Lords is the last appeal that a man can make</w:t>
      </w:r>
      <w:r>
        <w:rPr>
          <w:color w:val="000000"/>
          <w:sz w:val="24"/>
          <w:szCs w:val="24"/>
        </w:rPr>
        <w:br/>
        <w:t xml:space="preserve">I find her painted, which makes me loathe her (cosmetics)</w:t>
      </w:r>
      <w:r>
        <w:rPr>
          <w:color w:val="000000"/>
          <w:sz w:val="24"/>
          <w:szCs w:val="24"/>
        </w:rPr>
        <w:br/>
        <w:t xml:space="preserve">King do resolve to declare the Duke of Monmouth legitimate</w:t>
      </w:r>
      <w:r>
        <w:rPr>
          <w:color w:val="000000"/>
          <w:sz w:val="24"/>
          <w:szCs w:val="24"/>
        </w:rPr>
        <w:br/>
        <w:t xml:space="preserve">Lady Castlemayne is compounding with the King for a pension</w:t>
      </w:r>
      <w:r>
        <w:rPr>
          <w:color w:val="000000"/>
          <w:sz w:val="24"/>
          <w:szCs w:val="24"/>
        </w:rPr>
        <w:br/>
        <w:t xml:space="preserve">My intention to learn to trill</w:t>
      </w:r>
      <w:r>
        <w:rPr>
          <w:color w:val="000000"/>
          <w:sz w:val="24"/>
          <w:szCs w:val="24"/>
        </w:rPr>
        <w:br/>
        <w:t xml:space="preserve">Never, while he lives, truckle under any body or any faction</w:t>
      </w:r>
      <w:r>
        <w:rPr>
          <w:color w:val="000000"/>
          <w:sz w:val="24"/>
          <w:szCs w:val="24"/>
        </w:rPr>
        <w:br/>
        <w:t xml:space="preserve">Pressing in it as if none of us had like care with him</w:t>
      </w:r>
      <w:r>
        <w:rPr>
          <w:color w:val="000000"/>
          <w:sz w:val="24"/>
          <w:szCs w:val="24"/>
        </w:rPr>
        <w:br/>
        <w:t xml:space="preserve">Singing with many voices is not singing</w:t>
      </w:r>
      <w:r>
        <w:rPr>
          <w:color w:val="000000"/>
          <w:sz w:val="24"/>
          <w:szCs w:val="24"/>
        </w:rPr>
        <w:br/>
        <w:t xml:space="preserve">Their condition was a little below my present state</w:t>
      </w:r>
      <w:r>
        <w:rPr>
          <w:color w:val="000000"/>
          <w:sz w:val="24"/>
          <w:szCs w:val="24"/>
        </w:rPr>
        <w:br/>
        <w:t xml:space="preserve">Weary of it; but it will please the citizens</w:t>
      </w:r>
      <w:r>
        <w:rPr>
          <w:color w:val="000000"/>
          <w:sz w:val="24"/>
          <w:szCs w:val="24"/>
        </w:rPr>
        <w:br/>
        <w:t xml:space="preserve">Weigh him after he had done playing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October</w:t>
      </w:r>
      <w:r>
        <w:rPr>
          <w:color w:val="000000"/>
          <w:sz w:val="24"/>
          <w:szCs w:val="24"/>
        </w:rPr>
        <w:t xml:space="preserve"> 1667 [sp66g10.txt]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Commons, where there is nothing done but by passion, and faction</w:t>
      </w:r>
      <w:r>
        <w:rPr>
          <w:color w:val="000000"/>
          <w:sz w:val="24"/>
          <w:szCs w:val="24"/>
        </w:rPr>
        <w:br/>
        <w:t xml:space="preserve">Disquiet all night, telling of the clock till it was daylight</w:t>
      </w:r>
      <w:r>
        <w:rPr>
          <w:color w:val="000000"/>
          <w:sz w:val="24"/>
          <w:szCs w:val="24"/>
        </w:rPr>
        <w:br/>
        <w:t xml:space="preserve">Painful to keep money, as well as to get it</w:t>
      </w:r>
      <w:r>
        <w:rPr>
          <w:color w:val="000000"/>
          <w:sz w:val="24"/>
          <w:szCs w:val="24"/>
        </w:rPr>
        <w:br/>
        <w:t xml:space="preserve">Sorry thing to be a poor King</w:t>
      </w:r>
      <w:r>
        <w:rPr>
          <w:color w:val="000000"/>
          <w:sz w:val="24"/>
          <w:szCs w:val="24"/>
        </w:rPr>
        <w:br/>
        <w:t xml:space="preserve">Spares not to blame another to defend himself</w:t>
      </w:r>
      <w:r>
        <w:rPr>
          <w:color w:val="000000"/>
          <w:sz w:val="24"/>
          <w:szCs w:val="24"/>
        </w:rPr>
        <w:br/>
        <w:t xml:space="preserve">Wise man’s not being wise at all times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November</w:t>
      </w:r>
      <w:r>
        <w:rPr>
          <w:color w:val="000000"/>
          <w:sz w:val="24"/>
          <w:szCs w:val="24"/>
        </w:rPr>
        <w:t xml:space="preserve"> 1667 [sp67g10.txt]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Anthem anything but instrumentall musique with the voice</w:t>
      </w:r>
      <w:r>
        <w:rPr>
          <w:color w:val="000000"/>
          <w:sz w:val="24"/>
          <w:szCs w:val="24"/>
        </w:rPr>
        <w:br/>
        <w:t xml:space="preserve">Chief Court of judicature (House of Lords)</w:t>
      </w:r>
      <w:r>
        <w:rPr>
          <w:color w:val="000000"/>
          <w:sz w:val="24"/>
          <w:szCs w:val="24"/>
        </w:rPr>
        <w:br/>
        <w:t xml:space="preserve">Confidence, and vanity, and disparages everything</w:t>
      </w:r>
      <w:r>
        <w:rPr>
          <w:color w:val="000000"/>
          <w:sz w:val="24"/>
          <w:szCs w:val="24"/>
        </w:rPr>
        <w:br/>
        <w:t xml:space="preserve">Had the umbles of it for dinner</w:t>
      </w:r>
      <w:r>
        <w:rPr>
          <w:color w:val="000000"/>
          <w:sz w:val="24"/>
          <w:szCs w:val="24"/>
        </w:rPr>
        <w:br/>
        <w:t xml:space="preserve">I am not a man able to go through trouble, as other men</w:t>
      </w:r>
      <w:r>
        <w:rPr>
          <w:color w:val="000000"/>
          <w:sz w:val="24"/>
          <w:szCs w:val="24"/>
        </w:rPr>
        <w:br/>
        <w:t xml:space="preserve">Liberty of speech in the House</w:t>
      </w:r>
      <w:r>
        <w:rPr>
          <w:color w:val="000000"/>
          <w:sz w:val="24"/>
          <w:szCs w:val="24"/>
        </w:rPr>
        <w:br/>
        <w:t xml:space="preserve">Nor offer anything, but just what is drawn out of a man</w:t>
      </w:r>
      <w:r>
        <w:rPr>
          <w:color w:val="000000"/>
          <w:sz w:val="24"/>
          <w:szCs w:val="24"/>
        </w:rPr>
        <w:br/>
        <w:t xml:space="preserve">Through my wife’s illness had a bad night of it, and she a worse</w:t>
      </w:r>
      <w:r>
        <w:rPr>
          <w:color w:val="000000"/>
          <w:sz w:val="24"/>
          <w:szCs w:val="24"/>
        </w:rPr>
        <w:br/>
        <w:t xml:space="preserve">What I said would not hold water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December</w:t>
      </w:r>
      <w:r>
        <w:rPr>
          <w:color w:val="000000"/>
          <w:sz w:val="24"/>
          <w:szCs w:val="24"/>
        </w:rPr>
        <w:t xml:space="preserve"> 1967 [sp68g10.txt]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gainful trade, but yet make me great trouble</w:t>
      </w:r>
      <w:r>
        <w:rPr>
          <w:color w:val="000000"/>
          <w:sz w:val="24"/>
          <w:szCs w:val="24"/>
        </w:rPr>
        <w:br/>
        <w:t xml:space="preserve">Every body leads, and nobody follows</w:t>
      </w:r>
      <w:r>
        <w:rPr>
          <w:color w:val="000000"/>
          <w:sz w:val="24"/>
          <w:szCs w:val="24"/>
        </w:rPr>
        <w:br/>
        <w:t xml:space="preserve">Lady Castlemayne’s nose out of joynt</w:t>
      </w:r>
      <w:r>
        <w:rPr>
          <w:color w:val="000000"/>
          <w:sz w:val="24"/>
          <w:szCs w:val="24"/>
        </w:rPr>
        <w:br/>
        <w:t xml:space="preserve">Make a man wonder at the good fortune of such a fool</w:t>
      </w:r>
      <w:r>
        <w:rPr>
          <w:color w:val="000000"/>
          <w:sz w:val="24"/>
          <w:szCs w:val="24"/>
        </w:rPr>
        <w:br/>
        <w:t xml:space="preserve">Mr. William Pen a Quaker again</w:t>
      </w:r>
      <w:r>
        <w:rPr>
          <w:color w:val="000000"/>
          <w:sz w:val="24"/>
          <w:szCs w:val="24"/>
        </w:rPr>
        <w:br/>
        <w:t xml:space="preserve">Run over their beads with one hand, and point and play and talk</w:t>
      </w:r>
      <w:r>
        <w:rPr>
          <w:color w:val="000000"/>
          <w:sz w:val="24"/>
          <w:szCs w:val="24"/>
        </w:rPr>
        <w:br/>
        <w:t xml:space="preserve">Silence; it being seldom any wrong to a man to say nothing</w:t>
      </w:r>
      <w:r>
        <w:rPr>
          <w:color w:val="000000"/>
          <w:sz w:val="24"/>
          <w:szCs w:val="24"/>
        </w:rPr>
        <w:br/>
        <w:t xml:space="preserve">Speaks rarely, which pleases me mightily</w:t>
      </w:r>
      <w:r>
        <w:rPr>
          <w:color w:val="000000"/>
          <w:sz w:val="24"/>
          <w:szCs w:val="24"/>
        </w:rPr>
        <w:br/>
        <w:t xml:space="preserve">Sport to me to see him so earnest on so little occasion</w:t>
      </w:r>
      <w:r>
        <w:rPr>
          <w:color w:val="000000"/>
          <w:sz w:val="24"/>
          <w:szCs w:val="24"/>
        </w:rPr>
        <w:br/>
        <w:t xml:space="preserve">Supper and to bed without one word one to another</w:t>
      </w:r>
      <w:r>
        <w:rPr>
          <w:color w:val="000000"/>
          <w:sz w:val="24"/>
          <w:szCs w:val="24"/>
        </w:rPr>
        <w:br/>
        <w:t xml:space="preserve">Voyage to Newcastle for coles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1667 N.S.  </w:t>
      </w:r>
      <w:r>
        <w:rPr>
          <w:i/>
          <w:color w:val="000000"/>
          <w:sz w:val="24"/>
          <w:szCs w:val="24"/>
        </w:rPr>
        <w:t xml:space="preserve">Complete</w:t>
      </w:r>
      <w:r>
        <w:rPr>
          <w:color w:val="000000"/>
          <w:sz w:val="24"/>
          <w:szCs w:val="24"/>
        </w:rPr>
        <w:t xml:space="preserve"> [sp69g10.txt]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20s. in money, and what wine she needed, for the burying him</w:t>
      </w:r>
      <w:r>
        <w:rPr>
          <w:color w:val="000000"/>
          <w:sz w:val="24"/>
          <w:szCs w:val="24"/>
        </w:rPr>
        <w:br/>
        <w:t xml:space="preserve">A gainful trade, but yet make me great trouble</w:t>
      </w:r>
      <w:r>
        <w:rPr>
          <w:color w:val="000000"/>
          <w:sz w:val="24"/>
          <w:szCs w:val="24"/>
        </w:rPr>
        <w:br/>
        <w:t xml:space="preserve">Act of Council passed, to put out all Papists in office</w:t>
      </w:r>
      <w:r>
        <w:rPr>
          <w:color w:val="000000"/>
          <w:sz w:val="24"/>
          <w:szCs w:val="24"/>
        </w:rPr>
        <w:br/>
        <w:t xml:space="preserve">Advantage a man of the law hath over all other people</w:t>
      </w:r>
      <w:r>
        <w:rPr>
          <w:color w:val="000000"/>
          <w:sz w:val="24"/>
          <w:szCs w:val="24"/>
        </w:rPr>
        <w:br/>
        <w:t xml:space="preserve">And a deal of do of which I am weary</w:t>
      </w:r>
      <w:r>
        <w:rPr>
          <w:color w:val="000000"/>
          <w:sz w:val="24"/>
          <w:szCs w:val="24"/>
        </w:rPr>
        <w:br/>
        <w:t xml:space="preserve">Angling with a minikin, a gut-string varnished over</w:t>
      </w:r>
      <w:r>
        <w:rPr>
          <w:color w:val="000000"/>
          <w:sz w:val="24"/>
          <w:szCs w:val="24"/>
        </w:rPr>
        <w:br/>
        <w:t xml:space="preserve">Anthem anything but instrumentall musique with the voice</w:t>
      </w:r>
      <w:r>
        <w:rPr>
          <w:color w:val="000000"/>
          <w:sz w:val="24"/>
          <w:szCs w:val="24"/>
        </w:rPr>
        <w:br/>
        <w:t xml:space="preserve">Archbishop is a wencher, and known to be so</w:t>
      </w:r>
      <w:r>
        <w:rPr>
          <w:color w:val="000000"/>
          <w:sz w:val="24"/>
          <w:szCs w:val="24"/>
        </w:rPr>
        <w:br/>
        <w:t xml:space="preserve">As he called it, the King’s seventeenth whore abroad</w:t>
      </w:r>
      <w:r>
        <w:rPr>
          <w:color w:val="000000"/>
          <w:sz w:val="24"/>
          <w:szCs w:val="24"/>
        </w:rPr>
        <w:br/>
        <w:t xml:space="preserve">Baker’s house in Pudding Lane, where the late great fire begun</w:t>
      </w:r>
      <w:r>
        <w:rPr>
          <w:color w:val="000000"/>
          <w:sz w:val="24"/>
          <w:szCs w:val="24"/>
        </w:rPr>
        <w:br/>
        <w:t xml:space="preserve">Beginnings of discontents take so much root between us</w:t>
      </w:r>
      <w:r>
        <w:rPr>
          <w:color w:val="000000"/>
          <w:sz w:val="24"/>
          <w:szCs w:val="24"/>
        </w:rPr>
        <w:br/>
        <w:t xml:space="preserve">Being taken with a Psalmbook or Testament</w:t>
      </w:r>
      <w:r>
        <w:rPr>
          <w:color w:val="000000"/>
          <w:sz w:val="24"/>
          <w:szCs w:val="24"/>
        </w:rPr>
        <w:br/>
        <w:t xml:space="preserve">Better now than never</w:t>
      </w:r>
      <w:r>
        <w:rPr>
          <w:color w:val="000000"/>
          <w:sz w:val="24"/>
          <w:szCs w:val="24"/>
        </w:rPr>
        <w:br/>
        <w:t xml:space="preserve">Bill against importing Cattle from Ireland</w:t>
      </w:r>
      <w:r>
        <w:rPr>
          <w:color w:val="000000"/>
          <w:sz w:val="24"/>
          <w:szCs w:val="24"/>
        </w:rPr>
        <w:br/>
        <w:t xml:space="preserve">Bold to deliver what he thinks on every occasion</w:t>
      </w:r>
      <w:r>
        <w:rPr>
          <w:color w:val="000000"/>
          <w:sz w:val="24"/>
          <w:szCs w:val="24"/>
        </w:rPr>
        <w:br/>
        <w:t xml:space="preserve">Bring me a periwig, but it was full of nits</w:t>
      </w:r>
      <w:r>
        <w:rPr>
          <w:color w:val="000000"/>
          <w:sz w:val="24"/>
          <w:szCs w:val="24"/>
        </w:rPr>
        <w:br/>
        <w:t xml:space="preserve">But do it with mighty vanity and talking</w:t>
      </w:r>
      <w:r>
        <w:rPr>
          <w:color w:val="000000"/>
          <w:sz w:val="24"/>
          <w:szCs w:val="24"/>
        </w:rPr>
        <w:br/>
        <w:t xml:space="preserve">But my wife vexed, which vexed me</w:t>
      </w:r>
      <w:r>
        <w:rPr>
          <w:color w:val="000000"/>
          <w:sz w:val="24"/>
          <w:szCs w:val="24"/>
        </w:rPr>
        <w:br/>
        <w:t xml:space="preserve">Buying his place of my Lord Barkely</w:t>
      </w:r>
      <w:r>
        <w:rPr>
          <w:color w:val="000000"/>
          <w:sz w:val="24"/>
          <w:szCs w:val="24"/>
        </w:rPr>
        <w:br/>
        <w:t xml:space="preserve">Buying up of goods in case there should be war</w:t>
      </w:r>
      <w:r>
        <w:rPr>
          <w:color w:val="000000"/>
          <w:sz w:val="24"/>
          <w:szCs w:val="24"/>
        </w:rPr>
        <w:br/>
        <w:t xml:space="preserve">Cast stones with his horne crooke</w:t>
      </w:r>
      <w:r>
        <w:rPr>
          <w:color w:val="000000"/>
          <w:sz w:val="24"/>
          <w:szCs w:val="24"/>
        </w:rPr>
        <w:br/>
        <w:t xml:space="preserve">Certainly Annapolis must be defended,—­where is Annapolis? </w:t>
      </w:r>
      <w:r>
        <w:rPr>
          <w:color w:val="000000"/>
          <w:sz w:val="24"/>
          <w:szCs w:val="24"/>
        </w:rPr>
        <w:br/>
        <w:t xml:space="preserve">Chief Court of judicature (House of Lords)</w:t>
      </w:r>
      <w:r>
        <w:rPr>
          <w:color w:val="000000"/>
          <w:sz w:val="24"/>
          <w:szCs w:val="24"/>
        </w:rPr>
        <w:br/>
        <w:t xml:space="preserve">Clap of the pox which he got about twelve years ago</w:t>
      </w:r>
      <w:r>
        <w:rPr>
          <w:color w:val="000000"/>
          <w:sz w:val="24"/>
          <w:szCs w:val="24"/>
        </w:rPr>
        <w:br/>
        <w:t xml:space="preserve">Come to us out of bed in his furred mittens and furred cap</w:t>
      </w:r>
      <w:r>
        <w:rPr>
          <w:color w:val="000000"/>
          <w:sz w:val="24"/>
          <w:szCs w:val="24"/>
        </w:rPr>
        <w:br/>
        <w:t xml:space="preserve">Commons, where there is nothing done but by passion, and faction</w:t>
      </w:r>
      <w:r>
        <w:rPr>
          <w:color w:val="000000"/>
          <w:sz w:val="24"/>
          <w:szCs w:val="24"/>
        </w:rPr>
        <w:br/>
        <w:t xml:space="preserve">Confidence, and vanity, and disparages everything</w:t>
      </w:r>
      <w:r>
        <w:rPr>
          <w:color w:val="000000"/>
          <w:sz w:val="24"/>
          <w:szCs w:val="24"/>
        </w:rPr>
        <w:br/>
        <w:t xml:space="preserve">Consider that this is all the pleasure I live for in the world</w:t>
      </w:r>
      <w:r>
        <w:rPr>
          <w:color w:val="000000"/>
          <w:sz w:val="24"/>
          <w:szCs w:val="24"/>
        </w:rPr>
        <w:br/>
        <w:t xml:space="preserve">Court full of great apprehensions of the French</w:t>
      </w:r>
      <w:r>
        <w:rPr>
          <w:color w:val="000000"/>
          <w:sz w:val="24"/>
          <w:szCs w:val="24"/>
        </w:rPr>
        <w:br/>
        <w:t xml:space="preserve">Court is in a way to ruin all for their pleasures</w:t>
      </w:r>
      <w:r>
        <w:rPr>
          <w:color w:val="000000"/>
          <w:sz w:val="24"/>
          <w:szCs w:val="24"/>
        </w:rPr>
        <w:br/>
        <w:t xml:space="preserve">Credit of this office hath received by this rogue’s occasion</w:t>
      </w:r>
      <w:r>
        <w:rPr>
          <w:color w:val="000000"/>
          <w:sz w:val="24"/>
          <w:szCs w:val="24"/>
        </w:rPr>
        <w:br/>
        <w:t xml:space="preserve">Dash the brains of it out before the King’s face</w:t>
      </w:r>
      <w:r>
        <w:rPr>
          <w:color w:val="000000"/>
          <w:sz w:val="24"/>
          <w:szCs w:val="24"/>
        </w:rPr>
        <w:br/>
        <w:t xml:space="preserve">Declared he will never have another public mistress again</w:t>
      </w:r>
      <w:r>
        <w:rPr>
          <w:color w:val="000000"/>
          <w:sz w:val="24"/>
          <w:szCs w:val="24"/>
        </w:rPr>
        <w:br/>
        <w:t xml:space="preserve">Desk fastened to one of the armes of his chayre</w:t>
      </w:r>
      <w:r>
        <w:rPr>
          <w:color w:val="000000"/>
          <w:sz w:val="24"/>
          <w:szCs w:val="24"/>
        </w:rPr>
        <w:br/>
        <w:t xml:space="preserve">Did take me up very prettily in one or two things that I said</w:t>
      </w:r>
      <w:r>
        <w:rPr>
          <w:color w:val="000000"/>
          <w:sz w:val="24"/>
          <w:szCs w:val="24"/>
        </w:rPr>
        <w:br/>
        <w:t xml:space="preserve">Dinner, an ill and little mean one, with foul cloth and dishes</w:t>
      </w:r>
      <w:r>
        <w:rPr>
          <w:color w:val="000000"/>
          <w:sz w:val="24"/>
          <w:szCs w:val="24"/>
        </w:rPr>
        <w:br/>
        <w:t xml:space="preserve">Disquiet all night, telling of the clock till it was daylight</w:t>
      </w:r>
      <w:r>
        <w:rPr>
          <w:color w:val="000000"/>
          <w:sz w:val="24"/>
          <w:szCs w:val="24"/>
        </w:rPr>
        <w:br/>
        <w:t xml:space="preserve">Do outdo the Lords infinitely (debates in the Commons)</w:t>
      </w:r>
      <w:r>
        <w:rPr>
          <w:color w:val="000000"/>
          <w:sz w:val="24"/>
          <w:szCs w:val="24"/>
        </w:rPr>
        <w:br/>
        <w:t xml:space="preserve">Dog, that would turn a sheep any way which</w:t>
      </w:r>
      <w:r>
        <w:rPr>
          <w:color w:val="000000"/>
          <w:sz w:val="24"/>
          <w:szCs w:val="24"/>
        </w:rPr>
        <w:br/>
        <w:t xml:space="preserve">Dutch fleets being in so many places</w:t>
      </w:r>
      <w:r>
        <w:rPr>
          <w:color w:val="000000"/>
          <w:sz w:val="24"/>
          <w:szCs w:val="24"/>
        </w:rPr>
        <w:br/>
        <w:t xml:space="preserve">Eat some of the best cheese-cakes that ever I eat in my life</w:t>
      </w:r>
      <w:r>
        <w:rPr>
          <w:color w:val="000000"/>
          <w:sz w:val="24"/>
          <w:szCs w:val="24"/>
        </w:rPr>
        <w:br/>
        <w:t xml:space="preserve">Enough existed to build a ship (Pieces of the true Cross)</w:t>
      </w:r>
      <w:r>
        <w:rPr>
          <w:color w:val="000000"/>
          <w:sz w:val="24"/>
          <w:szCs w:val="24"/>
        </w:rPr>
        <w:br/>
        <w:t xml:space="preserve">Enviously, said, I could not come honestly by them</w:t>
      </w:r>
      <w:r>
        <w:rPr>
          <w:color w:val="000000"/>
          <w:sz w:val="24"/>
          <w:szCs w:val="24"/>
        </w:rPr>
        <w:br/>
        <w:t xml:space="preserve">Erasmus “de scribendis epistolis”</w:t>
      </w:r>
      <w:r>
        <w:rPr>
          <w:color w:val="000000"/>
          <w:sz w:val="24"/>
          <w:szCs w:val="24"/>
        </w:rPr>
        <w:br/>
        <w:t xml:space="preserve">Every body leads, and nobody follows</w:t>
      </w:r>
      <w:r>
        <w:rPr>
          <w:color w:val="000000"/>
          <w:sz w:val="24"/>
          <w:szCs w:val="24"/>
        </w:rPr>
        <w:br/>
        <w:t xml:space="preserve">Father, who to supper and betimes to bed at his country hours</w:t>
      </w:r>
      <w:r>
        <w:rPr>
          <w:color w:val="000000"/>
          <w:sz w:val="24"/>
          <w:szCs w:val="24"/>
        </w:rPr>
        <w:br/>
        <w:t xml:space="preserve">Feared she hath from some [one] or other of a present</w:t>
      </w:r>
      <w:r>
        <w:rPr>
          <w:color w:val="000000"/>
          <w:sz w:val="24"/>
          <w:szCs w:val="24"/>
        </w:rPr>
        <w:br/>
        <w:t xml:space="preserve">Fell a-crying for joy, being all maudlin and kissing one another</w:t>
      </w:r>
      <w:r>
        <w:rPr>
          <w:color w:val="000000"/>
          <w:sz w:val="24"/>
          <w:szCs w:val="24"/>
        </w:rPr>
        <w:br/>
        <w:t xml:space="preserve">Fool’s play with which all publick things are done</w:t>
      </w:r>
      <w:r>
        <w:rPr>
          <w:color w:val="000000"/>
          <w:sz w:val="24"/>
          <w:szCs w:val="24"/>
        </w:rPr>
        <w:br/>
        <w:t xml:space="preserve">For I will not be inward with him that is open to another</w:t>
      </w:r>
      <w:r>
        <w:rPr>
          <w:color w:val="000000"/>
          <w:sz w:val="24"/>
          <w:szCs w:val="24"/>
        </w:rPr>
        <w:br/>
        <w:t xml:space="preserve">For I will be hanged before I seek to him, unless I see I need</w:t>
      </w:r>
      <w:r>
        <w:rPr>
          <w:color w:val="000000"/>
          <w:sz w:val="24"/>
          <w:szCs w:val="24"/>
        </w:rPr>
        <w:br/>
        <w:t xml:space="preserve">Found to be with child, do never stir out of their beds</w:t>
      </w:r>
      <w:r>
        <w:rPr>
          <w:color w:val="000000"/>
          <w:sz w:val="24"/>
          <w:szCs w:val="24"/>
        </w:rPr>
        <w:br/>
        <w:t xml:space="preserve">Give the King of France Nova Scotia, which he do not like</w:t>
      </w:r>
      <w:r>
        <w:rPr>
          <w:color w:val="000000"/>
          <w:sz w:val="24"/>
          <w:szCs w:val="24"/>
        </w:rPr>
        <w:br/>
        <w:t xml:space="preserve">Gold holds up its price still</w:t>
      </w:r>
      <w:r>
        <w:rPr>
          <w:color w:val="000000"/>
          <w:sz w:val="24"/>
          <w:szCs w:val="24"/>
        </w:rPr>
        <w:br/>
        <w:t xml:space="preserve">Good purpose of fitting ourselves for another war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41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(A Peace)</w:t>
      </w:r>
      <w:r>
        <w:rPr>
          <w:color w:val="000000"/>
          <w:sz w:val="24"/>
          <w:szCs w:val="24"/>
        </w:rPr>
        <w:br/>
        <w:t xml:space="preserve">Had his hand cut off, and was hanged presently! </w:t>
      </w:r>
      <w:r>
        <w:rPr>
          <w:color w:val="000000"/>
          <w:sz w:val="24"/>
          <w:szCs w:val="24"/>
        </w:rPr>
        <w:br/>
        <w:t xml:space="preserve">Had the umbles of it for dinner</w:t>
      </w:r>
      <w:r>
        <w:rPr>
          <w:color w:val="000000"/>
          <w:sz w:val="24"/>
          <w:szCs w:val="24"/>
        </w:rPr>
        <w:br/>
        <w:t xml:space="preserve">Hates to have any body mention what he had done the day before</w:t>
      </w:r>
      <w:r>
        <w:rPr>
          <w:color w:val="000000"/>
          <w:sz w:val="24"/>
          <w:szCs w:val="24"/>
        </w:rPr>
        <w:br/>
        <w:t xml:space="preserve">Hath given her the pox, but I hope it is not so</w:t>
      </w:r>
      <w:r>
        <w:rPr>
          <w:color w:val="000000"/>
          <w:sz w:val="24"/>
          <w:szCs w:val="24"/>
        </w:rPr>
        <w:br/>
        <w:t xml:space="preserve">Have not any awe over them from the King’s displeasure (Commons)</w:t>
      </w:r>
      <w:r>
        <w:rPr>
          <w:color w:val="000000"/>
          <w:sz w:val="24"/>
          <w:szCs w:val="24"/>
        </w:rPr>
        <w:br/>
        <w:t xml:space="preserve">He was charged with making himself popular</w:t>
      </w:r>
      <w:r>
        <w:rPr>
          <w:color w:val="000000"/>
          <w:sz w:val="24"/>
          <w:szCs w:val="24"/>
        </w:rPr>
        <w:br/>
        <w:t xml:space="preserve">He is not a man fit to be told what one hears</w:t>
      </w:r>
      <w:r>
        <w:rPr>
          <w:color w:val="000000"/>
          <w:sz w:val="24"/>
          <w:szCs w:val="24"/>
        </w:rPr>
        <w:br/>
        <w:t xml:space="preserve">He will do no good, he being a man of an unsettled head</w:t>
      </w:r>
      <w:r>
        <w:rPr>
          <w:color w:val="000000"/>
          <w:sz w:val="24"/>
          <w:szCs w:val="24"/>
        </w:rPr>
        <w:br/>
        <w:t xml:space="preserve">He is a man of no worth in the world but compliment</w:t>
      </w:r>
      <w:r>
        <w:rPr>
          <w:color w:val="000000"/>
          <w:sz w:val="24"/>
          <w:szCs w:val="24"/>
        </w:rPr>
        <w:br/>
        <w:t xml:space="preserve">Heeling her on one side to make her draw little water</w:t>
      </w:r>
      <w:r>
        <w:rPr>
          <w:color w:val="000000"/>
          <w:sz w:val="24"/>
          <w:szCs w:val="24"/>
        </w:rPr>
        <w:br/>
        <w:t xml:space="preserve">History of this day’s growth, we cannot tell the truth</w:t>
      </w:r>
      <w:r>
        <w:rPr>
          <w:color w:val="000000"/>
          <w:sz w:val="24"/>
          <w:szCs w:val="24"/>
        </w:rPr>
        <w:br/>
        <w:t xml:space="preserve">House of Lords is the last appeal that a man can make</w:t>
      </w:r>
      <w:r>
        <w:rPr>
          <w:color w:val="000000"/>
          <w:sz w:val="24"/>
          <w:szCs w:val="24"/>
        </w:rPr>
        <w:br/>
        <w:t xml:space="preserve">How do the children? </w:t>
      </w:r>
      <w:r>
        <w:rPr>
          <w:color w:val="000000"/>
          <w:sz w:val="24"/>
          <w:szCs w:val="24"/>
        </w:rPr>
        <w:br/>
        <w:t xml:space="preserve">Hugged, it being cold now in the mornings . . . . </w:t>
      </w:r>
      <w:r>
        <w:rPr>
          <w:color w:val="000000"/>
          <w:sz w:val="24"/>
          <w:szCs w:val="24"/>
        </w:rPr>
        <w:br/>
        <w:t xml:space="preserve">Hunt up and down with its mouth if you touch the cheek</w:t>
      </w:r>
      <w:r>
        <w:rPr>
          <w:color w:val="000000"/>
          <w:sz w:val="24"/>
          <w:szCs w:val="24"/>
        </w:rPr>
        <w:br/>
        <w:t xml:space="preserve">I would not enquire into anything, but let her talk</w:t>
      </w:r>
      <w:r>
        <w:rPr>
          <w:color w:val="000000"/>
          <w:sz w:val="24"/>
          <w:szCs w:val="24"/>
        </w:rPr>
        <w:br/>
        <w:t xml:space="preserve">I am not a man able to go through trouble, as other men</w:t>
      </w:r>
      <w:r>
        <w:rPr>
          <w:color w:val="000000"/>
          <w:sz w:val="24"/>
          <w:szCs w:val="24"/>
        </w:rPr>
        <w:br/>
        <w:t xml:space="preserve">I having now seen a play every day this week</w:t>
      </w:r>
      <w:r>
        <w:rPr>
          <w:color w:val="000000"/>
          <w:sz w:val="24"/>
          <w:szCs w:val="24"/>
        </w:rPr>
        <w:br/>
        <w:t xml:space="preserve">I perceive no passion in a woman can be lasting long</w:t>
      </w:r>
      <w:r>
        <w:rPr>
          <w:color w:val="000000"/>
          <w:sz w:val="24"/>
          <w:szCs w:val="24"/>
        </w:rPr>
        <w:br/>
        <w:t xml:space="preserve">I did get her hand to me under my cloak</w:t>
      </w:r>
      <w:r>
        <w:rPr>
          <w:color w:val="000000"/>
          <w:sz w:val="24"/>
          <w:szCs w:val="24"/>
        </w:rPr>
        <w:br/>
        <w:t xml:space="preserve">I love the treason I hate the traitor</w:t>
      </w:r>
      <w:r>
        <w:rPr>
          <w:color w:val="000000"/>
          <w:sz w:val="24"/>
          <w:szCs w:val="24"/>
        </w:rPr>
        <w:br/>
        <w:t xml:space="preserve">I find her painted, which makes me loathe her (cosmetics)</w:t>
      </w:r>
      <w:r>
        <w:rPr>
          <w:color w:val="000000"/>
          <w:sz w:val="24"/>
          <w:szCs w:val="24"/>
        </w:rPr>
        <w:br/>
        <w:t xml:space="preserve">If the word Inquisition be but mentioned</w:t>
      </w:r>
      <w:r>
        <w:rPr>
          <w:color w:val="000000"/>
          <w:sz w:val="24"/>
          <w:szCs w:val="24"/>
        </w:rPr>
        <w:br/>
        <w:t xml:space="preserve">Ill-bred woman, would take exceptions at anything any body said</w:t>
      </w:r>
      <w:r>
        <w:rPr>
          <w:color w:val="000000"/>
          <w:sz w:val="24"/>
          <w:szCs w:val="24"/>
        </w:rPr>
        <w:br/>
        <w:t xml:space="preserve">Ill sign when we are once to come to study how to excuse</w:t>
      </w:r>
      <w:r>
        <w:rPr>
          <w:color w:val="000000"/>
          <w:sz w:val="24"/>
          <w:szCs w:val="24"/>
        </w:rPr>
        <w:br/>
        <w:t xml:space="preserve">Just set down to dinner, and I dined with them, as I intended</w:t>
      </w:r>
      <w:r>
        <w:rPr>
          <w:color w:val="000000"/>
          <w:sz w:val="24"/>
          <w:szCs w:val="24"/>
        </w:rPr>
        <w:br/>
        <w:t xml:space="preserve">King do resolve to declare the Duke of Monmouth legitimate</w:t>
      </w:r>
      <w:r>
        <w:rPr>
          <w:color w:val="000000"/>
          <w:sz w:val="24"/>
          <w:szCs w:val="24"/>
        </w:rPr>
        <w:br/>
        <w:t xml:space="preserve">King is at the command of any woman like a slave</w:t>
      </w:r>
      <w:r>
        <w:rPr>
          <w:color w:val="000000"/>
          <w:sz w:val="24"/>
          <w:szCs w:val="24"/>
        </w:rPr>
        <w:br/>
        <w:t xml:space="preserve">King the necessity of having, at least, a show of religion</w:t>
      </w:r>
      <w:r>
        <w:rPr>
          <w:color w:val="000000"/>
          <w:sz w:val="24"/>
          <w:szCs w:val="24"/>
        </w:rPr>
        <w:br/>
        <w:t xml:space="preserve">King is offended with the Duke of Richmond’s marrying</w:t>
      </w:r>
      <w:r>
        <w:rPr>
          <w:color w:val="000000"/>
          <w:sz w:val="24"/>
          <w:szCs w:val="24"/>
        </w:rPr>
        <w:br/>
        <w:t xml:space="preserve">King of France did think other princes fit for nothing</w:t>
      </w:r>
      <w:r>
        <w:rPr>
          <w:color w:val="000000"/>
          <w:sz w:val="24"/>
          <w:szCs w:val="24"/>
        </w:rPr>
        <w:br/>
        <w:t xml:space="preserve">King governed by his lust, and women, and rogues about him</w:t>
      </w:r>
      <w:r>
        <w:rPr>
          <w:color w:val="000000"/>
          <w:sz w:val="24"/>
          <w:szCs w:val="24"/>
        </w:rPr>
        <w:br/>
        <w:t xml:space="preserve">King’s service is undone, and those that trust him perish</w:t>
      </w:r>
      <w:r>
        <w:rPr>
          <w:color w:val="000000"/>
          <w:sz w:val="24"/>
          <w:szCs w:val="24"/>
        </w:rPr>
        <w:br/>
        <w:t xml:space="preserve">Kingdom will fall back again to a commonwealth</w:t>
      </w:r>
      <w:r>
        <w:rPr>
          <w:color w:val="000000"/>
          <w:sz w:val="24"/>
          <w:szCs w:val="24"/>
        </w:rPr>
        <w:br/>
        <w:t xml:space="preserve">Know yourself to be secure, in being necessary to the office</w:t>
      </w:r>
      <w:r>
        <w:rPr>
          <w:color w:val="000000"/>
          <w:sz w:val="24"/>
          <w:szCs w:val="24"/>
        </w:rPr>
        <w:br/>
        <w:t xml:space="preserve">Lady Castlemayne’s nose out of joynt</w:t>
      </w:r>
      <w:r>
        <w:rPr>
          <w:color w:val="000000"/>
          <w:sz w:val="24"/>
          <w:szCs w:val="24"/>
        </w:rPr>
        <w:br/>
        <w:t xml:space="preserve">Lady Castlemayne is compounding with the King for a pension</w:t>
      </w:r>
      <w:r>
        <w:rPr>
          <w:color w:val="000000"/>
          <w:sz w:val="24"/>
          <w:szCs w:val="24"/>
        </w:rPr>
        <w:br/>
        <w:t xml:space="preserve">Liberty of speech in the House</w:t>
      </w:r>
      <w:r>
        <w:rPr>
          <w:color w:val="000000"/>
          <w:sz w:val="24"/>
          <w:szCs w:val="24"/>
        </w:rPr>
        <w:br/>
        <w:t xml:space="preserve">Little content most people have in the peace</w:t>
      </w:r>
      <w:r>
        <w:rPr>
          <w:color w:val="000000"/>
          <w:sz w:val="24"/>
          <w:szCs w:val="24"/>
        </w:rPr>
        <w:br/>
        <w:t xml:space="preserve">Little worth of this world, to buy it with so much pain</w:t>
      </w:r>
      <w:r>
        <w:rPr>
          <w:color w:val="000000"/>
          <w:sz w:val="24"/>
          <w:szCs w:val="24"/>
        </w:rPr>
        <w:br/>
        <w:t xml:space="preserve">Looks to lie down about two months hence</w:t>
      </w:r>
      <w:r>
        <w:rPr>
          <w:color w:val="000000"/>
          <w:sz w:val="24"/>
          <w:szCs w:val="24"/>
        </w:rPr>
        <w:br/>
        <w:t xml:space="preserve">Make a man wonder at the good fortune of such a fool</w:t>
      </w:r>
      <w:r>
        <w:rPr>
          <w:color w:val="000000"/>
          <w:sz w:val="24"/>
          <w:szCs w:val="24"/>
        </w:rPr>
        <w:br/>
        <w:t xml:space="preserve">Mazer or drinking-bowl turned out of some kind of wood</w:t>
      </w:r>
      <w:r>
        <w:rPr>
          <w:color w:val="000000"/>
          <w:sz w:val="24"/>
          <w:szCs w:val="24"/>
        </w:rPr>
        <w:br/>
        <w:t xml:space="preserve">Mean, methinks, and is as if they had married like dog and bitch</w:t>
      </w:r>
      <w:r>
        <w:rPr>
          <w:color w:val="000000"/>
          <w:sz w:val="24"/>
          <w:szCs w:val="24"/>
        </w:rPr>
        <w:br/>
        <w:t xml:space="preserve">Mirrors which makes the room seem both bigger and lighter</w:t>
      </w:r>
      <w:r>
        <w:rPr>
          <w:color w:val="000000"/>
          <w:sz w:val="24"/>
          <w:szCs w:val="24"/>
        </w:rPr>
        <w:br/>
        <w:t xml:space="preserve">Mr. William Pen a Quaker again</w:t>
      </w:r>
      <w:r>
        <w:rPr>
          <w:color w:val="000000"/>
          <w:sz w:val="24"/>
          <w:szCs w:val="24"/>
        </w:rPr>
        <w:br/>
        <w:t xml:space="preserve">Mrs. Stewart’s sending the King his jewels again</w:t>
      </w:r>
      <w:r>
        <w:rPr>
          <w:color w:val="000000"/>
          <w:sz w:val="24"/>
          <w:szCs w:val="24"/>
        </w:rPr>
        <w:br/>
        <w:t xml:space="preserve">Much difficulty to get pews, I offering the sexton money</w:t>
      </w:r>
      <w:r>
        <w:rPr>
          <w:color w:val="000000"/>
          <w:sz w:val="24"/>
          <w:szCs w:val="24"/>
        </w:rPr>
        <w:br/>
        <w:t xml:space="preserve">Musique in the morning to call up our new-married people</w:t>
      </w:r>
      <w:r>
        <w:rPr>
          <w:color w:val="000000"/>
          <w:sz w:val="24"/>
          <w:szCs w:val="24"/>
        </w:rPr>
        <w:br/>
        <w:t xml:space="preserve">Must yet pay to the Poll Bill for this pension (unreceived)</w:t>
      </w:r>
      <w:r>
        <w:rPr>
          <w:color w:val="000000"/>
          <w:sz w:val="24"/>
          <w:szCs w:val="24"/>
        </w:rPr>
        <w:br/>
        <w:t xml:space="preserve">My wife will keep to one another and let the world go hang</w:t>
      </w:r>
      <w:r>
        <w:rPr>
          <w:color w:val="000000"/>
          <w:sz w:val="24"/>
          <w:szCs w:val="24"/>
        </w:rPr>
        <w:br/>
        <w:t xml:space="preserve">My intention to learn to trill</w:t>
      </w:r>
      <w:r>
        <w:rPr>
          <w:color w:val="000000"/>
          <w:sz w:val="24"/>
          <w:szCs w:val="24"/>
        </w:rPr>
        <w:br/>
        <w:t xml:space="preserve">My people do observe my minding my pleasure more than usual</w:t>
      </w:r>
      <w:r>
        <w:rPr>
          <w:color w:val="000000"/>
          <w:sz w:val="24"/>
          <w:szCs w:val="24"/>
        </w:rPr>
        <w:br/>
        <w:t xml:space="preserve">My wife this night troubled at my leaving her alone so much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42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Necessary, and yet the peace is so bad in its terms</w:t>
      </w:r>
      <w:r>
        <w:rPr>
          <w:color w:val="000000"/>
          <w:sz w:val="24"/>
          <w:szCs w:val="24"/>
        </w:rPr>
        <w:br/>
        <w:t xml:space="preserve">Never laughed so in all my life.  I laughed till my head ached</w:t>
      </w:r>
      <w:r>
        <w:rPr>
          <w:color w:val="000000"/>
          <w:sz w:val="24"/>
          <w:szCs w:val="24"/>
        </w:rPr>
        <w:br/>
        <w:t xml:space="preserve">Never was known to keep two mistresses in his life (Charles II.)</w:t>
      </w:r>
      <w:r>
        <w:rPr>
          <w:color w:val="000000"/>
          <w:sz w:val="24"/>
          <w:szCs w:val="24"/>
        </w:rPr>
        <w:br/>
        <w:t xml:space="preserve">Never, while he lives, truckle under any body or any faction</w:t>
      </w:r>
      <w:r>
        <w:rPr>
          <w:color w:val="000000"/>
          <w:sz w:val="24"/>
          <w:szCs w:val="24"/>
        </w:rPr>
        <w:br/>
        <w:t xml:space="preserve">Never to keep a country-house, but to keep a coach</w:t>
      </w:r>
      <w:r>
        <w:rPr>
          <w:color w:val="000000"/>
          <w:sz w:val="24"/>
          <w:szCs w:val="24"/>
        </w:rPr>
        <w:br/>
        <w:t xml:space="preserve">New medall, where, in little, there is Mrs. Steward’s face</w:t>
      </w:r>
      <w:r>
        <w:rPr>
          <w:color w:val="000000"/>
          <w:sz w:val="24"/>
          <w:szCs w:val="24"/>
        </w:rPr>
        <w:br/>
        <w:t xml:space="preserve">Night the Dutch burned our ships the King did sup with Castlemayne</w:t>
      </w:r>
      <w:r>
        <w:rPr>
          <w:color w:val="000000"/>
          <w:sz w:val="24"/>
          <w:szCs w:val="24"/>
        </w:rPr>
        <w:br/>
        <w:t xml:space="preserve">No man knowing what to do, whether to sell or buy</w:t>
      </w:r>
      <w:r>
        <w:rPr>
          <w:color w:val="000000"/>
          <w:sz w:val="24"/>
          <w:szCs w:val="24"/>
        </w:rPr>
        <w:br/>
        <w:t xml:space="preserve">Nobody knows which side will be uppermost</w:t>
      </w:r>
      <w:r>
        <w:rPr>
          <w:color w:val="000000"/>
          <w:sz w:val="24"/>
          <w:szCs w:val="24"/>
        </w:rPr>
        <w:br/>
        <w:t xml:space="preserve">Nobody being willing to trust us for anything</w:t>
      </w:r>
      <w:r>
        <w:rPr>
          <w:color w:val="000000"/>
          <w:sz w:val="24"/>
          <w:szCs w:val="24"/>
        </w:rPr>
        <w:br/>
        <w:t xml:space="preserve">Nor offer anything, but just what is drawn out of a man</w:t>
      </w:r>
      <w:r>
        <w:rPr>
          <w:color w:val="000000"/>
          <w:sz w:val="24"/>
          <w:szCs w:val="24"/>
        </w:rPr>
        <w:br/>
        <w:t xml:space="preserve">Not more than I expected, nor so much by a great deal as I ought</w:t>
      </w:r>
      <w:r>
        <w:rPr>
          <w:color w:val="000000"/>
          <w:sz w:val="24"/>
          <w:szCs w:val="24"/>
        </w:rPr>
        <w:br/>
        <w:t xml:space="preserve">Not thinking them safe men to receive such a gratuity</w:t>
      </w:r>
      <w:r>
        <w:rPr>
          <w:color w:val="000000"/>
          <w:sz w:val="24"/>
          <w:szCs w:val="24"/>
        </w:rPr>
        <w:br/>
        <w:t xml:space="preserve">Now above six months since (smoke from the cellars)</w:t>
      </w:r>
      <w:r>
        <w:rPr>
          <w:color w:val="000000"/>
          <w:sz w:val="24"/>
          <w:szCs w:val="24"/>
        </w:rPr>
        <w:br/>
        <w:t xml:space="preserve">Officers are four years behind-hand unpaid</w:t>
      </w:r>
      <w:r>
        <w:rPr>
          <w:color w:val="000000"/>
          <w:sz w:val="24"/>
          <w:szCs w:val="24"/>
        </w:rPr>
        <w:br/>
        <w:t xml:space="preserve">Only because she sees it is the fashion (She likes it)</w:t>
      </w:r>
      <w:r>
        <w:rPr>
          <w:color w:val="000000"/>
          <w:sz w:val="24"/>
          <w:szCs w:val="24"/>
        </w:rPr>
        <w:br/>
        <w:t xml:space="preserve">Outdo for neatness and plenty anything done by any of them</w:t>
      </w:r>
      <w:r>
        <w:rPr>
          <w:color w:val="000000"/>
          <w:sz w:val="24"/>
          <w:szCs w:val="24"/>
        </w:rPr>
        <w:br/>
        <w:t xml:space="preserve">Painful to keep money, as well as to get it</w:t>
      </w:r>
      <w:r>
        <w:rPr>
          <w:color w:val="000000"/>
          <w:sz w:val="24"/>
          <w:szCs w:val="24"/>
        </w:rPr>
        <w:br/>
        <w:t xml:space="preserve">Pit, where the bears are baited</w:t>
      </w:r>
      <w:r>
        <w:rPr>
          <w:color w:val="000000"/>
          <w:sz w:val="24"/>
          <w:szCs w:val="24"/>
        </w:rPr>
        <w:br/>
        <w:t xml:space="preserve">Poll Bill</w:t>
      </w:r>
      <w:r>
        <w:rPr>
          <w:color w:val="000000"/>
          <w:sz w:val="24"/>
          <w:szCs w:val="24"/>
        </w:rPr>
        <w:br/>
        <w:t xml:space="preserve">Pressing in it as if none of us had like care with him</w:t>
      </w:r>
      <w:r>
        <w:rPr>
          <w:color w:val="000000"/>
          <w:sz w:val="24"/>
          <w:szCs w:val="24"/>
        </w:rPr>
        <w:br/>
        <w:t xml:space="preserve">Prince’s being trepanned, which was in doing just as we passed</w:t>
      </w:r>
      <w:r>
        <w:rPr>
          <w:color w:val="000000"/>
          <w:sz w:val="24"/>
          <w:szCs w:val="24"/>
        </w:rPr>
        <w:br/>
        <w:t xml:space="preserve">Proud that she shall come to trill</w:t>
      </w:r>
      <w:r>
        <w:rPr>
          <w:color w:val="000000"/>
          <w:sz w:val="24"/>
          <w:szCs w:val="24"/>
        </w:rPr>
        <w:br/>
        <w:t xml:space="preserve">Receive the applications of people, and hath presents</w:t>
      </w:r>
      <w:r>
        <w:rPr>
          <w:color w:val="000000"/>
          <w:sz w:val="24"/>
          <w:szCs w:val="24"/>
        </w:rPr>
        <w:br/>
        <w:t xml:space="preserve">Reparation for what we had embezzled</w:t>
      </w:r>
      <w:r>
        <w:rPr>
          <w:color w:val="000000"/>
          <w:sz w:val="24"/>
          <w:szCs w:val="24"/>
        </w:rPr>
        <w:br/>
        <w:t xml:space="preserve">Run over their beads with one hand, and point and play and talk</w:t>
      </w:r>
      <w:r>
        <w:rPr>
          <w:color w:val="000000"/>
          <w:sz w:val="24"/>
          <w:szCs w:val="24"/>
        </w:rPr>
        <w:br/>
        <w:t xml:space="preserve">Said to die with the cleanest hands that ever any Lord Treasurer</w:t>
      </w:r>
      <w:r>
        <w:rPr>
          <w:color w:val="000000"/>
          <w:sz w:val="24"/>
          <w:szCs w:val="24"/>
        </w:rPr>
        <w:br/>
        <w:t xml:space="preserve">Saying, that for money he might be got to our side</w:t>
      </w:r>
      <w:r>
        <w:rPr>
          <w:color w:val="000000"/>
          <w:sz w:val="24"/>
          <w:szCs w:val="24"/>
        </w:rPr>
        <w:br/>
        <w:t xml:space="preserve">Says of wood, that it is an excrescence of the earth</w:t>
      </w:r>
      <w:r>
        <w:rPr>
          <w:color w:val="000000"/>
          <w:sz w:val="24"/>
          <w:szCs w:val="24"/>
        </w:rPr>
        <w:br/>
        <w:t xml:space="preserve">Seems she hath had long melancholy upon her</w:t>
      </w:r>
      <w:r>
        <w:rPr>
          <w:color w:val="000000"/>
          <w:sz w:val="24"/>
          <w:szCs w:val="24"/>
        </w:rPr>
        <w:br/>
        <w:t xml:space="preserve">Sermon ended, and the church broke up, and my amours ended also</w:t>
      </w:r>
      <w:r>
        <w:rPr>
          <w:color w:val="000000"/>
          <w:sz w:val="24"/>
          <w:szCs w:val="24"/>
        </w:rPr>
        <w:br/>
        <w:t xml:space="preserve">Sermon upon Original Sin, neither understood by himself</w:t>
      </w:r>
      <w:r>
        <w:rPr>
          <w:color w:val="000000"/>
          <w:sz w:val="24"/>
          <w:szCs w:val="24"/>
        </w:rPr>
        <w:br/>
        <w:t xml:space="preserve">Sermon without affectation or study</w:t>
      </w:r>
      <w:r>
        <w:rPr>
          <w:color w:val="000000"/>
          <w:sz w:val="24"/>
          <w:szCs w:val="24"/>
        </w:rPr>
        <w:br/>
        <w:t xml:space="preserve">Shame such a rogue should give me and all of us this trouble</w:t>
      </w:r>
      <w:r>
        <w:rPr>
          <w:color w:val="000000"/>
          <w:sz w:val="24"/>
          <w:szCs w:val="24"/>
        </w:rPr>
        <w:br/>
        <w:t xml:space="preserve">She has this silly vanity that she must play</w:t>
      </w:r>
      <w:r>
        <w:rPr>
          <w:color w:val="000000"/>
          <w:sz w:val="24"/>
          <w:szCs w:val="24"/>
        </w:rPr>
        <w:br/>
        <w:t xml:space="preserve">Sick of it and of him for it</w:t>
      </w:r>
      <w:r>
        <w:rPr>
          <w:color w:val="000000"/>
          <w:sz w:val="24"/>
          <w:szCs w:val="24"/>
        </w:rPr>
        <w:br/>
        <w:t xml:space="preserve">Silence; it being seldom any wrong to a man to say nothing</w:t>
      </w:r>
      <w:r>
        <w:rPr>
          <w:color w:val="000000"/>
          <w:sz w:val="24"/>
          <w:szCs w:val="24"/>
        </w:rPr>
        <w:br/>
        <w:t xml:space="preserve">Singing with many voices is not singing</w:t>
      </w:r>
      <w:r>
        <w:rPr>
          <w:color w:val="000000"/>
          <w:sz w:val="24"/>
          <w:szCs w:val="24"/>
        </w:rPr>
        <w:br/>
        <w:t xml:space="preserve">So every thing stands still for money</w:t>
      </w:r>
      <w:r>
        <w:rPr>
          <w:color w:val="000000"/>
          <w:sz w:val="24"/>
          <w:szCs w:val="24"/>
        </w:rPr>
        <w:br/>
        <w:t xml:space="preserve">Some ends of my own in what advice I do give her</w:t>
      </w:r>
      <w:r>
        <w:rPr>
          <w:color w:val="000000"/>
          <w:sz w:val="24"/>
          <w:szCs w:val="24"/>
        </w:rPr>
        <w:br/>
        <w:t xml:space="preserve">Sorry thing to be a poor King</w:t>
      </w:r>
      <w:r>
        <w:rPr>
          <w:color w:val="000000"/>
          <w:sz w:val="24"/>
          <w:szCs w:val="24"/>
        </w:rPr>
        <w:br/>
        <w:t xml:space="preserve">Spares not to blame another to defend himself</w:t>
      </w:r>
      <w:r>
        <w:rPr>
          <w:color w:val="000000"/>
          <w:sz w:val="24"/>
          <w:szCs w:val="24"/>
        </w:rPr>
        <w:br/>
        <w:t xml:space="preserve">Sparrowgrass</w:t>
      </w:r>
      <w:r>
        <w:rPr>
          <w:color w:val="000000"/>
          <w:sz w:val="24"/>
          <w:szCs w:val="24"/>
        </w:rPr>
        <w:br/>
        <w:t xml:space="preserve">Speaks rarely, which pleases me mightily</w:t>
      </w:r>
      <w:r>
        <w:rPr>
          <w:color w:val="000000"/>
          <w:sz w:val="24"/>
          <w:szCs w:val="24"/>
        </w:rPr>
        <w:br/>
        <w:t xml:space="preserve">Spends his time here most, playing at bowles</w:t>
      </w:r>
      <w:r>
        <w:rPr>
          <w:color w:val="000000"/>
          <w:sz w:val="24"/>
          <w:szCs w:val="24"/>
        </w:rPr>
        <w:br/>
        <w:t xml:space="preserve">Sport to me to see him so earnest on so little occasion</w:t>
      </w:r>
      <w:r>
        <w:rPr>
          <w:color w:val="000000"/>
          <w:sz w:val="24"/>
          <w:szCs w:val="24"/>
        </w:rPr>
        <w:br/>
        <w:t xml:space="preserve">Street ordered to be continued, forty feet broad, from Paul’s</w:t>
      </w:r>
      <w:r>
        <w:rPr>
          <w:color w:val="000000"/>
          <w:sz w:val="24"/>
          <w:szCs w:val="24"/>
        </w:rPr>
        <w:br/>
        <w:t xml:space="preserve">Supper and to bed without one word one to another</w:t>
      </w:r>
      <w:r>
        <w:rPr>
          <w:color w:val="000000"/>
          <w:sz w:val="24"/>
          <w:szCs w:val="24"/>
        </w:rPr>
        <w:br/>
        <w:t xml:space="preserve">Suspect the badness of the peace we shall make</w:t>
      </w:r>
      <w:r>
        <w:rPr>
          <w:color w:val="000000"/>
          <w:sz w:val="24"/>
          <w:szCs w:val="24"/>
        </w:rPr>
        <w:br/>
        <w:t xml:space="preserve">Swear they will not go to be killed and have no pay</w:t>
      </w:r>
      <w:r>
        <w:rPr>
          <w:color w:val="000000"/>
          <w:sz w:val="24"/>
          <w:szCs w:val="24"/>
        </w:rPr>
        <w:br/>
        <w:t xml:space="preserve">Take pins out of her pocket to prick me if I should touch her</w:t>
      </w:r>
      <w:r>
        <w:rPr>
          <w:color w:val="000000"/>
          <w:sz w:val="24"/>
          <w:szCs w:val="24"/>
        </w:rPr>
        <w:br/>
        <w:t xml:space="preserve">The pleasure of my not committing these things to my memory</w:t>
      </w:r>
      <w:r>
        <w:rPr>
          <w:color w:val="000000"/>
          <w:sz w:val="24"/>
          <w:szCs w:val="24"/>
        </w:rPr>
        <w:br/>
        <w:t xml:space="preserve">The world do not grow old at all</w:t>
      </w:r>
      <w:r>
        <w:rPr>
          <w:color w:val="000000"/>
          <w:sz w:val="24"/>
          <w:szCs w:val="24"/>
        </w:rPr>
        <w:br/>
        <w:t xml:space="preserve">The gates of the City shut, it being so late</w:t>
      </w:r>
      <w:r>
        <w:rPr>
          <w:color w:val="000000"/>
          <w:sz w:val="24"/>
          <w:szCs w:val="24"/>
        </w:rPr>
        <w:br/>
        <w:t xml:space="preserve">Their condition was a little below my present state</w:t>
      </w:r>
      <w:r>
        <w:rPr>
          <w:color w:val="000000"/>
          <w:sz w:val="24"/>
          <w:szCs w:val="24"/>
        </w:rPr>
        <w:br/>
        <w:t xml:space="preserve">Then home, and merry with my wife</w:t>
      </w:r>
      <w:r>
        <w:rPr>
          <w:color w:val="000000"/>
          <w:sz w:val="24"/>
          <w:szCs w:val="24"/>
        </w:rPr>
        <w:br/>
        <w:t xml:space="preserve">They are all mad; and thus the kingdom is governed!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43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They want where to set their feet, to begin to do any thing</w:t>
      </w:r>
      <w:r>
        <w:rPr>
          <w:color w:val="000000"/>
          <w:sz w:val="24"/>
          <w:szCs w:val="24"/>
        </w:rPr>
        <w:br/>
        <w:t xml:space="preserve">Think never to see this woman—­at least, to have her here more</w:t>
      </w:r>
      <w:r>
        <w:rPr>
          <w:color w:val="000000"/>
          <w:sz w:val="24"/>
          <w:szCs w:val="24"/>
        </w:rPr>
        <w:br/>
        <w:t xml:space="preserve">Though he knows, if he be not a fool, that I love him not</w:t>
      </w:r>
      <w:r>
        <w:rPr>
          <w:color w:val="000000"/>
          <w:sz w:val="24"/>
          <w:szCs w:val="24"/>
        </w:rPr>
        <w:br/>
        <w:t xml:space="preserve">Through my wife’s illness had a bad night of it, and she a worse</w:t>
      </w:r>
      <w:r>
        <w:rPr>
          <w:color w:val="000000"/>
          <w:sz w:val="24"/>
          <w:szCs w:val="24"/>
        </w:rPr>
        <w:br/>
        <w:t xml:space="preserve">To my joy, I met not with any that have sped better than myself</w:t>
      </w:r>
      <w:r>
        <w:rPr>
          <w:color w:val="000000"/>
          <w:sz w:val="24"/>
          <w:szCs w:val="24"/>
        </w:rPr>
        <w:br/>
        <w:t xml:space="preserve">Troubled to think what trouble a rogue may without cause give</w:t>
      </w:r>
      <w:r>
        <w:rPr>
          <w:color w:val="000000"/>
          <w:sz w:val="24"/>
          <w:szCs w:val="24"/>
        </w:rPr>
        <w:br/>
        <w:t xml:space="preserve">Uncertainty of all history</w:t>
      </w:r>
      <w:r>
        <w:rPr>
          <w:color w:val="000000"/>
          <w:sz w:val="24"/>
          <w:szCs w:val="24"/>
        </w:rPr>
        <w:br/>
        <w:t xml:space="preserve">Used to make coal fires, and wash my foul clothes</w:t>
      </w:r>
      <w:r>
        <w:rPr>
          <w:color w:val="000000"/>
          <w:sz w:val="24"/>
          <w:szCs w:val="24"/>
        </w:rPr>
        <w:br/>
        <w:t xml:space="preserve">Very great tax; but yet I do think it is so perplexed</w:t>
      </w:r>
      <w:r>
        <w:rPr>
          <w:color w:val="000000"/>
          <w:sz w:val="24"/>
          <w:szCs w:val="24"/>
        </w:rPr>
        <w:br/>
        <w:t xml:space="preserve">Voyage to Newcastle for coles</w:t>
      </w:r>
      <w:r>
        <w:rPr>
          <w:color w:val="000000"/>
          <w:sz w:val="24"/>
          <w:szCs w:val="24"/>
        </w:rPr>
        <w:br/>
        <w:t xml:space="preserve">We find the two young ladies come home, and their patches off</w:t>
      </w:r>
      <w:r>
        <w:rPr>
          <w:color w:val="000000"/>
          <w:sz w:val="24"/>
          <w:szCs w:val="24"/>
        </w:rPr>
        <w:br/>
        <w:t xml:space="preserve">Weary of it; but it will please the citizens</w:t>
      </w:r>
      <w:r>
        <w:rPr>
          <w:color w:val="000000"/>
          <w:sz w:val="24"/>
          <w:szCs w:val="24"/>
        </w:rPr>
        <w:br/>
        <w:t xml:space="preserve">Weigh him after he had done playing</w:t>
      </w:r>
      <w:r>
        <w:rPr>
          <w:color w:val="000000"/>
          <w:sz w:val="24"/>
          <w:szCs w:val="24"/>
        </w:rPr>
        <w:br/>
        <w:t xml:space="preserve">What way a man could devise to lose so much in so little time</w:t>
      </w:r>
      <w:r>
        <w:rPr>
          <w:color w:val="000000"/>
          <w:sz w:val="24"/>
          <w:szCs w:val="24"/>
        </w:rPr>
        <w:br/>
        <w:t xml:space="preserve">What I said would not hold water</w:t>
      </w:r>
      <w:r>
        <w:rPr>
          <w:color w:val="000000"/>
          <w:sz w:val="24"/>
          <w:szCs w:val="24"/>
        </w:rPr>
        <w:br/>
        <w:t xml:space="preserve">Whatever I do give to anybody else, I shall give her</w:t>
      </w:r>
      <w:r>
        <w:rPr>
          <w:color w:val="000000"/>
          <w:sz w:val="24"/>
          <w:szCs w:val="24"/>
        </w:rPr>
        <w:br/>
        <w:t xml:space="preserve">Where a piece of the Cross is</w:t>
      </w:r>
      <w:r>
        <w:rPr>
          <w:color w:val="000000"/>
          <w:sz w:val="24"/>
          <w:szCs w:val="24"/>
        </w:rPr>
        <w:br/>
        <w:t xml:space="preserve">Which he left him in the lurch</w:t>
      </w:r>
      <w:r>
        <w:rPr>
          <w:color w:val="000000"/>
          <w:sz w:val="24"/>
          <w:szCs w:val="24"/>
        </w:rPr>
        <w:br/>
        <w:t xml:space="preserve">Whip this child till the blood come, if it were my child! </w:t>
      </w:r>
      <w:r>
        <w:rPr>
          <w:color w:val="000000"/>
          <w:sz w:val="24"/>
          <w:szCs w:val="24"/>
        </w:rPr>
        <w:br/>
        <w:t xml:space="preserve">Who continues so ill as not to be troubled with business</w:t>
      </w:r>
      <w:r>
        <w:rPr>
          <w:color w:val="000000"/>
          <w:sz w:val="24"/>
          <w:szCs w:val="24"/>
        </w:rPr>
        <w:br/>
        <w:t xml:space="preserve">Whom, in mirth to us, he calls Antichrist</w:t>
      </w:r>
      <w:r>
        <w:rPr>
          <w:color w:val="000000"/>
          <w:sz w:val="24"/>
          <w:szCs w:val="24"/>
        </w:rPr>
        <w:br/>
        <w:t xml:space="preserve">Whose red nose makes me ashamed to be seen with him</w:t>
      </w:r>
      <w:r>
        <w:rPr>
          <w:color w:val="000000"/>
          <w:sz w:val="24"/>
          <w:szCs w:val="24"/>
        </w:rPr>
        <w:br/>
        <w:t xml:space="preserve">Wise man’s not being wise at all times</w:t>
      </w:r>
      <w:r>
        <w:rPr>
          <w:color w:val="000000"/>
          <w:sz w:val="24"/>
          <w:szCs w:val="24"/>
        </w:rPr>
        <w:br/>
        <w:t xml:space="preserve">Wise men do prepare to remove abroad what they have</w:t>
      </w:r>
      <w:r>
        <w:rPr>
          <w:color w:val="000000"/>
          <w:sz w:val="24"/>
          <w:szCs w:val="24"/>
        </w:rPr>
        <w:br/>
        <w:t xml:space="preserve">Wonders that she cannot be as good within as she is fair without</w:t>
      </w:r>
      <w:r>
        <w:rPr>
          <w:color w:val="000000"/>
          <w:sz w:val="24"/>
          <w:szCs w:val="24"/>
        </w:rPr>
        <w:br/>
        <w:t xml:space="preserve">Wretch, n., often used as an expression of endearment</w:t>
      </w:r>
      <w:r>
        <w:rPr>
          <w:color w:val="000000"/>
          <w:sz w:val="24"/>
          <w:szCs w:val="24"/>
        </w:rPr>
        <w:br/>
        <w:t xml:space="preserve">Yet let him remember the days of darkness</w:t>
      </w:r>
      <w:r>
        <w:rPr>
          <w:color w:val="000000"/>
          <w:sz w:val="24"/>
          <w:szCs w:val="24"/>
        </w:rPr>
        <w:br/>
        <w:t xml:space="preserve">Young fellow, with his hat cocked like a fool behind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January</w:t>
      </w:r>
      <w:r>
        <w:rPr>
          <w:color w:val="000000"/>
          <w:sz w:val="24"/>
          <w:szCs w:val="24"/>
        </w:rPr>
        <w:t xml:space="preserve"> 1667/68 [sp70g10.txt]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they did lay pigeons to his feet</w:t>
      </w:r>
      <w:r>
        <w:rPr>
          <w:color w:val="000000"/>
          <w:sz w:val="24"/>
          <w:szCs w:val="24"/>
        </w:rPr>
        <w:br/>
        <w:t xml:space="preserve">As all other women, cry, and yet talk of other things</w:t>
      </w:r>
      <w:r>
        <w:rPr>
          <w:color w:val="000000"/>
          <w:sz w:val="24"/>
          <w:szCs w:val="24"/>
        </w:rPr>
        <w:br/>
        <w:t xml:space="preserve">Carry them to a box, which did cost me 20s., besides oranges</w:t>
      </w:r>
      <w:r>
        <w:rPr>
          <w:color w:val="000000"/>
          <w:sz w:val="24"/>
          <w:szCs w:val="24"/>
        </w:rPr>
        <w:br/>
        <w:t xml:space="preserve">Declared, if he come, she would not live with me</w:t>
      </w:r>
      <w:r>
        <w:rPr>
          <w:color w:val="000000"/>
          <w:sz w:val="24"/>
          <w:szCs w:val="24"/>
        </w:rPr>
        <w:br/>
        <w:t xml:space="preserve">Fear that the goods and estate would be seized (after suicide)</w:t>
      </w:r>
      <w:r>
        <w:rPr>
          <w:color w:val="000000"/>
          <w:sz w:val="24"/>
          <w:szCs w:val="24"/>
        </w:rPr>
        <w:br/>
        <w:t xml:space="preserve">Fears some will stand for the tolerating of Papists</w:t>
      </w:r>
      <w:r>
        <w:rPr>
          <w:color w:val="000000"/>
          <w:sz w:val="24"/>
          <w:szCs w:val="24"/>
        </w:rPr>
        <w:br/>
        <w:t xml:space="preserve">Greater number of Counsellors is, the more confused the issue</w:t>
      </w:r>
      <w:r>
        <w:rPr>
          <w:color w:val="000000"/>
          <w:sz w:val="24"/>
          <w:szCs w:val="24"/>
        </w:rPr>
        <w:br/>
        <w:t xml:space="preserve">He that will not stoop for a pin, will never be worth a pound</w:t>
      </w:r>
      <w:r>
        <w:rPr>
          <w:color w:val="000000"/>
          <w:sz w:val="24"/>
          <w:szCs w:val="24"/>
        </w:rPr>
        <w:br/>
        <w:t xml:space="preserve">In my nature am mighty unready to answer no to anything</w:t>
      </w:r>
      <w:r>
        <w:rPr>
          <w:color w:val="000000"/>
          <w:sz w:val="24"/>
          <w:szCs w:val="24"/>
        </w:rPr>
        <w:br/>
        <w:t xml:space="preserve">It may be, be able to pay for it, or have health</w:t>
      </w:r>
      <w:r>
        <w:rPr>
          <w:color w:val="000000"/>
          <w:sz w:val="24"/>
          <w:szCs w:val="24"/>
        </w:rPr>
        <w:br/>
        <w:t xml:space="preserve">Lady Castlemayne do rule all at this time as much as ever</w:t>
      </w:r>
      <w:r>
        <w:rPr>
          <w:color w:val="000000"/>
          <w:sz w:val="24"/>
          <w:szCs w:val="24"/>
        </w:rPr>
        <w:br/>
        <w:t xml:space="preserve">No man was ever known to lose the first time</w:t>
      </w:r>
      <w:r>
        <w:rPr>
          <w:color w:val="000000"/>
          <w:sz w:val="24"/>
          <w:szCs w:val="24"/>
        </w:rPr>
        <w:br/>
        <w:t xml:space="preserve">She loves to be taken dressing herself, as I always find her</w:t>
      </w:r>
      <w:r>
        <w:rPr>
          <w:color w:val="000000"/>
          <w:sz w:val="24"/>
          <w:szCs w:val="24"/>
        </w:rPr>
        <w:br/>
        <w:t xml:space="preserve">The devil being too cunning to discourage a gamester</w:t>
      </w:r>
      <w:r>
        <w:rPr>
          <w:color w:val="000000"/>
          <w:sz w:val="24"/>
          <w:szCs w:val="24"/>
        </w:rPr>
        <w:br/>
        <w:t xml:space="preserve">The manner of the gaming</w:t>
      </w:r>
      <w:r>
        <w:rPr>
          <w:color w:val="000000"/>
          <w:sz w:val="24"/>
          <w:szCs w:val="24"/>
        </w:rPr>
        <w:br/>
        <w:t xml:space="preserve">This kind of prophane, mad entertainment they give themselves</w:t>
      </w:r>
      <w:r>
        <w:rPr>
          <w:color w:val="000000"/>
          <w:sz w:val="24"/>
          <w:szCs w:val="24"/>
        </w:rPr>
        <w:br/>
        <w:t xml:space="preserve">Turn out every man that will be drunk, they must turn out all</w:t>
      </w:r>
      <w:r>
        <w:rPr>
          <w:color w:val="000000"/>
          <w:sz w:val="24"/>
          <w:szCs w:val="24"/>
        </w:rPr>
        <w:br/>
        <w:t xml:space="preserve">Where I expect most I find least satisfaction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February</w:t>
      </w:r>
      <w:r>
        <w:rPr>
          <w:color w:val="000000"/>
          <w:sz w:val="24"/>
          <w:szCs w:val="24"/>
        </w:rPr>
        <w:t xml:space="preserve"> 1667/68 [sp71g10.txt]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Being very poor and mean as to the bearing with trouble</w:t>
      </w:r>
      <w:r>
        <w:rPr>
          <w:color w:val="000000"/>
          <w:sz w:val="24"/>
          <w:szCs w:val="24"/>
        </w:rPr>
        <w:br/>
        <w:t xml:space="preserve">Bite at the stone, and not at the hand that flings it</w:t>
      </w:r>
      <w:r>
        <w:rPr>
          <w:color w:val="000000"/>
          <w:sz w:val="24"/>
          <w:szCs w:val="24"/>
        </w:rPr>
        <w:br/>
        <w:t xml:space="preserve">Burned it, that it might not be among my books to my shame</w:t>
      </w:r>
      <w:r>
        <w:rPr>
          <w:color w:val="000000"/>
          <w:sz w:val="24"/>
          <w:szCs w:val="24"/>
        </w:rPr>
        <w:br/>
        <w:t xml:space="preserve">Come to see them in bed together, on their wedding-night</w:t>
      </w:r>
      <w:r>
        <w:rPr>
          <w:color w:val="000000"/>
          <w:sz w:val="24"/>
          <w:szCs w:val="24"/>
        </w:rPr>
        <w:br/>
        <w:t xml:space="preserve">Fear what would become of me if any real affliction should come</w:t>
      </w:r>
      <w:r>
        <w:rPr>
          <w:color w:val="000000"/>
          <w:sz w:val="24"/>
          <w:szCs w:val="24"/>
        </w:rPr>
        <w:br/>
        <w:t xml:space="preserve">Force a man to swear against himself</w:t>
      </w:r>
      <w:r>
        <w:rPr>
          <w:color w:val="000000"/>
          <w:sz w:val="24"/>
          <w:szCs w:val="24"/>
        </w:rPr>
        <w:br/>
        <w:t xml:space="preserve">L’escholle des filles, a lewd book</w:t>
      </w:r>
      <w:r>
        <w:rPr>
          <w:color w:val="000000"/>
          <w:sz w:val="24"/>
          <w:szCs w:val="24"/>
        </w:rPr>
        <w:br/>
        <w:t xml:space="preserve">Live of L100 a year with more plenty, and wine and wenches</w:t>
      </w:r>
      <w:r>
        <w:rPr>
          <w:color w:val="000000"/>
          <w:sz w:val="24"/>
          <w:szCs w:val="24"/>
        </w:rPr>
        <w:br/>
        <w:t xml:space="preserve">No pleasure—­only the variety of it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March</w:t>
      </w:r>
      <w:r>
        <w:rPr>
          <w:color w:val="000000"/>
          <w:sz w:val="24"/>
          <w:szCs w:val="24"/>
        </w:rPr>
        <w:t xml:space="preserve"> 1667/68 [sp72g10.txt]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Act against Nonconformists and Papists</w:t>
      </w:r>
      <w:r>
        <w:rPr>
          <w:color w:val="000000"/>
          <w:sz w:val="24"/>
          <w:szCs w:val="24"/>
        </w:rPr>
        <w:br/>
        <w:t xml:space="preserve">Bookseller’s, and there looked for Montaigne’s Essays</w:t>
      </w:r>
      <w:r>
        <w:rPr>
          <w:color w:val="000000"/>
          <w:sz w:val="24"/>
          <w:szCs w:val="24"/>
        </w:rPr>
        <w:br/>
        <w:t xml:space="preserve">Bought Montaigne’s Essays, in English</w:t>
      </w:r>
      <w:r>
        <w:rPr>
          <w:color w:val="000000"/>
          <w:sz w:val="24"/>
          <w:szCs w:val="24"/>
        </w:rPr>
        <w:br/>
        <w:t xml:space="preserve">But if she will ruin herself, I cannot help it</w:t>
      </w:r>
      <w:r>
        <w:rPr>
          <w:color w:val="000000"/>
          <w:sz w:val="24"/>
          <w:szCs w:val="24"/>
        </w:rPr>
        <w:br/>
        <w:t xml:space="preserve">Endangering the nation, when he knew himself such a coward</w:t>
      </w:r>
      <w:r>
        <w:rPr>
          <w:color w:val="000000"/>
          <w:sz w:val="24"/>
          <w:szCs w:val="24"/>
        </w:rPr>
        <w:br/>
        <w:t xml:space="preserve">I know not how in the world to abstain from reading</w:t>
      </w:r>
      <w:r>
        <w:rPr>
          <w:color w:val="000000"/>
          <w:sz w:val="24"/>
          <w:szCs w:val="24"/>
        </w:rPr>
        <w:br/>
        <w:t xml:space="preserve">Inventing a better theory of musique</w:t>
      </w:r>
      <w:r>
        <w:rPr>
          <w:color w:val="000000"/>
          <w:sz w:val="24"/>
          <w:szCs w:val="24"/>
        </w:rPr>
        <w:br/>
        <w:t xml:space="preserve">King, “it is then but Mr. Pepys making of another speech to them”</w:t>
      </w:r>
      <w:r>
        <w:rPr>
          <w:color w:val="000000"/>
          <w:sz w:val="24"/>
          <w:szCs w:val="24"/>
        </w:rPr>
        <w:br/>
        <w:t xml:space="preserve">Never saw so many sit four hours together to hear any man</w:t>
      </w:r>
      <w:r>
        <w:rPr>
          <w:color w:val="000000"/>
          <w:sz w:val="24"/>
          <w:szCs w:val="24"/>
        </w:rPr>
        <w:br/>
        <w:t xml:space="preserve">Not eat a bit of good meat till he has got money to pay the men</w:t>
      </w:r>
      <w:r>
        <w:rPr>
          <w:color w:val="000000"/>
          <w:sz w:val="24"/>
          <w:szCs w:val="24"/>
        </w:rPr>
        <w:br/>
        <w:t xml:space="preserve">Slabbering themselves, and mirth fit for clownes</w:t>
      </w:r>
      <w:r>
        <w:rPr>
          <w:color w:val="000000"/>
          <w:sz w:val="24"/>
          <w:szCs w:val="24"/>
        </w:rPr>
        <w:br/>
        <w:t xml:space="preserve">To be enjoyed while we are young and capable of these joys</w:t>
      </w:r>
      <w:r>
        <w:rPr>
          <w:color w:val="000000"/>
          <w:sz w:val="24"/>
          <w:szCs w:val="24"/>
        </w:rPr>
        <w:br/>
        <w:t xml:space="preserve">Tried the effect of my silence and not provoking her</w:t>
      </w:r>
      <w:r>
        <w:rPr>
          <w:color w:val="000000"/>
          <w:sz w:val="24"/>
          <w:szCs w:val="24"/>
        </w:rPr>
        <w:br/>
        <w:t xml:space="preserve">Trouble, and more money, to every Watch, to them to drink</w:t>
      </w:r>
      <w:r>
        <w:rPr>
          <w:color w:val="000000"/>
          <w:sz w:val="24"/>
          <w:szCs w:val="24"/>
        </w:rPr>
        <w:br/>
        <w:t xml:space="preserve">Uncertainty of beauty</w:t>
      </w:r>
      <w:r>
        <w:rPr>
          <w:color w:val="000000"/>
          <w:sz w:val="24"/>
          <w:szCs w:val="24"/>
        </w:rPr>
        <w:br/>
        <w:t xml:space="preserve">Without importunity or the contrary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April</w:t>
      </w:r>
      <w:r>
        <w:rPr>
          <w:color w:val="000000"/>
          <w:sz w:val="24"/>
          <w:szCs w:val="24"/>
        </w:rPr>
        <w:t xml:space="preserve"> 1668 [sp73g10.txt]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Best fence against the Parliament’s present fury is delay</w:t>
      </w:r>
      <w:r>
        <w:rPr>
          <w:color w:val="000000"/>
          <w:sz w:val="24"/>
          <w:szCs w:val="24"/>
        </w:rPr>
        <w:br/>
        <w:t xml:space="preserve">But this the world believes, and so let them</w:t>
      </w:r>
      <w:r>
        <w:rPr>
          <w:color w:val="000000"/>
          <w:sz w:val="24"/>
          <w:szCs w:val="24"/>
        </w:rPr>
        <w:br/>
        <w:t xml:space="preserve">Coach to W. Coventry about Mrs. Pett, 1s. </w:t>
      </w:r>
      <w:r>
        <w:rPr>
          <w:color w:val="000000"/>
          <w:sz w:val="24"/>
          <w:szCs w:val="24"/>
        </w:rPr>
        <w:br/>
        <w:t xml:space="preserve">Ever have done his maister better service than to hang for him? </w:t>
      </w:r>
      <w:r>
        <w:rPr>
          <w:color w:val="000000"/>
          <w:sz w:val="24"/>
          <w:szCs w:val="24"/>
        </w:rPr>
        <w:br/>
        <w:t xml:space="preserve">Making their own advantages to the disturbance of the peace</w:t>
      </w:r>
      <w:r>
        <w:rPr>
          <w:color w:val="000000"/>
          <w:sz w:val="24"/>
          <w:szCs w:val="24"/>
        </w:rPr>
        <w:br/>
        <w:t xml:space="preserve">Parliament being vehement against the Nonconformists</w:t>
      </w:r>
      <w:r>
        <w:rPr>
          <w:color w:val="000000"/>
          <w:sz w:val="24"/>
          <w:szCs w:val="24"/>
        </w:rPr>
        <w:br/>
        <w:t xml:space="preserve">Rough notes were made to serve for a sort of account book</w:t>
      </w:r>
      <w:r>
        <w:rPr>
          <w:color w:val="000000"/>
          <w:sz w:val="24"/>
          <w:szCs w:val="24"/>
        </w:rPr>
        <w:br/>
        <w:t xml:space="preserve">Saw two battles of cocks, wherein is no great sport</w:t>
      </w:r>
      <w:r>
        <w:rPr>
          <w:color w:val="000000"/>
          <w:sz w:val="24"/>
          <w:szCs w:val="24"/>
        </w:rPr>
        <w:br/>
        <w:t xml:space="preserve">Whip a boy at each place they stop at in their procession</w:t>
      </w:r>
      <w:r>
        <w:rPr>
          <w:color w:val="000000"/>
          <w:sz w:val="24"/>
          <w:szCs w:val="24"/>
        </w:rPr>
        <w:br/>
        <w:t xml:space="preserve">Work that is not made the work of any one man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may</w:t>
      </w:r>
      <w:r>
        <w:rPr>
          <w:color w:val="000000"/>
          <w:sz w:val="24"/>
          <w:szCs w:val="24"/>
        </w:rPr>
        <w:t xml:space="preserve"> 1668 [sp74g10.txt]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will not kiss a woman since his wife’s death</w:t>
      </w:r>
      <w:r>
        <w:rPr>
          <w:color w:val="000000"/>
          <w:sz w:val="24"/>
          <w:szCs w:val="24"/>
        </w:rPr>
        <w:br/>
        <w:t xml:space="preserve">Beating of a poor little dog to death, letting it lie</w:t>
      </w:r>
      <w:r>
        <w:rPr>
          <w:color w:val="000000"/>
          <w:sz w:val="24"/>
          <w:szCs w:val="24"/>
        </w:rPr>
        <w:br/>
        <w:t xml:space="preserve">City to be burned, and the Papists to cut our throats</w:t>
      </w:r>
      <w:r>
        <w:rPr>
          <w:color w:val="000000"/>
          <w:sz w:val="24"/>
          <w:szCs w:val="24"/>
        </w:rPr>
        <w:br/>
        <w:t xml:space="preserve">Disorder in the pit by its raining in, from the cupola</w:t>
      </w:r>
      <w:r>
        <w:rPr>
          <w:color w:val="000000"/>
          <w:sz w:val="24"/>
          <w:szCs w:val="24"/>
        </w:rPr>
        <w:br/>
        <w:t xml:space="preserve">Down to the Whey house and drank some and eat some curds</w:t>
      </w:r>
      <w:r>
        <w:rPr>
          <w:color w:val="000000"/>
          <w:sz w:val="24"/>
          <w:szCs w:val="24"/>
        </w:rPr>
        <w:br/>
        <w:t xml:space="preserve">Eat some butter and radishes</w:t>
      </w:r>
      <w:r>
        <w:rPr>
          <w:color w:val="000000"/>
          <w:sz w:val="24"/>
          <w:szCs w:val="24"/>
        </w:rPr>
        <w:br/>
        <w:t xml:space="preserve">Little company there, which made it very unpleasing</w:t>
      </w:r>
      <w:r>
        <w:rPr>
          <w:color w:val="000000"/>
          <w:sz w:val="24"/>
          <w:szCs w:val="24"/>
        </w:rPr>
        <w:br/>
        <w:t xml:space="preserve">So time do alter, and do doubtless the like in myself</w:t>
      </w:r>
      <w:r>
        <w:rPr>
          <w:color w:val="000000"/>
          <w:sz w:val="24"/>
          <w:szCs w:val="24"/>
        </w:rPr>
        <w:br/>
        <w:t xml:space="preserve">There setting a poor man to keep my place</w:t>
      </w:r>
      <w:r>
        <w:rPr>
          <w:color w:val="000000"/>
          <w:sz w:val="24"/>
          <w:szCs w:val="24"/>
        </w:rPr>
        <w:br/>
        <w:t xml:space="preserve">Whom I find in bed, and pretended a little not well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Jun</w:t>
      </w:r>
      <w:r>
        <w:rPr>
          <w:color w:val="000000"/>
          <w:sz w:val="24"/>
          <w:szCs w:val="24"/>
        </w:rPr>
        <w:t xml:space="preserve">/</w:t>
      </w:r>
      <w:r>
        <w:rPr>
          <w:i/>
          <w:color w:val="000000"/>
          <w:sz w:val="24"/>
          <w:szCs w:val="24"/>
        </w:rPr>
        <w:t xml:space="preserve">Jul</w:t>
      </w:r>
      <w:r>
        <w:rPr>
          <w:color w:val="000000"/>
          <w:sz w:val="24"/>
          <w:szCs w:val="24"/>
        </w:rPr>
        <w:t xml:space="preserve"> 1668 [sp75g10.txt]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At work, till I was almost blind, which makes my heart sad</w:t>
      </w:r>
      <w:r>
        <w:rPr>
          <w:color w:val="000000"/>
          <w:sz w:val="24"/>
          <w:szCs w:val="24"/>
        </w:rPr>
        <w:br/>
        <w:t xml:space="preserve">Bristol milk (the sherry) in the vaults</w:t>
      </w:r>
      <w:r>
        <w:rPr>
          <w:color w:val="000000"/>
          <w:sz w:val="24"/>
          <w:szCs w:val="24"/>
        </w:rPr>
        <w:br/>
        <w:t xml:space="preserve">But get no ground there yet</w:t>
      </w:r>
      <w:r>
        <w:rPr>
          <w:color w:val="000000"/>
          <w:sz w:val="24"/>
          <w:szCs w:val="24"/>
        </w:rPr>
        <w:br/>
        <w:t xml:space="preserve">Cannot be clean to go so many bodies together in the same water</w:t>
      </w:r>
      <w:r>
        <w:rPr>
          <w:color w:val="000000"/>
          <w:sz w:val="24"/>
          <w:szCs w:val="24"/>
        </w:rPr>
        <w:br/>
        <w:t xml:space="preserve">City pay him great respect, and he the like to the meanest</w:t>
      </w:r>
      <w:r>
        <w:rPr>
          <w:color w:val="000000"/>
          <w:sz w:val="24"/>
          <w:szCs w:val="24"/>
        </w:rPr>
        <w:br/>
        <w:t xml:space="preserve">Cost me L5, which troubles me, but yet do please me also</w:t>
      </w:r>
      <w:r>
        <w:rPr>
          <w:color w:val="000000"/>
          <w:sz w:val="24"/>
          <w:szCs w:val="24"/>
        </w:rPr>
        <w:br/>
        <w:t xml:space="preserve">Espinette is the French term for a small harpsichord</w:t>
      </w:r>
      <w:r>
        <w:rPr>
          <w:color w:val="000000"/>
          <w:sz w:val="24"/>
          <w:szCs w:val="24"/>
        </w:rPr>
        <w:br/>
        <w:t xml:space="preserve">Forced to change gold, 8s. 7d.; servants and poor, 1s. 6d. </w:t>
      </w:r>
      <w:r>
        <w:rPr>
          <w:color w:val="000000"/>
          <w:sz w:val="24"/>
          <w:szCs w:val="24"/>
        </w:rPr>
        <w:br/>
        <w:t xml:space="preserve">Frequent trouble in things we deserve best in</w:t>
      </w:r>
      <w:r>
        <w:rPr>
          <w:color w:val="000000"/>
          <w:sz w:val="24"/>
          <w:szCs w:val="24"/>
        </w:rPr>
        <w:br/>
        <w:t xml:space="preserve">How natural it is for us to slight people out of power</w:t>
      </w:r>
      <w:r>
        <w:rPr>
          <w:color w:val="000000"/>
          <w:sz w:val="24"/>
          <w:szCs w:val="24"/>
        </w:rPr>
        <w:br/>
        <w:t xml:space="preserve">I could have answered, but forbore</w:t>
      </w:r>
      <w:r>
        <w:rPr>
          <w:color w:val="000000"/>
          <w:sz w:val="24"/>
          <w:szCs w:val="24"/>
        </w:rPr>
        <w:br/>
        <w:t xml:space="preserve">Little pleasure now in a play, the company being but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45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little</w:t>
      </w:r>
      <w:r>
        <w:rPr>
          <w:color w:val="000000"/>
          <w:sz w:val="24"/>
          <w:szCs w:val="24"/>
        </w:rPr>
        <w:br/>
        <w:t xml:space="preserve">Made him admire my drawing a thing presently in shorthand</w:t>
      </w:r>
      <w:r>
        <w:rPr>
          <w:color w:val="000000"/>
          <w:sz w:val="24"/>
          <w:szCs w:val="24"/>
        </w:rPr>
        <w:br/>
        <w:t xml:space="preserve">My wife hath something in her gizzard, that only waits</w:t>
      </w:r>
      <w:r>
        <w:rPr>
          <w:color w:val="000000"/>
          <w:sz w:val="24"/>
          <w:szCs w:val="24"/>
        </w:rPr>
        <w:br/>
        <w:t xml:space="preserve">My wife’s neglect of things, and impertinent humour</w:t>
      </w:r>
      <w:r>
        <w:rPr>
          <w:color w:val="000000"/>
          <w:sz w:val="24"/>
          <w:szCs w:val="24"/>
        </w:rPr>
        <w:br/>
        <w:t xml:space="preserve">So out, and lost our way, which made me vexed</w:t>
      </w:r>
      <w:r>
        <w:rPr>
          <w:color w:val="000000"/>
          <w:sz w:val="24"/>
          <w:szCs w:val="24"/>
        </w:rPr>
        <w:br/>
        <w:t xml:space="preserve">Suffered her humour to spend, till we begun to be very quiet</w:t>
      </w:r>
      <w:r>
        <w:rPr>
          <w:color w:val="000000"/>
          <w:sz w:val="24"/>
          <w:szCs w:val="24"/>
        </w:rPr>
        <w:br/>
        <w:t xml:space="preserve">Troubled me, to see the confidence of the vice of the age</w:t>
      </w:r>
      <w:r>
        <w:rPr>
          <w:color w:val="000000"/>
          <w:sz w:val="24"/>
          <w:szCs w:val="24"/>
        </w:rPr>
        <w:br/>
        <w:t xml:space="preserve">Up, finding our beds good, but lousy; which made us merry</w:t>
      </w:r>
      <w:r>
        <w:rPr>
          <w:color w:val="000000"/>
          <w:sz w:val="24"/>
          <w:szCs w:val="24"/>
        </w:rPr>
        <w:br/>
        <w:t xml:space="preserve">Weather being very wet and hot to keep meat in. </w:t>
      </w:r>
      <w:r>
        <w:rPr>
          <w:color w:val="000000"/>
          <w:sz w:val="24"/>
          <w:szCs w:val="24"/>
        </w:rPr>
        <w:br/>
        <w:t xml:space="preserve">When he was seriously ill he declared himself a Roman Catholic</w:t>
      </w:r>
      <w:r>
        <w:rPr>
          <w:color w:val="000000"/>
          <w:sz w:val="24"/>
          <w:szCs w:val="24"/>
        </w:rPr>
        <w:br/>
        <w:t xml:space="preserve">Where a pedlar was in bed, and made him rise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August</w:t>
      </w:r>
      <w:r>
        <w:rPr>
          <w:color w:val="000000"/>
          <w:sz w:val="24"/>
          <w:szCs w:val="24"/>
        </w:rPr>
        <w:t xml:space="preserve"> 1668 [sp76g10.txt]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 woman so silly, as to let her go that took it</w:t>
      </w:r>
      <w:r>
        <w:rPr>
          <w:color w:val="000000"/>
          <w:sz w:val="24"/>
          <w:szCs w:val="24"/>
        </w:rPr>
        <w:br/>
        <w:t xml:space="preserve">But what they did, I did not enquire</w:t>
      </w:r>
      <w:r>
        <w:rPr>
          <w:color w:val="000000"/>
          <w:sz w:val="24"/>
          <w:szCs w:val="24"/>
        </w:rPr>
        <w:br/>
        <w:t xml:space="preserve">Family governed so nobly and neatly as do me good to see it</w:t>
      </w:r>
      <w:r>
        <w:rPr>
          <w:color w:val="000000"/>
          <w:sz w:val="24"/>
          <w:szCs w:val="24"/>
        </w:rPr>
        <w:br/>
        <w:t xml:space="preserve">I know not whether to be glad or sorry</w:t>
      </w:r>
      <w:r>
        <w:rPr>
          <w:color w:val="000000"/>
          <w:sz w:val="24"/>
          <w:szCs w:val="24"/>
        </w:rPr>
        <w:br/>
        <w:t xml:space="preserve">My heart beginning to falsify in this business</w:t>
      </w:r>
      <w:r>
        <w:rPr>
          <w:color w:val="000000"/>
          <w:sz w:val="24"/>
          <w:szCs w:val="24"/>
        </w:rPr>
        <w:br/>
        <w:t xml:space="preserve">Pictures of some Maids of Honor:  good, but not like</w:t>
      </w:r>
      <w:r>
        <w:rPr>
          <w:color w:val="000000"/>
          <w:sz w:val="24"/>
          <w:szCs w:val="24"/>
        </w:rPr>
        <w:br/>
        <w:t xml:space="preserve">Resolved to go through it, and it is too late to help it now</w:t>
      </w:r>
      <w:r>
        <w:rPr>
          <w:color w:val="000000"/>
          <w:sz w:val="24"/>
          <w:szCs w:val="24"/>
        </w:rPr>
        <w:br/>
        <w:t xml:space="preserve">Saw “Mackbeth,” to our great content</w:t>
      </w:r>
      <w:r>
        <w:rPr>
          <w:color w:val="000000"/>
          <w:sz w:val="24"/>
          <w:szCs w:val="24"/>
        </w:rPr>
        <w:br/>
        <w:t xml:space="preserve">The factious part of the Parliament</w:t>
      </w:r>
      <w:r>
        <w:rPr>
          <w:color w:val="000000"/>
          <w:sz w:val="24"/>
          <w:szCs w:val="24"/>
        </w:rPr>
        <w:br/>
        <w:t xml:space="preserve">Though I know it will set the Office and me by the ears for ever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Sep</w:t>
      </w:r>
      <w:r>
        <w:rPr>
          <w:color w:val="000000"/>
          <w:sz w:val="24"/>
          <w:szCs w:val="24"/>
        </w:rPr>
        <w:t xml:space="preserve">/</w:t>
      </w:r>
      <w:r>
        <w:rPr>
          <w:i/>
          <w:color w:val="000000"/>
          <w:sz w:val="24"/>
          <w:szCs w:val="24"/>
        </w:rPr>
        <w:t xml:space="preserve">Oct</w:t>
      </w:r>
      <w:r>
        <w:rPr>
          <w:color w:val="000000"/>
          <w:sz w:val="24"/>
          <w:szCs w:val="24"/>
        </w:rPr>
        <w:t xml:space="preserve"> 1668 [sp77g10.txt]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book the Bishops will not let be printed again</w:t>
      </w:r>
      <w:r>
        <w:rPr>
          <w:color w:val="000000"/>
          <w:sz w:val="24"/>
          <w:szCs w:val="24"/>
        </w:rPr>
        <w:br/>
        <w:t xml:space="preserve">All things to be managed with faction</w:t>
      </w:r>
      <w:r>
        <w:rPr>
          <w:color w:val="000000"/>
          <w:sz w:val="24"/>
          <w:szCs w:val="24"/>
        </w:rPr>
        <w:br/>
        <w:t xml:space="preserve">Being the people that, at last, will be found the wisest</w:t>
      </w:r>
      <w:r>
        <w:rPr>
          <w:color w:val="000000"/>
          <w:sz w:val="24"/>
          <w:szCs w:val="24"/>
        </w:rPr>
        <w:br/>
        <w:t xml:space="preserve">Business of abusing the Puritans begins to grow stale</w:t>
      </w:r>
      <w:r>
        <w:rPr>
          <w:color w:val="000000"/>
          <w:sz w:val="24"/>
          <w:szCs w:val="24"/>
        </w:rPr>
        <w:br/>
        <w:t xml:space="preserve">Cannot get suitably, without breach of his honour</w:t>
      </w:r>
      <w:r>
        <w:rPr>
          <w:color w:val="000000"/>
          <w:sz w:val="24"/>
          <w:szCs w:val="24"/>
        </w:rPr>
        <w:br/>
        <w:t xml:space="preserve">Caustic attack on Sir Robert Howard</w:t>
      </w:r>
      <w:r>
        <w:rPr>
          <w:color w:val="000000"/>
          <w:sz w:val="24"/>
          <w:szCs w:val="24"/>
        </w:rPr>
        <w:br/>
        <w:t xml:space="preserve">Doe from Cobham, when the season comes, bucks season being past</w:t>
      </w:r>
      <w:r>
        <w:rPr>
          <w:color w:val="000000"/>
          <w:sz w:val="24"/>
          <w:szCs w:val="24"/>
        </w:rPr>
        <w:br/>
        <w:t xml:space="preserve">Forgetting many things, which her master beat her for</w:t>
      </w:r>
      <w:r>
        <w:rPr>
          <w:color w:val="000000"/>
          <w:sz w:val="24"/>
          <w:szCs w:val="24"/>
        </w:rPr>
        <w:br/>
        <w:t xml:space="preserve">Glad to be at friendship with me, though we hate one another</w:t>
      </w:r>
      <w:r>
        <w:rPr>
          <w:color w:val="000000"/>
          <w:sz w:val="24"/>
          <w:szCs w:val="24"/>
        </w:rPr>
        <w:br/>
        <w:t xml:space="preserve">I away with great content, my mind being troubled before</w:t>
      </w:r>
      <w:r>
        <w:rPr>
          <w:color w:val="000000"/>
          <w:sz w:val="24"/>
          <w:szCs w:val="24"/>
        </w:rPr>
        <w:br/>
        <w:t xml:space="preserve">My wife having a mind to see the play “Bartholomew-Fayre”</w:t>
      </w:r>
      <w:r>
        <w:rPr>
          <w:color w:val="000000"/>
          <w:sz w:val="24"/>
          <w:szCs w:val="24"/>
        </w:rPr>
        <w:br/>
        <w:t xml:space="preserve">My wife, coming up suddenly, did find me embracing the girl</w:t>
      </w:r>
      <w:r>
        <w:rPr>
          <w:color w:val="000000"/>
          <w:sz w:val="24"/>
          <w:szCs w:val="24"/>
        </w:rPr>
        <w:br/>
        <w:t xml:space="preserve">Presbyterian style and the Independent are the best</w:t>
      </w:r>
      <w:r>
        <w:rPr>
          <w:color w:val="000000"/>
          <w:sz w:val="24"/>
          <w:szCs w:val="24"/>
        </w:rPr>
        <w:br/>
        <w:t xml:space="preserve">Ridiculous nonsensical book set out by Will.  Pen, for the Quaker</w:t>
      </w:r>
      <w:r>
        <w:rPr>
          <w:color w:val="000000"/>
          <w:sz w:val="24"/>
          <w:szCs w:val="24"/>
        </w:rPr>
        <w:br/>
        <w:t xml:space="preserve">Shows how unfit I am for trouble</w:t>
      </w:r>
      <w:r>
        <w:rPr>
          <w:color w:val="000000"/>
          <w:sz w:val="24"/>
          <w:szCs w:val="24"/>
        </w:rPr>
        <w:br/>
        <w:t xml:space="preserve">Sir, your faithful and humble servant</w:t>
      </w:r>
      <w:r>
        <w:rPr>
          <w:color w:val="000000"/>
          <w:sz w:val="24"/>
          <w:szCs w:val="24"/>
        </w:rPr>
        <w:br/>
        <w:t xml:space="preserve">The most ingenious men may sometimes be mistaken</w:t>
      </w:r>
      <w:r>
        <w:rPr>
          <w:color w:val="000000"/>
          <w:sz w:val="24"/>
          <w:szCs w:val="24"/>
        </w:rPr>
        <w:br/>
        <w:t xml:space="preserve">Their ladies in the box, being grown mighty kind of a sudden</w:t>
      </w:r>
      <w:r>
        <w:rPr>
          <w:color w:val="000000"/>
          <w:sz w:val="24"/>
          <w:szCs w:val="24"/>
        </w:rPr>
        <w:br/>
        <w:t xml:space="preserve">Vexed me, but I made no matter of it, but vexed to myself</w:t>
      </w:r>
      <w:r>
        <w:rPr>
          <w:color w:val="000000"/>
          <w:sz w:val="24"/>
          <w:szCs w:val="24"/>
        </w:rPr>
        <w:br/>
        <w:t xml:space="preserve">With hangings not fit to be seen with mine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November</w:t>
      </w:r>
      <w:r>
        <w:rPr>
          <w:color w:val="000000"/>
          <w:sz w:val="24"/>
          <w:szCs w:val="24"/>
        </w:rPr>
        <w:t xml:space="preserve"> 1668 [sp78g10.txt]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Calling me dog and rogue, and that I had a rotten heart</w:t>
      </w:r>
      <w:r>
        <w:rPr>
          <w:color w:val="000000"/>
          <w:sz w:val="24"/>
          <w:szCs w:val="24"/>
        </w:rPr>
        <w:br/>
        <w:t xml:space="preserve">Have me get to be a Parliament-man the next Parliament</w:t>
      </w:r>
      <w:r>
        <w:rPr>
          <w:color w:val="000000"/>
          <w:sz w:val="24"/>
          <w:szCs w:val="24"/>
        </w:rPr>
        <w:br/>
        <w:t xml:space="preserve">I have a good mind to have the maidenhead of this girl</w:t>
      </w:r>
      <w:r>
        <w:rPr>
          <w:color w:val="000000"/>
          <w:sz w:val="24"/>
          <w:szCs w:val="24"/>
        </w:rPr>
        <w:br/>
        <w:t xml:space="preserve">Resolve never to give her trouble of that kind more</w:t>
      </w:r>
      <w:r>
        <w:rPr>
          <w:color w:val="000000"/>
          <w:sz w:val="24"/>
          <w:szCs w:val="24"/>
        </w:rPr>
        <w:br/>
        <w:t xml:space="preserve">Should alway take somebody with me, or her herself</w:t>
      </w:r>
      <w:r>
        <w:rPr>
          <w:color w:val="000000"/>
          <w:sz w:val="24"/>
          <w:szCs w:val="24"/>
        </w:rPr>
        <w:br/>
        <w:t xml:space="preserve">There being no curse in the world so great as this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December</w:t>
      </w:r>
      <w:r>
        <w:rPr>
          <w:color w:val="000000"/>
          <w:sz w:val="24"/>
          <w:szCs w:val="24"/>
        </w:rPr>
        <w:t xml:space="preserve"> 1668 [sp79g10.txt]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Craft and cunning concerning the buying and choosing of horses</w:t>
      </w:r>
      <w:r>
        <w:rPr>
          <w:color w:val="000000"/>
          <w:sz w:val="24"/>
          <w:szCs w:val="24"/>
        </w:rPr>
        <w:br/>
        <w:t xml:space="preserve">Did see the knaveries and tricks of jockeys</w:t>
      </w:r>
      <w:r>
        <w:rPr>
          <w:color w:val="000000"/>
          <w:sz w:val="24"/>
          <w:szCs w:val="24"/>
        </w:rPr>
        <w:br/>
        <w:t xml:space="preserve">Hath not a liberty of begging till he hath served three years</w:t>
      </w:r>
      <w:r>
        <w:rPr>
          <w:color w:val="000000"/>
          <w:sz w:val="24"/>
          <w:szCs w:val="24"/>
        </w:rPr>
        <w:br/>
        <w:t xml:space="preserve">He told me that he had so good spies</w:t>
      </w:r>
      <w:r>
        <w:rPr>
          <w:color w:val="000000"/>
          <w:sz w:val="24"/>
          <w:szCs w:val="24"/>
        </w:rPr>
        <w:br/>
        <w:t xml:space="preserve">Laissez nous affaire—­Colbert</w:t>
      </w:r>
      <w:r>
        <w:rPr>
          <w:color w:val="000000"/>
          <w:sz w:val="24"/>
          <w:szCs w:val="24"/>
        </w:rPr>
        <w:br/>
        <w:t xml:space="preserve">Nonconformists do now preach openly in houses</w:t>
      </w:r>
      <w:r>
        <w:rPr>
          <w:color w:val="000000"/>
          <w:sz w:val="24"/>
          <w:szCs w:val="24"/>
        </w:rPr>
        <w:br/>
        <w:t xml:space="preserve">Offered to shew my wife further satisfaction if she desired</w:t>
      </w:r>
      <w:r>
        <w:rPr>
          <w:color w:val="000000"/>
          <w:sz w:val="24"/>
          <w:szCs w:val="24"/>
        </w:rPr>
        <w:br/>
        <w:t xml:space="preserve">Seeing that he cared so little if he was out</w:t>
      </w:r>
      <w:r>
        <w:rPr>
          <w:color w:val="000000"/>
          <w:sz w:val="24"/>
          <w:szCs w:val="24"/>
        </w:rPr>
        <w:br/>
        <w:t xml:space="preserve">Tell me that I speak in my dreams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1668 N.S.  </w:t>
      </w:r>
      <w:r>
        <w:rPr>
          <w:i/>
          <w:color w:val="000000"/>
          <w:sz w:val="24"/>
          <w:szCs w:val="24"/>
        </w:rPr>
        <w:t xml:space="preserve">Complete</w:t>
      </w:r>
      <w:r>
        <w:rPr>
          <w:color w:val="000000"/>
          <w:sz w:val="24"/>
          <w:szCs w:val="24"/>
        </w:rPr>
        <w:t xml:space="preserve"> [sp80g10.txt]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book the Bishops will not let be printed again</w:t>
      </w:r>
      <w:r>
        <w:rPr>
          <w:color w:val="000000"/>
          <w:sz w:val="24"/>
          <w:szCs w:val="24"/>
        </w:rPr>
        <w:br/>
        <w:t xml:space="preserve">Act against Nonconformists and Papists</w:t>
      </w:r>
      <w:r>
        <w:rPr>
          <w:color w:val="000000"/>
          <w:sz w:val="24"/>
          <w:szCs w:val="24"/>
        </w:rPr>
        <w:br/>
        <w:t xml:space="preserve">All things to be managed with faction</w:t>
      </w:r>
      <w:r>
        <w:rPr>
          <w:color w:val="000000"/>
          <w:sz w:val="24"/>
          <w:szCs w:val="24"/>
        </w:rPr>
        <w:br/>
        <w:t xml:space="preserve">And will not kiss a woman since his wife’s death</w:t>
      </w:r>
      <w:r>
        <w:rPr>
          <w:color w:val="000000"/>
          <w:sz w:val="24"/>
          <w:szCs w:val="24"/>
        </w:rPr>
        <w:br/>
        <w:t xml:space="preserve">And the woman so silly, as to let her go that took it</w:t>
      </w:r>
      <w:r>
        <w:rPr>
          <w:color w:val="000000"/>
          <w:sz w:val="24"/>
          <w:szCs w:val="24"/>
        </w:rPr>
        <w:br/>
        <w:t xml:space="preserve">And they did lay pigeons to his feet</w:t>
      </w:r>
      <w:r>
        <w:rPr>
          <w:color w:val="000000"/>
          <w:sz w:val="24"/>
          <w:szCs w:val="24"/>
        </w:rPr>
        <w:br/>
        <w:t xml:space="preserve">As all other women, cry, and yet talk of other things</w:t>
      </w:r>
      <w:r>
        <w:rPr>
          <w:color w:val="000000"/>
          <w:sz w:val="24"/>
          <w:szCs w:val="24"/>
        </w:rPr>
        <w:br/>
        <w:t xml:space="preserve">At work, till I was almost blind, which makes my heart sad</w:t>
      </w:r>
      <w:r>
        <w:rPr>
          <w:color w:val="000000"/>
          <w:sz w:val="24"/>
          <w:szCs w:val="24"/>
        </w:rPr>
        <w:br/>
        <w:t xml:space="preserve">Beating of a poor little dog to death, letting it lie</w:t>
      </w:r>
      <w:r>
        <w:rPr>
          <w:color w:val="000000"/>
          <w:sz w:val="24"/>
          <w:szCs w:val="24"/>
        </w:rPr>
        <w:br/>
        <w:t xml:space="preserve">Being very poor and mean as to the bearing with trouble</w:t>
      </w:r>
      <w:r>
        <w:rPr>
          <w:color w:val="000000"/>
          <w:sz w:val="24"/>
          <w:szCs w:val="24"/>
        </w:rPr>
        <w:br/>
        <w:t xml:space="preserve">Being the people that, at last, will be found the wisest</w:t>
      </w:r>
      <w:r>
        <w:rPr>
          <w:color w:val="000000"/>
          <w:sz w:val="24"/>
          <w:szCs w:val="24"/>
        </w:rPr>
        <w:br/>
        <w:t xml:space="preserve">Best fence against the Parliament’s present fury is delay</w:t>
      </w:r>
      <w:r>
        <w:rPr>
          <w:color w:val="000000"/>
          <w:sz w:val="24"/>
          <w:szCs w:val="24"/>
        </w:rPr>
        <w:br/>
        <w:t xml:space="preserve">Bite at the stone, and not at the hand that flings it</w:t>
      </w:r>
      <w:r>
        <w:rPr>
          <w:color w:val="000000"/>
          <w:sz w:val="24"/>
          <w:szCs w:val="24"/>
        </w:rPr>
        <w:br/>
        <w:t xml:space="preserve">Bookseller’s, and there looked for Montaigne’s Essays</w:t>
      </w:r>
      <w:r>
        <w:rPr>
          <w:color w:val="000000"/>
          <w:sz w:val="24"/>
          <w:szCs w:val="24"/>
        </w:rPr>
        <w:br/>
        <w:t xml:space="preserve">Bought Montaigne’s Essays, in English</w:t>
      </w:r>
      <w:r>
        <w:rPr>
          <w:color w:val="000000"/>
          <w:sz w:val="24"/>
          <w:szCs w:val="24"/>
        </w:rPr>
        <w:br/>
        <w:t xml:space="preserve">Bristol milk (the sherry) in the vaults</w:t>
      </w:r>
      <w:r>
        <w:rPr>
          <w:color w:val="000000"/>
          <w:sz w:val="24"/>
          <w:szCs w:val="24"/>
        </w:rPr>
        <w:br/>
        <w:t xml:space="preserve">Burned it, that it might not be among my books to my shame</w:t>
      </w:r>
      <w:r>
        <w:rPr>
          <w:color w:val="000000"/>
          <w:sz w:val="24"/>
          <w:szCs w:val="24"/>
        </w:rPr>
        <w:br/>
        <w:t xml:space="preserve">Business of abusing the Puritans begins to grow stale</w:t>
      </w:r>
      <w:r>
        <w:rPr>
          <w:color w:val="000000"/>
          <w:sz w:val="24"/>
          <w:szCs w:val="24"/>
        </w:rPr>
        <w:br/>
        <w:t xml:space="preserve">But get no ground there yet</w:t>
      </w:r>
      <w:r>
        <w:rPr>
          <w:color w:val="000000"/>
          <w:sz w:val="24"/>
          <w:szCs w:val="24"/>
        </w:rPr>
        <w:br/>
        <w:t xml:space="preserve">But this the world believes, and so let them</w:t>
      </w:r>
      <w:r>
        <w:rPr>
          <w:color w:val="000000"/>
          <w:sz w:val="24"/>
          <w:szCs w:val="24"/>
        </w:rPr>
        <w:br/>
        <w:t xml:space="preserve">But what they did, I did not enquire</w:t>
      </w:r>
      <w:r>
        <w:rPr>
          <w:color w:val="000000"/>
          <w:sz w:val="24"/>
          <w:szCs w:val="24"/>
        </w:rPr>
        <w:br/>
        <w:t xml:space="preserve">But if she will ruin herself, I cannot help it</w:t>
      </w:r>
      <w:r>
        <w:rPr>
          <w:color w:val="000000"/>
          <w:sz w:val="24"/>
          <w:szCs w:val="24"/>
        </w:rPr>
        <w:br/>
        <w:t xml:space="preserve">Calling me dog and rogue, and that I had a rotten heart</w:t>
      </w:r>
      <w:r>
        <w:rPr>
          <w:color w:val="000000"/>
          <w:sz w:val="24"/>
          <w:szCs w:val="24"/>
        </w:rPr>
        <w:br/>
        <w:t xml:space="preserve">Cannot get suitably, without breach of his honour</w:t>
      </w:r>
      <w:r>
        <w:rPr>
          <w:color w:val="000000"/>
          <w:sz w:val="24"/>
          <w:szCs w:val="24"/>
        </w:rPr>
        <w:br/>
        <w:t xml:space="preserve">Cannot be clean to go so many bodies together in the same water</w:t>
      </w:r>
      <w:r>
        <w:rPr>
          <w:color w:val="000000"/>
          <w:sz w:val="24"/>
          <w:szCs w:val="24"/>
        </w:rPr>
        <w:br/>
        <w:t xml:space="preserve">Carry them to a box, which did cost me 20s., besides oranges</w:t>
      </w:r>
      <w:r>
        <w:rPr>
          <w:color w:val="000000"/>
          <w:sz w:val="24"/>
          <w:szCs w:val="24"/>
        </w:rPr>
        <w:br/>
        <w:t xml:space="preserve">Caustic attack on Sir Robert Howard</w:t>
      </w:r>
      <w:r>
        <w:rPr>
          <w:color w:val="000000"/>
          <w:sz w:val="24"/>
          <w:szCs w:val="24"/>
        </w:rPr>
        <w:br/>
        <w:t xml:space="preserve">City to be burned, and the Papists to cut our throats</w:t>
      </w:r>
      <w:r>
        <w:rPr>
          <w:color w:val="000000"/>
          <w:sz w:val="24"/>
          <w:szCs w:val="24"/>
        </w:rPr>
        <w:br/>
        <w:t xml:space="preserve">City pay him great respect, and he the like to the meanest</w:t>
      </w:r>
      <w:r>
        <w:rPr>
          <w:color w:val="000000"/>
          <w:sz w:val="24"/>
          <w:szCs w:val="24"/>
        </w:rPr>
        <w:br/>
        <w:t xml:space="preserve">Coach to W. Coventry about Mrs. Pett, 1s. </w:t>
      </w:r>
      <w:r>
        <w:rPr>
          <w:color w:val="000000"/>
          <w:sz w:val="24"/>
          <w:szCs w:val="24"/>
        </w:rPr>
        <w:br/>
        <w:t xml:space="preserve">Come to see them in bed together, on their wedding-night</w:t>
      </w:r>
      <w:r>
        <w:rPr>
          <w:color w:val="000000"/>
          <w:sz w:val="24"/>
          <w:szCs w:val="24"/>
        </w:rPr>
        <w:br/>
        <w:t xml:space="preserve">Cost me L5, which troubles me, but yet do please me also</w:t>
      </w:r>
      <w:r>
        <w:rPr>
          <w:color w:val="000000"/>
          <w:sz w:val="24"/>
          <w:szCs w:val="24"/>
        </w:rPr>
        <w:br/>
        <w:t xml:space="preserve">Craft and cunning concerning the buying and choosing of horses</w:t>
      </w:r>
      <w:r>
        <w:rPr>
          <w:color w:val="000000"/>
          <w:sz w:val="24"/>
          <w:szCs w:val="24"/>
        </w:rPr>
        <w:br/>
        <w:t xml:space="preserve">Declared, if he come, she would not live with me</w:t>
      </w:r>
      <w:r>
        <w:rPr>
          <w:color w:val="000000"/>
          <w:sz w:val="24"/>
          <w:szCs w:val="24"/>
        </w:rPr>
        <w:br/>
        <w:t xml:space="preserve">Did see the knaveries and tricks of jockeys</w:t>
      </w:r>
      <w:r>
        <w:rPr>
          <w:color w:val="000000"/>
          <w:sz w:val="24"/>
          <w:szCs w:val="24"/>
        </w:rPr>
        <w:br/>
        <w:t xml:space="preserve">Disorder in the pit by its raining in, from the cupola</w:t>
      </w:r>
      <w:r>
        <w:rPr>
          <w:color w:val="000000"/>
          <w:sz w:val="24"/>
          <w:szCs w:val="24"/>
        </w:rPr>
        <w:br/>
        <w:t xml:space="preserve">Doe from Cobham, when the season comes, bucks season being past</w:t>
      </w:r>
      <w:r>
        <w:rPr>
          <w:color w:val="000000"/>
          <w:sz w:val="24"/>
          <w:szCs w:val="24"/>
        </w:rPr>
        <w:br/>
        <w:t xml:space="preserve">Down to the Whey house and drank some and eat some curds</w:t>
      </w:r>
      <w:r>
        <w:rPr>
          <w:color w:val="000000"/>
          <w:sz w:val="24"/>
          <w:szCs w:val="24"/>
        </w:rPr>
        <w:br/>
        <w:t xml:space="preserve">Eat some butter and radishes</w:t>
      </w:r>
      <w:r>
        <w:rPr>
          <w:color w:val="000000"/>
          <w:sz w:val="24"/>
          <w:szCs w:val="24"/>
        </w:rPr>
        <w:br/>
        <w:t xml:space="preserve">Endangering the nation, when he knew himself such a coward</w:t>
      </w:r>
      <w:r>
        <w:rPr>
          <w:color w:val="000000"/>
          <w:sz w:val="24"/>
          <w:szCs w:val="24"/>
        </w:rPr>
        <w:br/>
        <w:t xml:space="preserve">Espinette is the French term for a small harpsichord</w:t>
      </w:r>
      <w:r>
        <w:rPr>
          <w:color w:val="000000"/>
          <w:sz w:val="24"/>
          <w:szCs w:val="24"/>
        </w:rPr>
        <w:br/>
        <w:t xml:space="preserve">Ever have done his maister better service than to hang for him? </w:t>
      </w:r>
      <w:r>
        <w:rPr>
          <w:color w:val="000000"/>
          <w:sz w:val="24"/>
          <w:szCs w:val="24"/>
        </w:rPr>
        <w:br/>
        <w:t xml:space="preserve">Family governed so nobly and neatly as do me good to see it</w:t>
      </w:r>
      <w:r>
        <w:rPr>
          <w:color w:val="000000"/>
          <w:sz w:val="24"/>
          <w:szCs w:val="24"/>
        </w:rPr>
        <w:br/>
        <w:t xml:space="preserve">Fear what would become of me if any real affliction should come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47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Fear that the goods and estate would be seized (after suicide)</w:t>
      </w:r>
      <w:r>
        <w:rPr>
          <w:color w:val="000000"/>
          <w:sz w:val="24"/>
          <w:szCs w:val="24"/>
        </w:rPr>
        <w:br/>
        <w:t xml:space="preserve">Fears some will stand for the tolerating of Papists</w:t>
      </w:r>
      <w:r>
        <w:rPr>
          <w:color w:val="000000"/>
          <w:sz w:val="24"/>
          <w:szCs w:val="24"/>
        </w:rPr>
        <w:br/>
        <w:t xml:space="preserve">Force a man to swear against himself</w:t>
      </w:r>
      <w:r>
        <w:rPr>
          <w:color w:val="000000"/>
          <w:sz w:val="24"/>
          <w:szCs w:val="24"/>
        </w:rPr>
        <w:br/>
        <w:t xml:space="preserve">Forced to change gold, 8s. 7d.; servants and poor, 1s. 6d. </w:t>
      </w:r>
      <w:r>
        <w:rPr>
          <w:color w:val="000000"/>
          <w:sz w:val="24"/>
          <w:szCs w:val="24"/>
        </w:rPr>
        <w:br/>
        <w:t xml:space="preserve">Forgetting many things, which her master beat her for</w:t>
      </w:r>
      <w:r>
        <w:rPr>
          <w:color w:val="000000"/>
          <w:sz w:val="24"/>
          <w:szCs w:val="24"/>
        </w:rPr>
        <w:br/>
        <w:t xml:space="preserve">Frequent trouble in things we deserve best in</w:t>
      </w:r>
      <w:r>
        <w:rPr>
          <w:color w:val="000000"/>
          <w:sz w:val="24"/>
          <w:szCs w:val="24"/>
        </w:rPr>
        <w:br/>
        <w:t xml:space="preserve">Glad to be at friendship with me, though we hate one another</w:t>
      </w:r>
      <w:r>
        <w:rPr>
          <w:color w:val="000000"/>
          <w:sz w:val="24"/>
          <w:szCs w:val="24"/>
        </w:rPr>
        <w:br/>
        <w:t xml:space="preserve">Greater number of Counsellors is, the more confused the issue</w:t>
      </w:r>
      <w:r>
        <w:rPr>
          <w:color w:val="000000"/>
          <w:sz w:val="24"/>
          <w:szCs w:val="24"/>
        </w:rPr>
        <w:br/>
        <w:t xml:space="preserve">Hath not a liberty of begging till he hath served three years</w:t>
      </w:r>
      <w:r>
        <w:rPr>
          <w:color w:val="000000"/>
          <w:sz w:val="24"/>
          <w:szCs w:val="24"/>
        </w:rPr>
        <w:br/>
        <w:t xml:space="preserve">Have me get to be a Parliament-man the next Parliament</w:t>
      </w:r>
      <w:r>
        <w:rPr>
          <w:color w:val="000000"/>
          <w:sz w:val="24"/>
          <w:szCs w:val="24"/>
        </w:rPr>
        <w:br/>
        <w:t xml:space="preserve">He that will not stoop for a pin, will never be worth a pound</w:t>
      </w:r>
      <w:r>
        <w:rPr>
          <w:color w:val="000000"/>
          <w:sz w:val="24"/>
          <w:szCs w:val="24"/>
        </w:rPr>
        <w:br/>
        <w:t xml:space="preserve">He told me that he had so good spies</w:t>
      </w:r>
      <w:r>
        <w:rPr>
          <w:color w:val="000000"/>
          <w:sz w:val="24"/>
          <w:szCs w:val="24"/>
        </w:rPr>
        <w:br/>
        <w:t xml:space="preserve">How natural it is for us to slight people out of power</w:t>
      </w:r>
      <w:r>
        <w:rPr>
          <w:color w:val="000000"/>
          <w:sz w:val="24"/>
          <w:szCs w:val="24"/>
        </w:rPr>
        <w:br/>
        <w:t xml:space="preserve">I know not how in the world to abstain from reading</w:t>
      </w:r>
      <w:r>
        <w:rPr>
          <w:color w:val="000000"/>
          <w:sz w:val="24"/>
          <w:szCs w:val="24"/>
        </w:rPr>
        <w:br/>
        <w:t xml:space="preserve">I have a good mind to have the maidenhead of this girl</w:t>
      </w:r>
      <w:r>
        <w:rPr>
          <w:color w:val="000000"/>
          <w:sz w:val="24"/>
          <w:szCs w:val="24"/>
        </w:rPr>
        <w:br/>
        <w:t xml:space="preserve">I could have answered, but forbore</w:t>
      </w:r>
      <w:r>
        <w:rPr>
          <w:color w:val="000000"/>
          <w:sz w:val="24"/>
          <w:szCs w:val="24"/>
        </w:rPr>
        <w:br/>
        <w:t xml:space="preserve">I away with great content, my mind being troubled before</w:t>
      </w:r>
      <w:r>
        <w:rPr>
          <w:color w:val="000000"/>
          <w:sz w:val="24"/>
          <w:szCs w:val="24"/>
        </w:rPr>
        <w:br/>
        <w:t xml:space="preserve">I know not whether to be glad or sorry</w:t>
      </w:r>
      <w:r>
        <w:rPr>
          <w:color w:val="000000"/>
          <w:sz w:val="24"/>
          <w:szCs w:val="24"/>
        </w:rPr>
        <w:br/>
        <w:t xml:space="preserve">In my nature am mighty unready to answer no to anything</w:t>
      </w:r>
      <w:r>
        <w:rPr>
          <w:color w:val="000000"/>
          <w:sz w:val="24"/>
          <w:szCs w:val="24"/>
        </w:rPr>
        <w:br/>
        <w:t xml:space="preserve">Inventing a better theory of musique</w:t>
      </w:r>
      <w:r>
        <w:rPr>
          <w:color w:val="000000"/>
          <w:sz w:val="24"/>
          <w:szCs w:val="24"/>
        </w:rPr>
        <w:br/>
        <w:t xml:space="preserve">It may be, be able to pay for it, or have health</w:t>
      </w:r>
      <w:r>
        <w:rPr>
          <w:color w:val="000000"/>
          <w:sz w:val="24"/>
          <w:szCs w:val="24"/>
        </w:rPr>
        <w:br/>
        <w:t xml:space="preserve">King, “it is then but Mr. Pepys making of another speech to them”</w:t>
      </w:r>
      <w:r>
        <w:rPr>
          <w:color w:val="000000"/>
          <w:sz w:val="24"/>
          <w:szCs w:val="24"/>
        </w:rPr>
        <w:br/>
        <w:t xml:space="preserve">L’escholle des filles, a lewd book</w:t>
      </w:r>
      <w:r>
        <w:rPr>
          <w:color w:val="000000"/>
          <w:sz w:val="24"/>
          <w:szCs w:val="24"/>
        </w:rPr>
        <w:br/>
        <w:t xml:space="preserve">Lady Castlemayne do rule all at this time as much as ever</w:t>
      </w:r>
      <w:r>
        <w:rPr>
          <w:color w:val="000000"/>
          <w:sz w:val="24"/>
          <w:szCs w:val="24"/>
        </w:rPr>
        <w:br/>
        <w:t xml:space="preserve">Laissez nous affaire — Colbert</w:t>
      </w:r>
      <w:r>
        <w:rPr>
          <w:color w:val="000000"/>
          <w:sz w:val="24"/>
          <w:szCs w:val="24"/>
        </w:rPr>
        <w:br/>
        <w:t xml:space="preserve">Little company there, which made it very unpleasing</w:t>
      </w:r>
      <w:r>
        <w:rPr>
          <w:color w:val="000000"/>
          <w:sz w:val="24"/>
          <w:szCs w:val="24"/>
        </w:rPr>
        <w:br/>
        <w:t xml:space="preserve">Little pleasure now in a play, the company being but little</w:t>
      </w:r>
      <w:r>
        <w:rPr>
          <w:color w:val="000000"/>
          <w:sz w:val="24"/>
          <w:szCs w:val="24"/>
        </w:rPr>
        <w:br/>
        <w:t xml:space="preserve">Live of L100 a year with more plenty, and wine and wenches</w:t>
      </w:r>
      <w:r>
        <w:rPr>
          <w:color w:val="000000"/>
          <w:sz w:val="24"/>
          <w:szCs w:val="24"/>
        </w:rPr>
        <w:br/>
        <w:t xml:space="preserve">Made him admire my drawing a thing presently in shorthand</w:t>
      </w:r>
      <w:r>
        <w:rPr>
          <w:color w:val="000000"/>
          <w:sz w:val="24"/>
          <w:szCs w:val="24"/>
        </w:rPr>
        <w:br/>
        <w:t xml:space="preserve">Making their own advantages to the disturbance of the peace</w:t>
      </w:r>
      <w:r>
        <w:rPr>
          <w:color w:val="000000"/>
          <w:sz w:val="24"/>
          <w:szCs w:val="24"/>
        </w:rPr>
        <w:br/>
        <w:t xml:space="preserve">My wife having a mind to see the play “Bartholomew-Fayre”</w:t>
      </w:r>
      <w:r>
        <w:rPr>
          <w:color w:val="000000"/>
          <w:sz w:val="24"/>
          <w:szCs w:val="24"/>
        </w:rPr>
        <w:br/>
        <w:t xml:space="preserve">My wife hath something in her gizzard, that only waits</w:t>
      </w:r>
      <w:r>
        <w:rPr>
          <w:color w:val="000000"/>
          <w:sz w:val="24"/>
          <w:szCs w:val="24"/>
        </w:rPr>
        <w:br/>
        <w:t xml:space="preserve">My wife, coming up suddenly, did find me embracing the girl</w:t>
      </w:r>
      <w:r>
        <w:rPr>
          <w:color w:val="000000"/>
          <w:sz w:val="24"/>
          <w:szCs w:val="24"/>
        </w:rPr>
        <w:br/>
        <w:t xml:space="preserve">My wife’s neglect of things, and impertinent humour</w:t>
      </w:r>
      <w:r>
        <w:rPr>
          <w:color w:val="000000"/>
          <w:sz w:val="24"/>
          <w:szCs w:val="24"/>
        </w:rPr>
        <w:br/>
        <w:t xml:space="preserve">My heart beginning to falsify in this business</w:t>
      </w:r>
      <w:r>
        <w:rPr>
          <w:color w:val="000000"/>
          <w:sz w:val="24"/>
          <w:szCs w:val="24"/>
        </w:rPr>
        <w:br/>
        <w:t xml:space="preserve">Never saw so many sit four hours together to hear any man</w:t>
      </w:r>
      <w:r>
        <w:rPr>
          <w:color w:val="000000"/>
          <w:sz w:val="24"/>
          <w:szCs w:val="24"/>
        </w:rPr>
        <w:br/>
        <w:t xml:space="preserve">No pleasure—­only the variety of it</w:t>
      </w:r>
      <w:r>
        <w:rPr>
          <w:color w:val="000000"/>
          <w:sz w:val="24"/>
          <w:szCs w:val="24"/>
        </w:rPr>
        <w:br/>
        <w:t xml:space="preserve">No man was ever known to lose the first time</w:t>
      </w:r>
      <w:r>
        <w:rPr>
          <w:color w:val="000000"/>
          <w:sz w:val="24"/>
          <w:szCs w:val="24"/>
        </w:rPr>
        <w:br/>
        <w:t xml:space="preserve">Nonconformists do now preach openly in houses</w:t>
      </w:r>
      <w:r>
        <w:rPr>
          <w:color w:val="000000"/>
          <w:sz w:val="24"/>
          <w:szCs w:val="24"/>
        </w:rPr>
        <w:br/>
        <w:t xml:space="preserve">Not eat a bit of good meat till he has got money to pay the men</w:t>
      </w:r>
      <w:r>
        <w:rPr>
          <w:color w:val="000000"/>
          <w:sz w:val="24"/>
          <w:szCs w:val="24"/>
        </w:rPr>
        <w:br/>
        <w:t xml:space="preserve">Offered to shew my wife further satisfaction if she desired</w:t>
      </w:r>
      <w:r>
        <w:rPr>
          <w:color w:val="000000"/>
          <w:sz w:val="24"/>
          <w:szCs w:val="24"/>
        </w:rPr>
        <w:br/>
        <w:t xml:space="preserve">Parliament being vehement against the Nonconformists</w:t>
      </w:r>
      <w:r>
        <w:rPr>
          <w:color w:val="000000"/>
          <w:sz w:val="24"/>
          <w:szCs w:val="24"/>
        </w:rPr>
        <w:br/>
        <w:t xml:space="preserve">Pictures of some Maids of Honor:  good, but not like</w:t>
      </w:r>
      <w:r>
        <w:rPr>
          <w:color w:val="000000"/>
          <w:sz w:val="24"/>
          <w:szCs w:val="24"/>
        </w:rPr>
        <w:br/>
        <w:t xml:space="preserve">Presbyterian style and the Independent are the best</w:t>
      </w:r>
      <w:r>
        <w:rPr>
          <w:color w:val="000000"/>
          <w:sz w:val="24"/>
          <w:szCs w:val="24"/>
        </w:rPr>
        <w:br/>
        <w:t xml:space="preserve">Resolve never to give her trouble of that kind more</w:t>
      </w:r>
      <w:r>
        <w:rPr>
          <w:color w:val="000000"/>
          <w:sz w:val="24"/>
          <w:szCs w:val="24"/>
        </w:rPr>
        <w:br/>
        <w:t xml:space="preserve">Resolved to go through it, and it is too late to help it now</w:t>
      </w:r>
      <w:r>
        <w:rPr>
          <w:color w:val="000000"/>
          <w:sz w:val="24"/>
          <w:szCs w:val="24"/>
        </w:rPr>
        <w:br/>
        <w:t xml:space="preserve">Ridiculous nonsensical book set out by Will.  Pen, for the Quaker</w:t>
      </w:r>
      <w:r>
        <w:rPr>
          <w:color w:val="000000"/>
          <w:sz w:val="24"/>
          <w:szCs w:val="24"/>
        </w:rPr>
        <w:br/>
        <w:t xml:space="preserve">Rough notes were made to serve for a sort of account book</w:t>
      </w:r>
      <w:r>
        <w:rPr>
          <w:color w:val="000000"/>
          <w:sz w:val="24"/>
          <w:szCs w:val="24"/>
        </w:rPr>
        <w:br/>
        <w:t xml:space="preserve">Saw two battles of cocks, wherein is no great sport</w:t>
      </w:r>
      <w:r>
        <w:rPr>
          <w:color w:val="000000"/>
          <w:sz w:val="24"/>
          <w:szCs w:val="24"/>
        </w:rPr>
        <w:br/>
        <w:t xml:space="preserve">Saw “Mackbeth,” to our great content</w:t>
      </w:r>
      <w:r>
        <w:rPr>
          <w:color w:val="000000"/>
          <w:sz w:val="24"/>
          <w:szCs w:val="24"/>
        </w:rPr>
        <w:br/>
        <w:t xml:space="preserve">Seeing that he cared so little if he was out</w:t>
      </w:r>
      <w:r>
        <w:rPr>
          <w:color w:val="000000"/>
          <w:sz w:val="24"/>
          <w:szCs w:val="24"/>
        </w:rPr>
        <w:br/>
        <w:t xml:space="preserve">She loves to be taken dressing herself, as I always find her</w:t>
      </w:r>
      <w:r>
        <w:rPr>
          <w:color w:val="000000"/>
          <w:sz w:val="24"/>
          <w:szCs w:val="24"/>
        </w:rPr>
        <w:br/>
        <w:t xml:space="preserve">Should alway take somebody with me, or her herself</w:t>
      </w:r>
      <w:r>
        <w:rPr>
          <w:color w:val="000000"/>
          <w:sz w:val="24"/>
          <w:szCs w:val="24"/>
        </w:rPr>
        <w:br/>
        <w:t xml:space="preserve">Shows how unfit I am for trouble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48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Sir, your faithful and humble servant</w:t>
      </w:r>
      <w:r>
        <w:rPr>
          <w:color w:val="000000"/>
          <w:sz w:val="24"/>
          <w:szCs w:val="24"/>
        </w:rPr>
        <w:br/>
        <w:t xml:space="preserve">Slabbering themselves, and mirth fit for clownes</w:t>
      </w:r>
      <w:r>
        <w:rPr>
          <w:color w:val="000000"/>
          <w:sz w:val="24"/>
          <w:szCs w:val="24"/>
        </w:rPr>
        <w:br/>
        <w:t xml:space="preserve">So out, and lost our way, which made me vexed</w:t>
      </w:r>
      <w:r>
        <w:rPr>
          <w:color w:val="000000"/>
          <w:sz w:val="24"/>
          <w:szCs w:val="24"/>
        </w:rPr>
        <w:br/>
        <w:t xml:space="preserve">So time do alter, and do doubtless the like in myself</w:t>
      </w:r>
      <w:r>
        <w:rPr>
          <w:color w:val="000000"/>
          <w:sz w:val="24"/>
          <w:szCs w:val="24"/>
        </w:rPr>
        <w:br/>
        <w:t xml:space="preserve">Suffered her humour to spend, till we begun to be very quiet</w:t>
      </w:r>
      <w:r>
        <w:rPr>
          <w:color w:val="000000"/>
          <w:sz w:val="24"/>
          <w:szCs w:val="24"/>
        </w:rPr>
        <w:br/>
        <w:t xml:space="preserve">Tell me that I speak in my dreams</w:t>
      </w:r>
      <w:r>
        <w:rPr>
          <w:color w:val="000000"/>
          <w:sz w:val="24"/>
          <w:szCs w:val="24"/>
        </w:rPr>
        <w:br/>
        <w:t xml:space="preserve">The factious part of the Parliament</w:t>
      </w:r>
      <w:r>
        <w:rPr>
          <w:color w:val="000000"/>
          <w:sz w:val="24"/>
          <w:szCs w:val="24"/>
        </w:rPr>
        <w:br/>
        <w:t xml:space="preserve">The manner of the gaming</w:t>
      </w:r>
      <w:r>
        <w:rPr>
          <w:color w:val="000000"/>
          <w:sz w:val="24"/>
          <w:szCs w:val="24"/>
        </w:rPr>
        <w:br/>
        <w:t xml:space="preserve">The most ingenious men may sometimes be mistaken</w:t>
      </w:r>
      <w:r>
        <w:rPr>
          <w:color w:val="000000"/>
          <w:sz w:val="24"/>
          <w:szCs w:val="24"/>
        </w:rPr>
        <w:br/>
        <w:t xml:space="preserve">The devil being too cunning to discourage a gamester</w:t>
      </w:r>
      <w:r>
        <w:rPr>
          <w:color w:val="000000"/>
          <w:sz w:val="24"/>
          <w:szCs w:val="24"/>
        </w:rPr>
        <w:br/>
        <w:t xml:space="preserve">Their ladies in the box, being grown mighty kind of a sudden</w:t>
      </w:r>
      <w:r>
        <w:rPr>
          <w:color w:val="000000"/>
          <w:sz w:val="24"/>
          <w:szCs w:val="24"/>
        </w:rPr>
        <w:br/>
        <w:t xml:space="preserve">There being no curse in the world so great as this</w:t>
      </w:r>
      <w:r>
        <w:rPr>
          <w:color w:val="000000"/>
          <w:sz w:val="24"/>
          <w:szCs w:val="24"/>
        </w:rPr>
        <w:br/>
        <w:t xml:space="preserve">There setting a poor man to keep my place</w:t>
      </w:r>
      <w:r>
        <w:rPr>
          <w:color w:val="000000"/>
          <w:sz w:val="24"/>
          <w:szCs w:val="24"/>
        </w:rPr>
        <w:br/>
        <w:t xml:space="preserve">This kind of prophane, mad entertainment they give themselves</w:t>
      </w:r>
      <w:r>
        <w:rPr>
          <w:color w:val="000000"/>
          <w:sz w:val="24"/>
          <w:szCs w:val="24"/>
        </w:rPr>
        <w:br/>
        <w:t xml:space="preserve">Though I know it will set the Office and me by the ears for ever</w:t>
      </w:r>
      <w:r>
        <w:rPr>
          <w:color w:val="000000"/>
          <w:sz w:val="24"/>
          <w:szCs w:val="24"/>
        </w:rPr>
        <w:br/>
        <w:t xml:space="preserve">To be enjoyed while we are young and capable of these joys</w:t>
      </w:r>
      <w:r>
        <w:rPr>
          <w:color w:val="000000"/>
          <w:sz w:val="24"/>
          <w:szCs w:val="24"/>
        </w:rPr>
        <w:br/>
        <w:t xml:space="preserve">Tried the effect of my silence and not provoking her</w:t>
      </w:r>
      <w:r>
        <w:rPr>
          <w:color w:val="000000"/>
          <w:sz w:val="24"/>
          <w:szCs w:val="24"/>
        </w:rPr>
        <w:br/>
        <w:t xml:space="preserve">Trouble, and more money, to every Watch, to them to drink</w:t>
      </w:r>
      <w:r>
        <w:rPr>
          <w:color w:val="000000"/>
          <w:sz w:val="24"/>
          <w:szCs w:val="24"/>
        </w:rPr>
        <w:br/>
        <w:t xml:space="preserve">Troubled me, to see the confidence of the vice of the age</w:t>
      </w:r>
      <w:r>
        <w:rPr>
          <w:color w:val="000000"/>
          <w:sz w:val="24"/>
          <w:szCs w:val="24"/>
        </w:rPr>
        <w:br/>
        <w:t xml:space="preserve">Turn out every man that will be drunk, they must turn out all</w:t>
      </w:r>
      <w:r>
        <w:rPr>
          <w:color w:val="000000"/>
          <w:sz w:val="24"/>
          <w:szCs w:val="24"/>
        </w:rPr>
        <w:br/>
        <w:t xml:space="preserve">Uncertainty of beauty</w:t>
      </w:r>
      <w:r>
        <w:rPr>
          <w:color w:val="000000"/>
          <w:sz w:val="24"/>
          <w:szCs w:val="24"/>
        </w:rPr>
        <w:br/>
        <w:t xml:space="preserve">Up, finding our beds good, but lousy; which made us merry</w:t>
      </w:r>
      <w:r>
        <w:rPr>
          <w:color w:val="000000"/>
          <w:sz w:val="24"/>
          <w:szCs w:val="24"/>
        </w:rPr>
        <w:br/>
        <w:t xml:space="preserve">Vexed me, but I made no matter of it, but vexed to myself</w:t>
      </w:r>
      <w:r>
        <w:rPr>
          <w:color w:val="000000"/>
          <w:sz w:val="24"/>
          <w:szCs w:val="24"/>
        </w:rPr>
        <w:br/>
        <w:t xml:space="preserve">Weather being very wet and hot to keep meat in. </w:t>
      </w:r>
      <w:r>
        <w:rPr>
          <w:color w:val="000000"/>
          <w:sz w:val="24"/>
          <w:szCs w:val="24"/>
        </w:rPr>
        <w:br/>
        <w:t xml:space="preserve">When he was seriously ill he declared himself a Roman Catholic</w:t>
      </w:r>
      <w:r>
        <w:rPr>
          <w:color w:val="000000"/>
          <w:sz w:val="24"/>
          <w:szCs w:val="24"/>
        </w:rPr>
        <w:br/>
        <w:t xml:space="preserve">Where I expect most I find least satisfaction</w:t>
      </w:r>
      <w:r>
        <w:rPr>
          <w:color w:val="000000"/>
          <w:sz w:val="24"/>
          <w:szCs w:val="24"/>
        </w:rPr>
        <w:br/>
        <w:t xml:space="preserve">Where a pedlar was in bed, and made him rise</w:t>
      </w:r>
      <w:r>
        <w:rPr>
          <w:color w:val="000000"/>
          <w:sz w:val="24"/>
          <w:szCs w:val="24"/>
        </w:rPr>
        <w:br/>
        <w:t xml:space="preserve">Whip a boy at each place they stop at in their procession</w:t>
      </w:r>
      <w:r>
        <w:rPr>
          <w:color w:val="000000"/>
          <w:sz w:val="24"/>
          <w:szCs w:val="24"/>
        </w:rPr>
        <w:br/>
        <w:t xml:space="preserve">Whom I find in bed, and pretended a little not well</w:t>
      </w:r>
      <w:r>
        <w:rPr>
          <w:color w:val="000000"/>
          <w:sz w:val="24"/>
          <w:szCs w:val="24"/>
        </w:rPr>
        <w:br/>
        <w:t xml:space="preserve">With hangings not fit to be seen with mine</w:t>
      </w:r>
      <w:r>
        <w:rPr>
          <w:color w:val="000000"/>
          <w:sz w:val="24"/>
          <w:szCs w:val="24"/>
        </w:rPr>
        <w:br/>
        <w:t xml:space="preserve">Without importunity or the contrary</w:t>
      </w:r>
      <w:r>
        <w:rPr>
          <w:color w:val="000000"/>
          <w:sz w:val="24"/>
          <w:szCs w:val="24"/>
        </w:rPr>
        <w:br/>
        <w:t xml:space="preserve">Work that is not made the work of any one man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January</w:t>
      </w:r>
      <w:r>
        <w:rPr>
          <w:color w:val="000000"/>
          <w:sz w:val="24"/>
          <w:szCs w:val="24"/>
        </w:rPr>
        <w:t xml:space="preserve"> 1668/69 [sp81g10.txt]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Dine with them, at my cozen Roger’s mistress’s</w:t>
      </w:r>
      <w:r>
        <w:rPr>
          <w:color w:val="000000"/>
          <w:sz w:val="24"/>
          <w:szCs w:val="24"/>
        </w:rPr>
        <w:br/>
        <w:t xml:space="preserve">Dutchmen come out of the mouth and tail of a Hamburgh sow</w:t>
      </w:r>
      <w:r>
        <w:rPr>
          <w:color w:val="000000"/>
          <w:sz w:val="24"/>
          <w:szCs w:val="24"/>
        </w:rPr>
        <w:br/>
        <w:t xml:space="preserve">Fain to keep a woman on purpose at 20s. a week</w:t>
      </w:r>
      <w:r>
        <w:rPr>
          <w:color w:val="000000"/>
          <w:sz w:val="24"/>
          <w:szCs w:val="24"/>
        </w:rPr>
        <w:br/>
        <w:t xml:space="preserve">Find it a base copy of a good originall, that vexed me</w:t>
      </w:r>
      <w:r>
        <w:rPr>
          <w:color w:val="000000"/>
          <w:sz w:val="24"/>
          <w:szCs w:val="24"/>
        </w:rPr>
        <w:br/>
        <w:t xml:space="preserve">Found in my head and body about twenty lice, little and great</w:t>
      </w:r>
      <w:r>
        <w:rPr>
          <w:color w:val="000000"/>
          <w:sz w:val="24"/>
          <w:szCs w:val="24"/>
        </w:rPr>
        <w:br/>
        <w:t xml:space="preserve">I have itched mightily these 6 or 7 days</w:t>
      </w:r>
      <w:r>
        <w:rPr>
          <w:color w:val="000000"/>
          <w:sz w:val="24"/>
          <w:szCs w:val="24"/>
        </w:rPr>
        <w:br/>
        <w:t xml:space="preserve">I know I have made myself an immortal enemy by it</w:t>
      </w:r>
      <w:r>
        <w:rPr>
          <w:color w:val="000000"/>
          <w:sz w:val="24"/>
          <w:szCs w:val="24"/>
        </w:rPr>
        <w:br/>
        <w:t xml:space="preserve">Lady Castlemayne is now in a higher command over the King</w:t>
      </w:r>
      <w:r>
        <w:rPr>
          <w:color w:val="000000"/>
          <w:sz w:val="24"/>
          <w:szCs w:val="24"/>
        </w:rPr>
        <w:br/>
        <w:t xml:space="preserve">Mighty fond in the stories she tells of her son Will</w:t>
      </w:r>
      <w:r>
        <w:rPr>
          <w:color w:val="000000"/>
          <w:sz w:val="24"/>
          <w:szCs w:val="24"/>
        </w:rPr>
        <w:br/>
        <w:t xml:space="preserve">Observing my eyes to be mightily employed in the playhouse</w:t>
      </w:r>
      <w:r>
        <w:rPr>
          <w:color w:val="000000"/>
          <w:sz w:val="24"/>
          <w:szCs w:val="24"/>
        </w:rPr>
        <w:br/>
        <w:t xml:space="preserve">Proud, carping, insolent, and ironically-prophane stile</w:t>
      </w:r>
      <w:r>
        <w:rPr>
          <w:color w:val="000000"/>
          <w:sz w:val="24"/>
          <w:szCs w:val="24"/>
        </w:rPr>
        <w:br/>
        <w:t xml:space="preserve">She finds that I am lousy</w:t>
      </w:r>
      <w:r>
        <w:rPr>
          <w:color w:val="000000"/>
          <w:sz w:val="24"/>
          <w:szCs w:val="24"/>
        </w:rPr>
        <w:br/>
        <w:t xml:space="preserve">Unquiet which her ripping up of old faults will give me</w:t>
      </w:r>
      <w:r>
        <w:rPr>
          <w:color w:val="000000"/>
          <w:sz w:val="24"/>
          <w:szCs w:val="24"/>
        </w:rPr>
        <w:br/>
        <w:t xml:space="preserve">Up, and with W. Hewer, my guard, to White Hall</w:t>
      </w:r>
      <w:r>
        <w:rPr>
          <w:color w:val="000000"/>
          <w:sz w:val="24"/>
          <w:szCs w:val="24"/>
        </w:rPr>
        <w:br/>
        <w:t xml:space="preserve">Weeping to myself for grief, which she discerning, come to bed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Feb</w:t>
      </w:r>
      <w:r>
        <w:rPr>
          <w:color w:val="000000"/>
          <w:sz w:val="24"/>
          <w:szCs w:val="24"/>
        </w:rPr>
        <w:t xml:space="preserve">/</w:t>
      </w:r>
      <w:r>
        <w:rPr>
          <w:i/>
          <w:color w:val="000000"/>
          <w:sz w:val="24"/>
          <w:szCs w:val="24"/>
        </w:rPr>
        <w:t xml:space="preserve">Mar</w:t>
      </w:r>
      <w:r>
        <w:rPr>
          <w:color w:val="000000"/>
          <w:sz w:val="24"/>
          <w:szCs w:val="24"/>
        </w:rPr>
        <w:t xml:space="preserve"> 1668/69 [sp82g10.txt]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Broken sort of people, that have not much to lose</w:t>
      </w:r>
      <w:r>
        <w:rPr>
          <w:color w:val="000000"/>
          <w:sz w:val="24"/>
          <w:szCs w:val="24"/>
        </w:rPr>
        <w:br/>
        <w:t xml:space="preserve">But so fearful I am of discontenting my wife</w:t>
      </w:r>
      <w:r>
        <w:rPr>
          <w:color w:val="000000"/>
          <w:sz w:val="24"/>
          <w:szCs w:val="24"/>
        </w:rPr>
        <w:br/>
        <w:t xml:space="preserve">By her wedding-ring, I suppose he hath married her at last</w:t>
      </w:r>
      <w:r>
        <w:rPr>
          <w:color w:val="000000"/>
          <w:sz w:val="24"/>
          <w:szCs w:val="24"/>
        </w:rPr>
        <w:br/>
        <w:t xml:space="preserve">Have not much to lose, and therefore will venture all</w:t>
      </w:r>
      <w:r>
        <w:rPr>
          <w:color w:val="000000"/>
          <w:sz w:val="24"/>
          <w:szCs w:val="24"/>
        </w:rPr>
        <w:br/>
        <w:t xml:space="preserve">His satisfaction is nothing worth, it being easily got</w:t>
      </w:r>
      <w:r>
        <w:rPr>
          <w:color w:val="000000"/>
          <w:sz w:val="24"/>
          <w:szCs w:val="24"/>
        </w:rPr>
        <w:br/>
        <w:t xml:space="preserve">Nor was there any pretty woman that I did see, but my wife</w:t>
      </w:r>
      <w:r>
        <w:rPr>
          <w:color w:val="000000"/>
          <w:sz w:val="24"/>
          <w:szCs w:val="24"/>
        </w:rPr>
        <w:br/>
        <w:t xml:space="preserve">With egg to keep off the glaring of the light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Apr</w:t>
      </w:r>
      <w:r>
        <w:rPr>
          <w:color w:val="000000"/>
          <w:sz w:val="24"/>
          <w:szCs w:val="24"/>
        </w:rPr>
        <w:t xml:space="preserve">/</w:t>
      </w:r>
      <w:r>
        <w:rPr>
          <w:i/>
          <w:color w:val="000000"/>
          <w:sz w:val="24"/>
          <w:szCs w:val="24"/>
        </w:rPr>
        <w:t xml:space="preserve">may</w:t>
      </w:r>
      <w:r>
        <w:rPr>
          <w:color w:val="000000"/>
          <w:sz w:val="24"/>
          <w:szCs w:val="24"/>
        </w:rPr>
        <w:t xml:space="preserve"> 1668 [sp83g10.txt]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Drawing up a foul draught of my petition to the Duke of York</w:t>
      </w:r>
      <w:r>
        <w:rPr>
          <w:color w:val="000000"/>
          <w:sz w:val="24"/>
          <w:szCs w:val="24"/>
        </w:rPr>
        <w:br/>
        <w:t xml:space="preserve">Last day of their doubtfulness touching her being with child</w:t>
      </w:r>
      <w:r>
        <w:rPr>
          <w:color w:val="000000"/>
          <w:sz w:val="24"/>
          <w:szCs w:val="24"/>
        </w:rPr>
        <w:br/>
        <w:t xml:space="preserve">Quite according to the fashion—­nothing to drink or eat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1669 N.S.  </w:t>
      </w:r>
      <w:r>
        <w:rPr>
          <w:i/>
          <w:color w:val="000000"/>
          <w:sz w:val="24"/>
          <w:szCs w:val="24"/>
        </w:rPr>
        <w:t xml:space="preserve">Complete</w:t>
      </w:r>
      <w:r>
        <w:rPr>
          <w:color w:val="000000"/>
          <w:sz w:val="24"/>
          <w:szCs w:val="24"/>
        </w:rPr>
        <w:t xml:space="preserve"> [sp84g10.txt]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Broken sort of people, that have not much to lose</w:t>
      </w:r>
      <w:r>
        <w:rPr>
          <w:color w:val="000000"/>
          <w:sz w:val="24"/>
          <w:szCs w:val="24"/>
        </w:rPr>
        <w:br/>
        <w:t xml:space="preserve">But so fearful I am of discontenting my wife</w:t>
      </w:r>
      <w:r>
        <w:rPr>
          <w:color w:val="000000"/>
          <w:sz w:val="24"/>
          <w:szCs w:val="24"/>
        </w:rPr>
        <w:br/>
        <w:t xml:space="preserve">By her wedding-ring, I suppose he hath married her at last</w:t>
      </w:r>
      <w:r>
        <w:rPr>
          <w:color w:val="000000"/>
          <w:sz w:val="24"/>
          <w:szCs w:val="24"/>
        </w:rPr>
        <w:br/>
        <w:t xml:space="preserve">Dine with them, at my cozen Roger’s mistress’s</w:t>
      </w:r>
      <w:r>
        <w:rPr>
          <w:color w:val="000000"/>
          <w:sz w:val="24"/>
          <w:szCs w:val="24"/>
        </w:rPr>
        <w:br/>
        <w:t xml:space="preserve">Drawing up a foul draught of my petition to the Duke of York</w:t>
      </w:r>
      <w:r>
        <w:rPr>
          <w:color w:val="000000"/>
          <w:sz w:val="24"/>
          <w:szCs w:val="24"/>
        </w:rPr>
        <w:br/>
        <w:t xml:space="preserve">Dutchmen come out of the mouth and tail of a Hamburgh sow</w:t>
      </w:r>
      <w:r>
        <w:rPr>
          <w:color w:val="000000"/>
          <w:sz w:val="24"/>
          <w:szCs w:val="24"/>
        </w:rPr>
        <w:br/>
        <w:t xml:space="preserve">Fain to keep a woman on purpose at 20s. a week</w:t>
      </w:r>
      <w:r>
        <w:rPr>
          <w:color w:val="000000"/>
          <w:sz w:val="24"/>
          <w:szCs w:val="24"/>
        </w:rPr>
        <w:br/>
        <w:t xml:space="preserve">Find it a base copy of a good originall, that vexed me</w:t>
      </w:r>
      <w:r>
        <w:rPr>
          <w:color w:val="000000"/>
          <w:sz w:val="24"/>
          <w:szCs w:val="24"/>
        </w:rPr>
        <w:br/>
        <w:t xml:space="preserve">Found in my head and body about twenty lice, little and great</w:t>
      </w:r>
      <w:r>
        <w:rPr>
          <w:color w:val="000000"/>
          <w:sz w:val="24"/>
          <w:szCs w:val="24"/>
        </w:rPr>
        <w:br/>
        <w:t xml:space="preserve">Have not much to lose, and therefore will venture all</w:t>
      </w:r>
      <w:r>
        <w:rPr>
          <w:color w:val="000000"/>
          <w:sz w:val="24"/>
          <w:szCs w:val="24"/>
        </w:rPr>
        <w:br/>
        <w:t xml:space="preserve">His satisfaction is nothing worth, it being easily got</w:t>
      </w:r>
      <w:r>
        <w:rPr>
          <w:color w:val="000000"/>
          <w:sz w:val="24"/>
          <w:szCs w:val="24"/>
        </w:rPr>
        <w:br/>
        <w:t xml:space="preserve">I have itched mightily these 6 or 7 days</w:t>
      </w:r>
      <w:r>
        <w:rPr>
          <w:color w:val="000000"/>
          <w:sz w:val="24"/>
          <w:szCs w:val="24"/>
        </w:rPr>
        <w:br/>
        <w:t xml:space="preserve">I know I have made myself an immortal enemy by it</w:t>
      </w:r>
      <w:r>
        <w:rPr>
          <w:color w:val="000000"/>
          <w:sz w:val="24"/>
          <w:szCs w:val="24"/>
        </w:rPr>
        <w:br/>
        <w:t xml:space="preserve">Lady Castlemayne is now in a higher command over the King</w:t>
      </w:r>
      <w:r>
        <w:rPr>
          <w:color w:val="000000"/>
          <w:sz w:val="24"/>
          <w:szCs w:val="24"/>
        </w:rPr>
        <w:br/>
        <w:t xml:space="preserve">Last day of their doubtfulness touching her being with child</w:t>
      </w:r>
      <w:r>
        <w:rPr>
          <w:color w:val="000000"/>
          <w:sz w:val="24"/>
          <w:szCs w:val="24"/>
        </w:rPr>
        <w:br/>
        <w:t xml:space="preserve">Mighty fond in the stories she tells of her son Will</w:t>
      </w:r>
      <w:r>
        <w:rPr>
          <w:color w:val="000000"/>
          <w:sz w:val="24"/>
          <w:szCs w:val="24"/>
        </w:rPr>
        <w:br/>
        <w:t xml:space="preserve">Nor was there any pretty woman that I did see, but my wife</w:t>
      </w:r>
      <w:r>
        <w:rPr>
          <w:color w:val="000000"/>
          <w:sz w:val="24"/>
          <w:szCs w:val="24"/>
        </w:rPr>
        <w:br/>
        <w:t xml:space="preserve">Observing my eyes to be mightily employed in the playhouse</w:t>
      </w:r>
      <w:r>
        <w:rPr>
          <w:color w:val="000000"/>
          <w:sz w:val="24"/>
          <w:szCs w:val="24"/>
        </w:rPr>
        <w:br/>
        <w:t xml:space="preserve">Proud, carping, insolent, and ironically-prophane stile</w:t>
      </w:r>
      <w:r>
        <w:rPr>
          <w:color w:val="000000"/>
          <w:sz w:val="24"/>
          <w:szCs w:val="24"/>
        </w:rPr>
        <w:br/>
        <w:t xml:space="preserve">Quite according to the fashion—­nothing to drink or eat</w:t>
      </w:r>
      <w:r>
        <w:rPr>
          <w:color w:val="000000"/>
          <w:sz w:val="24"/>
          <w:szCs w:val="24"/>
        </w:rPr>
        <w:br/>
        <w:t xml:space="preserve">She finds that I am lousy</w:t>
      </w:r>
      <w:r>
        <w:rPr>
          <w:color w:val="000000"/>
          <w:sz w:val="24"/>
          <w:szCs w:val="24"/>
        </w:rPr>
        <w:br/>
        <w:t xml:space="preserve">Unquiet which her ripping up of old faults will give me</w:t>
      </w:r>
      <w:r>
        <w:rPr>
          <w:color w:val="000000"/>
          <w:sz w:val="24"/>
          <w:szCs w:val="24"/>
        </w:rPr>
        <w:br/>
        <w:t xml:space="preserve">Up, and with W. Hewer, my guard, to White Hall</w:t>
      </w:r>
      <w:r>
        <w:rPr>
          <w:color w:val="000000"/>
          <w:sz w:val="24"/>
          <w:szCs w:val="24"/>
        </w:rPr>
        <w:br/>
        <w:t xml:space="preserve">Weeping to myself for grief, which she discerning, come to bed</w:t>
      </w:r>
      <w:r>
        <w:rPr>
          <w:color w:val="000000"/>
          <w:sz w:val="24"/>
          <w:szCs w:val="24"/>
        </w:rPr>
        <w:br/>
        <w:t xml:space="preserve">With egg to keep off the glaring of the light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Diary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Samuel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Pepys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complete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and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unabridged</w:t>
      </w:r>
      <w:r>
        <w:rPr>
          <w:color w:val="000000"/>
          <w:sz w:val="24"/>
          <w:szCs w:val="24"/>
        </w:rPr>
        <w:t xml:space="preserve"> [sp85g10.txt]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20s. in money, and what wine she needed, for the burying him</w:t>
      </w:r>
      <w:r>
        <w:rPr>
          <w:color w:val="000000"/>
          <w:sz w:val="24"/>
          <w:szCs w:val="24"/>
        </w:rPr>
        <w:br/>
        <w:t xml:space="preserve">A mad merry slut she is</w:t>
      </w:r>
      <w:r>
        <w:rPr>
          <w:color w:val="000000"/>
          <w:sz w:val="24"/>
          <w:szCs w:val="24"/>
        </w:rPr>
        <w:br/>
        <w:t xml:space="preserve">A real and not a complimentary acknowledgment</w:t>
      </w:r>
      <w:r>
        <w:rPr>
          <w:color w:val="000000"/>
          <w:sz w:val="24"/>
          <w:szCs w:val="24"/>
        </w:rPr>
        <w:br/>
        <w:t xml:space="preserve">A good handsome wench I kissed, the first that I have seen</w:t>
      </w:r>
      <w:r>
        <w:rPr>
          <w:color w:val="000000"/>
          <w:sz w:val="24"/>
          <w:szCs w:val="24"/>
        </w:rPr>
        <w:br/>
        <w:t xml:space="preserve">A fair salute on horseback, in Rochester streets, of the lady</w:t>
      </w:r>
      <w:r>
        <w:rPr>
          <w:color w:val="000000"/>
          <w:sz w:val="24"/>
          <w:szCs w:val="24"/>
        </w:rPr>
        <w:br/>
        <w:t xml:space="preserve">A most conceited fellow and not over much in him</w:t>
      </w:r>
      <w:r>
        <w:rPr>
          <w:color w:val="000000"/>
          <w:sz w:val="24"/>
          <w:szCs w:val="24"/>
        </w:rPr>
        <w:br/>
        <w:t xml:space="preserve">A conceited man, but of no Logique in his head at all</w:t>
      </w:r>
      <w:r>
        <w:rPr>
          <w:color w:val="000000"/>
          <w:sz w:val="24"/>
          <w:szCs w:val="24"/>
        </w:rPr>
        <w:br/>
        <w:t xml:space="preserve">A vineyard, the first that ever I did see</w:t>
      </w:r>
      <w:r>
        <w:rPr>
          <w:color w:val="000000"/>
          <w:sz w:val="24"/>
          <w:szCs w:val="24"/>
        </w:rPr>
        <w:br/>
        <w:t xml:space="preserve">A pretty man, I would be content to break a commandment with him</w:t>
      </w:r>
      <w:r>
        <w:rPr>
          <w:color w:val="000000"/>
          <w:sz w:val="24"/>
          <w:szCs w:val="24"/>
        </w:rPr>
        <w:br/>
        <w:t xml:space="preserve">A little while since a very likely man to live as any I knew</w:t>
      </w:r>
      <w:r>
        <w:rPr>
          <w:color w:val="000000"/>
          <w:sz w:val="24"/>
          <w:szCs w:val="24"/>
        </w:rPr>
        <w:br/>
        <w:t xml:space="preserve">A lady spit backward upon me by a mistake</w:t>
      </w:r>
      <w:r>
        <w:rPr>
          <w:color w:val="000000"/>
          <w:sz w:val="24"/>
          <w:szCs w:val="24"/>
        </w:rPr>
        <w:br/>
        <w:t xml:space="preserve">A gainful trade, but yet make me great trouble</w:t>
      </w:r>
      <w:r>
        <w:rPr>
          <w:color w:val="000000"/>
          <w:sz w:val="24"/>
          <w:szCs w:val="24"/>
        </w:rPr>
        <w:br/>
        <w:t xml:space="preserve">A great baboon, but so much like a man in most things</w:t>
      </w:r>
      <w:r>
        <w:rPr>
          <w:color w:val="000000"/>
          <w:sz w:val="24"/>
          <w:szCs w:val="24"/>
        </w:rPr>
        <w:br/>
        <w:t xml:space="preserve">A play not very good, though commended much</w:t>
      </w:r>
      <w:r>
        <w:rPr>
          <w:color w:val="000000"/>
          <w:sz w:val="24"/>
          <w:szCs w:val="24"/>
        </w:rPr>
        <w:br/>
        <w:t xml:space="preserve">A very fine dinner</w:t>
      </w:r>
      <w:r>
        <w:rPr>
          <w:color w:val="000000"/>
          <w:sz w:val="24"/>
          <w:szCs w:val="24"/>
        </w:rPr>
        <w:br/>
        <w:t xml:space="preserve">A cat will be a cat still</w:t>
      </w:r>
      <w:r>
        <w:rPr>
          <w:color w:val="000000"/>
          <w:sz w:val="24"/>
          <w:szCs w:val="24"/>
        </w:rPr>
        <w:br/>
        <w:t xml:space="preserve">A book the Bishops will not let be printed again</w:t>
      </w:r>
      <w:r>
        <w:rPr>
          <w:color w:val="000000"/>
          <w:sz w:val="24"/>
          <w:szCs w:val="24"/>
        </w:rPr>
        <w:br/>
        <w:t xml:space="preserve">A woman sober, and no high-flyer, as he calls it</w:t>
      </w:r>
      <w:r>
        <w:rPr>
          <w:color w:val="000000"/>
          <w:sz w:val="24"/>
          <w:szCs w:val="24"/>
        </w:rPr>
        <w:br/>
        <w:t xml:space="preserve">A most tedious, unreasonable, and impertinent sermon</w:t>
      </w:r>
      <w:r>
        <w:rPr>
          <w:color w:val="000000"/>
          <w:sz w:val="24"/>
          <w:szCs w:val="24"/>
        </w:rPr>
        <w:br/>
        <w:t xml:space="preserve">About two o’clock, too late and too soon to go home to bed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50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About several businesses, hoping to get money by them</w:t>
      </w:r>
      <w:r>
        <w:rPr>
          <w:color w:val="000000"/>
          <w:sz w:val="24"/>
          <w:szCs w:val="24"/>
        </w:rPr>
        <w:br/>
        <w:t xml:space="preserve">About my new closet, for my mind is full of nothing but that</w:t>
      </w:r>
      <w:r>
        <w:rPr>
          <w:color w:val="000000"/>
          <w:sz w:val="24"/>
          <w:szCs w:val="24"/>
        </w:rPr>
        <w:br/>
        <w:t xml:space="preserve">About the nature of sounds</w:t>
      </w:r>
      <w:r>
        <w:rPr>
          <w:color w:val="000000"/>
          <w:sz w:val="24"/>
          <w:szCs w:val="24"/>
        </w:rPr>
        <w:br/>
        <w:t xml:space="preserve">Academy was dissolved by order of the Pope</w:t>
      </w:r>
      <w:r>
        <w:rPr>
          <w:color w:val="000000"/>
          <w:sz w:val="24"/>
          <w:szCs w:val="24"/>
        </w:rPr>
        <w:br/>
        <w:t xml:space="preserve">Accounts I never did see, or hope again to see in my days</w:t>
      </w:r>
      <w:r>
        <w:rPr>
          <w:color w:val="000000"/>
          <w:sz w:val="24"/>
          <w:szCs w:val="24"/>
        </w:rPr>
        <w:br/>
        <w:t xml:space="preserve">Act against Nonconformists and Papists</w:t>
      </w:r>
      <w:r>
        <w:rPr>
          <w:color w:val="000000"/>
          <w:sz w:val="24"/>
          <w:szCs w:val="24"/>
        </w:rPr>
        <w:br/>
        <w:t xml:space="preserve">Act of Council passed, to put out all Papists in office</w:t>
      </w:r>
      <w:r>
        <w:rPr>
          <w:color w:val="000000"/>
          <w:sz w:val="24"/>
          <w:szCs w:val="24"/>
        </w:rPr>
        <w:br/>
        <w:t xml:space="preserve">Advantage a man of the law hath over all other people</w:t>
      </w:r>
      <w:r>
        <w:rPr>
          <w:color w:val="000000"/>
          <w:sz w:val="24"/>
          <w:szCs w:val="24"/>
        </w:rPr>
        <w:br/>
        <w:t xml:space="preserve">Afeard of being louzy</w:t>
      </w:r>
      <w:r>
        <w:rPr>
          <w:color w:val="000000"/>
          <w:sz w:val="24"/>
          <w:szCs w:val="24"/>
        </w:rPr>
        <w:br/>
        <w:t xml:space="preserve">Afeard that my Lady Castlemaine will keep still with the King</w:t>
      </w:r>
      <w:r>
        <w:rPr>
          <w:color w:val="000000"/>
          <w:sz w:val="24"/>
          <w:szCs w:val="24"/>
        </w:rPr>
        <w:br/>
        <w:t xml:space="preserve">Afraid now to bring in any accounts for journeys</w:t>
      </w:r>
      <w:r>
        <w:rPr>
          <w:color w:val="000000"/>
          <w:sz w:val="24"/>
          <w:szCs w:val="24"/>
        </w:rPr>
        <w:br/>
        <w:t xml:space="preserve">After taking leave of my wife, which we could hardly do kindly</w:t>
      </w:r>
      <w:r>
        <w:rPr>
          <w:color w:val="000000"/>
          <w:sz w:val="24"/>
          <w:szCs w:val="24"/>
        </w:rPr>
        <w:br/>
        <w:t xml:space="preserve">After awhile I caressed her and parted seeming friends</w:t>
      </w:r>
      <w:r>
        <w:rPr>
          <w:color w:val="000000"/>
          <w:sz w:val="24"/>
          <w:szCs w:val="24"/>
        </w:rPr>
        <w:br/>
        <w:t xml:space="preserve">After many protestings by degrees I did arrive at what I would</w:t>
      </w:r>
      <w:r>
        <w:rPr>
          <w:color w:val="000000"/>
          <w:sz w:val="24"/>
          <w:szCs w:val="24"/>
        </w:rPr>
        <w:br/>
        <w:t xml:space="preserve">After dinner my wife comes up to me and all friends again</w:t>
      </w:r>
      <w:r>
        <w:rPr>
          <w:color w:val="000000"/>
          <w:sz w:val="24"/>
          <w:szCs w:val="24"/>
        </w:rPr>
        <w:br/>
        <w:t xml:space="preserve">After oysters, at first course, a hash of rabbits, a lamb</w:t>
      </w:r>
      <w:r>
        <w:rPr>
          <w:color w:val="000000"/>
          <w:sz w:val="24"/>
          <w:szCs w:val="24"/>
        </w:rPr>
        <w:br/>
        <w:t xml:space="preserve">After some pleasant talk, my wife, Ashwell, and I to bed</w:t>
      </w:r>
      <w:r>
        <w:rPr>
          <w:color w:val="000000"/>
          <w:sz w:val="24"/>
          <w:szCs w:val="24"/>
        </w:rPr>
        <w:br/>
        <w:t xml:space="preserve">After a harsh word or two my wife and I good friends</w:t>
      </w:r>
      <w:r>
        <w:rPr>
          <w:color w:val="000000"/>
          <w:sz w:val="24"/>
          <w:szCs w:val="24"/>
        </w:rPr>
        <w:br/>
        <w:t xml:space="preserve">Again that she spoke but somewhat of what she had in her heart</w:t>
      </w:r>
      <w:r>
        <w:rPr>
          <w:color w:val="000000"/>
          <w:sz w:val="24"/>
          <w:szCs w:val="24"/>
        </w:rPr>
        <w:br/>
        <w:t xml:space="preserve">Agreed at L3 a year (she would not serve under)</w:t>
      </w:r>
      <w:r>
        <w:rPr>
          <w:color w:val="000000"/>
          <w:sz w:val="24"/>
          <w:szCs w:val="24"/>
        </w:rPr>
        <w:br/>
        <w:t xml:space="preserve">All ended in love</w:t>
      </w:r>
      <w:r>
        <w:rPr>
          <w:color w:val="000000"/>
          <w:sz w:val="24"/>
          <w:szCs w:val="24"/>
        </w:rPr>
        <w:br/>
        <w:t xml:space="preserve">All the men were dead of the plague, and the ship cast ashore</w:t>
      </w:r>
      <w:r>
        <w:rPr>
          <w:color w:val="000000"/>
          <w:sz w:val="24"/>
          <w:szCs w:val="24"/>
        </w:rPr>
        <w:br/>
        <w:t xml:space="preserve">All made much worse in their report among people than they are</w:t>
      </w:r>
      <w:r>
        <w:rPr>
          <w:color w:val="000000"/>
          <w:sz w:val="24"/>
          <w:szCs w:val="24"/>
        </w:rPr>
        <w:br/>
        <w:t xml:space="preserve">All the fleas came to him and not to me</w:t>
      </w:r>
      <w:r>
        <w:rPr>
          <w:color w:val="000000"/>
          <w:sz w:val="24"/>
          <w:szCs w:val="24"/>
        </w:rPr>
        <w:br/>
        <w:t xml:space="preserve">All divided that were bred so long at school together</w:t>
      </w:r>
      <w:r>
        <w:rPr>
          <w:color w:val="000000"/>
          <w:sz w:val="24"/>
          <w:szCs w:val="24"/>
        </w:rPr>
        <w:br/>
        <w:t xml:space="preserve">All may see how slippery places all courtiers stand in</w:t>
      </w:r>
      <w:r>
        <w:rPr>
          <w:color w:val="000000"/>
          <w:sz w:val="24"/>
          <w:szCs w:val="24"/>
        </w:rPr>
        <w:br/>
        <w:t xml:space="preserve">All things to be managed with faction</w:t>
      </w:r>
      <w:r>
        <w:rPr>
          <w:color w:val="000000"/>
          <w:sz w:val="24"/>
          <w:szCs w:val="24"/>
        </w:rPr>
        <w:br/>
        <w:t xml:space="preserve">All the innocent pleasure in the world</w:t>
      </w:r>
      <w:r>
        <w:rPr>
          <w:color w:val="000000"/>
          <w:sz w:val="24"/>
          <w:szCs w:val="24"/>
        </w:rPr>
        <w:br/>
        <w:t xml:space="preserve">All the towne almost going out of towne (Plague panic)</w:t>
      </w:r>
      <w:r>
        <w:rPr>
          <w:color w:val="000000"/>
          <w:sz w:val="24"/>
          <w:szCs w:val="24"/>
        </w:rPr>
        <w:br/>
        <w:t xml:space="preserve">Ambassador—­that he is an honest man sent to lie abroad</w:t>
      </w:r>
      <w:r>
        <w:rPr>
          <w:color w:val="000000"/>
          <w:sz w:val="24"/>
          <w:szCs w:val="24"/>
        </w:rPr>
        <w:br/>
        <w:t xml:space="preserve">Amending of bad blood by borrowing from a better body</w:t>
      </w:r>
      <w:r>
        <w:rPr>
          <w:color w:val="000000"/>
          <w:sz w:val="24"/>
          <w:szCs w:val="24"/>
        </w:rPr>
        <w:br/>
        <w:t xml:space="preserve">Among all the beauties there, my wife was thought the greatest</w:t>
      </w:r>
      <w:r>
        <w:rPr>
          <w:color w:val="000000"/>
          <w:sz w:val="24"/>
          <w:szCs w:val="24"/>
        </w:rPr>
        <w:br/>
        <w:t xml:space="preserve">Among many lazy people that the diligent man becomes necessary</w:t>
      </w:r>
      <w:r>
        <w:rPr>
          <w:color w:val="000000"/>
          <w:sz w:val="24"/>
          <w:szCs w:val="24"/>
        </w:rPr>
        <w:br/>
        <w:t xml:space="preserve">An exceeding pretty lass, and right for the sport</w:t>
      </w:r>
      <w:r>
        <w:rPr>
          <w:color w:val="000000"/>
          <w:sz w:val="24"/>
          <w:szCs w:val="24"/>
        </w:rPr>
        <w:br/>
        <w:t xml:space="preserve">An offer of L500 for a Baronet’s dignity</w:t>
      </w:r>
      <w:r>
        <w:rPr>
          <w:color w:val="000000"/>
          <w:sz w:val="24"/>
          <w:szCs w:val="24"/>
        </w:rPr>
        <w:br/>
        <w:t xml:space="preserve">And for his beef, says he, “Look how fat it is”</w:t>
      </w:r>
      <w:r>
        <w:rPr>
          <w:color w:val="000000"/>
          <w:sz w:val="24"/>
          <w:szCs w:val="24"/>
        </w:rPr>
        <w:br/>
        <w:t xml:space="preserve">And the woman so silly, as to let her go that took it</w:t>
      </w:r>
      <w:r>
        <w:rPr>
          <w:color w:val="000000"/>
          <w:sz w:val="24"/>
          <w:szCs w:val="24"/>
        </w:rPr>
        <w:br/>
        <w:t xml:space="preserve">And if ever I fall on it again, I deserve to be undone</w:t>
      </w:r>
      <w:r>
        <w:rPr>
          <w:color w:val="000000"/>
          <w:sz w:val="24"/>
          <w:szCs w:val="24"/>
        </w:rPr>
        <w:br/>
        <w:t xml:space="preserve">And will not kiss a woman since his wife’s death</w:t>
      </w:r>
      <w:r>
        <w:rPr>
          <w:color w:val="000000"/>
          <w:sz w:val="24"/>
          <w:szCs w:val="24"/>
        </w:rPr>
        <w:br/>
        <w:t xml:space="preserve">And a deal of do of which I am weary</w:t>
      </w:r>
      <w:r>
        <w:rPr>
          <w:color w:val="000000"/>
          <w:sz w:val="24"/>
          <w:szCs w:val="24"/>
        </w:rPr>
        <w:br/>
        <w:t xml:space="preserve">And they did lay pigeons to his feet</w:t>
      </w:r>
      <w:r>
        <w:rPr>
          <w:color w:val="000000"/>
          <w:sz w:val="24"/>
          <w:szCs w:val="24"/>
        </w:rPr>
        <w:br/>
        <w:t xml:space="preserve">And there, did what I would with her</w:t>
      </w:r>
      <w:r>
        <w:rPr>
          <w:color w:val="000000"/>
          <w:sz w:val="24"/>
          <w:szCs w:val="24"/>
        </w:rPr>
        <w:br/>
        <w:t xml:space="preserve">And so to sleep till the morning, but was bit cruelly</w:t>
      </w:r>
      <w:r>
        <w:rPr>
          <w:color w:val="000000"/>
          <w:sz w:val="24"/>
          <w:szCs w:val="24"/>
        </w:rPr>
        <w:br/>
        <w:t xml:space="preserve">And so to bed and there entertained her with great content</w:t>
      </w:r>
      <w:r>
        <w:rPr>
          <w:color w:val="000000"/>
          <w:sz w:val="24"/>
          <w:szCs w:val="24"/>
        </w:rPr>
        <w:br/>
        <w:t xml:space="preserve">And all to dinner and sat down to the King saving myself</w:t>
      </w:r>
      <w:r>
        <w:rPr>
          <w:color w:val="000000"/>
          <w:sz w:val="24"/>
          <w:szCs w:val="24"/>
        </w:rPr>
        <w:br/>
        <w:t xml:space="preserve">And feeling for a chamber-pott, there was none</w:t>
      </w:r>
      <w:r>
        <w:rPr>
          <w:color w:val="000000"/>
          <w:sz w:val="24"/>
          <w:szCs w:val="24"/>
        </w:rPr>
        <w:br/>
        <w:t xml:space="preserve">And with the great men in curing of their claps</w:t>
      </w:r>
      <w:r>
        <w:rPr>
          <w:color w:val="000000"/>
          <w:sz w:val="24"/>
          <w:szCs w:val="24"/>
        </w:rPr>
        <w:br/>
        <w:t xml:space="preserve">And so to bed, my father lying with me in Ashwell’s bed</w:t>
      </w:r>
      <w:r>
        <w:rPr>
          <w:color w:val="000000"/>
          <w:sz w:val="24"/>
          <w:szCs w:val="24"/>
        </w:rPr>
        <w:br/>
        <w:t xml:space="preserve">And in all this not so much as one</w:t>
      </w:r>
      <w:r>
        <w:rPr>
          <w:color w:val="000000"/>
          <w:sz w:val="24"/>
          <w:szCs w:val="24"/>
        </w:rPr>
        <w:br/>
        <w:t xml:space="preserve">And so by coach, though hard to get it, being rainy, home</w:t>
      </w:r>
      <w:r>
        <w:rPr>
          <w:color w:val="000000"/>
          <w:sz w:val="24"/>
          <w:szCs w:val="24"/>
        </w:rPr>
        <w:br/>
        <w:t xml:space="preserve">Angling with a minikin, a gut-string varnished over</w:t>
      </w:r>
      <w:r>
        <w:rPr>
          <w:color w:val="000000"/>
          <w:sz w:val="24"/>
          <w:szCs w:val="24"/>
        </w:rPr>
        <w:br/>
        <w:t xml:space="preserve">Angry, and so continued till bed, and did not sleep friends</w:t>
      </w:r>
      <w:r>
        <w:rPr>
          <w:color w:val="000000"/>
          <w:sz w:val="24"/>
          <w:szCs w:val="24"/>
        </w:rPr>
        <w:br/>
        <w:t xml:space="preserve">Anthem anything but instrumentall musique with the voice</w:t>
      </w:r>
      <w:r>
        <w:rPr>
          <w:color w:val="000000"/>
          <w:sz w:val="24"/>
          <w:szCs w:val="24"/>
        </w:rPr>
        <w:br/>
        <w:t xml:space="preserve">Apprehend about one hundred Quakers</w:t>
      </w:r>
      <w:r>
        <w:rPr>
          <w:color w:val="000000"/>
          <w:sz w:val="24"/>
          <w:szCs w:val="24"/>
        </w:rPr>
        <w:br/>
        <w:t xml:space="preserve">Apprehension of the King of France’s invading us</w:t>
      </w:r>
      <w:r>
        <w:rPr>
          <w:color w:val="000000"/>
          <w:sz w:val="24"/>
          <w:szCs w:val="24"/>
        </w:rPr>
        <w:br/>
        <w:t xml:space="preserve">Aptness I have to be troubled at any thing that crosses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51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me</w:t>
      </w:r>
      <w:r>
        <w:rPr>
          <w:color w:val="000000"/>
          <w:sz w:val="24"/>
          <w:szCs w:val="24"/>
        </w:rPr>
        <w:br/>
        <w:t xml:space="preserve">Archbishop is a wencher, and known to be so</w:t>
      </w:r>
      <w:r>
        <w:rPr>
          <w:color w:val="000000"/>
          <w:sz w:val="24"/>
          <w:szCs w:val="24"/>
        </w:rPr>
        <w:br/>
        <w:t xml:space="preserve">As much his friend as his interest will let him</w:t>
      </w:r>
      <w:r>
        <w:rPr>
          <w:color w:val="000000"/>
          <w:sz w:val="24"/>
          <w:szCs w:val="24"/>
        </w:rPr>
        <w:br/>
        <w:t xml:space="preserve">As very a gossip speaking of her neighbours as any body</w:t>
      </w:r>
      <w:r>
        <w:rPr>
          <w:color w:val="000000"/>
          <w:sz w:val="24"/>
          <w:szCs w:val="24"/>
        </w:rPr>
        <w:br/>
        <w:t xml:space="preserve">As all other women, cry, and yet talk of other things</w:t>
      </w:r>
      <w:r>
        <w:rPr>
          <w:color w:val="000000"/>
          <w:sz w:val="24"/>
          <w:szCs w:val="24"/>
        </w:rPr>
        <w:br/>
        <w:t xml:space="preserve">As he called it, the King’s seventeenth whore abroad</w:t>
      </w:r>
      <w:r>
        <w:rPr>
          <w:color w:val="000000"/>
          <w:sz w:val="24"/>
          <w:szCs w:val="24"/>
        </w:rPr>
        <w:br/>
        <w:t xml:space="preserve">As all things else did not come up to my expectations</w:t>
      </w:r>
      <w:r>
        <w:rPr>
          <w:color w:val="000000"/>
          <w:sz w:val="24"/>
          <w:szCs w:val="24"/>
        </w:rPr>
        <w:br/>
        <w:t xml:space="preserve">Ashamed at myself for this losse of time</w:t>
      </w:r>
      <w:r>
        <w:rPr>
          <w:color w:val="000000"/>
          <w:sz w:val="24"/>
          <w:szCs w:val="24"/>
        </w:rPr>
        <w:br/>
        <w:t xml:space="preserve">Asleep, while the wench sat mending my breeches by my bedside</w:t>
      </w:r>
      <w:r>
        <w:rPr>
          <w:color w:val="000000"/>
          <w:sz w:val="24"/>
          <w:szCs w:val="24"/>
        </w:rPr>
        <w:br/>
        <w:t xml:space="preserve">At work, till I was almost blind, which makes my heart sad</w:t>
      </w:r>
      <w:r>
        <w:rPr>
          <w:color w:val="000000"/>
          <w:sz w:val="24"/>
          <w:szCs w:val="24"/>
        </w:rPr>
        <w:br/>
        <w:t xml:space="preserve">At least 12 or 14,000 people in the street (to see the hanging)</w:t>
      </w:r>
      <w:r>
        <w:rPr>
          <w:color w:val="000000"/>
          <w:sz w:val="24"/>
          <w:szCs w:val="24"/>
        </w:rPr>
        <w:br/>
        <w:t xml:space="preserve">At a loss whether it will be better for me to have him die</w:t>
      </w:r>
      <w:r>
        <w:rPr>
          <w:color w:val="000000"/>
          <w:sz w:val="24"/>
          <w:szCs w:val="24"/>
        </w:rPr>
        <w:br/>
        <w:t xml:space="preserve">At last we pretty good friends</w:t>
      </w:r>
      <w:r>
        <w:rPr>
          <w:color w:val="000000"/>
          <w:sz w:val="24"/>
          <w:szCs w:val="24"/>
        </w:rPr>
        <w:br/>
        <w:t xml:space="preserve">Badge of slavery upon the whole people (taxes)</w:t>
      </w:r>
      <w:r>
        <w:rPr>
          <w:color w:val="000000"/>
          <w:sz w:val="24"/>
          <w:szCs w:val="24"/>
        </w:rPr>
        <w:br/>
        <w:t xml:space="preserve">Bagwell’s wife waited at the door, and went with me to my office</w:t>
      </w:r>
      <w:r>
        <w:rPr>
          <w:color w:val="000000"/>
          <w:sz w:val="24"/>
          <w:szCs w:val="24"/>
        </w:rPr>
        <w:br/>
        <w:t xml:space="preserve">Baited at Islington, and so late home about 11 at night</w:t>
      </w:r>
      <w:r>
        <w:rPr>
          <w:color w:val="000000"/>
          <w:sz w:val="24"/>
          <w:szCs w:val="24"/>
        </w:rPr>
        <w:br/>
        <w:t xml:space="preserve">Baker’s house in Pudding Lane, where the late great fire begun</w:t>
      </w:r>
      <w:r>
        <w:rPr>
          <w:color w:val="000000"/>
          <w:sz w:val="24"/>
          <w:szCs w:val="24"/>
        </w:rPr>
        <w:br/>
        <w:t xml:space="preserve">Barkley swearing that he and others had lain with her often</w:t>
      </w:r>
      <w:r>
        <w:rPr>
          <w:color w:val="000000"/>
          <w:sz w:val="24"/>
          <w:szCs w:val="24"/>
        </w:rPr>
        <w:br/>
        <w:t xml:space="preserve">Baseness and looseness of the Court</w:t>
      </w:r>
      <w:r>
        <w:rPr>
          <w:color w:val="000000"/>
          <w:sz w:val="24"/>
          <w:szCs w:val="24"/>
        </w:rPr>
        <w:br/>
        <w:t xml:space="preserve">Bath at the top of his house</w:t>
      </w:r>
      <w:r>
        <w:rPr>
          <w:color w:val="000000"/>
          <w:sz w:val="24"/>
          <w:szCs w:val="24"/>
        </w:rPr>
        <w:br/>
        <w:t xml:space="preserve">Beare-garden</w:t>
      </w:r>
      <w:r>
        <w:rPr>
          <w:color w:val="000000"/>
          <w:sz w:val="24"/>
          <w:szCs w:val="24"/>
        </w:rPr>
        <w:br/>
        <w:t xml:space="preserve">Bearing more sayle will go faster than any other ships(multihull</w:t>
      </w:r>
      <w:r>
        <w:rPr>
          <w:color w:val="000000"/>
          <w:sz w:val="24"/>
          <w:szCs w:val="24"/>
        </w:rPr>
        <w:br/>
        <w:t xml:space="preserve">Beating of a poor little dog to death, letting it lie</w:t>
      </w:r>
      <w:r>
        <w:rPr>
          <w:color w:val="000000"/>
          <w:sz w:val="24"/>
          <w:szCs w:val="24"/>
        </w:rPr>
        <w:br/>
        <w:t xml:space="preserve">Because I would not be over sure of any thing</w:t>
      </w:r>
      <w:r>
        <w:rPr>
          <w:color w:val="000000"/>
          <w:sz w:val="24"/>
          <w:szCs w:val="24"/>
        </w:rPr>
        <w:br/>
        <w:t xml:space="preserve">Before I sent my boy out with them, I beat him for a lie</w:t>
      </w:r>
      <w:r>
        <w:rPr>
          <w:color w:val="000000"/>
          <w:sz w:val="24"/>
          <w:szCs w:val="24"/>
        </w:rPr>
        <w:br/>
        <w:t xml:space="preserve">Began discourse of my not getting of children</w:t>
      </w:r>
      <w:r>
        <w:rPr>
          <w:color w:val="000000"/>
          <w:sz w:val="24"/>
          <w:szCs w:val="24"/>
        </w:rPr>
        <w:br/>
        <w:t xml:space="preserve">Beginnings of discontents take so much root between us</w:t>
      </w:r>
      <w:r>
        <w:rPr>
          <w:color w:val="000000"/>
          <w:sz w:val="24"/>
          <w:szCs w:val="24"/>
        </w:rPr>
        <w:br/>
        <w:t xml:space="preserve">Begun to write idle and from the purpose</w:t>
      </w:r>
      <w:r>
        <w:rPr>
          <w:color w:val="000000"/>
          <w:sz w:val="24"/>
          <w:szCs w:val="24"/>
        </w:rPr>
        <w:br/>
        <w:t xml:space="preserve">Begun to smell, and so I caused it to be set forth (corpse)</w:t>
      </w:r>
      <w:r>
        <w:rPr>
          <w:color w:val="000000"/>
          <w:sz w:val="24"/>
          <w:szCs w:val="24"/>
        </w:rPr>
        <w:br/>
        <w:t xml:space="preserve">Being able to do little business (but the less the better)</w:t>
      </w:r>
      <w:r>
        <w:rPr>
          <w:color w:val="000000"/>
          <w:sz w:val="24"/>
          <w:szCs w:val="24"/>
        </w:rPr>
        <w:br/>
        <w:t xml:space="preserve">Being the first Wednesday of the month</w:t>
      </w:r>
      <w:r>
        <w:rPr>
          <w:color w:val="000000"/>
          <w:sz w:val="24"/>
          <w:szCs w:val="24"/>
        </w:rPr>
        <w:br/>
        <w:t xml:space="preserve">Being there, and seeming to do something, while we do not</w:t>
      </w:r>
      <w:r>
        <w:rPr>
          <w:color w:val="000000"/>
          <w:sz w:val="24"/>
          <w:szCs w:val="24"/>
        </w:rPr>
        <w:br/>
        <w:t xml:space="preserve">Being cleansed of lice this day by my wife</w:t>
      </w:r>
      <w:r>
        <w:rPr>
          <w:color w:val="000000"/>
          <w:sz w:val="24"/>
          <w:szCs w:val="24"/>
        </w:rPr>
        <w:br/>
        <w:t xml:space="preserve">Being examined at Allgate, whether we were husbands and wives</w:t>
      </w:r>
      <w:r>
        <w:rPr>
          <w:color w:val="000000"/>
          <w:sz w:val="24"/>
          <w:szCs w:val="24"/>
        </w:rPr>
        <w:br/>
        <w:t xml:space="preserve">Being five years behindhand for their wages (court musicians)</w:t>
      </w:r>
      <w:r>
        <w:rPr>
          <w:color w:val="000000"/>
          <w:sz w:val="24"/>
          <w:szCs w:val="24"/>
        </w:rPr>
        <w:br/>
        <w:t xml:space="preserve">Being sure never to see the like again in this world</w:t>
      </w:r>
      <w:r>
        <w:rPr>
          <w:color w:val="000000"/>
          <w:sz w:val="24"/>
          <w:szCs w:val="24"/>
        </w:rPr>
        <w:br/>
        <w:t xml:space="preserve">Being the people that, at last, will be found the wisest</w:t>
      </w:r>
      <w:r>
        <w:rPr>
          <w:color w:val="000000"/>
          <w:sz w:val="24"/>
          <w:szCs w:val="24"/>
        </w:rPr>
        <w:br/>
        <w:t xml:space="preserve">Being very poor and mean as to the bearing with trouble</w:t>
      </w:r>
      <w:r>
        <w:rPr>
          <w:color w:val="000000"/>
          <w:sz w:val="24"/>
          <w:szCs w:val="24"/>
        </w:rPr>
        <w:br/>
        <w:t xml:space="preserve">Being taken with a Psalmbook or Testament</w:t>
      </w:r>
      <w:r>
        <w:rPr>
          <w:color w:val="000000"/>
          <w:sz w:val="24"/>
          <w:szCs w:val="24"/>
        </w:rPr>
        <w:br/>
        <w:t xml:space="preserve">Believe that England and France were once the same continent</w:t>
      </w:r>
      <w:r>
        <w:rPr>
          <w:color w:val="000000"/>
          <w:sz w:val="24"/>
          <w:szCs w:val="24"/>
        </w:rPr>
        <w:br/>
        <w:t xml:space="preserve">Below what people think these great people say and do</w:t>
      </w:r>
      <w:r>
        <w:rPr>
          <w:color w:val="000000"/>
          <w:sz w:val="24"/>
          <w:szCs w:val="24"/>
        </w:rPr>
        <w:br/>
        <w:t xml:space="preserve">Best fence against the Parliament’s present fury is delay</w:t>
      </w:r>
      <w:r>
        <w:rPr>
          <w:color w:val="000000"/>
          <w:sz w:val="24"/>
          <w:szCs w:val="24"/>
        </w:rPr>
        <w:br/>
        <w:t xml:space="preserve">Best poem that ever was wrote (Siege of Rhodes)</w:t>
      </w:r>
      <w:r>
        <w:rPr>
          <w:color w:val="000000"/>
          <w:sz w:val="24"/>
          <w:szCs w:val="24"/>
        </w:rPr>
        <w:br/>
        <w:t xml:space="preserve">Better the musique, the more sicke it makes him</w:t>
      </w:r>
      <w:r>
        <w:rPr>
          <w:color w:val="000000"/>
          <w:sz w:val="24"/>
          <w:szCs w:val="24"/>
        </w:rPr>
        <w:br/>
        <w:t xml:space="preserve">Better now than never</w:t>
      </w:r>
      <w:r>
        <w:rPr>
          <w:color w:val="000000"/>
          <w:sz w:val="24"/>
          <w:szCs w:val="24"/>
        </w:rPr>
        <w:br/>
        <w:t xml:space="preserve">Better we think than most other couples do</w:t>
      </w:r>
      <w:r>
        <w:rPr>
          <w:color w:val="000000"/>
          <w:sz w:val="24"/>
          <w:szCs w:val="24"/>
        </w:rPr>
        <w:br/>
        <w:t xml:space="preserve">Bewailing the vanity and disorders of the age</w:t>
      </w:r>
      <w:r>
        <w:rPr>
          <w:color w:val="000000"/>
          <w:sz w:val="24"/>
          <w:szCs w:val="24"/>
        </w:rPr>
        <w:br/>
        <w:t xml:space="preserve">Bill against importing Irish cattle</w:t>
      </w:r>
      <w:r>
        <w:rPr>
          <w:color w:val="000000"/>
          <w:sz w:val="24"/>
          <w:szCs w:val="24"/>
        </w:rPr>
        <w:br/>
        <w:t xml:space="preserve">Bill against importing Cattle from Ireland</w:t>
      </w:r>
      <w:r>
        <w:rPr>
          <w:color w:val="000000"/>
          <w:sz w:val="24"/>
          <w:szCs w:val="24"/>
        </w:rPr>
        <w:br/>
        <w:t xml:space="preserve">Bite at the stone, and not at the hand that flings it</w:t>
      </w:r>
      <w:r>
        <w:rPr>
          <w:color w:val="000000"/>
          <w:sz w:val="24"/>
          <w:szCs w:val="24"/>
        </w:rPr>
        <w:br/>
        <w:t xml:space="preserve">Bleeding behind by leeches will cure him</w:t>
      </w:r>
      <w:r>
        <w:rPr>
          <w:color w:val="000000"/>
          <w:sz w:val="24"/>
          <w:szCs w:val="24"/>
        </w:rPr>
        <w:br/>
        <w:t xml:space="preserve">Bold to deliver what he thinks on every occasion</w:t>
      </w:r>
      <w:r>
        <w:rPr>
          <w:color w:val="000000"/>
          <w:sz w:val="24"/>
          <w:szCs w:val="24"/>
        </w:rPr>
        <w:br/>
        <w:t xml:space="preserve">Book itself, and both it and them not worth a turd</w:t>
      </w:r>
      <w:r>
        <w:rPr>
          <w:color w:val="000000"/>
          <w:sz w:val="24"/>
          <w:szCs w:val="24"/>
        </w:rPr>
        <w:br/>
        <w:t xml:space="preserve">Bookseller’s, and there looked for Montaigne’s Essays</w:t>
      </w:r>
      <w:r>
        <w:rPr>
          <w:color w:val="000000"/>
          <w:sz w:val="24"/>
          <w:szCs w:val="24"/>
        </w:rPr>
        <w:br/>
        <w:t xml:space="preserve">Bottle of strong water; whereof now and then a sip did me good</w:t>
      </w:r>
      <w:r>
        <w:rPr>
          <w:color w:val="000000"/>
          <w:sz w:val="24"/>
          <w:szCs w:val="24"/>
        </w:rPr>
        <w:br/>
        <w:t xml:space="preserve">Bought for the love of the binding three books</w:t>
      </w:r>
      <w:r>
        <w:rPr>
          <w:color w:val="000000"/>
          <w:sz w:val="24"/>
          <w:szCs w:val="24"/>
        </w:rPr>
        <w:br/>
        <w:t xml:space="preserve">Bought Montaigne’s Essays, in English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52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Bowling-ally (where lords and ladies are now at bowles)</w:t>
      </w:r>
      <w:r>
        <w:rPr>
          <w:color w:val="000000"/>
          <w:sz w:val="24"/>
          <w:szCs w:val="24"/>
        </w:rPr>
        <w:br/>
        <w:t xml:space="preserve">Boy up to-night for his sister to teach him to put me to bed</w:t>
      </w:r>
      <w:r>
        <w:rPr>
          <w:color w:val="000000"/>
          <w:sz w:val="24"/>
          <w:szCs w:val="24"/>
        </w:rPr>
        <w:br/>
        <w:t xml:space="preserve">Bring me a periwig, but it was full of nits</w:t>
      </w:r>
      <w:r>
        <w:rPr>
          <w:color w:val="000000"/>
          <w:sz w:val="24"/>
          <w:szCs w:val="24"/>
        </w:rPr>
        <w:br/>
        <w:t xml:space="preserve">Bringing over one discontented man, you raise up three</w:t>
      </w:r>
      <w:r>
        <w:rPr>
          <w:color w:val="000000"/>
          <w:sz w:val="24"/>
          <w:szCs w:val="24"/>
        </w:rPr>
        <w:br/>
        <w:t xml:space="preserve">Bristol milk (the sherry) in the vaults</w:t>
      </w:r>
      <w:r>
        <w:rPr>
          <w:color w:val="000000"/>
          <w:sz w:val="24"/>
          <w:szCs w:val="24"/>
        </w:rPr>
        <w:br/>
        <w:t xml:space="preserve">Broken sort of people, that have not much to lose</w:t>
      </w:r>
      <w:r>
        <w:rPr>
          <w:color w:val="000000"/>
          <w:sz w:val="24"/>
          <w:szCs w:val="24"/>
        </w:rPr>
        <w:br/>
        <w:t xml:space="preserve">Burned it, that it might not be among my books to my shame</w:t>
      </w:r>
      <w:r>
        <w:rPr>
          <w:color w:val="000000"/>
          <w:sz w:val="24"/>
          <w:szCs w:val="24"/>
        </w:rPr>
        <w:br/>
        <w:t xml:space="preserve">Business of abusing the Puritans begins to grow stale</w:t>
      </w:r>
      <w:r>
        <w:rPr>
          <w:color w:val="000000"/>
          <w:sz w:val="24"/>
          <w:szCs w:val="24"/>
        </w:rPr>
        <w:br/>
        <w:t xml:space="preserve">But fit she should live where he hath a mind</w:t>
      </w:r>
      <w:r>
        <w:rPr>
          <w:color w:val="000000"/>
          <w:sz w:val="24"/>
          <w:szCs w:val="24"/>
        </w:rPr>
        <w:br/>
        <w:t xml:space="preserve">But pretty! how I took another pretty woman for her</w:t>
      </w:r>
      <w:r>
        <w:rPr>
          <w:color w:val="000000"/>
          <w:sz w:val="24"/>
          <w:szCs w:val="24"/>
        </w:rPr>
        <w:br/>
        <w:t xml:space="preserve">But she loves not that I should speak of Mrs. Pierce</w:t>
      </w:r>
      <w:r>
        <w:rPr>
          <w:color w:val="000000"/>
          <w:sz w:val="24"/>
          <w:szCs w:val="24"/>
        </w:rPr>
        <w:br/>
        <w:t xml:space="preserve">But a woful rude rabble there was, and such noises</w:t>
      </w:r>
      <w:r>
        <w:rPr>
          <w:color w:val="000000"/>
          <w:sz w:val="24"/>
          <w:szCs w:val="24"/>
        </w:rPr>
        <w:br/>
        <w:t xml:space="preserve">But how many years I cannot tell; but my wife says ten</w:t>
      </w:r>
      <w:r>
        <w:rPr>
          <w:color w:val="000000"/>
          <w:sz w:val="24"/>
          <w:szCs w:val="24"/>
        </w:rPr>
        <w:br/>
        <w:t xml:space="preserve">But what they did, I did not enquire</w:t>
      </w:r>
      <w:r>
        <w:rPr>
          <w:color w:val="000000"/>
          <w:sz w:val="24"/>
          <w:szCs w:val="24"/>
        </w:rPr>
        <w:br/>
        <w:t xml:space="preserve">But so fearful I am of discontenting my wife</w:t>
      </w:r>
      <w:r>
        <w:rPr>
          <w:color w:val="000000"/>
          <w:sz w:val="24"/>
          <w:szCs w:val="24"/>
        </w:rPr>
        <w:br/>
        <w:t xml:space="preserve">But do it with mighty vanity and talking</w:t>
      </w:r>
      <w:r>
        <w:rPr>
          <w:color w:val="000000"/>
          <w:sz w:val="24"/>
          <w:szCs w:val="24"/>
        </w:rPr>
        <w:br/>
        <w:t xml:space="preserve">But the wench went, and I believe had her turn served</w:t>
      </w:r>
      <w:r>
        <w:rPr>
          <w:color w:val="000000"/>
          <w:sz w:val="24"/>
          <w:szCs w:val="24"/>
        </w:rPr>
        <w:br/>
        <w:t xml:space="preserve">But I think I am not bound to discover myself</w:t>
      </w:r>
      <w:r>
        <w:rPr>
          <w:color w:val="000000"/>
          <w:sz w:val="24"/>
          <w:szCs w:val="24"/>
        </w:rPr>
        <w:br/>
        <w:t xml:space="preserve">But we were friends again as we are always</w:t>
      </w:r>
      <w:r>
        <w:rPr>
          <w:color w:val="000000"/>
          <w:sz w:val="24"/>
          <w:szCs w:val="24"/>
        </w:rPr>
        <w:br/>
        <w:t xml:space="preserve">But this the world believes, and so let them</w:t>
      </w:r>
      <w:r>
        <w:rPr>
          <w:color w:val="000000"/>
          <w:sz w:val="24"/>
          <w:szCs w:val="24"/>
        </w:rPr>
        <w:br/>
        <w:t xml:space="preserve">But if she will ruin herself, I cannot help it</w:t>
      </w:r>
      <w:r>
        <w:rPr>
          <w:color w:val="000000"/>
          <w:sz w:val="24"/>
          <w:szCs w:val="24"/>
        </w:rPr>
        <w:br/>
        <w:t xml:space="preserve">But my wife vexed, which vexed me</w:t>
      </w:r>
      <w:r>
        <w:rPr>
          <w:color w:val="000000"/>
          <w:sz w:val="24"/>
          <w:szCs w:val="24"/>
        </w:rPr>
        <w:br/>
        <w:t xml:space="preserve">But get no ground there yet</w:t>
      </w:r>
      <w:r>
        <w:rPr>
          <w:color w:val="000000"/>
          <w:sz w:val="24"/>
          <w:szCs w:val="24"/>
        </w:rPr>
        <w:br/>
        <w:t xml:space="preserve">Buy some roll-tobacco to smell to and chaw</w:t>
      </w:r>
      <w:r>
        <w:rPr>
          <w:color w:val="000000"/>
          <w:sz w:val="24"/>
          <w:szCs w:val="24"/>
        </w:rPr>
        <w:br/>
        <w:t xml:space="preserve">Buying up of goods in case there should be war</w:t>
      </w:r>
      <w:r>
        <w:rPr>
          <w:color w:val="000000"/>
          <w:sz w:val="24"/>
          <w:szCs w:val="24"/>
        </w:rPr>
        <w:br/>
        <w:t xml:space="preserve">Buying his place of my Lord Barkely</w:t>
      </w:r>
      <w:r>
        <w:rPr>
          <w:color w:val="000000"/>
          <w:sz w:val="24"/>
          <w:szCs w:val="24"/>
        </w:rPr>
        <w:br/>
        <w:t xml:space="preserve">By his many words and no understanding, confound himself</w:t>
      </w:r>
      <w:r>
        <w:rPr>
          <w:color w:val="000000"/>
          <w:sz w:val="24"/>
          <w:szCs w:val="24"/>
        </w:rPr>
        <w:br/>
        <w:t xml:space="preserve">By chewing of tobacco is become very fat and sallow</w:t>
      </w:r>
      <w:r>
        <w:rPr>
          <w:color w:val="000000"/>
          <w:sz w:val="24"/>
          <w:szCs w:val="24"/>
        </w:rPr>
        <w:br/>
        <w:t xml:space="preserve">By and by met at her chamber, and there did what I would</w:t>
      </w:r>
      <w:r>
        <w:rPr>
          <w:color w:val="000000"/>
          <w:sz w:val="24"/>
          <w:szCs w:val="24"/>
        </w:rPr>
        <w:br/>
        <w:t xml:space="preserve">By her wedding-ring, I suppose he hath married her at last</w:t>
      </w:r>
      <w:r>
        <w:rPr>
          <w:color w:val="000000"/>
          <w:sz w:val="24"/>
          <w:szCs w:val="24"/>
        </w:rPr>
        <w:br/>
        <w:t xml:space="preserve">Called at a little ale-house, and had an eele pye</w:t>
      </w:r>
      <w:r>
        <w:rPr>
          <w:color w:val="000000"/>
          <w:sz w:val="24"/>
          <w:szCs w:val="24"/>
        </w:rPr>
        <w:br/>
        <w:t xml:space="preserve">Calling me dog and rogue, and that I had a rotten heart</w:t>
      </w:r>
      <w:r>
        <w:rPr>
          <w:color w:val="000000"/>
          <w:sz w:val="24"/>
          <w:szCs w:val="24"/>
        </w:rPr>
        <w:br/>
        <w:t xml:space="preserve">Came to bed to me, but all would not make me friends</w:t>
      </w:r>
      <w:r>
        <w:rPr>
          <w:color w:val="000000"/>
          <w:sz w:val="24"/>
          <w:szCs w:val="24"/>
        </w:rPr>
        <w:br/>
        <w:t xml:space="preserve">Cannot but be with the workmen to see things done to my mind</w:t>
      </w:r>
      <w:r>
        <w:rPr>
          <w:color w:val="000000"/>
          <w:sz w:val="24"/>
          <w:szCs w:val="24"/>
        </w:rPr>
        <w:br/>
        <w:t xml:space="preserve">Cannot get suitably, without breach of his honour</w:t>
      </w:r>
      <w:r>
        <w:rPr>
          <w:color w:val="000000"/>
          <w:sz w:val="24"/>
          <w:szCs w:val="24"/>
        </w:rPr>
        <w:br/>
        <w:t xml:space="preserve">Cannot bring myself to mind my business</w:t>
      </w:r>
      <w:r>
        <w:rPr>
          <w:color w:val="000000"/>
          <w:sz w:val="24"/>
          <w:szCs w:val="24"/>
        </w:rPr>
        <w:br/>
        <w:t xml:space="preserve">Cannot be clean to go so many bodies together in the same water</w:t>
      </w:r>
      <w:r>
        <w:rPr>
          <w:color w:val="000000"/>
          <w:sz w:val="24"/>
          <w:szCs w:val="24"/>
        </w:rPr>
        <w:br/>
        <w:t xml:space="preserve">Care not for his commands, and especially on Sundays</w:t>
      </w:r>
      <w:r>
        <w:rPr>
          <w:color w:val="000000"/>
          <w:sz w:val="24"/>
          <w:szCs w:val="24"/>
        </w:rPr>
        <w:br/>
        <w:t xml:space="preserve">Carry them to a box, which did cost me 20s., besides oranges</w:t>
      </w:r>
      <w:r>
        <w:rPr>
          <w:color w:val="000000"/>
          <w:sz w:val="24"/>
          <w:szCs w:val="24"/>
        </w:rPr>
        <w:br/>
        <w:t xml:space="preserve">Cast stones with his horne crooke</w:t>
      </w:r>
      <w:r>
        <w:rPr>
          <w:color w:val="000000"/>
          <w:sz w:val="24"/>
          <w:szCs w:val="24"/>
        </w:rPr>
        <w:br/>
        <w:t xml:space="preserve">Castlemayne is sicke again, people think, slipping her filly</w:t>
      </w:r>
      <w:r>
        <w:rPr>
          <w:color w:val="000000"/>
          <w:sz w:val="24"/>
          <w:szCs w:val="24"/>
        </w:rPr>
        <w:br/>
        <w:t xml:space="preserve">Catched cold yesterday by putting off my stockings</w:t>
      </w:r>
      <w:r>
        <w:rPr>
          <w:color w:val="000000"/>
          <w:sz w:val="24"/>
          <w:szCs w:val="24"/>
        </w:rPr>
        <w:br/>
        <w:t xml:space="preserve">Catholiques are everywhere and bold</w:t>
      </w:r>
      <w:r>
        <w:rPr>
          <w:color w:val="000000"/>
          <w:sz w:val="24"/>
          <w:szCs w:val="24"/>
        </w:rPr>
        <w:br/>
        <w:t xml:space="preserve">Caustic attack on Sir Robert Howard</w:t>
      </w:r>
      <w:r>
        <w:rPr>
          <w:color w:val="000000"/>
          <w:sz w:val="24"/>
          <w:szCs w:val="24"/>
        </w:rPr>
        <w:br/>
        <w:t xml:space="preserve">Cavaliers have now the upper hand clear of the Presbyterians</w:t>
      </w:r>
      <w:r>
        <w:rPr>
          <w:color w:val="000000"/>
          <w:sz w:val="24"/>
          <w:szCs w:val="24"/>
        </w:rPr>
        <w:br/>
        <w:t xml:space="preserve">Certainly Annapolis must be defended,—­where is Annapolis? </w:t>
      </w:r>
      <w:r>
        <w:rPr>
          <w:color w:val="000000"/>
          <w:sz w:val="24"/>
          <w:szCs w:val="24"/>
        </w:rPr>
        <w:br/>
        <w:t xml:space="preserve">Charles Barkeley’s greatness is only his being pimp to the King</w:t>
      </w:r>
      <w:r>
        <w:rPr>
          <w:color w:val="000000"/>
          <w:sz w:val="24"/>
          <w:szCs w:val="24"/>
        </w:rPr>
        <w:br/>
        <w:t xml:space="preserve">Chatted with her, her husband out of the way</w:t>
      </w:r>
      <w:r>
        <w:rPr>
          <w:color w:val="000000"/>
          <w:sz w:val="24"/>
          <w:szCs w:val="24"/>
        </w:rPr>
        <w:br/>
        <w:t xml:space="preserve">Checking her last night in the coach in her long stories</w:t>
      </w:r>
      <w:r>
        <w:rPr>
          <w:color w:val="000000"/>
          <w:sz w:val="24"/>
          <w:szCs w:val="24"/>
        </w:rPr>
        <w:br/>
        <w:t xml:space="preserve">Chief Court of judicature (House of Lords)</w:t>
      </w:r>
      <w:r>
        <w:rPr>
          <w:color w:val="000000"/>
          <w:sz w:val="24"/>
          <w:szCs w:val="24"/>
        </w:rPr>
        <w:br/>
        <w:t xml:space="preserve">Chocolate was introduced into England about the year 1652</w:t>
      </w:r>
      <w:r>
        <w:rPr>
          <w:color w:val="000000"/>
          <w:sz w:val="24"/>
          <w:szCs w:val="24"/>
        </w:rPr>
        <w:br/>
        <w:t xml:space="preserve">Church, where a most insipid young coxcomb preached</w:t>
      </w:r>
      <w:r>
        <w:rPr>
          <w:color w:val="000000"/>
          <w:sz w:val="24"/>
          <w:szCs w:val="24"/>
        </w:rPr>
        <w:br/>
        <w:t xml:space="preserve">City to be burned, and the Papists to cut our throats</w:t>
      </w:r>
      <w:r>
        <w:rPr>
          <w:color w:val="000000"/>
          <w:sz w:val="24"/>
          <w:szCs w:val="24"/>
        </w:rPr>
        <w:br/>
        <w:t xml:space="preserve">City pay him great respect, and he the like to the meanest</w:t>
      </w:r>
      <w:r>
        <w:rPr>
          <w:color w:val="000000"/>
          <w:sz w:val="24"/>
          <w:szCs w:val="24"/>
        </w:rPr>
        <w:br/>
        <w:t xml:space="preserve">Clap of the pox which he got about twelve years ago</w:t>
      </w:r>
      <w:r>
        <w:rPr>
          <w:color w:val="000000"/>
          <w:sz w:val="24"/>
          <w:szCs w:val="24"/>
        </w:rPr>
        <w:br/>
        <w:t xml:space="preserve">Clean myself with warm water; my wife will have me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53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Coach to W. Coventry about Mrs. Pett, 1s. </w:t>
      </w:r>
      <w:r>
        <w:rPr>
          <w:color w:val="000000"/>
          <w:sz w:val="24"/>
          <w:szCs w:val="24"/>
        </w:rPr>
        <w:br/>
        <w:t xml:space="preserve">Comb my head clean, which I found so foul with powdering</w:t>
      </w:r>
      <w:r>
        <w:rPr>
          <w:color w:val="000000"/>
          <w:sz w:val="24"/>
          <w:szCs w:val="24"/>
        </w:rPr>
        <w:br/>
        <w:t xml:space="preserve">Come to see them in bed together, on their wedding-night</w:t>
      </w:r>
      <w:r>
        <w:rPr>
          <w:color w:val="000000"/>
          <w:sz w:val="24"/>
          <w:szCs w:val="24"/>
        </w:rPr>
        <w:br/>
        <w:t xml:space="preserve">Come to us out of bed in his furred mittens and furred cap</w:t>
      </w:r>
      <w:r>
        <w:rPr>
          <w:color w:val="000000"/>
          <w:sz w:val="24"/>
          <w:szCs w:val="24"/>
        </w:rPr>
        <w:br/>
        <w:t xml:space="preserve">Comely black woman.—­[The old expression for a brunette.]</w:t>
      </w:r>
      <w:r>
        <w:rPr>
          <w:color w:val="000000"/>
          <w:sz w:val="24"/>
          <w:szCs w:val="24"/>
        </w:rPr>
        <w:br/>
        <w:t xml:space="preserve">Coming to lay out a great deal of money in clothes for my wife</w:t>
      </w:r>
      <w:r>
        <w:rPr>
          <w:color w:val="000000"/>
          <w:sz w:val="24"/>
          <w:szCs w:val="24"/>
        </w:rPr>
        <w:br/>
        <w:t xml:space="preserve">Command of an army is not beholden to any body to make him King</w:t>
      </w:r>
      <w:r>
        <w:rPr>
          <w:color w:val="000000"/>
          <w:sz w:val="24"/>
          <w:szCs w:val="24"/>
        </w:rPr>
        <w:br/>
        <w:t xml:space="preserve">Commons, where there is nothing done but by passion, and faction</w:t>
      </w:r>
      <w:r>
        <w:rPr>
          <w:color w:val="000000"/>
          <w:sz w:val="24"/>
          <w:szCs w:val="24"/>
        </w:rPr>
        <w:br/>
        <w:t xml:space="preserve">Compliment from my aunt, which I take kindly as it is unusual</w:t>
      </w:r>
      <w:r>
        <w:rPr>
          <w:color w:val="000000"/>
          <w:sz w:val="24"/>
          <w:szCs w:val="24"/>
        </w:rPr>
        <w:br/>
        <w:t xml:space="preserve">Conceited, but that’s no matter to me</w:t>
      </w:r>
      <w:r>
        <w:rPr>
          <w:color w:val="000000"/>
          <w:sz w:val="24"/>
          <w:szCs w:val="24"/>
        </w:rPr>
        <w:br/>
        <w:t xml:space="preserve">Confidence, and vanity, and disparages everything</w:t>
      </w:r>
      <w:r>
        <w:rPr>
          <w:color w:val="000000"/>
          <w:sz w:val="24"/>
          <w:szCs w:val="24"/>
        </w:rPr>
        <w:br/>
        <w:t xml:space="preserve">Confusion of years in the case of the months of January (etc.)</w:t>
      </w:r>
      <w:r>
        <w:rPr>
          <w:color w:val="000000"/>
          <w:sz w:val="24"/>
          <w:szCs w:val="24"/>
        </w:rPr>
        <w:br/>
        <w:t xml:space="preserve">Consider that this is all the pleasure I live for in the world</w:t>
      </w:r>
      <w:r>
        <w:rPr>
          <w:color w:val="000000"/>
          <w:sz w:val="24"/>
          <w:szCs w:val="24"/>
        </w:rPr>
        <w:br/>
        <w:t xml:space="preserve">Consult my pillow upon that and every great thing of my life</w:t>
      </w:r>
      <w:r>
        <w:rPr>
          <w:color w:val="000000"/>
          <w:sz w:val="24"/>
          <w:szCs w:val="24"/>
        </w:rPr>
        <w:br/>
        <w:t xml:space="preserve">Contempt of the ceremoniousnesse of the King of Spayne</w:t>
      </w:r>
      <w:r>
        <w:rPr>
          <w:color w:val="000000"/>
          <w:sz w:val="24"/>
          <w:szCs w:val="24"/>
        </w:rPr>
        <w:br/>
        <w:t xml:space="preserve">Content as to be at our own home, after being abroad awhile</w:t>
      </w:r>
      <w:r>
        <w:rPr>
          <w:color w:val="000000"/>
          <w:sz w:val="24"/>
          <w:szCs w:val="24"/>
        </w:rPr>
        <w:br/>
        <w:t xml:space="preserve">Contracted for her as if he had been buying a horse</w:t>
      </w:r>
      <w:r>
        <w:rPr>
          <w:color w:val="000000"/>
          <w:sz w:val="24"/>
          <w:szCs w:val="24"/>
        </w:rPr>
        <w:br/>
        <w:t xml:space="preserve">Convenience of periwiggs is so great</w:t>
      </w:r>
      <w:r>
        <w:rPr>
          <w:color w:val="000000"/>
          <w:sz w:val="24"/>
          <w:szCs w:val="24"/>
        </w:rPr>
        <w:br/>
        <w:t xml:space="preserve">Copper to the value of L5,000</w:t>
      </w:r>
      <w:r>
        <w:rPr>
          <w:color w:val="000000"/>
          <w:sz w:val="24"/>
          <w:szCs w:val="24"/>
        </w:rPr>
        <w:br/>
        <w:t xml:space="preserve">Cost me L5, which troubles me, but yet do please me also</w:t>
      </w:r>
      <w:r>
        <w:rPr>
          <w:color w:val="000000"/>
          <w:sz w:val="24"/>
          <w:szCs w:val="24"/>
        </w:rPr>
        <w:br/>
        <w:t xml:space="preserve">Costs me 12d. a kiss after the first</w:t>
      </w:r>
      <w:r>
        <w:rPr>
          <w:color w:val="000000"/>
          <w:sz w:val="24"/>
          <w:szCs w:val="24"/>
        </w:rPr>
        <w:br/>
        <w:t xml:space="preserve">Could not saw above 4 inches of the stone in a day</w:t>
      </w:r>
      <w:r>
        <w:rPr>
          <w:color w:val="000000"/>
          <w:sz w:val="24"/>
          <w:szCs w:val="24"/>
        </w:rPr>
        <w:br/>
        <w:t xml:space="preserve">Counterfeit mirthe and pleasure with them, but had but little</w:t>
      </w:r>
      <w:r>
        <w:rPr>
          <w:color w:val="000000"/>
          <w:sz w:val="24"/>
          <w:szCs w:val="24"/>
        </w:rPr>
        <w:br/>
        <w:t xml:space="preserve">Court is in a way to ruin all for their pleasures</w:t>
      </w:r>
      <w:r>
        <w:rPr>
          <w:color w:val="000000"/>
          <w:sz w:val="24"/>
          <w:szCs w:val="24"/>
        </w:rPr>
        <w:br/>
        <w:t xml:space="preserve">Court attendance infinite tedious</w:t>
      </w:r>
      <w:r>
        <w:rPr>
          <w:color w:val="000000"/>
          <w:sz w:val="24"/>
          <w:szCs w:val="24"/>
        </w:rPr>
        <w:br/>
        <w:t xml:space="preserve">Court full of great apprehensions of the French</w:t>
      </w:r>
      <w:r>
        <w:rPr>
          <w:color w:val="000000"/>
          <w:sz w:val="24"/>
          <w:szCs w:val="24"/>
        </w:rPr>
        <w:br/>
        <w:t xml:space="preserve">Craft and cunning concerning the buying and choosing of horses</w:t>
      </w:r>
      <w:r>
        <w:rPr>
          <w:color w:val="000000"/>
          <w:sz w:val="24"/>
          <w:szCs w:val="24"/>
        </w:rPr>
        <w:br/>
        <w:t xml:space="preserve">Credit of this office hath received by this rogue’s occasion</w:t>
      </w:r>
      <w:r>
        <w:rPr>
          <w:color w:val="000000"/>
          <w:sz w:val="24"/>
          <w:szCs w:val="24"/>
        </w:rPr>
        <w:br/>
        <w:t xml:space="preserve">Cruel custom of throwing at cocks on Shrove Tuesday</w:t>
      </w:r>
      <w:r>
        <w:rPr>
          <w:color w:val="000000"/>
          <w:sz w:val="24"/>
          <w:szCs w:val="24"/>
        </w:rPr>
        <w:br/>
        <w:t xml:space="preserve">Cure of the King’s evil, which he do deny altogether</w:t>
      </w:r>
      <w:r>
        <w:rPr>
          <w:color w:val="000000"/>
          <w:sz w:val="24"/>
          <w:szCs w:val="24"/>
        </w:rPr>
        <w:br/>
        <w:t xml:space="preserve">Dare not oppose it alone for making an enemy and do no good</w:t>
      </w:r>
      <w:r>
        <w:rPr>
          <w:color w:val="000000"/>
          <w:sz w:val="24"/>
          <w:szCs w:val="24"/>
        </w:rPr>
        <w:br/>
        <w:t xml:space="preserve">Dash the brains of it out before the King’s face</w:t>
      </w:r>
      <w:r>
        <w:rPr>
          <w:color w:val="000000"/>
          <w:sz w:val="24"/>
          <w:szCs w:val="24"/>
        </w:rPr>
        <w:br/>
        <w:t xml:space="preserve">Day I first begun to go forth in my coat and sword</w:t>
      </w:r>
      <w:r>
        <w:rPr>
          <w:color w:val="000000"/>
          <w:sz w:val="24"/>
          <w:szCs w:val="24"/>
        </w:rPr>
        <w:br/>
        <w:t xml:space="preserve">Declared, if he come, she would not live with me</w:t>
      </w:r>
      <w:r>
        <w:rPr>
          <w:color w:val="000000"/>
          <w:sz w:val="24"/>
          <w:szCs w:val="24"/>
        </w:rPr>
        <w:br/>
        <w:t xml:space="preserve">Declared he will never have another public mistress again</w:t>
      </w:r>
      <w:r>
        <w:rPr>
          <w:color w:val="000000"/>
          <w:sz w:val="24"/>
          <w:szCs w:val="24"/>
        </w:rPr>
        <w:br/>
        <w:t xml:space="preserve">Delight to see these poor fools decoyed into our condition</w:t>
      </w:r>
      <w:r>
        <w:rPr>
          <w:color w:val="000000"/>
          <w:sz w:val="24"/>
          <w:szCs w:val="24"/>
        </w:rPr>
        <w:br/>
        <w:t xml:space="preserve">Deliver her from the hereditary curse of child-bearing</w:t>
      </w:r>
      <w:r>
        <w:rPr>
          <w:color w:val="000000"/>
          <w:sz w:val="24"/>
          <w:szCs w:val="24"/>
        </w:rPr>
        <w:br/>
        <w:t xml:space="preserve">Desired me that I would baste his coate</w:t>
      </w:r>
      <w:r>
        <w:rPr>
          <w:color w:val="000000"/>
          <w:sz w:val="24"/>
          <w:szCs w:val="24"/>
        </w:rPr>
        <w:br/>
        <w:t xml:space="preserve">Desk fastened to one of the armes of his chayre</w:t>
      </w:r>
      <w:r>
        <w:rPr>
          <w:color w:val="000000"/>
          <w:sz w:val="24"/>
          <w:szCs w:val="24"/>
        </w:rPr>
        <w:br/>
        <w:t xml:space="preserve">Diana did not come according to our agreement</w:t>
      </w:r>
      <w:r>
        <w:rPr>
          <w:color w:val="000000"/>
          <w:sz w:val="24"/>
          <w:szCs w:val="24"/>
        </w:rPr>
        <w:br/>
        <w:t xml:space="preserve">Did dig another, and put our wine in it; and I my Parmazan cheese</w:t>
      </w:r>
      <w:r>
        <w:rPr>
          <w:color w:val="000000"/>
          <w:sz w:val="24"/>
          <w:szCs w:val="24"/>
        </w:rPr>
        <w:br/>
        <w:t xml:space="preserve">Did extremely beat him, and though it did trouble me to do it</w:t>
      </w:r>
      <w:r>
        <w:rPr>
          <w:color w:val="000000"/>
          <w:sz w:val="24"/>
          <w:szCs w:val="24"/>
        </w:rPr>
        <w:br/>
        <w:t xml:space="preserve">Did so watch to see my wife put on drawers, which (she did)</w:t>
      </w:r>
      <w:r>
        <w:rPr>
          <w:color w:val="000000"/>
          <w:sz w:val="24"/>
          <w:szCs w:val="24"/>
        </w:rPr>
        <w:br/>
        <w:t xml:space="preserve">Did take me up very prettily in one or two things that I said</w:t>
      </w:r>
      <w:r>
        <w:rPr>
          <w:color w:val="000000"/>
          <w:sz w:val="24"/>
          <w:szCs w:val="24"/>
        </w:rPr>
        <w:br/>
        <w:t xml:space="preserve">Did much insist upon the sin of adultery</w:t>
      </w:r>
      <w:r>
        <w:rPr>
          <w:color w:val="000000"/>
          <w:sz w:val="24"/>
          <w:szCs w:val="24"/>
        </w:rPr>
        <w:br/>
        <w:t xml:space="preserve">Did go to Shoe Lane to see a cocke-fighting at a new pit there</w:t>
      </w:r>
      <w:r>
        <w:rPr>
          <w:color w:val="000000"/>
          <w:sz w:val="24"/>
          <w:szCs w:val="24"/>
        </w:rPr>
        <w:br/>
        <w:t xml:space="preserve">Did find none of them within, which I was glad of</w:t>
      </w:r>
      <w:r>
        <w:rPr>
          <w:color w:val="000000"/>
          <w:sz w:val="24"/>
          <w:szCs w:val="24"/>
        </w:rPr>
        <w:br/>
        <w:t xml:space="preserve">Did tumble them all the afternoon as I pleased</w:t>
      </w:r>
      <w:r>
        <w:rPr>
          <w:color w:val="000000"/>
          <w:sz w:val="24"/>
          <w:szCs w:val="24"/>
        </w:rPr>
        <w:br/>
        <w:t xml:space="preserve">Did trouble me very much to be at charge to no purpose</w:t>
      </w:r>
      <w:r>
        <w:rPr>
          <w:color w:val="000000"/>
          <w:sz w:val="24"/>
          <w:szCs w:val="24"/>
        </w:rPr>
        <w:br/>
        <w:t xml:space="preserve">Did see the knaveries and tricks of jockeys</w:t>
      </w:r>
      <w:r>
        <w:rPr>
          <w:color w:val="000000"/>
          <w:sz w:val="24"/>
          <w:szCs w:val="24"/>
        </w:rPr>
        <w:br/>
        <w:t xml:space="preserve">Did not like that Clergy should meddle with matters of state</w:t>
      </w:r>
      <w:r>
        <w:rPr>
          <w:color w:val="000000"/>
          <w:sz w:val="24"/>
          <w:szCs w:val="24"/>
        </w:rPr>
        <w:br/>
        <w:t xml:space="preserve">Did put evil thoughts in me, but proceeded no further</w:t>
      </w:r>
      <w:r>
        <w:rPr>
          <w:color w:val="000000"/>
          <w:sz w:val="24"/>
          <w:szCs w:val="24"/>
        </w:rPr>
        <w:br/>
        <w:t xml:space="preserve">Did bear with it, and very pleasant all the while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54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Did drink of the College beer, which is very good</w:t>
      </w:r>
      <w:r>
        <w:rPr>
          <w:color w:val="000000"/>
          <w:sz w:val="24"/>
          <w:szCs w:val="24"/>
        </w:rPr>
        <w:br/>
        <w:t xml:space="preserve">Difference there will be between my father and mother about it</w:t>
      </w:r>
      <w:r>
        <w:rPr>
          <w:color w:val="000000"/>
          <w:sz w:val="24"/>
          <w:szCs w:val="24"/>
        </w:rPr>
        <w:br/>
        <w:t xml:space="preserve">Dine with them, at my cozen Roger’s mistress’s</w:t>
      </w:r>
      <w:r>
        <w:rPr>
          <w:color w:val="000000"/>
          <w:sz w:val="24"/>
          <w:szCs w:val="24"/>
        </w:rPr>
        <w:br/>
        <w:t xml:space="preserve">Dined with my wife on pease porridge and nothing else</w:t>
      </w:r>
      <w:r>
        <w:rPr>
          <w:color w:val="000000"/>
          <w:sz w:val="24"/>
          <w:szCs w:val="24"/>
        </w:rPr>
        <w:br/>
        <w:t xml:space="preserve">Dined upon six of my pigeons, which my wife has resolved to kill</w:t>
      </w:r>
      <w:r>
        <w:rPr>
          <w:color w:val="000000"/>
          <w:sz w:val="24"/>
          <w:szCs w:val="24"/>
        </w:rPr>
        <w:br/>
        <w:t xml:space="preserve">Dined at home alone, a good calves head boiled and dumplings</w:t>
      </w:r>
      <w:r>
        <w:rPr>
          <w:color w:val="000000"/>
          <w:sz w:val="24"/>
          <w:szCs w:val="24"/>
        </w:rPr>
        <w:br/>
        <w:t xml:space="preserve">Dinner was great, and most neatly dressed</w:t>
      </w:r>
      <w:r>
        <w:rPr>
          <w:color w:val="000000"/>
          <w:sz w:val="24"/>
          <w:szCs w:val="24"/>
        </w:rPr>
        <w:br/>
        <w:t xml:space="preserve">Dinner, an ill and little mean one, with foul cloth and dishes</w:t>
      </w:r>
      <w:r>
        <w:rPr>
          <w:color w:val="000000"/>
          <w:sz w:val="24"/>
          <w:szCs w:val="24"/>
        </w:rPr>
        <w:br/>
        <w:t xml:space="preserve">Discontented at the pride and luxury of the Court</w:t>
      </w:r>
      <w:r>
        <w:rPr>
          <w:color w:val="000000"/>
          <w:sz w:val="24"/>
          <w:szCs w:val="24"/>
        </w:rPr>
        <w:br/>
        <w:t xml:space="preserve">Discontented that my wife do not go neater now she has two maids</w:t>
      </w:r>
      <w:r>
        <w:rPr>
          <w:color w:val="000000"/>
          <w:sz w:val="24"/>
          <w:szCs w:val="24"/>
        </w:rPr>
        <w:br/>
        <w:t xml:space="preserve">Discourse of Mr. Evelyn touching all manner of learning</w:t>
      </w:r>
      <w:r>
        <w:rPr>
          <w:color w:val="000000"/>
          <w:sz w:val="24"/>
          <w:szCs w:val="24"/>
        </w:rPr>
        <w:br/>
        <w:t xml:space="preserve">Discoursed much against a man’s lying with his wife in Lent</w:t>
      </w:r>
      <w:r>
        <w:rPr>
          <w:color w:val="000000"/>
          <w:sz w:val="24"/>
          <w:szCs w:val="24"/>
        </w:rPr>
        <w:br/>
        <w:t xml:space="preserve">Discoursing upon the sad condition of the times</w:t>
      </w:r>
      <w:r>
        <w:rPr>
          <w:color w:val="000000"/>
          <w:sz w:val="24"/>
          <w:szCs w:val="24"/>
        </w:rPr>
        <w:br/>
        <w:t xml:space="preserve">Disease making us more cruel to one another than if we are doggs</w:t>
      </w:r>
      <w:r>
        <w:rPr>
          <w:color w:val="000000"/>
          <w:sz w:val="24"/>
          <w:szCs w:val="24"/>
        </w:rPr>
        <w:br/>
        <w:t xml:space="preserve">Disorder in the pit by its raining in, from the cupola</w:t>
      </w:r>
      <w:r>
        <w:rPr>
          <w:color w:val="000000"/>
          <w:sz w:val="24"/>
          <w:szCs w:val="24"/>
        </w:rPr>
        <w:br/>
        <w:t xml:space="preserve">Disquiet all night, telling of the clock till it was daylight</w:t>
      </w:r>
      <w:r>
        <w:rPr>
          <w:color w:val="000000"/>
          <w:sz w:val="24"/>
          <w:szCs w:val="24"/>
        </w:rPr>
        <w:br/>
        <w:t xml:space="preserve">Do press for new oaths to be put upon men</w:t>
      </w:r>
      <w:r>
        <w:rPr>
          <w:color w:val="000000"/>
          <w:sz w:val="24"/>
          <w:szCs w:val="24"/>
        </w:rPr>
        <w:br/>
        <w:t xml:space="preserve">Do outdo the Lords infinitely (debates in the Commons)</w:t>
      </w:r>
      <w:r>
        <w:rPr>
          <w:color w:val="000000"/>
          <w:sz w:val="24"/>
          <w:szCs w:val="24"/>
        </w:rPr>
        <w:br/>
        <w:t xml:space="preserve">Do look upon me as a remembrancer of his former vanity</w:t>
      </w:r>
      <w:r>
        <w:rPr>
          <w:color w:val="000000"/>
          <w:sz w:val="24"/>
          <w:szCs w:val="24"/>
        </w:rPr>
        <w:br/>
        <w:t xml:space="preserve">Do bury still of the plague seven or eight in a day</w:t>
      </w:r>
      <w:r>
        <w:rPr>
          <w:color w:val="000000"/>
          <w:sz w:val="24"/>
          <w:szCs w:val="24"/>
        </w:rPr>
        <w:br/>
        <w:t xml:space="preserve">Doe from Cobham, when the season comes, bucks season being past</w:t>
      </w:r>
      <w:r>
        <w:rPr>
          <w:color w:val="000000"/>
          <w:sz w:val="24"/>
          <w:szCs w:val="24"/>
        </w:rPr>
        <w:br/>
        <w:t xml:space="preserve">Dog attending us, which made us all merry again</w:t>
      </w:r>
      <w:r>
        <w:rPr>
          <w:color w:val="000000"/>
          <w:sz w:val="24"/>
          <w:szCs w:val="24"/>
        </w:rPr>
        <w:br/>
        <w:t xml:space="preserve">Dog, that would turn a sheep any way which</w:t>
      </w:r>
      <w:r>
        <w:rPr>
          <w:color w:val="000000"/>
          <w:sz w:val="24"/>
          <w:szCs w:val="24"/>
        </w:rPr>
        <w:br/>
        <w:t xml:space="preserve">Dominion of the Sea</w:t>
      </w:r>
      <w:r>
        <w:rPr>
          <w:color w:val="000000"/>
          <w:sz w:val="24"/>
          <w:szCs w:val="24"/>
        </w:rPr>
        <w:br/>
        <w:t xml:space="preserve">Doubtfull of himself, and easily be removed from his own opinion</w:t>
      </w:r>
      <w:r>
        <w:rPr>
          <w:color w:val="000000"/>
          <w:sz w:val="24"/>
          <w:szCs w:val="24"/>
        </w:rPr>
        <w:br/>
        <w:t xml:space="preserve">Doubtfull whether her daughter will like of it or no</w:t>
      </w:r>
      <w:r>
        <w:rPr>
          <w:color w:val="000000"/>
          <w:sz w:val="24"/>
          <w:szCs w:val="24"/>
        </w:rPr>
        <w:br/>
        <w:t xml:space="preserve">Down to the Whey house and drank some and eat some curds</w:t>
      </w:r>
      <w:r>
        <w:rPr>
          <w:color w:val="000000"/>
          <w:sz w:val="24"/>
          <w:szCs w:val="24"/>
        </w:rPr>
        <w:br/>
        <w:t xml:space="preserve">Dr. Calamy is this day sent to Newgate for preaching</w:t>
      </w:r>
      <w:r>
        <w:rPr>
          <w:color w:val="000000"/>
          <w:sz w:val="24"/>
          <w:szCs w:val="24"/>
        </w:rPr>
        <w:br/>
        <w:t xml:space="preserve">Drawing up a foul draught of my petition to the Duke of York</w:t>
      </w:r>
      <w:r>
        <w:rPr>
          <w:color w:val="000000"/>
          <w:sz w:val="24"/>
          <w:szCs w:val="24"/>
        </w:rPr>
        <w:br/>
        <w:t xml:space="preserve">Drink at a bottle beer house in the Strand</w:t>
      </w:r>
      <w:r>
        <w:rPr>
          <w:color w:val="000000"/>
          <w:sz w:val="24"/>
          <w:szCs w:val="24"/>
        </w:rPr>
        <w:br/>
        <w:t xml:space="preserve">Drink a dish of coffee</w:t>
      </w:r>
      <w:r>
        <w:rPr>
          <w:color w:val="000000"/>
          <w:sz w:val="24"/>
          <w:szCs w:val="24"/>
        </w:rPr>
        <w:br/>
        <w:t xml:space="preserve">Drinking of the King’s health upon their knees in the streets</w:t>
      </w:r>
      <w:r>
        <w:rPr>
          <w:color w:val="000000"/>
          <w:sz w:val="24"/>
          <w:szCs w:val="24"/>
        </w:rPr>
        <w:br/>
        <w:t xml:space="preserve">Driven down again with a stinke by Sir W. Pen’s shying of a pot</w:t>
      </w:r>
      <w:r>
        <w:rPr>
          <w:color w:val="000000"/>
          <w:sz w:val="24"/>
          <w:szCs w:val="24"/>
        </w:rPr>
        <w:br/>
        <w:t xml:space="preserve">Duke of York and Mrs. Palmer did talk to one another very wanton</w:t>
      </w:r>
      <w:r>
        <w:rPr>
          <w:color w:val="000000"/>
          <w:sz w:val="24"/>
          <w:szCs w:val="24"/>
        </w:rPr>
        <w:br/>
        <w:t xml:space="preserve">Duodecimal arithmetique</w:t>
      </w:r>
      <w:r>
        <w:rPr>
          <w:color w:val="000000"/>
          <w:sz w:val="24"/>
          <w:szCs w:val="24"/>
        </w:rPr>
        <w:br/>
        <w:t xml:space="preserve">Durst not ask any body how it was with us</w:t>
      </w:r>
      <w:r>
        <w:rPr>
          <w:color w:val="000000"/>
          <w:sz w:val="24"/>
          <w:szCs w:val="24"/>
        </w:rPr>
        <w:br/>
        <w:t xml:space="preserve">Durst not take notice of her, her husband being there</w:t>
      </w:r>
      <w:r>
        <w:rPr>
          <w:color w:val="000000"/>
          <w:sz w:val="24"/>
          <w:szCs w:val="24"/>
        </w:rPr>
        <w:br/>
        <w:t xml:space="preserve">Dutch fleets being in so many places</w:t>
      </w:r>
      <w:r>
        <w:rPr>
          <w:color w:val="000000"/>
          <w:sz w:val="24"/>
          <w:szCs w:val="24"/>
        </w:rPr>
        <w:br/>
        <w:t xml:space="preserve">Dutchmen come out of the mouth and tail of a Hamburgh sow</w:t>
      </w:r>
      <w:r>
        <w:rPr>
          <w:color w:val="000000"/>
          <w:sz w:val="24"/>
          <w:szCs w:val="24"/>
        </w:rPr>
        <w:br/>
        <w:t xml:space="preserve">Dying this last week of the plague 112, from 43 the week before</w:t>
      </w:r>
      <w:r>
        <w:rPr>
          <w:color w:val="000000"/>
          <w:sz w:val="24"/>
          <w:szCs w:val="24"/>
        </w:rPr>
        <w:br/>
        <w:t xml:space="preserve">Eat some of the best cheese-cakes that ever I eat in my life</w:t>
      </w:r>
      <w:r>
        <w:rPr>
          <w:color w:val="000000"/>
          <w:sz w:val="24"/>
          <w:szCs w:val="24"/>
        </w:rPr>
        <w:br/>
        <w:t xml:space="preserve">Eat of the best cold meats that ever I eat on in all my life</w:t>
      </w:r>
      <w:r>
        <w:rPr>
          <w:color w:val="000000"/>
          <w:sz w:val="24"/>
          <w:szCs w:val="24"/>
        </w:rPr>
        <w:br/>
        <w:t xml:space="preserve">Eat a mouthful of pye at home to stay my stomach</w:t>
      </w:r>
      <w:r>
        <w:rPr>
          <w:color w:val="000000"/>
          <w:sz w:val="24"/>
          <w:szCs w:val="24"/>
        </w:rPr>
        <w:br/>
        <w:t xml:space="preserve">Eat some butter and radishes</w:t>
      </w:r>
      <w:r>
        <w:rPr>
          <w:color w:val="000000"/>
          <w:sz w:val="24"/>
          <w:szCs w:val="24"/>
        </w:rPr>
        <w:br/>
        <w:t xml:space="preserve">Else he is a blockhead, and not fitt for that imployment</w:t>
      </w:r>
      <w:r>
        <w:rPr>
          <w:color w:val="000000"/>
          <w:sz w:val="24"/>
          <w:szCs w:val="24"/>
        </w:rPr>
        <w:br/>
        <w:t xml:space="preserve">Employed by the fencers to play prizes at</w:t>
      </w:r>
      <w:r>
        <w:rPr>
          <w:color w:val="000000"/>
          <w:sz w:val="24"/>
          <w:szCs w:val="24"/>
        </w:rPr>
        <w:br/>
        <w:t xml:space="preserve">Endangering the nation, when he knew himself such a coward</w:t>
      </w:r>
      <w:r>
        <w:rPr>
          <w:color w:val="000000"/>
          <w:sz w:val="24"/>
          <w:szCs w:val="24"/>
        </w:rPr>
        <w:br/>
        <w:t xml:space="preserve">Endeavouring to strike tallys for money for Tangier</w:t>
      </w:r>
      <w:r>
        <w:rPr>
          <w:color w:val="000000"/>
          <w:sz w:val="24"/>
          <w:szCs w:val="24"/>
        </w:rPr>
        <w:br/>
        <w:t xml:space="preserve">Enjoy some degree of pleasure now that we have health, money</w:t>
      </w:r>
      <w:r>
        <w:rPr>
          <w:color w:val="000000"/>
          <w:sz w:val="24"/>
          <w:szCs w:val="24"/>
        </w:rPr>
        <w:br/>
        <w:t xml:space="preserve">Enough existed to build a ship (Pieces of the true Cross)</w:t>
      </w:r>
      <w:r>
        <w:rPr>
          <w:color w:val="000000"/>
          <w:sz w:val="24"/>
          <w:szCs w:val="24"/>
        </w:rPr>
        <w:br/>
        <w:t xml:space="preserve">Enquiring into the selling of places do trouble a great many</w:t>
      </w:r>
      <w:r>
        <w:rPr>
          <w:color w:val="000000"/>
          <w:sz w:val="24"/>
          <w:szCs w:val="24"/>
        </w:rPr>
        <w:br/>
        <w:t xml:space="preserve">Enviously, said, I could not come honestly by them</w:t>
      </w:r>
      <w:r>
        <w:rPr>
          <w:color w:val="000000"/>
          <w:sz w:val="24"/>
          <w:szCs w:val="24"/>
        </w:rPr>
        <w:br/>
        <w:t xml:space="preserve">Erasmus “de scribendis epistolis”</w:t>
      </w:r>
      <w:r>
        <w:rPr>
          <w:color w:val="000000"/>
          <w:sz w:val="24"/>
          <w:szCs w:val="24"/>
        </w:rPr>
        <w:br/>
        <w:t xml:space="preserve">Espinette is the French term for a small harpsichord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55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Evelyn, who cries out against it, and calls it bitchering</w:t>
      </w:r>
      <w:r>
        <w:rPr>
          <w:color w:val="000000"/>
          <w:sz w:val="24"/>
          <w:szCs w:val="24"/>
        </w:rPr>
        <w:br/>
        <w:t xml:space="preserve">Even to the having bad words with my wife, and blows too</w:t>
      </w:r>
      <w:r>
        <w:rPr>
          <w:color w:val="000000"/>
          <w:sz w:val="24"/>
          <w:szCs w:val="24"/>
        </w:rPr>
        <w:br/>
        <w:t xml:space="preserve">Ever have done his maister better service than to hang for him? </w:t>
      </w:r>
      <w:r>
        <w:rPr>
          <w:color w:val="000000"/>
          <w:sz w:val="24"/>
          <w:szCs w:val="24"/>
        </w:rPr>
        <w:br/>
        <w:t xml:space="preserve">Every man looking after himself, and his owne lust and luxury</w:t>
      </w:r>
      <w:r>
        <w:rPr>
          <w:color w:val="000000"/>
          <w:sz w:val="24"/>
          <w:szCs w:val="24"/>
        </w:rPr>
        <w:br/>
        <w:t xml:space="preserve">Every small thing is enough now-a-days to bring a difference</w:t>
      </w:r>
      <w:r>
        <w:rPr>
          <w:color w:val="000000"/>
          <w:sz w:val="24"/>
          <w:szCs w:val="24"/>
        </w:rPr>
        <w:br/>
        <w:t xml:space="preserve">Every body leads, and nobody follows</w:t>
      </w:r>
      <w:r>
        <w:rPr>
          <w:color w:val="000000"/>
          <w:sz w:val="24"/>
          <w:szCs w:val="24"/>
        </w:rPr>
        <w:br/>
        <w:t xml:space="preserve">Every body is at a great losse and nobody can tell</w:t>
      </w:r>
      <w:r>
        <w:rPr>
          <w:color w:val="000000"/>
          <w:sz w:val="24"/>
          <w:szCs w:val="24"/>
        </w:rPr>
        <w:br/>
        <w:t xml:space="preserve">Every body’s looks, and discourse in the street is of death</w:t>
      </w:r>
      <w:r>
        <w:rPr>
          <w:color w:val="000000"/>
          <w:sz w:val="24"/>
          <w:szCs w:val="24"/>
        </w:rPr>
        <w:br/>
        <w:t xml:space="preserve">Exceeding kind to me, more than usual, which makes me afeard</w:t>
      </w:r>
      <w:r>
        <w:rPr>
          <w:color w:val="000000"/>
          <w:sz w:val="24"/>
          <w:szCs w:val="24"/>
        </w:rPr>
        <w:br/>
        <w:t xml:space="preserve">Exclaiming against men’s wearing their hats on in the church</w:t>
      </w:r>
      <w:r>
        <w:rPr>
          <w:color w:val="000000"/>
          <w:sz w:val="24"/>
          <w:szCs w:val="24"/>
        </w:rPr>
        <w:br/>
        <w:t xml:space="preserve">Excommunications, which they send upon the least occasions</w:t>
      </w:r>
      <w:r>
        <w:rPr>
          <w:color w:val="000000"/>
          <w:sz w:val="24"/>
          <w:szCs w:val="24"/>
        </w:rPr>
        <w:br/>
        <w:t xml:space="preserve">Expectation of profit will have its force</w:t>
      </w:r>
      <w:r>
        <w:rPr>
          <w:color w:val="000000"/>
          <w:sz w:val="24"/>
          <w:szCs w:val="24"/>
        </w:rPr>
        <w:br/>
        <w:t xml:space="preserve">Expected musique, the missing of which spoiled my dinner</w:t>
      </w:r>
      <w:r>
        <w:rPr>
          <w:color w:val="000000"/>
          <w:sz w:val="24"/>
          <w:szCs w:val="24"/>
        </w:rPr>
        <w:br/>
        <w:t xml:space="preserve">Expressly taking care that nobody might see this business done</w:t>
      </w:r>
      <w:r>
        <w:rPr>
          <w:color w:val="000000"/>
          <w:sz w:val="24"/>
          <w:szCs w:val="24"/>
        </w:rPr>
        <w:br/>
        <w:t xml:space="preserve">Faced white coat, made of one of my wife’s pettycoates</w:t>
      </w:r>
      <w:r>
        <w:rPr>
          <w:color w:val="000000"/>
          <w:sz w:val="24"/>
          <w:szCs w:val="24"/>
        </w:rPr>
        <w:br/>
        <w:t xml:space="preserve">Fain to keep a woman on purpose at 20s. a week</w:t>
      </w:r>
      <w:r>
        <w:rPr>
          <w:color w:val="000000"/>
          <w:sz w:val="24"/>
          <w:szCs w:val="24"/>
        </w:rPr>
        <w:br/>
        <w:t xml:space="preserve">Familiarity with her other servants is it that spoils them all</w:t>
      </w:r>
      <w:r>
        <w:rPr>
          <w:color w:val="000000"/>
          <w:sz w:val="24"/>
          <w:szCs w:val="24"/>
        </w:rPr>
        <w:br/>
        <w:t xml:space="preserve">Family governed so nobly and neatly as do me good to see it</w:t>
      </w:r>
      <w:r>
        <w:rPr>
          <w:color w:val="000000"/>
          <w:sz w:val="24"/>
          <w:szCs w:val="24"/>
        </w:rPr>
        <w:br/>
        <w:t xml:space="preserve">Family being all in mourning, doing him the greatest honour</w:t>
      </w:r>
      <w:r>
        <w:rPr>
          <w:color w:val="000000"/>
          <w:sz w:val="24"/>
          <w:szCs w:val="24"/>
        </w:rPr>
        <w:br/>
        <w:t xml:space="preserve">Fanatiques do say that the end of the world is at hand</w:t>
      </w:r>
      <w:r>
        <w:rPr>
          <w:color w:val="000000"/>
          <w:sz w:val="24"/>
          <w:szCs w:val="24"/>
        </w:rPr>
        <w:br/>
        <w:t xml:space="preserve">Fashion, the King says; he will never change</w:t>
      </w:r>
      <w:r>
        <w:rPr>
          <w:color w:val="000000"/>
          <w:sz w:val="24"/>
          <w:szCs w:val="24"/>
        </w:rPr>
        <w:br/>
        <w:t xml:space="preserve">Fashionable and black spots</w:t>
      </w:r>
      <w:r>
        <w:rPr>
          <w:color w:val="000000"/>
          <w:sz w:val="24"/>
          <w:szCs w:val="24"/>
        </w:rPr>
        <w:br/>
        <w:t xml:space="preserve">Father, who to supper and betimes to bed at his country hours</w:t>
      </w:r>
      <w:r>
        <w:rPr>
          <w:color w:val="000000"/>
          <w:sz w:val="24"/>
          <w:szCs w:val="24"/>
        </w:rPr>
        <w:br/>
        <w:t xml:space="preserve">Fear all his kindness is but only his lust to her</w:t>
      </w:r>
      <w:r>
        <w:rPr>
          <w:color w:val="000000"/>
          <w:sz w:val="24"/>
          <w:szCs w:val="24"/>
        </w:rPr>
        <w:br/>
        <w:t xml:space="preserve">Fear that the goods and estate would be seized (after suicide)</w:t>
      </w:r>
      <w:r>
        <w:rPr>
          <w:color w:val="000000"/>
          <w:sz w:val="24"/>
          <w:szCs w:val="24"/>
        </w:rPr>
        <w:br/>
        <w:t xml:space="preserve">Fear what would become of me if any real affliction should come</w:t>
      </w:r>
      <w:r>
        <w:rPr>
          <w:color w:val="000000"/>
          <w:sz w:val="24"/>
          <w:szCs w:val="24"/>
        </w:rPr>
        <w:br/>
        <w:t xml:space="preserve">Fear it may do him no good, but me hurt</w:t>
      </w:r>
      <w:r>
        <w:rPr>
          <w:color w:val="000000"/>
          <w:sz w:val="24"/>
          <w:szCs w:val="24"/>
        </w:rPr>
        <w:br/>
        <w:t xml:space="preserve">Fear of making her think me to be in a better condition</w:t>
      </w:r>
      <w:r>
        <w:rPr>
          <w:color w:val="000000"/>
          <w:sz w:val="24"/>
          <w:szCs w:val="24"/>
        </w:rPr>
        <w:br/>
        <w:t xml:space="preserve">Fear I shall not be able to wipe my hands of him again</w:t>
      </w:r>
      <w:r>
        <w:rPr>
          <w:color w:val="000000"/>
          <w:sz w:val="24"/>
          <w:szCs w:val="24"/>
        </w:rPr>
        <w:br/>
        <w:t xml:space="preserve">Fear she should prove honest and refuse and then tell my wife</w:t>
      </w:r>
      <w:r>
        <w:rPr>
          <w:color w:val="000000"/>
          <w:sz w:val="24"/>
          <w:szCs w:val="24"/>
        </w:rPr>
        <w:br/>
        <w:t xml:space="preserve">Feared I might meet with some people that might know me</w:t>
      </w:r>
      <w:r>
        <w:rPr>
          <w:color w:val="000000"/>
          <w:sz w:val="24"/>
          <w:szCs w:val="24"/>
        </w:rPr>
        <w:br/>
        <w:t xml:space="preserve">Feared she hath from some [one] or other of a present</w:t>
      </w:r>
      <w:r>
        <w:rPr>
          <w:color w:val="000000"/>
          <w:sz w:val="24"/>
          <w:szCs w:val="24"/>
        </w:rPr>
        <w:br/>
        <w:t xml:space="preserve">Fearful that I might not go far enough with my hat off</w:t>
      </w:r>
      <w:r>
        <w:rPr>
          <w:color w:val="000000"/>
          <w:sz w:val="24"/>
          <w:szCs w:val="24"/>
        </w:rPr>
        <w:br/>
        <w:t xml:space="preserve">Fearing that Sarah would continue ill, wife and I removed</w:t>
      </w:r>
      <w:r>
        <w:rPr>
          <w:color w:val="000000"/>
          <w:sz w:val="24"/>
          <w:szCs w:val="24"/>
        </w:rPr>
        <w:br/>
        <w:t xml:space="preserve">Fears some will stand for the tolerating of Papists</w:t>
      </w:r>
      <w:r>
        <w:rPr>
          <w:color w:val="000000"/>
          <w:sz w:val="24"/>
          <w:szCs w:val="24"/>
        </w:rPr>
        <w:br/>
        <w:t xml:space="preserve">Fell to sleep as if angry</w:t>
      </w:r>
      <w:r>
        <w:rPr>
          <w:color w:val="000000"/>
          <w:sz w:val="24"/>
          <w:szCs w:val="24"/>
        </w:rPr>
        <w:br/>
        <w:t xml:space="preserve">Fell a-crying for joy, being all maudlin and kissing one another</w:t>
      </w:r>
      <w:r>
        <w:rPr>
          <w:color w:val="000000"/>
          <w:sz w:val="24"/>
          <w:szCs w:val="24"/>
        </w:rPr>
        <w:br/>
        <w:t xml:space="preserve">Fell to dancing, the first time that ever I did in my life</w:t>
      </w:r>
      <w:r>
        <w:rPr>
          <w:color w:val="000000"/>
          <w:sz w:val="24"/>
          <w:szCs w:val="24"/>
        </w:rPr>
        <w:br/>
        <w:t xml:space="preserve">Fetch masts from New England</w:t>
      </w:r>
      <w:r>
        <w:rPr>
          <w:color w:val="000000"/>
          <w:sz w:val="24"/>
          <w:szCs w:val="24"/>
        </w:rPr>
        <w:br/>
        <w:t xml:space="preserve">Feverish, and hath sent for Mr. Pierce to let him blood</w:t>
      </w:r>
      <w:r>
        <w:rPr>
          <w:color w:val="000000"/>
          <w:sz w:val="24"/>
          <w:szCs w:val="24"/>
        </w:rPr>
        <w:br/>
        <w:t xml:space="preserve">Few in any age that do mind anything that is abstruse</w:t>
      </w:r>
      <w:r>
        <w:rPr>
          <w:color w:val="000000"/>
          <w:sz w:val="24"/>
          <w:szCs w:val="24"/>
        </w:rPr>
        <w:br/>
        <w:t xml:space="preserve">Find that now and then a little difference do no hurte</w:t>
      </w:r>
      <w:r>
        <w:rPr>
          <w:color w:val="000000"/>
          <w:sz w:val="24"/>
          <w:szCs w:val="24"/>
        </w:rPr>
        <w:br/>
        <w:t xml:space="preserve">Find it a base copy of a good originall, that vexed me</w:t>
      </w:r>
      <w:r>
        <w:rPr>
          <w:color w:val="000000"/>
          <w:sz w:val="24"/>
          <w:szCs w:val="24"/>
        </w:rPr>
        <w:br/>
        <w:t xml:space="preserve">Find myself to over-value things when a child</w:t>
      </w:r>
      <w:r>
        <w:rPr>
          <w:color w:val="000000"/>
          <w:sz w:val="24"/>
          <w:szCs w:val="24"/>
        </w:rPr>
        <w:br/>
        <w:t xml:space="preserve">Finding my wife not sick, but yet out of order</w:t>
      </w:r>
      <w:r>
        <w:rPr>
          <w:color w:val="000000"/>
          <w:sz w:val="24"/>
          <w:szCs w:val="24"/>
        </w:rPr>
        <w:br/>
        <w:t xml:space="preserve">Finding my wife’s clothes lie carelessly laid up</w:t>
      </w:r>
      <w:r>
        <w:rPr>
          <w:color w:val="000000"/>
          <w:sz w:val="24"/>
          <w:szCs w:val="24"/>
        </w:rPr>
        <w:br/>
        <w:t xml:space="preserve">Fire grow; and, as it grew darker, appeared more and more</w:t>
      </w:r>
      <w:r>
        <w:rPr>
          <w:color w:val="000000"/>
          <w:sz w:val="24"/>
          <w:szCs w:val="24"/>
        </w:rPr>
        <w:br/>
        <w:t xml:space="preserve">First time that ever I heard the organs in a cathedral</w:t>
      </w:r>
      <w:r>
        <w:rPr>
          <w:color w:val="000000"/>
          <w:sz w:val="24"/>
          <w:szCs w:val="24"/>
        </w:rPr>
        <w:br/>
        <w:t xml:space="preserve">First their apes, that they may be afterwards their slaves</w:t>
      </w:r>
      <w:r>
        <w:rPr>
          <w:color w:val="000000"/>
          <w:sz w:val="24"/>
          <w:szCs w:val="24"/>
        </w:rPr>
        <w:br/>
        <w:t xml:space="preserve">First thing of that nature I did ever give her (L10 ring)</w:t>
      </w:r>
      <w:r>
        <w:rPr>
          <w:color w:val="000000"/>
          <w:sz w:val="24"/>
          <w:szCs w:val="24"/>
        </w:rPr>
        <w:br/>
        <w:t xml:space="preserve">First time I had given her leave to wear a black patch</w:t>
      </w:r>
      <w:r>
        <w:rPr>
          <w:color w:val="000000"/>
          <w:sz w:val="24"/>
          <w:szCs w:val="24"/>
        </w:rPr>
        <w:br/>
        <w:t xml:space="preserve">Five pieces of gold for to do him a small piece of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56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service</w:t>
      </w:r>
      <w:r>
        <w:rPr>
          <w:color w:val="000000"/>
          <w:sz w:val="24"/>
          <w:szCs w:val="24"/>
        </w:rPr>
        <w:br/>
        <w:t xml:space="preserve">Fixed that the year should commence in January instead of March</w:t>
      </w:r>
      <w:r>
        <w:rPr>
          <w:color w:val="000000"/>
          <w:sz w:val="24"/>
          <w:szCs w:val="24"/>
        </w:rPr>
        <w:br/>
        <w:t xml:space="preserve">Fool’s play with which all publick things are done</w:t>
      </w:r>
      <w:r>
        <w:rPr>
          <w:color w:val="000000"/>
          <w:sz w:val="24"/>
          <w:szCs w:val="24"/>
        </w:rPr>
        <w:br/>
        <w:t xml:space="preserve">Foolery to take too much notice of such things</w:t>
      </w:r>
      <w:r>
        <w:rPr>
          <w:color w:val="000000"/>
          <w:sz w:val="24"/>
          <w:szCs w:val="24"/>
        </w:rPr>
        <w:br/>
        <w:t xml:space="preserve">For my quiet would not enquire into it</w:t>
      </w:r>
      <w:r>
        <w:rPr>
          <w:color w:val="000000"/>
          <w:sz w:val="24"/>
          <w:szCs w:val="24"/>
        </w:rPr>
        <w:br/>
        <w:t xml:space="preserve">For, for her part, she should not be buried in the commons</w:t>
      </w:r>
      <w:r>
        <w:rPr>
          <w:color w:val="000000"/>
          <w:sz w:val="24"/>
          <w:szCs w:val="24"/>
        </w:rPr>
        <w:br/>
        <w:t xml:space="preserve">For a land-tax and against a general excise</w:t>
      </w:r>
      <w:r>
        <w:rPr>
          <w:color w:val="000000"/>
          <w:sz w:val="24"/>
          <w:szCs w:val="24"/>
        </w:rPr>
        <w:br/>
        <w:t xml:space="preserve">For I will not be inward with him that is open to another</w:t>
      </w:r>
      <w:r>
        <w:rPr>
          <w:color w:val="000000"/>
          <w:sz w:val="24"/>
          <w:szCs w:val="24"/>
        </w:rPr>
        <w:br/>
        <w:t xml:space="preserve">For I will be hanged before I seek to him, unless I see I need</w:t>
      </w:r>
      <w:r>
        <w:rPr>
          <w:color w:val="000000"/>
          <w:sz w:val="24"/>
          <w:szCs w:val="24"/>
        </w:rPr>
        <w:br/>
        <w:t xml:space="preserve">Force a man to swear against himself</w:t>
      </w:r>
      <w:r>
        <w:rPr>
          <w:color w:val="000000"/>
          <w:sz w:val="24"/>
          <w:szCs w:val="24"/>
        </w:rPr>
        <w:br/>
        <w:t xml:space="preserve">Forced to change gold, 8s. 7d.; servants and poor, 1s. 6d. </w:t>
      </w:r>
      <w:r>
        <w:rPr>
          <w:color w:val="000000"/>
          <w:sz w:val="24"/>
          <w:szCs w:val="24"/>
        </w:rPr>
        <w:br/>
        <w:t xml:space="preserve">Foretelling the draught of water of a ship before she be launche</w:t>
      </w:r>
      <w:r>
        <w:rPr>
          <w:color w:val="000000"/>
          <w:sz w:val="24"/>
          <w:szCs w:val="24"/>
        </w:rPr>
        <w:br/>
        <w:t xml:space="preserve">Forgetting many things, which her master beat her for</w:t>
      </w:r>
      <w:r>
        <w:rPr>
          <w:color w:val="000000"/>
          <w:sz w:val="24"/>
          <w:szCs w:val="24"/>
        </w:rPr>
        <w:br/>
        <w:t xml:space="preserve">Formerly say that the King was a bastard and his mother a whore</w:t>
      </w:r>
      <w:r>
        <w:rPr>
          <w:color w:val="000000"/>
          <w:sz w:val="24"/>
          <w:szCs w:val="24"/>
        </w:rPr>
        <w:br/>
        <w:t xml:space="preserve">Found my brother John at eight o’clock in bed, which vexed me</w:t>
      </w:r>
      <w:r>
        <w:rPr>
          <w:color w:val="000000"/>
          <w:sz w:val="24"/>
          <w:szCs w:val="24"/>
        </w:rPr>
        <w:br/>
        <w:t xml:space="preserve">Found him a fool, as he ever was, or worse</w:t>
      </w:r>
      <w:r>
        <w:rPr>
          <w:color w:val="000000"/>
          <w:sz w:val="24"/>
          <w:szCs w:val="24"/>
        </w:rPr>
        <w:br/>
        <w:t xml:space="preserve">Found him not so ill as I thought that he had been ill</w:t>
      </w:r>
      <w:r>
        <w:rPr>
          <w:color w:val="000000"/>
          <w:sz w:val="24"/>
          <w:szCs w:val="24"/>
        </w:rPr>
        <w:br/>
        <w:t xml:space="preserve">Found in my head and body about twenty lice, little and great</w:t>
      </w:r>
      <w:r>
        <w:rPr>
          <w:color w:val="000000"/>
          <w:sz w:val="24"/>
          <w:szCs w:val="24"/>
        </w:rPr>
        <w:br/>
        <w:t xml:space="preserve">Found to be with child, do never stir out of their beds</w:t>
      </w:r>
      <w:r>
        <w:rPr>
          <w:color w:val="000000"/>
          <w:sz w:val="24"/>
          <w:szCs w:val="24"/>
        </w:rPr>
        <w:br/>
        <w:t xml:space="preserve">Found guilty, and likely will be hanged (for stealing spoons)</w:t>
      </w:r>
      <w:r>
        <w:rPr>
          <w:color w:val="000000"/>
          <w:sz w:val="24"/>
          <w:szCs w:val="24"/>
        </w:rPr>
        <w:br/>
        <w:t xml:space="preserve">France, which is accounted the best place for bread</w:t>
      </w:r>
      <w:r>
        <w:rPr>
          <w:color w:val="000000"/>
          <w:sz w:val="24"/>
          <w:szCs w:val="24"/>
        </w:rPr>
        <w:br/>
        <w:t xml:space="preserve">French have taken two and sunk one of our merchant-men</w:t>
      </w:r>
      <w:r>
        <w:rPr>
          <w:color w:val="000000"/>
          <w:sz w:val="24"/>
          <w:szCs w:val="24"/>
        </w:rPr>
        <w:br/>
        <w:t xml:space="preserve">Frequent trouble in things we deserve best in</w:t>
      </w:r>
      <w:r>
        <w:rPr>
          <w:color w:val="000000"/>
          <w:sz w:val="24"/>
          <w:szCs w:val="24"/>
        </w:rPr>
        <w:br/>
        <w:t xml:space="preserve">Frogs and many insects do often fall from the sky, ready formed</w:t>
      </w:r>
      <w:r>
        <w:rPr>
          <w:color w:val="000000"/>
          <w:sz w:val="24"/>
          <w:szCs w:val="24"/>
        </w:rPr>
        <w:br/>
        <w:t xml:space="preserve">From some fault in the meat to complain of my maid’s sluttery</w:t>
      </w:r>
      <w:r>
        <w:rPr>
          <w:color w:val="000000"/>
          <w:sz w:val="24"/>
          <w:szCs w:val="24"/>
        </w:rPr>
        <w:br/>
        <w:t xml:space="preserve">Gadding abroad to look after beauties</w:t>
      </w:r>
      <w:r>
        <w:rPr>
          <w:color w:val="000000"/>
          <w:sz w:val="24"/>
          <w:szCs w:val="24"/>
        </w:rPr>
        <w:br/>
        <w:t xml:space="preserve">Galileo’s air thermometer, made before 1597</w:t>
      </w:r>
      <w:r>
        <w:rPr>
          <w:color w:val="000000"/>
          <w:sz w:val="24"/>
          <w:szCs w:val="24"/>
        </w:rPr>
        <w:br/>
        <w:t xml:space="preserve">Gamester’s life, which I see is very miserable, and poor</w:t>
      </w:r>
      <w:r>
        <w:rPr>
          <w:color w:val="000000"/>
          <w:sz w:val="24"/>
          <w:szCs w:val="24"/>
        </w:rPr>
        <w:br/>
        <w:t xml:space="preserve">Gave him his morning draft</w:t>
      </w:r>
      <w:r>
        <w:rPr>
          <w:color w:val="000000"/>
          <w:sz w:val="24"/>
          <w:szCs w:val="24"/>
        </w:rPr>
        <w:br/>
        <w:t xml:space="preserve">Generally with corruption, but most indeed with neglect</w:t>
      </w:r>
      <w:r>
        <w:rPr>
          <w:color w:val="000000"/>
          <w:sz w:val="24"/>
          <w:szCs w:val="24"/>
        </w:rPr>
        <w:br/>
        <w:t xml:space="preserve">Gentlewomen did hold up their heads to be kissed by the King</w:t>
      </w:r>
      <w:r>
        <w:rPr>
          <w:color w:val="000000"/>
          <w:sz w:val="24"/>
          <w:szCs w:val="24"/>
        </w:rPr>
        <w:br/>
        <w:t xml:space="preserve">Get his lady to trust herself with him into the tavern</w:t>
      </w:r>
      <w:r>
        <w:rPr>
          <w:color w:val="000000"/>
          <w:sz w:val="24"/>
          <w:szCs w:val="24"/>
        </w:rPr>
        <w:br/>
        <w:t xml:space="preserve">Give the King of France Nova Scotia, which he do not like</w:t>
      </w:r>
      <w:r>
        <w:rPr>
          <w:color w:val="000000"/>
          <w:sz w:val="24"/>
          <w:szCs w:val="24"/>
        </w:rPr>
        <w:br/>
        <w:t xml:space="preserve">Give her a Lobster and do so touse her and feel her all over</w:t>
      </w:r>
      <w:r>
        <w:rPr>
          <w:color w:val="000000"/>
          <w:sz w:val="24"/>
          <w:szCs w:val="24"/>
        </w:rPr>
        <w:br/>
        <w:t xml:space="preserve">Give the other notice of the future state, if there was any</w:t>
      </w:r>
      <w:r>
        <w:rPr>
          <w:color w:val="000000"/>
          <w:sz w:val="24"/>
          <w:szCs w:val="24"/>
        </w:rPr>
        <w:br/>
        <w:t xml:space="preserve">Glad to be at friendship with me, though we hate one another</w:t>
      </w:r>
      <w:r>
        <w:rPr>
          <w:color w:val="000000"/>
          <w:sz w:val="24"/>
          <w:szCs w:val="24"/>
        </w:rPr>
        <w:br/>
        <w:t xml:space="preserve">Gladder to have just now received it (than a promise)</w:t>
      </w:r>
      <w:r>
        <w:rPr>
          <w:color w:val="000000"/>
          <w:sz w:val="24"/>
          <w:szCs w:val="24"/>
        </w:rPr>
        <w:br/>
        <w:t xml:space="preserve">God knows that I do not find honesty enough in my own mind</w:t>
      </w:r>
      <w:r>
        <w:rPr>
          <w:color w:val="000000"/>
          <w:sz w:val="24"/>
          <w:szCs w:val="24"/>
        </w:rPr>
        <w:br/>
        <w:t xml:space="preserve">God forgive me! what thoughts and wishes I had</w:t>
      </w:r>
      <w:r>
        <w:rPr>
          <w:color w:val="000000"/>
          <w:sz w:val="24"/>
          <w:szCs w:val="24"/>
        </w:rPr>
        <w:br/>
        <w:t xml:space="preserve">God help him, he wants bread. </w:t>
      </w:r>
      <w:r>
        <w:rPr>
          <w:color w:val="000000"/>
          <w:sz w:val="24"/>
          <w:szCs w:val="24"/>
        </w:rPr>
        <w:br/>
        <w:t xml:space="preserve">God forgive me! what a mind I had to her</w:t>
      </w:r>
      <w:r>
        <w:rPr>
          <w:color w:val="000000"/>
          <w:sz w:val="24"/>
          <w:szCs w:val="24"/>
        </w:rPr>
        <w:br/>
        <w:t xml:space="preserve">God! what an age is this, and what a world is this</w:t>
      </w:r>
      <w:r>
        <w:rPr>
          <w:color w:val="000000"/>
          <w:sz w:val="24"/>
          <w:szCs w:val="24"/>
        </w:rPr>
        <w:br/>
        <w:t xml:space="preserve">Goes down the wind in honour as well as every thing else</w:t>
      </w:r>
      <w:r>
        <w:rPr>
          <w:color w:val="000000"/>
          <w:sz w:val="24"/>
          <w:szCs w:val="24"/>
        </w:rPr>
        <w:br/>
        <w:t xml:space="preserve">Goes with his guards with him publiquely, and his trumpets</w:t>
      </w:r>
      <w:r>
        <w:rPr>
          <w:color w:val="000000"/>
          <w:sz w:val="24"/>
          <w:szCs w:val="24"/>
        </w:rPr>
        <w:br/>
        <w:t xml:space="preserve">Going with her woman to a hot-house to bathe herself</w:t>
      </w:r>
      <w:r>
        <w:rPr>
          <w:color w:val="000000"/>
          <w:sz w:val="24"/>
          <w:szCs w:val="24"/>
        </w:rPr>
        <w:br/>
        <w:t xml:space="preserve">Gold holds up its price still</w:t>
      </w:r>
      <w:r>
        <w:rPr>
          <w:color w:val="000000"/>
          <w:sz w:val="24"/>
          <w:szCs w:val="24"/>
        </w:rPr>
        <w:br/>
        <w:t xml:space="preserve">Goldsmiths in supplying the King with money at dear rates</w:t>
      </w:r>
      <w:r>
        <w:rPr>
          <w:color w:val="000000"/>
          <w:sz w:val="24"/>
          <w:szCs w:val="24"/>
        </w:rPr>
        <w:br/>
        <w:t xml:space="preserve">Good God! how these ignorant people did cry her up for it! </w:t>
      </w:r>
      <w:r>
        <w:rPr>
          <w:color w:val="000000"/>
          <w:sz w:val="24"/>
          <w:szCs w:val="24"/>
        </w:rPr>
        <w:br/>
        <w:t xml:space="preserve">Good sport of the bull’s tossing of the dogs</w:t>
      </w:r>
      <w:r>
        <w:rPr>
          <w:color w:val="000000"/>
          <w:sz w:val="24"/>
          <w:szCs w:val="24"/>
        </w:rPr>
        <w:br/>
        <w:t xml:space="preserve">Good wine, and anchovies, and pickled oysters (for breakfast)</w:t>
      </w:r>
      <w:r>
        <w:rPr>
          <w:color w:val="000000"/>
          <w:sz w:val="24"/>
          <w:szCs w:val="24"/>
        </w:rPr>
        <w:br/>
        <w:t xml:space="preserve">Good purpose of fitting ourselves for another war (A Peace)</w:t>
      </w:r>
      <w:r>
        <w:rPr>
          <w:color w:val="000000"/>
          <w:sz w:val="24"/>
          <w:szCs w:val="24"/>
        </w:rPr>
        <w:br/>
        <w:t xml:space="preserve">Good discourse and counsel from him, which I hope I shall take</w:t>
      </w:r>
      <w:r>
        <w:rPr>
          <w:color w:val="000000"/>
          <w:sz w:val="24"/>
          <w:szCs w:val="24"/>
        </w:rPr>
        <w:br/>
        <w:t xml:space="preserve">Good writers are not admired by the present</w:t>
      </w:r>
      <w:r>
        <w:rPr>
          <w:color w:val="000000"/>
          <w:sz w:val="24"/>
          <w:szCs w:val="24"/>
        </w:rPr>
        <w:br/>
        <w:t xml:space="preserve">Got her upon my knee (the coach being full) and played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57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with her</w:t>
      </w:r>
      <w:r>
        <w:rPr>
          <w:color w:val="000000"/>
          <w:sz w:val="24"/>
          <w:szCs w:val="24"/>
        </w:rPr>
        <w:br/>
        <w:t xml:space="preserve">Great plot which was lately discovered in Ireland</w:t>
      </w:r>
      <w:r>
        <w:rPr>
          <w:color w:val="000000"/>
          <w:sz w:val="24"/>
          <w:szCs w:val="24"/>
        </w:rPr>
        <w:br/>
        <w:t xml:space="preserve">Great thaw it is not for a man to walk the streets</w:t>
      </w:r>
      <w:r>
        <w:rPr>
          <w:color w:val="000000"/>
          <w:sz w:val="24"/>
          <w:szCs w:val="24"/>
        </w:rPr>
        <w:br/>
        <w:t xml:space="preserve">Great newes of the Swedes declaring for us against the Dutch</w:t>
      </w:r>
      <w:r>
        <w:rPr>
          <w:color w:val="000000"/>
          <w:sz w:val="24"/>
          <w:szCs w:val="24"/>
        </w:rPr>
        <w:br/>
        <w:t xml:space="preserve">Great deale of tittle tattle discourse to little purpose</w:t>
      </w:r>
      <w:r>
        <w:rPr>
          <w:color w:val="000000"/>
          <w:sz w:val="24"/>
          <w:szCs w:val="24"/>
        </w:rPr>
        <w:br/>
        <w:t xml:space="preserve">Great many silly stories they tell of their sport</w:t>
      </w:r>
      <w:r>
        <w:rPr>
          <w:color w:val="000000"/>
          <w:sz w:val="24"/>
          <w:szCs w:val="24"/>
        </w:rPr>
        <w:br/>
        <w:t xml:space="preserve">Great fire they saw in the City</w:t>
      </w:r>
      <w:r>
        <w:rPr>
          <w:color w:val="000000"/>
          <w:sz w:val="24"/>
          <w:szCs w:val="24"/>
        </w:rPr>
        <w:br/>
        <w:t xml:space="preserve">Greater number of Counsellors is, the more confused the issue</w:t>
      </w:r>
      <w:r>
        <w:rPr>
          <w:color w:val="000000"/>
          <w:sz w:val="24"/>
          <w:szCs w:val="24"/>
        </w:rPr>
        <w:br/>
        <w:t xml:space="preserve">Greatest businesses are done so superficially</w:t>
      </w:r>
      <w:r>
        <w:rPr>
          <w:color w:val="000000"/>
          <w:sz w:val="24"/>
          <w:szCs w:val="24"/>
        </w:rPr>
        <w:br/>
        <w:t xml:space="preserve">Greedy to see the will, but did not ask to see it till to-morrow</w:t>
      </w:r>
      <w:r>
        <w:rPr>
          <w:color w:val="000000"/>
          <w:sz w:val="24"/>
          <w:szCs w:val="24"/>
        </w:rPr>
        <w:br/>
        <w:t xml:space="preserve">Had no more manners than to invite me and to let me pay</w:t>
      </w:r>
      <w:r>
        <w:rPr>
          <w:color w:val="000000"/>
          <w:sz w:val="24"/>
          <w:szCs w:val="24"/>
        </w:rPr>
        <w:br/>
        <w:t xml:space="preserve">Had his hand cut off, and was hanged presently! </w:t>
      </w:r>
      <w:r>
        <w:rPr>
          <w:color w:val="000000"/>
          <w:sz w:val="24"/>
          <w:szCs w:val="24"/>
        </w:rPr>
        <w:br/>
        <w:t xml:space="preserve">Had no mind to meddle with her</w:t>
      </w:r>
      <w:r>
        <w:rPr>
          <w:color w:val="000000"/>
          <w:sz w:val="24"/>
          <w:szCs w:val="24"/>
        </w:rPr>
        <w:br/>
        <w:t xml:space="preserve">Had a good supper of an oxe’s cheek</w:t>
      </w:r>
      <w:r>
        <w:rPr>
          <w:color w:val="000000"/>
          <w:sz w:val="24"/>
          <w:szCs w:val="24"/>
        </w:rPr>
        <w:br/>
        <w:t xml:space="preserve">Had what pleasure almost I would with her</w:t>
      </w:r>
      <w:r>
        <w:rPr>
          <w:color w:val="000000"/>
          <w:sz w:val="24"/>
          <w:szCs w:val="24"/>
        </w:rPr>
        <w:br/>
        <w:t xml:space="preserve">Had the umbles of it for dinner</w:t>
      </w:r>
      <w:r>
        <w:rPr>
          <w:color w:val="000000"/>
          <w:sz w:val="24"/>
          <w:szCs w:val="24"/>
        </w:rPr>
        <w:br/>
        <w:t xml:space="preserve">Half a pint of Rhenish wine at the Still-yard, mixed with beer</w:t>
      </w:r>
      <w:r>
        <w:rPr>
          <w:color w:val="000000"/>
          <w:sz w:val="24"/>
          <w:szCs w:val="24"/>
        </w:rPr>
        <w:br/>
        <w:t xml:space="preserve">Hand i’ the cap</w:t>
      </w:r>
      <w:r>
        <w:rPr>
          <w:color w:val="000000"/>
          <w:sz w:val="24"/>
          <w:szCs w:val="24"/>
        </w:rPr>
        <w:br/>
        <w:t xml:space="preserve">Hanged with a silken halter</w:t>
      </w:r>
      <w:r>
        <w:rPr>
          <w:color w:val="000000"/>
          <w:sz w:val="24"/>
          <w:szCs w:val="24"/>
        </w:rPr>
        <w:br/>
        <w:t xml:space="preserve">Hanging jack to roast birds on</w:t>
      </w:r>
      <w:r>
        <w:rPr>
          <w:color w:val="000000"/>
          <w:sz w:val="24"/>
          <w:szCs w:val="24"/>
        </w:rPr>
        <w:br/>
        <w:t xml:space="preserve">Hard matter to settle to business after so much leisure</w:t>
      </w:r>
      <w:r>
        <w:rPr>
          <w:color w:val="000000"/>
          <w:sz w:val="24"/>
          <w:szCs w:val="24"/>
        </w:rPr>
        <w:br/>
        <w:t xml:space="preserve">Hate in others, and more in myself, to be careless of keys</w:t>
      </w:r>
      <w:r>
        <w:rPr>
          <w:color w:val="000000"/>
          <w:sz w:val="24"/>
          <w:szCs w:val="24"/>
        </w:rPr>
        <w:br/>
        <w:t xml:space="preserve">Hates to have any body mention what he had done the day before</w:t>
      </w:r>
      <w:r>
        <w:rPr>
          <w:color w:val="000000"/>
          <w:sz w:val="24"/>
          <w:szCs w:val="24"/>
        </w:rPr>
        <w:br/>
        <w:t xml:space="preserve">Hath not a liberty of begging till he hath served three years</w:t>
      </w:r>
      <w:r>
        <w:rPr>
          <w:color w:val="000000"/>
          <w:sz w:val="24"/>
          <w:szCs w:val="24"/>
        </w:rPr>
        <w:br/>
        <w:t xml:space="preserve">Hath sent me masters that do observe that I take pains</w:t>
      </w:r>
      <w:r>
        <w:rPr>
          <w:color w:val="000000"/>
          <w:sz w:val="24"/>
          <w:szCs w:val="24"/>
        </w:rPr>
        <w:br/>
        <w:t xml:space="preserve">Hath a good heart to bear, or a cunning one to conceal his evil</w:t>
      </w:r>
      <w:r>
        <w:rPr>
          <w:color w:val="000000"/>
          <w:sz w:val="24"/>
          <w:szCs w:val="24"/>
        </w:rPr>
        <w:br/>
        <w:t xml:space="preserve">Hath given her the pox, but I hope it is not so</w:t>
      </w:r>
      <w:r>
        <w:rPr>
          <w:color w:val="000000"/>
          <w:sz w:val="24"/>
          <w:szCs w:val="24"/>
        </w:rPr>
        <w:br/>
        <w:t xml:space="preserve">Have her come not as a sister in any respect, but as a servant</w:t>
      </w:r>
      <w:r>
        <w:rPr>
          <w:color w:val="000000"/>
          <w:sz w:val="24"/>
          <w:szCs w:val="24"/>
        </w:rPr>
        <w:br/>
        <w:t xml:space="preserve">Have not known her this fortnight almost, which is a pain to me</w:t>
      </w:r>
      <w:r>
        <w:rPr>
          <w:color w:val="000000"/>
          <w:sz w:val="24"/>
          <w:szCs w:val="24"/>
        </w:rPr>
        <w:br/>
        <w:t xml:space="preserve">Have not any awe over them from the King’s displeasure (Commons)</w:t>
      </w:r>
      <w:r>
        <w:rPr>
          <w:color w:val="000000"/>
          <w:sz w:val="24"/>
          <w:szCs w:val="24"/>
        </w:rPr>
        <w:br/>
        <w:t xml:space="preserve">Have me get to be a Parliament-man the next Parliament</w:t>
      </w:r>
      <w:r>
        <w:rPr>
          <w:color w:val="000000"/>
          <w:sz w:val="24"/>
          <w:szCs w:val="24"/>
        </w:rPr>
        <w:br/>
        <w:t xml:space="preserve">Have not much to lose, and therefore will venture all</w:t>
      </w:r>
      <w:r>
        <w:rPr>
          <w:color w:val="000000"/>
          <w:sz w:val="24"/>
          <w:szCs w:val="24"/>
        </w:rPr>
        <w:br/>
        <w:t xml:space="preserve">Have been so long absent that I am ashamed to go</w:t>
      </w:r>
      <w:r>
        <w:rPr>
          <w:color w:val="000000"/>
          <w:sz w:val="24"/>
          <w:szCs w:val="24"/>
        </w:rPr>
        <w:br/>
        <w:t xml:space="preserve">Having some experience, but greater conceit of it than is fit</w:t>
      </w:r>
      <w:r>
        <w:rPr>
          <w:color w:val="000000"/>
          <w:sz w:val="24"/>
          <w:szCs w:val="24"/>
        </w:rPr>
        <w:br/>
        <w:t xml:space="preserve">He that will not stoop for a pin, will never be worth a pound</w:t>
      </w:r>
      <w:r>
        <w:rPr>
          <w:color w:val="000000"/>
          <w:sz w:val="24"/>
          <w:szCs w:val="24"/>
        </w:rPr>
        <w:br/>
        <w:t xml:space="preserve">He told me that he had so good spies</w:t>
      </w:r>
      <w:r>
        <w:rPr>
          <w:color w:val="000000"/>
          <w:sz w:val="24"/>
          <w:szCs w:val="24"/>
        </w:rPr>
        <w:br/>
        <w:t xml:space="preserve">He did very well, but a deadly drinker he is</w:t>
      </w:r>
      <w:r>
        <w:rPr>
          <w:color w:val="000000"/>
          <w:sz w:val="24"/>
          <w:szCs w:val="24"/>
        </w:rPr>
        <w:br/>
        <w:t xml:space="preserve">He made the great speech of his life, and spoke for three hours</w:t>
      </w:r>
      <w:r>
        <w:rPr>
          <w:color w:val="000000"/>
          <w:sz w:val="24"/>
          <w:szCs w:val="24"/>
        </w:rPr>
        <w:br/>
        <w:t xml:space="preserve">He made but a poor sermon, but long</w:t>
      </w:r>
      <w:r>
        <w:rPr>
          <w:color w:val="000000"/>
          <w:sz w:val="24"/>
          <w:szCs w:val="24"/>
        </w:rPr>
        <w:br/>
        <w:t xml:space="preserve">He knew nothing about the navy</w:t>
      </w:r>
      <w:r>
        <w:rPr>
          <w:color w:val="000000"/>
          <w:sz w:val="24"/>
          <w:szCs w:val="24"/>
        </w:rPr>
        <w:br/>
        <w:t xml:space="preserve">He is such innocent company</w:t>
      </w:r>
      <w:r>
        <w:rPr>
          <w:color w:val="000000"/>
          <w:sz w:val="24"/>
          <w:szCs w:val="24"/>
        </w:rPr>
        <w:br/>
        <w:t xml:space="preserve">He has been inconvenienced by being too free in discourse</w:t>
      </w:r>
      <w:r>
        <w:rPr>
          <w:color w:val="000000"/>
          <w:sz w:val="24"/>
          <w:szCs w:val="24"/>
        </w:rPr>
        <w:br/>
        <w:t xml:space="preserve">He having made good promises, though I fear his performance</w:t>
      </w:r>
      <w:r>
        <w:rPr>
          <w:color w:val="000000"/>
          <w:sz w:val="24"/>
          <w:szCs w:val="24"/>
        </w:rPr>
        <w:br/>
        <w:t xml:space="preserve">He hoped he should live to see her “ugly and willing”</w:t>
      </w:r>
      <w:r>
        <w:rPr>
          <w:color w:val="000000"/>
          <w:sz w:val="24"/>
          <w:szCs w:val="24"/>
        </w:rPr>
        <w:br/>
        <w:t xml:space="preserve">He is too wise to be made a friend of</w:t>
      </w:r>
      <w:r>
        <w:rPr>
          <w:color w:val="000000"/>
          <w:sz w:val="24"/>
          <w:szCs w:val="24"/>
        </w:rPr>
        <w:br/>
        <w:t xml:space="preserve">He was fain to lie in the priest’s hole a good while</w:t>
      </w:r>
      <w:r>
        <w:rPr>
          <w:color w:val="000000"/>
          <w:sz w:val="24"/>
          <w:szCs w:val="24"/>
        </w:rPr>
        <w:br/>
        <w:t xml:space="preserve">He and I lay in one press bed, there being two more</w:t>
      </w:r>
      <w:r>
        <w:rPr>
          <w:color w:val="000000"/>
          <w:sz w:val="24"/>
          <w:szCs w:val="24"/>
        </w:rPr>
        <w:br/>
        <w:t xml:space="preserve">He was charged with making himself popular</w:t>
      </w:r>
      <w:r>
        <w:rPr>
          <w:color w:val="000000"/>
          <w:sz w:val="24"/>
          <w:szCs w:val="24"/>
        </w:rPr>
        <w:br/>
        <w:t xml:space="preserve">He that must do the business, or at least that can hinder it</w:t>
      </w:r>
      <w:r>
        <w:rPr>
          <w:color w:val="000000"/>
          <w:sz w:val="24"/>
          <w:szCs w:val="24"/>
        </w:rPr>
        <w:br/>
        <w:t xml:space="preserve">He is, I perceive, wholly sceptical, as well as I</w:t>
      </w:r>
      <w:r>
        <w:rPr>
          <w:color w:val="000000"/>
          <w:sz w:val="24"/>
          <w:szCs w:val="24"/>
        </w:rPr>
        <w:br/>
        <w:t xml:space="preserve">He is a man of no worth in the world but compliment</w:t>
      </w:r>
      <w:r>
        <w:rPr>
          <w:color w:val="000000"/>
          <w:sz w:val="24"/>
          <w:szCs w:val="24"/>
        </w:rPr>
        <w:br/>
        <w:t xml:space="preserve">He will do no good, he being a man of an unsettled head</w:t>
      </w:r>
      <w:r>
        <w:rPr>
          <w:color w:val="000000"/>
          <w:sz w:val="24"/>
          <w:szCs w:val="24"/>
        </w:rPr>
        <w:br/>
        <w:t xml:space="preserve">He is not a man fit to be told what one hears</w:t>
      </w:r>
      <w:r>
        <w:rPr>
          <w:color w:val="000000"/>
          <w:sz w:val="24"/>
          <w:szCs w:val="24"/>
        </w:rPr>
        <w:br/>
        <w:t xml:space="preserve">Hear that the plague is come into the City</w:t>
      </w:r>
      <w:r>
        <w:rPr>
          <w:color w:val="000000"/>
          <w:sz w:val="24"/>
          <w:szCs w:val="24"/>
        </w:rPr>
        <w:br/>
        <w:t xml:space="preserve">Hear something of the effects of our last meeting (pregnancy?)</w:t>
      </w:r>
      <w:r>
        <w:rPr>
          <w:color w:val="000000"/>
          <w:sz w:val="24"/>
          <w:szCs w:val="24"/>
        </w:rPr>
        <w:br/>
        <w:t xml:space="preserve">Heard noises over their head upon the leads</w:t>
      </w:r>
      <w:r>
        <w:rPr>
          <w:color w:val="000000"/>
          <w:sz w:val="24"/>
          <w:szCs w:val="24"/>
        </w:rPr>
        <w:br/>
        <w:t xml:space="preserve">Heeling her on one side to make her draw little water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58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Helping to slip their calfes when there is occasion</w:t>
      </w:r>
      <w:r>
        <w:rPr>
          <w:color w:val="000000"/>
          <w:sz w:val="24"/>
          <w:szCs w:val="24"/>
        </w:rPr>
        <w:br/>
        <w:t xml:space="preserve">Her months upon her is gone to bed</w:t>
      </w:r>
      <w:r>
        <w:rPr>
          <w:color w:val="000000"/>
          <w:sz w:val="24"/>
          <w:szCs w:val="24"/>
        </w:rPr>
        <w:br/>
        <w:t xml:space="preserve">Her impudent tricks and ways of getting money</w:t>
      </w:r>
      <w:r>
        <w:rPr>
          <w:color w:val="000000"/>
          <w:sz w:val="24"/>
          <w:szCs w:val="24"/>
        </w:rPr>
        <w:br/>
        <w:t xml:space="preserve">Here I first saw oranges grow</w:t>
      </w:r>
      <w:r>
        <w:rPr>
          <w:color w:val="000000"/>
          <w:sz w:val="24"/>
          <w:szCs w:val="24"/>
        </w:rPr>
        <w:br/>
        <w:t xml:space="preserve">Hired her to procure this poor soul for him</w:t>
      </w:r>
      <w:r>
        <w:rPr>
          <w:color w:val="000000"/>
          <w:sz w:val="24"/>
          <w:szCs w:val="24"/>
        </w:rPr>
        <w:br/>
        <w:t xml:space="preserve">His enemies have done him as much good as he could wish</w:t>
      </w:r>
      <w:r>
        <w:rPr>
          <w:color w:val="000000"/>
          <w:sz w:val="24"/>
          <w:szCs w:val="24"/>
        </w:rPr>
        <w:br/>
        <w:t xml:space="preserve">His readiness to speak spoilt all</w:t>
      </w:r>
      <w:r>
        <w:rPr>
          <w:color w:val="000000"/>
          <w:sz w:val="24"/>
          <w:szCs w:val="24"/>
        </w:rPr>
        <w:br/>
        <w:t xml:space="preserve">His wife and three children died, all, I think, in a day</w:t>
      </w:r>
      <w:r>
        <w:rPr>
          <w:color w:val="000000"/>
          <w:sz w:val="24"/>
          <w:szCs w:val="24"/>
        </w:rPr>
        <w:br/>
        <w:t xml:space="preserve">His disease was the pox and that he must be fluxed (Rupert)</w:t>
      </w:r>
      <w:r>
        <w:rPr>
          <w:color w:val="000000"/>
          <w:sz w:val="24"/>
          <w:szCs w:val="24"/>
        </w:rPr>
        <w:br/>
        <w:t xml:space="preserve">His satisfaction is nothing worth, it being easily got</w:t>
      </w:r>
      <w:r>
        <w:rPr>
          <w:color w:val="000000"/>
          <w:sz w:val="24"/>
          <w:szCs w:val="24"/>
        </w:rPr>
        <w:br/>
        <w:t xml:space="preserve">His company ever wearys me</w:t>
      </w:r>
      <w:r>
        <w:rPr>
          <w:color w:val="000000"/>
          <w:sz w:val="24"/>
          <w:szCs w:val="24"/>
        </w:rPr>
        <w:br/>
        <w:t xml:space="preserve">History of this day’s growth, we cannot tell the truth</w:t>
      </w:r>
      <w:r>
        <w:rPr>
          <w:color w:val="000000"/>
          <w:sz w:val="24"/>
          <w:szCs w:val="24"/>
        </w:rPr>
        <w:br/>
        <w:t xml:space="preserve">Holes for me to see from my closet into the great office</w:t>
      </w:r>
      <w:r>
        <w:rPr>
          <w:color w:val="000000"/>
          <w:sz w:val="24"/>
          <w:szCs w:val="24"/>
        </w:rPr>
        <w:br/>
        <w:t xml:space="preserve">Hopes to have had a bout with her before she had gone</w:t>
      </w:r>
      <w:r>
        <w:rPr>
          <w:color w:val="000000"/>
          <w:sz w:val="24"/>
          <w:szCs w:val="24"/>
        </w:rPr>
        <w:br/>
        <w:t xml:space="preserve">Horrid malicious bloody flame</w:t>
      </w:r>
      <w:r>
        <w:rPr>
          <w:color w:val="000000"/>
          <w:sz w:val="24"/>
          <w:szCs w:val="24"/>
        </w:rPr>
        <w:br/>
        <w:t xml:space="preserve">House of Lords is the last appeal that a man can make</w:t>
      </w:r>
      <w:r>
        <w:rPr>
          <w:color w:val="000000"/>
          <w:sz w:val="24"/>
          <w:szCs w:val="24"/>
        </w:rPr>
        <w:br/>
        <w:t xml:space="preserve">Houses marked with a red cross upon the doors</w:t>
      </w:r>
      <w:r>
        <w:rPr>
          <w:color w:val="000000"/>
          <w:sz w:val="24"/>
          <w:szCs w:val="24"/>
        </w:rPr>
        <w:br/>
        <w:t xml:space="preserve">How the Presbyterians would be angry if they durst</w:t>
      </w:r>
      <w:r>
        <w:rPr>
          <w:color w:val="000000"/>
          <w:sz w:val="24"/>
          <w:szCs w:val="24"/>
        </w:rPr>
        <w:br/>
        <w:t xml:space="preserve">How highly the Presbyters do talk in the coffeehouses still</w:t>
      </w:r>
      <w:r>
        <w:rPr>
          <w:color w:val="000000"/>
          <w:sz w:val="24"/>
          <w:szCs w:val="24"/>
        </w:rPr>
        <w:br/>
        <w:t xml:space="preserve">How little merit do prevail in the world, but only favour</w:t>
      </w:r>
      <w:r>
        <w:rPr>
          <w:color w:val="000000"/>
          <w:sz w:val="24"/>
          <w:szCs w:val="24"/>
        </w:rPr>
        <w:br/>
        <w:t xml:space="preserve">How little heed is had to the prisoners and sicke and wounded</w:t>
      </w:r>
      <w:r>
        <w:rPr>
          <w:color w:val="000000"/>
          <w:sz w:val="24"/>
          <w:szCs w:val="24"/>
        </w:rPr>
        <w:br/>
        <w:t xml:space="preserve">How do the children? </w:t>
      </w:r>
      <w:r>
        <w:rPr>
          <w:color w:val="000000"/>
          <w:sz w:val="24"/>
          <w:szCs w:val="24"/>
        </w:rPr>
        <w:br/>
        <w:t xml:space="preserve">How sad a sight it is to see the streets empty of people</w:t>
      </w:r>
      <w:r>
        <w:rPr>
          <w:color w:val="000000"/>
          <w:sz w:val="24"/>
          <w:szCs w:val="24"/>
        </w:rPr>
        <w:br/>
        <w:t xml:space="preserve">How Povy overdoes every thing in commending it</w:t>
      </w:r>
      <w:r>
        <w:rPr>
          <w:color w:val="000000"/>
          <w:sz w:val="24"/>
          <w:szCs w:val="24"/>
        </w:rPr>
        <w:br/>
        <w:t xml:space="preserve">How unhppily a man may fall into a necessity of bribing people</w:t>
      </w:r>
      <w:r>
        <w:rPr>
          <w:color w:val="000000"/>
          <w:sz w:val="24"/>
          <w:szCs w:val="24"/>
        </w:rPr>
        <w:br/>
        <w:t xml:space="preserve">How natural it is for us to slight people out of power</w:t>
      </w:r>
      <w:r>
        <w:rPr>
          <w:color w:val="000000"/>
          <w:sz w:val="24"/>
          <w:szCs w:val="24"/>
        </w:rPr>
        <w:br/>
        <w:t xml:space="preserve">How little to be presumed of in our greatest undertakings</w:t>
      </w:r>
      <w:r>
        <w:rPr>
          <w:color w:val="000000"/>
          <w:sz w:val="24"/>
          <w:szCs w:val="24"/>
        </w:rPr>
        <w:br/>
        <w:t xml:space="preserve">Hugged, it being cold now in the mornings . . . . </w:t>
      </w:r>
      <w:r>
        <w:rPr>
          <w:color w:val="000000"/>
          <w:sz w:val="24"/>
          <w:szCs w:val="24"/>
        </w:rPr>
        <w:br/>
        <w:t xml:space="preserve">Hunt up and down with its mouth if you touch the cheek</w:t>
      </w:r>
      <w:r>
        <w:rPr>
          <w:color w:val="000000"/>
          <w:sz w:val="24"/>
          <w:szCs w:val="24"/>
        </w:rPr>
        <w:br/>
        <w:t xml:space="preserve">I went in and kissed them, demanding it as a fee due</w:t>
      </w:r>
      <w:r>
        <w:rPr>
          <w:color w:val="000000"/>
          <w:sz w:val="24"/>
          <w:szCs w:val="24"/>
        </w:rPr>
        <w:br/>
        <w:t xml:space="preserve">I had the opportunity of kissing Mrs. Rebecca very often</w:t>
      </w:r>
      <w:r>
        <w:rPr>
          <w:color w:val="000000"/>
          <w:sz w:val="24"/>
          <w:szCs w:val="24"/>
        </w:rPr>
        <w:br/>
        <w:t xml:space="preserve">I took occasion to be angry with him</w:t>
      </w:r>
      <w:r>
        <w:rPr>
          <w:color w:val="000000"/>
          <w:sz w:val="24"/>
          <w:szCs w:val="24"/>
        </w:rPr>
        <w:br/>
        <w:t xml:space="preserve">I could not forbear to love her exceedingly</w:t>
      </w:r>
      <w:r>
        <w:rPr>
          <w:color w:val="000000"/>
          <w:sz w:val="24"/>
          <w:szCs w:val="24"/>
        </w:rPr>
        <w:br/>
        <w:t xml:space="preserve">I do not value her, or mind her as I ought</w:t>
      </w:r>
      <w:r>
        <w:rPr>
          <w:color w:val="000000"/>
          <w:sz w:val="24"/>
          <w:szCs w:val="24"/>
        </w:rPr>
        <w:br/>
        <w:t xml:space="preserve">I did what I would, and might have done anything else</w:t>
      </w:r>
      <w:r>
        <w:rPr>
          <w:color w:val="000000"/>
          <w:sz w:val="24"/>
          <w:szCs w:val="24"/>
        </w:rPr>
        <w:br/>
        <w:t xml:space="preserve">I never did observe so much of myself in my life</w:t>
      </w:r>
      <w:r>
        <w:rPr>
          <w:color w:val="000000"/>
          <w:sz w:val="24"/>
          <w:szCs w:val="24"/>
        </w:rPr>
        <w:br/>
        <w:t xml:space="preserve">I broke wind and so came to some ease</w:t>
      </w:r>
      <w:r>
        <w:rPr>
          <w:color w:val="000000"/>
          <w:sz w:val="24"/>
          <w:szCs w:val="24"/>
        </w:rPr>
        <w:br/>
        <w:t xml:space="preserve">I would fain have stolen a pretty dog that followed me</w:t>
      </w:r>
      <w:r>
        <w:rPr>
          <w:color w:val="000000"/>
          <w:sz w:val="24"/>
          <w:szCs w:val="24"/>
        </w:rPr>
        <w:br/>
        <w:t xml:space="preserve">I have itched mightily these 6 or 7 days</w:t>
      </w:r>
      <w:r>
        <w:rPr>
          <w:color w:val="000000"/>
          <w:sz w:val="24"/>
          <w:szCs w:val="24"/>
        </w:rPr>
        <w:br/>
        <w:t xml:space="preserve">I know not whether to be glad or sorry</w:t>
      </w:r>
      <w:r>
        <w:rPr>
          <w:color w:val="000000"/>
          <w:sz w:val="24"/>
          <w:szCs w:val="24"/>
        </w:rPr>
        <w:br/>
        <w:t xml:space="preserve">I was as merry as I could counterfeit myself to be</w:t>
      </w:r>
      <w:r>
        <w:rPr>
          <w:color w:val="000000"/>
          <w:sz w:val="24"/>
          <w:szCs w:val="24"/>
        </w:rPr>
        <w:br/>
        <w:t xml:space="preserve">I could have answered, but forbore</w:t>
      </w:r>
      <w:r>
        <w:rPr>
          <w:color w:val="000000"/>
          <w:sz w:val="24"/>
          <w:szCs w:val="24"/>
        </w:rPr>
        <w:br/>
        <w:t xml:space="preserve">I have a good mind to have the maidenhead of this girl</w:t>
      </w:r>
      <w:r>
        <w:rPr>
          <w:color w:val="000000"/>
          <w:sz w:val="24"/>
          <w:szCs w:val="24"/>
        </w:rPr>
        <w:br/>
        <w:t xml:space="preserve">I know not how in the world to abstain from reading</w:t>
      </w:r>
      <w:r>
        <w:rPr>
          <w:color w:val="000000"/>
          <w:sz w:val="24"/>
          <w:szCs w:val="24"/>
        </w:rPr>
        <w:br/>
        <w:t xml:space="preserve">I fear that it must be as it can, and not as I would</w:t>
      </w:r>
      <w:r>
        <w:rPr>
          <w:color w:val="000000"/>
          <w:sz w:val="24"/>
          <w:szCs w:val="24"/>
        </w:rPr>
        <w:br/>
        <w:t xml:space="preserve">I to bed even by daylight</w:t>
      </w:r>
      <w:r>
        <w:rPr>
          <w:color w:val="000000"/>
          <w:sz w:val="24"/>
          <w:szCs w:val="24"/>
        </w:rPr>
        <w:br/>
        <w:t xml:space="preserve">I had six noble dishes for them, dressed by a man-cook</w:t>
      </w:r>
      <w:r>
        <w:rPr>
          <w:color w:val="000000"/>
          <w:sz w:val="24"/>
          <w:szCs w:val="24"/>
        </w:rPr>
        <w:br/>
        <w:t xml:space="preserve">I away with great content, my mind being troubled before</w:t>
      </w:r>
      <w:r>
        <w:rPr>
          <w:color w:val="000000"/>
          <w:sz w:val="24"/>
          <w:szCs w:val="24"/>
        </w:rPr>
        <w:br/>
        <w:t xml:space="preserve">I am not a man able to go through trouble, as other men</w:t>
      </w:r>
      <w:r>
        <w:rPr>
          <w:color w:val="000000"/>
          <w:sz w:val="24"/>
          <w:szCs w:val="24"/>
        </w:rPr>
        <w:br/>
        <w:t xml:space="preserve">I find her painted, which makes me loathe her (cosmetics)</w:t>
      </w:r>
      <w:r>
        <w:rPr>
          <w:color w:val="000000"/>
          <w:sz w:val="24"/>
          <w:szCs w:val="24"/>
        </w:rPr>
        <w:br/>
        <w:t xml:space="preserve">I did get her hand to me under my cloak</w:t>
      </w:r>
      <w:r>
        <w:rPr>
          <w:color w:val="000000"/>
          <w:sz w:val="24"/>
          <w:szCs w:val="24"/>
        </w:rPr>
        <w:br/>
        <w:t xml:space="preserve">I perceive no passion in a woman can be lasting long</w:t>
      </w:r>
      <w:r>
        <w:rPr>
          <w:color w:val="000000"/>
          <w:sz w:val="24"/>
          <w:szCs w:val="24"/>
        </w:rPr>
        <w:br/>
        <w:t xml:space="preserve">I having now seen a play every day this week</w:t>
      </w:r>
      <w:r>
        <w:rPr>
          <w:color w:val="000000"/>
          <w:sz w:val="24"/>
          <w:szCs w:val="24"/>
        </w:rPr>
        <w:br/>
        <w:t xml:space="preserve">I was very angry, and resolve to beat him to-morrow</w:t>
      </w:r>
      <w:r>
        <w:rPr>
          <w:color w:val="000000"/>
          <w:sz w:val="24"/>
          <w:szCs w:val="24"/>
        </w:rPr>
        <w:br/>
        <w:t xml:space="preserve">I know not yet what that is, and am ashamed to ask</w:t>
      </w:r>
      <w:r>
        <w:rPr>
          <w:color w:val="000000"/>
          <w:sz w:val="24"/>
          <w:szCs w:val="24"/>
        </w:rPr>
        <w:br/>
        <w:t xml:space="preserve">I had agreed with Jane Welsh, but she came not, which vexed me</w:t>
      </w:r>
      <w:r>
        <w:rPr>
          <w:color w:val="000000"/>
          <w:sz w:val="24"/>
          <w:szCs w:val="24"/>
        </w:rPr>
        <w:br/>
        <w:t xml:space="preserve">I do not like his being angry and in debt both together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59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to me</w:t>
      </w:r>
      <w:r>
        <w:rPr>
          <w:color w:val="000000"/>
          <w:sz w:val="24"/>
          <w:szCs w:val="24"/>
        </w:rPr>
        <w:br/>
        <w:t xml:space="preserve">I will not by any over submission make myself cheap</w:t>
      </w:r>
      <w:r>
        <w:rPr>
          <w:color w:val="000000"/>
          <w:sz w:val="24"/>
          <w:szCs w:val="24"/>
        </w:rPr>
        <w:br/>
        <w:t xml:space="preserve">I slept soundly all the sermon</w:t>
      </w:r>
      <w:r>
        <w:rPr>
          <w:color w:val="000000"/>
          <w:sz w:val="24"/>
          <w:szCs w:val="24"/>
        </w:rPr>
        <w:br/>
        <w:t xml:space="preserve">I slept most of the sermon</w:t>
      </w:r>
      <w:r>
        <w:rPr>
          <w:color w:val="000000"/>
          <w:sz w:val="24"/>
          <w:szCs w:val="24"/>
        </w:rPr>
        <w:br/>
        <w:t xml:space="preserve">I do not find other people so willing to do business as myself</w:t>
      </w:r>
      <w:r>
        <w:rPr>
          <w:color w:val="000000"/>
          <w:sz w:val="24"/>
          <w:szCs w:val="24"/>
        </w:rPr>
        <w:br/>
        <w:t xml:space="preserve">I know I have made myself an immortal enemy by it</w:t>
      </w:r>
      <w:r>
        <w:rPr>
          <w:color w:val="000000"/>
          <w:sz w:val="24"/>
          <w:szCs w:val="24"/>
        </w:rPr>
        <w:br/>
        <w:t xml:space="preserve">I and she never were so heartily angry in our lives as to-day</w:t>
      </w:r>
      <w:r>
        <w:rPr>
          <w:color w:val="000000"/>
          <w:sz w:val="24"/>
          <w:szCs w:val="24"/>
        </w:rPr>
        <w:br/>
        <w:t xml:space="preserve">I calling her beggar, and she me pricklouse, which vexed me</w:t>
      </w:r>
      <w:r>
        <w:rPr>
          <w:color w:val="000000"/>
          <w:sz w:val="24"/>
          <w:szCs w:val="24"/>
        </w:rPr>
        <w:br/>
        <w:t xml:space="preserve">I love the treason I hate the traitor</w:t>
      </w:r>
      <w:r>
        <w:rPr>
          <w:color w:val="000000"/>
          <w:sz w:val="24"/>
          <w:szCs w:val="24"/>
        </w:rPr>
        <w:br/>
        <w:t xml:space="preserve">I would not enquire into anything, but let her talk</w:t>
      </w:r>
      <w:r>
        <w:rPr>
          <w:color w:val="000000"/>
          <w:sz w:val="24"/>
          <w:szCs w:val="24"/>
        </w:rPr>
        <w:br/>
        <w:t xml:space="preserve">I kissed the bride in bed, and so the curtaines drawne</w:t>
      </w:r>
      <w:r>
        <w:rPr>
          <w:color w:val="000000"/>
          <w:sz w:val="24"/>
          <w:szCs w:val="24"/>
        </w:rPr>
        <w:br/>
        <w:t xml:space="preserve">I went to the cook’s and got a good joint of meat</w:t>
      </w:r>
      <w:r>
        <w:rPr>
          <w:color w:val="000000"/>
          <w:sz w:val="24"/>
          <w:szCs w:val="24"/>
        </w:rPr>
        <w:br/>
        <w:t xml:space="preserve">I have promised, but know not when I shall perform</w:t>
      </w:r>
      <w:r>
        <w:rPr>
          <w:color w:val="000000"/>
          <w:sz w:val="24"/>
          <w:szCs w:val="24"/>
        </w:rPr>
        <w:br/>
        <w:t xml:space="preserve">I know not how their fortunes may agree</w:t>
      </w:r>
      <w:r>
        <w:rPr>
          <w:color w:val="000000"/>
          <w:sz w:val="24"/>
          <w:szCs w:val="24"/>
        </w:rPr>
        <w:br/>
        <w:t xml:space="preserve">I met a dead corps of the plague, in the narrow ally</w:t>
      </w:r>
      <w:r>
        <w:rPr>
          <w:color w:val="000000"/>
          <w:sz w:val="24"/>
          <w:szCs w:val="24"/>
        </w:rPr>
        <w:br/>
        <w:t xml:space="preserve">I am a foole to be troubled at it, since I cannot helpe it</w:t>
      </w:r>
      <w:r>
        <w:rPr>
          <w:color w:val="000000"/>
          <w:sz w:val="24"/>
          <w:szCs w:val="24"/>
        </w:rPr>
        <w:br/>
        <w:t xml:space="preserve">I was exceeding free in dallying with her, and she not unfree</w:t>
      </w:r>
      <w:r>
        <w:rPr>
          <w:color w:val="000000"/>
          <w:sz w:val="24"/>
          <w:szCs w:val="24"/>
        </w:rPr>
        <w:br/>
        <w:t xml:space="preserve">I was a great Roundhead when I was a boy</w:t>
      </w:r>
      <w:r>
        <w:rPr>
          <w:color w:val="000000"/>
          <w:sz w:val="24"/>
          <w:szCs w:val="24"/>
        </w:rPr>
        <w:br/>
        <w:t xml:space="preserve">I was angry with her, which I was troubled for</w:t>
      </w:r>
      <w:r>
        <w:rPr>
          <w:color w:val="000000"/>
          <w:sz w:val="24"/>
          <w:szCs w:val="24"/>
        </w:rPr>
        <w:br/>
        <w:t xml:space="preserve">I pray God to make me able to pay for it. </w:t>
      </w:r>
      <w:r>
        <w:rPr>
          <w:color w:val="000000"/>
          <w:sz w:val="24"/>
          <w:szCs w:val="24"/>
        </w:rPr>
        <w:br/>
        <w:t xml:space="preserve">I took a broom and basted her till she cried extremely</w:t>
      </w:r>
      <w:r>
        <w:rPr>
          <w:color w:val="000000"/>
          <w:sz w:val="24"/>
          <w:szCs w:val="24"/>
        </w:rPr>
        <w:br/>
        <w:t xml:space="preserve">I was demanded L100, for the fee of the office at 6d. a pound</w:t>
      </w:r>
      <w:r>
        <w:rPr>
          <w:color w:val="000000"/>
          <w:sz w:val="24"/>
          <w:szCs w:val="24"/>
        </w:rPr>
        <w:br/>
        <w:t xml:space="preserve">I never designed to be a witness against any man</w:t>
      </w:r>
      <w:r>
        <w:rPr>
          <w:color w:val="000000"/>
          <w:sz w:val="24"/>
          <w:szCs w:val="24"/>
        </w:rPr>
        <w:br/>
        <w:t xml:space="preserve">I fear is not so good as she should be</w:t>
      </w:r>
      <w:r>
        <w:rPr>
          <w:color w:val="000000"/>
          <w:sz w:val="24"/>
          <w:szCs w:val="24"/>
        </w:rPr>
        <w:br/>
        <w:t xml:space="preserve">If the word Inquisition be but mentioned</w:t>
      </w:r>
      <w:r>
        <w:rPr>
          <w:color w:val="000000"/>
          <w:sz w:val="24"/>
          <w:szCs w:val="24"/>
        </w:rPr>
        <w:br/>
        <w:t xml:space="preserve">If the exportations exceed importations</w:t>
      </w:r>
      <w:r>
        <w:rPr>
          <w:color w:val="000000"/>
          <w:sz w:val="24"/>
          <w:szCs w:val="24"/>
        </w:rPr>
        <w:br/>
        <w:t xml:space="preserve">If it should come in print my name maybe at it</w:t>
      </w:r>
      <w:r>
        <w:rPr>
          <w:color w:val="000000"/>
          <w:sz w:val="24"/>
          <w:szCs w:val="24"/>
        </w:rPr>
        <w:br/>
        <w:t xml:space="preserve">Ill from my late cutting my hair so close to my head</w:t>
      </w:r>
      <w:r>
        <w:rPr>
          <w:color w:val="000000"/>
          <w:sz w:val="24"/>
          <w:szCs w:val="24"/>
        </w:rPr>
        <w:br/>
        <w:t xml:space="preserve">Ill all this day by reason of the last night’s debauch</w:t>
      </w:r>
      <w:r>
        <w:rPr>
          <w:color w:val="000000"/>
          <w:sz w:val="24"/>
          <w:szCs w:val="24"/>
        </w:rPr>
        <w:br/>
        <w:t xml:space="preserve">Ill sign when we are once to come to study how to excuse</w:t>
      </w:r>
      <w:r>
        <w:rPr>
          <w:color w:val="000000"/>
          <w:sz w:val="24"/>
          <w:szCs w:val="24"/>
        </w:rPr>
        <w:br/>
        <w:t xml:space="preserve">Ill humour to be so against that which all the world cries up</w:t>
      </w:r>
      <w:r>
        <w:rPr>
          <w:color w:val="000000"/>
          <w:sz w:val="24"/>
          <w:szCs w:val="24"/>
        </w:rPr>
        <w:br/>
        <w:t xml:space="preserve">Ill-bred woman, would take exceptions at anything any body said</w:t>
      </w:r>
      <w:r>
        <w:rPr>
          <w:color w:val="000000"/>
          <w:sz w:val="24"/>
          <w:szCs w:val="24"/>
        </w:rPr>
        <w:br/>
        <w:t xml:space="preserve">In my nature am mighty unready to answer no to anything</w:t>
      </w:r>
      <w:r>
        <w:rPr>
          <w:color w:val="000000"/>
          <w:sz w:val="24"/>
          <w:szCs w:val="24"/>
        </w:rPr>
        <w:br/>
        <w:t xml:space="preserve">In men’s clothes, and had the best legs that ever I saw</w:t>
      </w:r>
      <w:r>
        <w:rPr>
          <w:color w:val="000000"/>
          <w:sz w:val="24"/>
          <w:szCs w:val="24"/>
        </w:rPr>
        <w:br/>
        <w:t xml:space="preserve">In some churches there was hardly ten people in the whole church</w:t>
      </w:r>
      <w:r>
        <w:rPr>
          <w:color w:val="000000"/>
          <w:sz w:val="24"/>
          <w:szCs w:val="24"/>
        </w:rPr>
        <w:br/>
        <w:t xml:space="preserve">In our graves (as Shakespeere resembles it) we could dream</w:t>
      </w:r>
      <w:r>
        <w:rPr>
          <w:color w:val="000000"/>
          <w:sz w:val="24"/>
          <w:szCs w:val="24"/>
        </w:rPr>
        <w:br/>
        <w:t xml:space="preserve">In discourse he seems to be wise and say little</w:t>
      </w:r>
      <w:r>
        <w:rPr>
          <w:color w:val="000000"/>
          <w:sz w:val="24"/>
          <w:szCs w:val="24"/>
        </w:rPr>
        <w:br/>
        <w:t xml:space="preserve">In perpetual trouble and vexation that need it least</w:t>
      </w:r>
      <w:r>
        <w:rPr>
          <w:color w:val="000000"/>
          <w:sz w:val="24"/>
          <w:szCs w:val="24"/>
        </w:rPr>
        <w:br/>
        <w:t xml:space="preserve">In comes Mr. North very sea-sick from shore</w:t>
      </w:r>
      <w:r>
        <w:rPr>
          <w:color w:val="000000"/>
          <w:sz w:val="24"/>
          <w:szCs w:val="24"/>
        </w:rPr>
        <w:br/>
        <w:t xml:space="preserve">In a hackney and full of people, was ashamed to be seen</w:t>
      </w:r>
      <w:r>
        <w:rPr>
          <w:color w:val="000000"/>
          <w:sz w:val="24"/>
          <w:szCs w:val="24"/>
        </w:rPr>
        <w:br/>
        <w:t xml:space="preserve">In my dining-room she was doing something upon the pott</w:t>
      </w:r>
      <w:r>
        <w:rPr>
          <w:color w:val="000000"/>
          <w:sz w:val="24"/>
          <w:szCs w:val="24"/>
        </w:rPr>
        <w:br/>
        <w:t xml:space="preserve">In opposition to France, had made us throw off their fashion</w:t>
      </w:r>
      <w:r>
        <w:rPr>
          <w:color w:val="000000"/>
          <w:sz w:val="24"/>
          <w:szCs w:val="24"/>
        </w:rPr>
        <w:br/>
        <w:t xml:space="preserve">Inconvenience that do attend the increase of a man’s fortune</w:t>
      </w:r>
      <w:r>
        <w:rPr>
          <w:color w:val="000000"/>
          <w:sz w:val="24"/>
          <w:szCs w:val="24"/>
        </w:rPr>
        <w:br/>
        <w:t xml:space="preserve">Inoffensive vanity of a man who loved to see himself in the glass</w:t>
      </w:r>
      <w:r>
        <w:rPr>
          <w:color w:val="000000"/>
          <w:sz w:val="24"/>
          <w:szCs w:val="24"/>
        </w:rPr>
        <w:br/>
        <w:t xml:space="preserve">Instructed by Shakespeare himself</w:t>
      </w:r>
      <w:r>
        <w:rPr>
          <w:color w:val="000000"/>
          <w:sz w:val="24"/>
          <w:szCs w:val="24"/>
        </w:rPr>
        <w:br/>
        <w:t xml:space="preserve">Insurrection of the Catholiques there</w:t>
      </w:r>
      <w:r>
        <w:rPr>
          <w:color w:val="000000"/>
          <w:sz w:val="24"/>
          <w:szCs w:val="24"/>
        </w:rPr>
        <w:br/>
        <w:t xml:space="preserve">Inventing a better theory of musique</w:t>
      </w:r>
      <w:r>
        <w:rPr>
          <w:color w:val="000000"/>
          <w:sz w:val="24"/>
          <w:szCs w:val="24"/>
        </w:rPr>
        <w:br/>
        <w:t xml:space="preserve">Ireland in a very distracted condition</w:t>
      </w:r>
      <w:r>
        <w:rPr>
          <w:color w:val="000000"/>
          <w:sz w:val="24"/>
          <w:szCs w:val="24"/>
        </w:rPr>
        <w:br/>
        <w:t xml:space="preserve">Irish in Ireland, whom Cromwell had settled all in one corner</w:t>
      </w:r>
      <w:r>
        <w:rPr>
          <w:color w:val="000000"/>
          <w:sz w:val="24"/>
          <w:szCs w:val="24"/>
        </w:rPr>
        <w:br/>
        <w:t xml:space="preserve">It must be the old ones that must do any good</w:t>
      </w:r>
      <w:r>
        <w:rPr>
          <w:color w:val="000000"/>
          <w:sz w:val="24"/>
          <w:szCs w:val="24"/>
        </w:rPr>
        <w:br/>
        <w:t xml:space="preserve">It not being handsome for our servants to sit so equal with us</w:t>
      </w:r>
      <w:r>
        <w:rPr>
          <w:color w:val="000000"/>
          <w:sz w:val="24"/>
          <w:szCs w:val="24"/>
        </w:rPr>
        <w:br/>
        <w:t xml:space="preserve">It is a strange thing how fancy works</w:t>
      </w:r>
      <w:r>
        <w:rPr>
          <w:color w:val="000000"/>
          <w:sz w:val="24"/>
          <w:szCs w:val="24"/>
        </w:rPr>
        <w:br/>
        <w:t xml:space="preserve">It may be, be able to pay for it, or have health</w:t>
      </w:r>
      <w:r>
        <w:rPr>
          <w:color w:val="000000"/>
          <w:sz w:val="24"/>
          <w:szCs w:val="24"/>
        </w:rPr>
        <w:br/>
        <w:t xml:space="preserve">Jane going into the boat did fall down and show her arse</w:t>
      </w:r>
      <w:r>
        <w:rPr>
          <w:color w:val="000000"/>
          <w:sz w:val="24"/>
          <w:szCs w:val="24"/>
        </w:rPr>
        <w:br/>
        <w:t xml:space="preserve">Jealous, though God knows I have no great reason</w:t>
      </w:r>
      <w:r>
        <w:rPr>
          <w:color w:val="000000"/>
          <w:sz w:val="24"/>
          <w:szCs w:val="24"/>
        </w:rPr>
        <w:br/>
        <w:t xml:space="preserve">Jealousy of him and an ugly wench that lived there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60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lately</w:t>
      </w:r>
      <w:r>
        <w:rPr>
          <w:color w:val="000000"/>
          <w:sz w:val="24"/>
          <w:szCs w:val="24"/>
        </w:rPr>
        <w:br/>
        <w:t xml:space="preserve">John Pickering on board, like an ass, with his feathers</w:t>
      </w:r>
      <w:r>
        <w:rPr>
          <w:color w:val="000000"/>
          <w:sz w:val="24"/>
          <w:szCs w:val="24"/>
        </w:rPr>
        <w:br/>
        <w:t xml:space="preserve">John has got a wife, and for that he intends to part with him</w:t>
      </w:r>
      <w:r>
        <w:rPr>
          <w:color w:val="000000"/>
          <w:sz w:val="24"/>
          <w:szCs w:val="24"/>
        </w:rPr>
        <w:br/>
        <w:t xml:space="preserve">Joyne the lion’s skin to the fox’s tail</w:t>
      </w:r>
      <w:r>
        <w:rPr>
          <w:color w:val="000000"/>
          <w:sz w:val="24"/>
          <w:szCs w:val="24"/>
        </w:rPr>
        <w:br/>
        <w:t xml:space="preserve">Just set down to dinner, and I dined with them, as I intended</w:t>
      </w:r>
      <w:r>
        <w:rPr>
          <w:color w:val="000000"/>
          <w:sz w:val="24"/>
          <w:szCs w:val="24"/>
        </w:rPr>
        <w:br/>
        <w:t xml:space="preserve">Justice of God in punishing men for the sins of their ancestors</w:t>
      </w:r>
      <w:r>
        <w:rPr>
          <w:color w:val="000000"/>
          <w:sz w:val="24"/>
          <w:szCs w:val="24"/>
        </w:rPr>
        <w:br/>
        <w:t xml:space="preserve">Justice of proceeding not to condemn a man unheard</w:t>
      </w:r>
      <w:r>
        <w:rPr>
          <w:color w:val="000000"/>
          <w:sz w:val="24"/>
          <w:szCs w:val="24"/>
        </w:rPr>
        <w:br/>
        <w:t xml:space="preserve">Keep at interest, which is a good, quiett, and easy profit</w:t>
      </w:r>
      <w:r>
        <w:rPr>
          <w:color w:val="000000"/>
          <w:sz w:val="24"/>
          <w:szCs w:val="24"/>
        </w:rPr>
        <w:br/>
        <w:t xml:space="preserve">King is at the command of any woman like a slave</w:t>
      </w:r>
      <w:r>
        <w:rPr>
          <w:color w:val="000000"/>
          <w:sz w:val="24"/>
          <w:szCs w:val="24"/>
        </w:rPr>
        <w:br/>
        <w:t xml:space="preserve">King shall not be able to whip a cat</w:t>
      </w:r>
      <w:r>
        <w:rPr>
          <w:color w:val="000000"/>
          <w:sz w:val="24"/>
          <w:szCs w:val="24"/>
        </w:rPr>
        <w:br/>
        <w:t xml:space="preserve">King was gone to play at Tennis</w:t>
      </w:r>
      <w:r>
        <w:rPr>
          <w:color w:val="000000"/>
          <w:sz w:val="24"/>
          <w:szCs w:val="24"/>
        </w:rPr>
        <w:br/>
        <w:t xml:space="preserve">King hath lost his power, by submitting himself to this way</w:t>
      </w:r>
      <w:r>
        <w:rPr>
          <w:color w:val="000000"/>
          <w:sz w:val="24"/>
          <w:szCs w:val="24"/>
        </w:rPr>
        <w:br/>
        <w:t xml:space="preserve">King do resolve to declare the Duke of Monmouth legitimate</w:t>
      </w:r>
      <w:r>
        <w:rPr>
          <w:color w:val="000000"/>
          <w:sz w:val="24"/>
          <w:szCs w:val="24"/>
        </w:rPr>
        <w:br/>
        <w:t xml:space="preserve">King himself minding nothing but his ease</w:t>
      </w:r>
      <w:r>
        <w:rPr>
          <w:color w:val="000000"/>
          <w:sz w:val="24"/>
          <w:szCs w:val="24"/>
        </w:rPr>
        <w:br/>
        <w:t xml:space="preserve">King is not at present in purse to do</w:t>
      </w:r>
      <w:r>
        <w:rPr>
          <w:color w:val="000000"/>
          <w:sz w:val="24"/>
          <w:szCs w:val="24"/>
        </w:rPr>
        <w:br/>
        <w:t xml:space="preserve">King is mighty kind to these his bastard children</w:t>
      </w:r>
      <w:r>
        <w:rPr>
          <w:color w:val="000000"/>
          <w:sz w:val="24"/>
          <w:szCs w:val="24"/>
        </w:rPr>
        <w:br/>
        <w:t xml:space="preserve">King the necessity of having, at least, a show of religion</w:t>
      </w:r>
      <w:r>
        <w:rPr>
          <w:color w:val="000000"/>
          <w:sz w:val="24"/>
          <w:szCs w:val="24"/>
        </w:rPr>
        <w:br/>
        <w:t xml:space="preserve">King be desired to put all Catholiques out of employment</w:t>
      </w:r>
      <w:r>
        <w:rPr>
          <w:color w:val="000000"/>
          <w:sz w:val="24"/>
          <w:szCs w:val="24"/>
        </w:rPr>
        <w:br/>
        <w:t xml:space="preserve">King still do doat upon his women, even beyond all shame</w:t>
      </w:r>
      <w:r>
        <w:rPr>
          <w:color w:val="000000"/>
          <w:sz w:val="24"/>
          <w:szCs w:val="24"/>
        </w:rPr>
        <w:br/>
        <w:t xml:space="preserve">King is offended with the Duke of Richmond’s marrying</w:t>
      </w:r>
      <w:r>
        <w:rPr>
          <w:color w:val="000000"/>
          <w:sz w:val="24"/>
          <w:szCs w:val="24"/>
        </w:rPr>
        <w:br/>
        <w:t xml:space="preserve">King of France did think other princes fit for nothing</w:t>
      </w:r>
      <w:r>
        <w:rPr>
          <w:color w:val="000000"/>
          <w:sz w:val="24"/>
          <w:szCs w:val="24"/>
        </w:rPr>
        <w:br/>
        <w:t xml:space="preserve">King governed by his lust, and women, and rogues about him</w:t>
      </w:r>
      <w:r>
        <w:rPr>
          <w:color w:val="000000"/>
          <w:sz w:val="24"/>
          <w:szCs w:val="24"/>
        </w:rPr>
        <w:br/>
        <w:t xml:space="preserve">King, Duke and Duchess, and Madame Palmer, were</w:t>
      </w:r>
      <w:r>
        <w:rPr>
          <w:color w:val="000000"/>
          <w:sz w:val="24"/>
          <w:szCs w:val="24"/>
        </w:rPr>
        <w:br/>
        <w:t xml:space="preserve">King dined at my Lady Castlemaine’s, and supped, every day</w:t>
      </w:r>
      <w:r>
        <w:rPr>
          <w:color w:val="000000"/>
          <w:sz w:val="24"/>
          <w:szCs w:val="24"/>
        </w:rPr>
        <w:br/>
        <w:t xml:space="preserve">King, “it is then but Mr. Pepys making of another speech to them”</w:t>
      </w:r>
      <w:r>
        <w:rPr>
          <w:color w:val="000000"/>
          <w:sz w:val="24"/>
          <w:szCs w:val="24"/>
        </w:rPr>
        <w:br/>
        <w:t xml:space="preserve">King do tire all his people that are about him with early rising</w:t>
      </w:r>
      <w:r>
        <w:rPr>
          <w:color w:val="000000"/>
          <w:sz w:val="24"/>
          <w:szCs w:val="24"/>
        </w:rPr>
        <w:br/>
        <w:t xml:space="preserve">King’s service is undone, and those that trust him perish</w:t>
      </w:r>
      <w:r>
        <w:rPr>
          <w:color w:val="000000"/>
          <w:sz w:val="24"/>
          <w:szCs w:val="24"/>
        </w:rPr>
        <w:br/>
        <w:t xml:space="preserve">King’s Proclamation against drinking, swearing, and debauchery</w:t>
      </w:r>
      <w:r>
        <w:rPr>
          <w:color w:val="000000"/>
          <w:sz w:val="24"/>
          <w:szCs w:val="24"/>
        </w:rPr>
        <w:br/>
        <w:t xml:space="preserve">Kingdom will fall back again to a commonwealth</w:t>
      </w:r>
      <w:r>
        <w:rPr>
          <w:color w:val="000000"/>
          <w:sz w:val="24"/>
          <w:szCs w:val="24"/>
        </w:rPr>
        <w:br/>
        <w:t xml:space="preserve">Kiss my Parliament, instead of “Kiss my [rump]”</w:t>
      </w:r>
      <w:r>
        <w:rPr>
          <w:color w:val="000000"/>
          <w:sz w:val="24"/>
          <w:szCs w:val="24"/>
        </w:rPr>
        <w:br/>
        <w:t xml:space="preserve">Kissed them myself very often with a great deal of mirth</w:t>
      </w:r>
      <w:r>
        <w:rPr>
          <w:color w:val="000000"/>
          <w:sz w:val="24"/>
          <w:szCs w:val="24"/>
        </w:rPr>
        <w:br/>
        <w:t xml:space="preserve">Know yourself to be secure, in being necessary to the office</w:t>
      </w:r>
      <w:r>
        <w:rPr>
          <w:color w:val="000000"/>
          <w:sz w:val="24"/>
          <w:szCs w:val="24"/>
        </w:rPr>
        <w:br/>
        <w:t xml:space="preserve">L’escholle des filles, a lewd book</w:t>
      </w:r>
      <w:r>
        <w:rPr>
          <w:color w:val="000000"/>
          <w:sz w:val="24"/>
          <w:szCs w:val="24"/>
        </w:rPr>
        <w:br/>
        <w:t xml:space="preserve">L100 worth of plate for my Lord to give Secretary Nicholas</w:t>
      </w:r>
      <w:r>
        <w:rPr>
          <w:color w:val="000000"/>
          <w:sz w:val="24"/>
          <w:szCs w:val="24"/>
        </w:rPr>
        <w:br/>
        <w:t xml:space="preserve">L10,000 to the Prince, and half-a-crowne to my Lord of Sandwich</w:t>
      </w:r>
      <w:r>
        <w:rPr>
          <w:color w:val="000000"/>
          <w:sz w:val="24"/>
          <w:szCs w:val="24"/>
        </w:rPr>
        <w:br/>
        <w:t xml:space="preserve">Lady Castlemaine’s interest at Court increases</w:t>
      </w:r>
      <w:r>
        <w:rPr>
          <w:color w:val="000000"/>
          <w:sz w:val="24"/>
          <w:szCs w:val="24"/>
        </w:rPr>
        <w:br/>
        <w:t xml:space="preserve">Lady Castlemayne is compounding with the King for a pension</w:t>
      </w:r>
      <w:r>
        <w:rPr>
          <w:color w:val="000000"/>
          <w:sz w:val="24"/>
          <w:szCs w:val="24"/>
        </w:rPr>
        <w:br/>
        <w:t xml:space="preserve">Lady Duchesse the veryest slut and drudge</w:t>
      </w:r>
      <w:r>
        <w:rPr>
          <w:color w:val="000000"/>
          <w:sz w:val="24"/>
          <w:szCs w:val="24"/>
        </w:rPr>
        <w:br/>
        <w:t xml:space="preserve">Lady Castlemaine hath all the King’s Christmas presents</w:t>
      </w:r>
      <w:r>
        <w:rPr>
          <w:color w:val="000000"/>
          <w:sz w:val="24"/>
          <w:szCs w:val="24"/>
        </w:rPr>
        <w:br/>
        <w:t xml:space="preserve">Lady Castlemaine do speak of going to lie in at Hampton Court</w:t>
      </w:r>
      <w:r>
        <w:rPr>
          <w:color w:val="000000"/>
          <w:sz w:val="24"/>
          <w:szCs w:val="24"/>
        </w:rPr>
        <w:br/>
        <w:t xml:space="preserve">Lady Batten to give me a spoonful of honey for my cold</w:t>
      </w:r>
      <w:r>
        <w:rPr>
          <w:color w:val="000000"/>
          <w:sz w:val="24"/>
          <w:szCs w:val="24"/>
        </w:rPr>
        <w:br/>
        <w:t xml:space="preserve">Lady Castlemaine is still as great with the King</w:t>
      </w:r>
      <w:r>
        <w:rPr>
          <w:color w:val="000000"/>
          <w:sz w:val="24"/>
          <w:szCs w:val="24"/>
        </w:rPr>
        <w:br/>
        <w:t xml:space="preserve">Lady Castlemayne’s nose out of joynt</w:t>
      </w:r>
      <w:r>
        <w:rPr>
          <w:color w:val="000000"/>
          <w:sz w:val="24"/>
          <w:szCs w:val="24"/>
        </w:rPr>
        <w:br/>
        <w:t xml:space="preserve">Lady Batten how she was such a man’s whore</w:t>
      </w:r>
      <w:r>
        <w:rPr>
          <w:color w:val="000000"/>
          <w:sz w:val="24"/>
          <w:szCs w:val="24"/>
        </w:rPr>
        <w:br/>
        <w:t xml:space="preserve">Lady Castlemayne is now in a higher command over the King</w:t>
      </w:r>
      <w:r>
        <w:rPr>
          <w:color w:val="000000"/>
          <w:sz w:val="24"/>
          <w:szCs w:val="24"/>
        </w:rPr>
        <w:br/>
        <w:t xml:space="preserve">Lady Castlemayne do rule all at this time as much as ever</w:t>
      </w:r>
      <w:r>
        <w:rPr>
          <w:color w:val="000000"/>
          <w:sz w:val="24"/>
          <w:szCs w:val="24"/>
        </w:rPr>
        <w:br/>
        <w:t xml:space="preserve">Laissez nous affaire — Colbert</w:t>
      </w:r>
      <w:r>
        <w:rPr>
          <w:color w:val="000000"/>
          <w:sz w:val="24"/>
          <w:szCs w:val="24"/>
        </w:rPr>
        <w:br/>
        <w:t xml:space="preserve">Last day of their doubtfulness touching her being with child</w:t>
      </w:r>
      <w:r>
        <w:rPr>
          <w:color w:val="000000"/>
          <w:sz w:val="24"/>
          <w:szCs w:val="24"/>
        </w:rPr>
        <w:br/>
        <w:t xml:space="preserve">Last act of friendship in telling me of my faults also</w:t>
      </w:r>
      <w:r>
        <w:rPr>
          <w:color w:val="000000"/>
          <w:sz w:val="24"/>
          <w:szCs w:val="24"/>
        </w:rPr>
        <w:br/>
        <w:t xml:space="preserve">Last of a great many Presbyterian ministers</w:t>
      </w:r>
      <w:r>
        <w:rPr>
          <w:color w:val="000000"/>
          <w:sz w:val="24"/>
          <w:szCs w:val="24"/>
        </w:rPr>
        <w:br/>
        <w:t xml:space="preserve">Lately too much given to seeing of plays, and expense</w:t>
      </w:r>
      <w:r>
        <w:rPr>
          <w:color w:val="000000"/>
          <w:sz w:val="24"/>
          <w:szCs w:val="24"/>
        </w:rPr>
        <w:br/>
        <w:t xml:space="preserve">Laughing and jeering at every thing that looks strange</w:t>
      </w:r>
      <w:r>
        <w:rPr>
          <w:color w:val="000000"/>
          <w:sz w:val="24"/>
          <w:szCs w:val="24"/>
        </w:rPr>
        <w:br/>
        <w:t xml:space="preserve">Law and severity were used against drunkennesse</w:t>
      </w:r>
      <w:r>
        <w:rPr>
          <w:color w:val="000000"/>
          <w:sz w:val="24"/>
          <w:szCs w:val="24"/>
        </w:rPr>
        <w:br/>
        <w:t xml:space="preserve">Law against it signifies nothing in the world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61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Lay long caressing my wife and talking</w:t>
      </w:r>
      <w:r>
        <w:rPr>
          <w:color w:val="000000"/>
          <w:sz w:val="24"/>
          <w:szCs w:val="24"/>
        </w:rPr>
        <w:br/>
        <w:t xml:space="preserve">Lay very long with my wife in bed talking with great pleasure</w:t>
      </w:r>
      <w:r>
        <w:rPr>
          <w:color w:val="000000"/>
          <w:sz w:val="24"/>
          <w:szCs w:val="24"/>
        </w:rPr>
        <w:br/>
        <w:t xml:space="preserve">Lay long in bed talking and pleasing myself with my wife</w:t>
      </w:r>
      <w:r>
        <w:rPr>
          <w:color w:val="000000"/>
          <w:sz w:val="24"/>
          <w:szCs w:val="24"/>
        </w:rPr>
        <w:br/>
        <w:t xml:space="preserve">Lay chiding, and then pleased with my wife in bed</w:t>
      </w:r>
      <w:r>
        <w:rPr>
          <w:color w:val="000000"/>
          <w:sz w:val="24"/>
          <w:szCs w:val="24"/>
        </w:rPr>
        <w:br/>
        <w:t xml:space="preserve">Lay with her to-night, which I have not done these eight(days)</w:t>
      </w:r>
      <w:r>
        <w:rPr>
          <w:color w:val="000000"/>
          <w:sz w:val="24"/>
          <w:szCs w:val="24"/>
        </w:rPr>
        <w:br/>
        <w:t xml:space="preserve">Learned the multiplication table for the first time in 1661</w:t>
      </w:r>
      <w:r>
        <w:rPr>
          <w:color w:val="000000"/>
          <w:sz w:val="24"/>
          <w:szCs w:val="24"/>
        </w:rPr>
        <w:br/>
        <w:t xml:space="preserve">Learnt a pretty trick to try whether a woman be a maid or no</w:t>
      </w:r>
      <w:r>
        <w:rPr>
          <w:color w:val="000000"/>
          <w:sz w:val="24"/>
          <w:szCs w:val="24"/>
        </w:rPr>
        <w:br/>
        <w:t xml:space="preserve">Lechery will never leave him</w:t>
      </w:r>
      <w:r>
        <w:rPr>
          <w:color w:val="000000"/>
          <w:sz w:val="24"/>
          <w:szCs w:val="24"/>
        </w:rPr>
        <w:br/>
        <w:t xml:space="preserve">Left him with some Commanders at the table taking tobacco</w:t>
      </w:r>
      <w:r>
        <w:rPr>
          <w:color w:val="000000"/>
          <w:sz w:val="24"/>
          <w:szCs w:val="24"/>
        </w:rPr>
        <w:br/>
        <w:t xml:space="preserve">Less he finds of difference between them and other men</w:t>
      </w:r>
      <w:r>
        <w:rPr>
          <w:color w:val="000000"/>
          <w:sz w:val="24"/>
          <w:szCs w:val="24"/>
        </w:rPr>
        <w:br/>
        <w:t xml:space="preserve">Let me blood, about sixteen ounces, I being exceedingly full</w:t>
      </w:r>
      <w:r>
        <w:rPr>
          <w:color w:val="000000"/>
          <w:sz w:val="24"/>
          <w:szCs w:val="24"/>
        </w:rPr>
        <w:br/>
        <w:t xml:space="preserve">Let her brew as she has baked</w:t>
      </w:r>
      <w:r>
        <w:rPr>
          <w:color w:val="000000"/>
          <w:sz w:val="24"/>
          <w:szCs w:val="24"/>
        </w:rPr>
        <w:br/>
        <w:t xml:space="preserve">Lewdness and beggary of the Court</w:t>
      </w:r>
      <w:r>
        <w:rPr>
          <w:color w:val="000000"/>
          <w:sz w:val="24"/>
          <w:szCs w:val="24"/>
        </w:rPr>
        <w:br/>
        <w:t xml:space="preserve">Liability of a husband to pay for goods supplied his wife</w:t>
      </w:r>
      <w:r>
        <w:rPr>
          <w:color w:val="000000"/>
          <w:sz w:val="24"/>
          <w:szCs w:val="24"/>
        </w:rPr>
        <w:br/>
        <w:t xml:space="preserve">Liberty of speech in the House</w:t>
      </w:r>
      <w:r>
        <w:rPr>
          <w:color w:val="000000"/>
          <w:sz w:val="24"/>
          <w:szCs w:val="24"/>
        </w:rPr>
        <w:br/>
        <w:t xml:space="preserve">Like a passionate fool, I did call her whore</w:t>
      </w:r>
      <w:r>
        <w:rPr>
          <w:color w:val="000000"/>
          <w:sz w:val="24"/>
          <w:szCs w:val="24"/>
        </w:rPr>
        <w:br/>
        <w:t xml:space="preserve">Listening to no reasoning for it, be it good or bad</w:t>
      </w:r>
      <w:r>
        <w:rPr>
          <w:color w:val="000000"/>
          <w:sz w:val="24"/>
          <w:szCs w:val="24"/>
        </w:rPr>
        <w:br/>
        <w:t xml:space="preserve">Little content most people have in the peace</w:t>
      </w:r>
      <w:r>
        <w:rPr>
          <w:color w:val="000000"/>
          <w:sz w:val="24"/>
          <w:szCs w:val="24"/>
        </w:rPr>
        <w:br/>
        <w:t xml:space="preserve">Little pleasure now in a play, the company being but little</w:t>
      </w:r>
      <w:r>
        <w:rPr>
          <w:color w:val="000000"/>
          <w:sz w:val="24"/>
          <w:szCs w:val="24"/>
        </w:rPr>
        <w:br/>
        <w:t xml:space="preserve">Little children employed, every one to do something</w:t>
      </w:r>
      <w:r>
        <w:rPr>
          <w:color w:val="000000"/>
          <w:sz w:val="24"/>
          <w:szCs w:val="24"/>
        </w:rPr>
        <w:br/>
        <w:t xml:space="preserve">Little worth of this world, to buy it with so much pain</w:t>
      </w:r>
      <w:r>
        <w:rPr>
          <w:color w:val="000000"/>
          <w:sz w:val="24"/>
          <w:szCs w:val="24"/>
        </w:rPr>
        <w:br/>
        <w:t xml:space="preserve">Little company there, which made it very unpleasing</w:t>
      </w:r>
      <w:r>
        <w:rPr>
          <w:color w:val="000000"/>
          <w:sz w:val="24"/>
          <w:szCs w:val="24"/>
        </w:rPr>
        <w:br/>
        <w:t xml:space="preserve">Live of L100 a year with more plenty, and wine and wenches</w:t>
      </w:r>
      <w:r>
        <w:rPr>
          <w:color w:val="000000"/>
          <w:sz w:val="24"/>
          <w:szCs w:val="24"/>
        </w:rPr>
        <w:br/>
        <w:t xml:space="preserve">Long cloaks being now quite out</w:t>
      </w:r>
      <w:r>
        <w:rPr>
          <w:color w:val="000000"/>
          <w:sz w:val="24"/>
          <w:szCs w:val="24"/>
        </w:rPr>
        <w:br/>
        <w:t xml:space="preserve">Long petticoat dragging under their men’s coats</w:t>
      </w:r>
      <w:r>
        <w:rPr>
          <w:color w:val="000000"/>
          <w:sz w:val="24"/>
          <w:szCs w:val="24"/>
        </w:rPr>
        <w:br/>
        <w:t xml:space="preserve">Look askew upon my wife, because my wife do not buckle to them</w:t>
      </w:r>
      <w:r>
        <w:rPr>
          <w:color w:val="000000"/>
          <w:sz w:val="24"/>
          <w:szCs w:val="24"/>
        </w:rPr>
        <w:br/>
        <w:t xml:space="preserve">Looks to lie down about two months hence</w:t>
      </w:r>
      <w:r>
        <w:rPr>
          <w:color w:val="000000"/>
          <w:sz w:val="24"/>
          <w:szCs w:val="24"/>
        </w:rPr>
        <w:br/>
        <w:t xml:space="preserve">Lord! to see the absurd nature of Englishmen</w:t>
      </w:r>
      <w:r>
        <w:rPr>
          <w:color w:val="000000"/>
          <w:sz w:val="24"/>
          <w:szCs w:val="24"/>
        </w:rPr>
        <w:br/>
        <w:t xml:space="preserve">Lord! in the dullest insipid manner that ever lover did</w:t>
      </w:r>
      <w:r>
        <w:rPr>
          <w:color w:val="000000"/>
          <w:sz w:val="24"/>
          <w:szCs w:val="24"/>
        </w:rPr>
        <w:br/>
        <w:t xml:space="preserve">Lust and wicked lives of the nuns heretofore in England</w:t>
      </w:r>
      <w:r>
        <w:rPr>
          <w:color w:val="000000"/>
          <w:sz w:val="24"/>
          <w:szCs w:val="24"/>
        </w:rPr>
        <w:br/>
        <w:t xml:space="preserve">Luxury and looseness of the times</w:t>
      </w:r>
      <w:r>
        <w:rPr>
          <w:color w:val="000000"/>
          <w:sz w:val="24"/>
          <w:szCs w:val="24"/>
        </w:rPr>
        <w:br/>
        <w:t xml:space="preserve">Lying a great while talking and sporting in bed with my wife</w:t>
      </w:r>
      <w:r>
        <w:rPr>
          <w:color w:val="000000"/>
          <w:sz w:val="24"/>
          <w:szCs w:val="24"/>
        </w:rPr>
        <w:br/>
        <w:t xml:space="preserve">Made a lazy sermon, like a Presbyterian</w:t>
      </w:r>
      <w:r>
        <w:rPr>
          <w:color w:val="000000"/>
          <w:sz w:val="24"/>
          <w:szCs w:val="24"/>
        </w:rPr>
        <w:br/>
        <w:t xml:space="preserve">Made to drink, that they might know him not to be a Roundhead</w:t>
      </w:r>
      <w:r>
        <w:rPr>
          <w:color w:val="000000"/>
          <w:sz w:val="24"/>
          <w:szCs w:val="24"/>
        </w:rPr>
        <w:br/>
        <w:t xml:space="preserve">Made him admire my drawing a thing presently in shorthand</w:t>
      </w:r>
      <w:r>
        <w:rPr>
          <w:color w:val="000000"/>
          <w:sz w:val="24"/>
          <w:szCs w:val="24"/>
        </w:rPr>
        <w:br/>
        <w:t xml:space="preserve">Magnifying the graces of the nobility and prelates</w:t>
      </w:r>
      <w:r>
        <w:rPr>
          <w:color w:val="000000"/>
          <w:sz w:val="24"/>
          <w:szCs w:val="24"/>
        </w:rPr>
        <w:br/>
        <w:t xml:space="preserve">Make a man wonder at the good fortune of such a fool</w:t>
      </w:r>
      <w:r>
        <w:rPr>
          <w:color w:val="000000"/>
          <w:sz w:val="24"/>
          <w:szCs w:val="24"/>
        </w:rPr>
        <w:br/>
        <w:t xml:space="preserve">Making their own advantages to the disturbance of the peace</w:t>
      </w:r>
      <w:r>
        <w:rPr>
          <w:color w:val="000000"/>
          <w:sz w:val="24"/>
          <w:szCs w:val="24"/>
        </w:rPr>
        <w:br/>
        <w:t xml:space="preserve">Man cannot live without playing the knave and dissimulation</w:t>
      </w:r>
      <w:r>
        <w:rPr>
          <w:color w:val="000000"/>
          <w:sz w:val="24"/>
          <w:szCs w:val="24"/>
        </w:rPr>
        <w:br/>
        <w:t xml:space="preserve">Mankind pleasing themselves in the easy delights of the world</w:t>
      </w:r>
      <w:r>
        <w:rPr>
          <w:color w:val="000000"/>
          <w:sz w:val="24"/>
          <w:szCs w:val="24"/>
        </w:rPr>
        <w:br/>
        <w:t xml:space="preserve">Many thousands in a little time go out of England</w:t>
      </w:r>
      <w:r>
        <w:rPr>
          <w:color w:val="000000"/>
          <w:sz w:val="24"/>
          <w:szCs w:val="24"/>
        </w:rPr>
        <w:br/>
        <w:t xml:space="preserve">Many women now-a-days of mean sort in the streets, but no men</w:t>
      </w:r>
      <w:r>
        <w:rPr>
          <w:color w:val="000000"/>
          <w:sz w:val="24"/>
          <w:szCs w:val="24"/>
        </w:rPr>
        <w:br/>
        <w:t xml:space="preserve">Mass, and some of their musique, which is not so contemptible</w:t>
      </w:r>
      <w:r>
        <w:rPr>
          <w:color w:val="000000"/>
          <w:sz w:val="24"/>
          <w:szCs w:val="24"/>
        </w:rPr>
        <w:br/>
        <w:t xml:space="preserve">Matters in Ireland are full of discontent</w:t>
      </w:r>
      <w:r>
        <w:rPr>
          <w:color w:val="000000"/>
          <w:sz w:val="24"/>
          <w:szCs w:val="24"/>
        </w:rPr>
        <w:br/>
        <w:t xml:space="preserve">Mazer or drinking-bowl turned out of some kind of wood</w:t>
      </w:r>
      <w:r>
        <w:rPr>
          <w:color w:val="000000"/>
          <w:sz w:val="24"/>
          <w:szCs w:val="24"/>
        </w:rPr>
        <w:br/>
        <w:t xml:space="preserve">Mean, methinks, and is as if they had married like dog and bitch</w:t>
      </w:r>
      <w:r>
        <w:rPr>
          <w:color w:val="000000"/>
          <w:sz w:val="24"/>
          <w:szCs w:val="24"/>
        </w:rPr>
        <w:br/>
        <w:t xml:space="preserve">Meazles, we fear, or, at least, of a scarlett feavour</w:t>
      </w:r>
      <w:r>
        <w:rPr>
          <w:color w:val="000000"/>
          <w:sz w:val="24"/>
          <w:szCs w:val="24"/>
        </w:rPr>
        <w:br/>
        <w:t xml:space="preserve">Methought very ill, or else I am grown worse to please</w:t>
      </w:r>
      <w:r>
        <w:rPr>
          <w:color w:val="000000"/>
          <w:sz w:val="24"/>
          <w:szCs w:val="24"/>
        </w:rPr>
        <w:br/>
        <w:t xml:space="preserve">Mightily pleased with myself for the business that I have done</w:t>
      </w:r>
      <w:r>
        <w:rPr>
          <w:color w:val="000000"/>
          <w:sz w:val="24"/>
          <w:szCs w:val="24"/>
        </w:rPr>
        <w:br/>
        <w:t xml:space="preserve">Mightily vexed at my being abroad with these women</w:t>
      </w:r>
      <w:r>
        <w:rPr>
          <w:color w:val="000000"/>
          <w:sz w:val="24"/>
          <w:szCs w:val="24"/>
        </w:rPr>
        <w:br/>
        <w:t xml:space="preserve">Mighty fond in the stories she tells of her son Will</w:t>
      </w:r>
      <w:r>
        <w:rPr>
          <w:color w:val="000000"/>
          <w:sz w:val="24"/>
          <w:szCs w:val="24"/>
        </w:rPr>
        <w:br/>
        <w:t xml:space="preserve">Milke, which I drank to take away, my heartburne</w:t>
      </w:r>
      <w:r>
        <w:rPr>
          <w:color w:val="000000"/>
          <w:sz w:val="24"/>
          <w:szCs w:val="24"/>
        </w:rPr>
        <w:br/>
        <w:t xml:space="preserve">Mind to have her bring it home</w:t>
      </w:r>
      <w:r>
        <w:rPr>
          <w:color w:val="000000"/>
          <w:sz w:val="24"/>
          <w:szCs w:val="24"/>
        </w:rPr>
        <w:br/>
        <w:t xml:space="preserve">Mirrors which makes the room seem both bigger and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62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lighter</w:t>
      </w:r>
      <w:r>
        <w:rPr>
          <w:color w:val="000000"/>
          <w:sz w:val="24"/>
          <w:szCs w:val="24"/>
        </w:rPr>
        <w:br/>
        <w:t xml:space="preserve">Money I have not, nor can get</w:t>
      </w:r>
      <w:r>
        <w:rPr>
          <w:color w:val="000000"/>
          <w:sz w:val="24"/>
          <w:szCs w:val="24"/>
        </w:rPr>
        <w:br/>
        <w:t xml:space="preserve">Money, which sweetens all things</w:t>
      </w:r>
      <w:r>
        <w:rPr>
          <w:color w:val="000000"/>
          <w:sz w:val="24"/>
          <w:szCs w:val="24"/>
        </w:rPr>
        <w:br/>
        <w:t xml:space="preserve">Montaigne is conscious that we are looking over his shoulder</w:t>
      </w:r>
      <w:r>
        <w:rPr>
          <w:color w:val="000000"/>
          <w:sz w:val="24"/>
          <w:szCs w:val="24"/>
        </w:rPr>
        <w:br/>
        <w:t xml:space="preserve">Most flat dead sermon, both for matter and manner of delivery</w:t>
      </w:r>
      <w:r>
        <w:rPr>
          <w:color w:val="000000"/>
          <w:sz w:val="24"/>
          <w:szCs w:val="24"/>
        </w:rPr>
        <w:br/>
        <w:t xml:space="preserve">Most homely widow, but young, and pretty rich, and good natured</w:t>
      </w:r>
      <w:r>
        <w:rPr>
          <w:color w:val="000000"/>
          <w:sz w:val="24"/>
          <w:szCs w:val="24"/>
        </w:rPr>
        <w:br/>
        <w:t xml:space="preserve">Most of my time in looking upon Mrs. Butler</w:t>
      </w:r>
      <w:r>
        <w:rPr>
          <w:color w:val="000000"/>
          <w:sz w:val="24"/>
          <w:szCs w:val="24"/>
        </w:rPr>
        <w:br/>
        <w:t xml:space="preserve">Mottoes inscribed on rings was of Roman origin</w:t>
      </w:r>
      <w:r>
        <w:rPr>
          <w:color w:val="000000"/>
          <w:sz w:val="24"/>
          <w:szCs w:val="24"/>
        </w:rPr>
        <w:br/>
        <w:t xml:space="preserve">Mr. Evelyn’s translating and sending me as a present</w:t>
      </w:r>
      <w:r>
        <w:rPr>
          <w:color w:val="000000"/>
          <w:sz w:val="24"/>
          <w:szCs w:val="24"/>
        </w:rPr>
        <w:br/>
        <w:t xml:space="preserve">Mr. William Pen a Quaker again</w:t>
      </w:r>
      <w:r>
        <w:rPr>
          <w:color w:val="000000"/>
          <w:sz w:val="24"/>
          <w:szCs w:val="24"/>
        </w:rPr>
        <w:br/>
        <w:t xml:space="preserve">Mrs. Lane was gone forth, and so I missed of my intent</w:t>
      </w:r>
      <w:r>
        <w:rPr>
          <w:color w:val="000000"/>
          <w:sz w:val="24"/>
          <w:szCs w:val="24"/>
        </w:rPr>
        <w:br/>
        <w:t xml:space="preserve">Mrs. Stewart’s sending the King his jewels again</w:t>
      </w:r>
      <w:r>
        <w:rPr>
          <w:color w:val="000000"/>
          <w:sz w:val="24"/>
          <w:szCs w:val="24"/>
        </w:rPr>
        <w:br/>
        <w:t xml:space="preserve">Much troubled with thoughts how to get money</w:t>
      </w:r>
      <w:r>
        <w:rPr>
          <w:color w:val="000000"/>
          <w:sz w:val="24"/>
          <w:szCs w:val="24"/>
        </w:rPr>
        <w:br/>
        <w:t xml:space="preserve">Much difficulty to get pews, I offering the sexton money</w:t>
      </w:r>
      <w:r>
        <w:rPr>
          <w:color w:val="000000"/>
          <w:sz w:val="24"/>
          <w:szCs w:val="24"/>
        </w:rPr>
        <w:br/>
        <w:t xml:space="preserve">Much discourse, but little to be learned</w:t>
      </w:r>
      <w:r>
        <w:rPr>
          <w:color w:val="000000"/>
          <w:sz w:val="24"/>
          <w:szCs w:val="24"/>
        </w:rPr>
        <w:br/>
        <w:t xml:space="preserve">Musique in the morning to call up our new-married people</w:t>
      </w:r>
      <w:r>
        <w:rPr>
          <w:color w:val="000000"/>
          <w:sz w:val="24"/>
          <w:szCs w:val="24"/>
        </w:rPr>
        <w:br/>
        <w:t xml:space="preserve">Muske Millon</w:t>
      </w:r>
      <w:r>
        <w:rPr>
          <w:color w:val="000000"/>
          <w:sz w:val="24"/>
          <w:szCs w:val="24"/>
        </w:rPr>
        <w:br/>
        <w:t xml:space="preserve">Must yet pay to the Poll Bill for this pension (unreceived)</w:t>
      </w:r>
      <w:r>
        <w:rPr>
          <w:color w:val="000000"/>
          <w:sz w:val="24"/>
          <w:szCs w:val="24"/>
        </w:rPr>
        <w:br/>
        <w:t xml:space="preserve">Must be forced to confess it to my wife, which troubles me</w:t>
      </w:r>
      <w:r>
        <w:rPr>
          <w:color w:val="000000"/>
          <w:sz w:val="24"/>
          <w:szCs w:val="24"/>
        </w:rPr>
        <w:br/>
        <w:t xml:space="preserve">My wife after her bathing lying alone in another bed</w:t>
      </w:r>
      <w:r>
        <w:rPr>
          <w:color w:val="000000"/>
          <w:sz w:val="24"/>
          <w:szCs w:val="24"/>
        </w:rPr>
        <w:br/>
        <w:t xml:space="preserve">My luck to meet with a sort of drolling workmen on all occasions</w:t>
      </w:r>
      <w:r>
        <w:rPr>
          <w:color w:val="000000"/>
          <w:sz w:val="24"/>
          <w:szCs w:val="24"/>
        </w:rPr>
        <w:br/>
        <w:t xml:space="preserve">My wife made great means to be friends, coming to my bedside</w:t>
      </w:r>
      <w:r>
        <w:rPr>
          <w:color w:val="000000"/>
          <w:sz w:val="24"/>
          <w:szCs w:val="24"/>
        </w:rPr>
        <w:br/>
        <w:t xml:space="preserve">My leg fell in a hole broke on the bridge</w:t>
      </w:r>
      <w:r>
        <w:rPr>
          <w:color w:val="000000"/>
          <w:sz w:val="24"/>
          <w:szCs w:val="24"/>
        </w:rPr>
        <w:br/>
        <w:t xml:space="preserve">My wife, coming up suddenly, did find me embracing the girl</w:t>
      </w:r>
      <w:r>
        <w:rPr>
          <w:color w:val="000000"/>
          <w:sz w:val="24"/>
          <w:szCs w:val="24"/>
        </w:rPr>
        <w:br/>
        <w:t xml:space="preserve">My maid Susan ill, or would be thought so</w:t>
      </w:r>
      <w:r>
        <w:rPr>
          <w:color w:val="000000"/>
          <w:sz w:val="24"/>
          <w:szCs w:val="24"/>
        </w:rPr>
        <w:br/>
        <w:t xml:space="preserve">My wife having a mind to see the play “Bartholomew-Fayre”</w:t>
      </w:r>
      <w:r>
        <w:rPr>
          <w:color w:val="000000"/>
          <w:sz w:val="24"/>
          <w:szCs w:val="24"/>
        </w:rPr>
        <w:br/>
        <w:t xml:space="preserve">My wife hath something in her gizzard, that only waits</w:t>
      </w:r>
      <w:r>
        <w:rPr>
          <w:color w:val="000000"/>
          <w:sz w:val="24"/>
          <w:szCs w:val="24"/>
        </w:rPr>
        <w:br/>
        <w:t xml:space="preserve">My heart beginning to falsify in this business</w:t>
      </w:r>
      <w:r>
        <w:rPr>
          <w:color w:val="000000"/>
          <w:sz w:val="24"/>
          <w:szCs w:val="24"/>
        </w:rPr>
        <w:br/>
        <w:t xml:space="preserve">My old folly and childishnesse hangs upon me still</w:t>
      </w:r>
      <w:r>
        <w:rPr>
          <w:color w:val="000000"/>
          <w:sz w:val="24"/>
          <w:szCs w:val="24"/>
        </w:rPr>
        <w:br/>
        <w:t xml:space="preserve">My new silk suit, the first that ever I wore in my life</w:t>
      </w:r>
      <w:r>
        <w:rPr>
          <w:color w:val="000000"/>
          <w:sz w:val="24"/>
          <w:szCs w:val="24"/>
        </w:rPr>
        <w:br/>
        <w:t xml:space="preserve">My Lord, who took physic to-day and was in his chamber</w:t>
      </w:r>
      <w:r>
        <w:rPr>
          <w:color w:val="000000"/>
          <w:sz w:val="24"/>
          <w:szCs w:val="24"/>
        </w:rPr>
        <w:br/>
        <w:t xml:space="preserve">My wife and I had some high words</w:t>
      </w:r>
      <w:r>
        <w:rPr>
          <w:color w:val="000000"/>
          <w:sz w:val="24"/>
          <w:szCs w:val="24"/>
        </w:rPr>
        <w:br/>
        <w:t xml:space="preserve">My wife was very unwilling to let me go forth</w:t>
      </w:r>
      <w:r>
        <w:rPr>
          <w:color w:val="000000"/>
          <w:sz w:val="24"/>
          <w:szCs w:val="24"/>
        </w:rPr>
        <w:br/>
        <w:t xml:space="preserve">My wife will keep to one another and let the world go hang</w:t>
      </w:r>
      <w:r>
        <w:rPr>
          <w:color w:val="000000"/>
          <w:sz w:val="24"/>
          <w:szCs w:val="24"/>
        </w:rPr>
        <w:br/>
        <w:t xml:space="preserve">My people do observe my minding my pleasure more than usual</w:t>
      </w:r>
      <w:r>
        <w:rPr>
          <w:color w:val="000000"/>
          <w:sz w:val="24"/>
          <w:szCs w:val="24"/>
        </w:rPr>
        <w:br/>
        <w:t xml:space="preserve">My wife this night troubled at my leaving her alone so much</w:t>
      </w:r>
      <w:r>
        <w:rPr>
          <w:color w:val="000000"/>
          <w:sz w:val="24"/>
          <w:szCs w:val="24"/>
        </w:rPr>
        <w:br/>
        <w:t xml:space="preserve">My wife was making of her tarts and larding of her pullets</w:t>
      </w:r>
      <w:r>
        <w:rPr>
          <w:color w:val="000000"/>
          <w:sz w:val="24"/>
          <w:szCs w:val="24"/>
        </w:rPr>
        <w:br/>
        <w:t xml:space="preserve">My head was not well with the wine that I drank to-day</w:t>
      </w:r>
      <w:r>
        <w:rPr>
          <w:color w:val="000000"/>
          <w:sz w:val="24"/>
          <w:szCs w:val="24"/>
        </w:rPr>
        <w:br/>
        <w:t xml:space="preserve">My great expense at the Coronacion</w:t>
      </w:r>
      <w:r>
        <w:rPr>
          <w:color w:val="000000"/>
          <w:sz w:val="24"/>
          <w:szCs w:val="24"/>
        </w:rPr>
        <w:br/>
        <w:t xml:space="preserve">My wife and I fell out</w:t>
      </w:r>
      <w:r>
        <w:rPr>
          <w:color w:val="000000"/>
          <w:sz w:val="24"/>
          <w:szCs w:val="24"/>
        </w:rPr>
        <w:br/>
        <w:t xml:space="preserve">My wife’s neglect of things, and impertinent humour</w:t>
      </w:r>
      <w:r>
        <w:rPr>
          <w:color w:val="000000"/>
          <w:sz w:val="24"/>
          <w:szCs w:val="24"/>
        </w:rPr>
        <w:br/>
        <w:t xml:space="preserve">My wife and her maid Ashwell had between them spilled the pot. . . . </w:t>
      </w:r>
      <w:r>
        <w:rPr>
          <w:color w:val="000000"/>
          <w:sz w:val="24"/>
          <w:szCs w:val="24"/>
        </w:rPr>
        <w:br/>
        <w:t xml:space="preserve">My first attempt being to learn the multiplication-table</w:t>
      </w:r>
      <w:r>
        <w:rPr>
          <w:color w:val="000000"/>
          <w:sz w:val="24"/>
          <w:szCs w:val="24"/>
        </w:rPr>
        <w:br/>
        <w:t xml:space="preserve">My intention to learn to trill</w:t>
      </w:r>
      <w:r>
        <w:rPr>
          <w:color w:val="000000"/>
          <w:sz w:val="24"/>
          <w:szCs w:val="24"/>
        </w:rPr>
        <w:br/>
        <w:t xml:space="preserve">My wife was angry with me for not coming home, and for gadding</w:t>
      </w:r>
      <w:r>
        <w:rPr>
          <w:color w:val="000000"/>
          <w:sz w:val="24"/>
          <w:szCs w:val="24"/>
        </w:rPr>
        <w:br/>
        <w:t xml:space="preserve">My Jane’s cutting off a carpenter’s long mustacho</w:t>
      </w:r>
      <w:r>
        <w:rPr>
          <w:color w:val="000000"/>
          <w:sz w:val="24"/>
          <w:szCs w:val="24"/>
        </w:rPr>
        <w:br/>
        <w:t xml:space="preserve">My wife has got too great head to be brought down soon</w:t>
      </w:r>
      <w:r>
        <w:rPr>
          <w:color w:val="000000"/>
          <w:sz w:val="24"/>
          <w:szCs w:val="24"/>
        </w:rPr>
        <w:br/>
        <w:t xml:space="preserve">Nan at Moreclacke, very much pleased and merry with her</w:t>
      </w:r>
      <w:r>
        <w:rPr>
          <w:color w:val="000000"/>
          <w:sz w:val="24"/>
          <w:szCs w:val="24"/>
        </w:rPr>
        <w:br/>
        <w:t xml:space="preserve">Necessary, and yet the peace is so bad in its terms</w:t>
      </w:r>
      <w:r>
        <w:rPr>
          <w:color w:val="000000"/>
          <w:sz w:val="24"/>
          <w:szCs w:val="24"/>
        </w:rPr>
        <w:br/>
        <w:t xml:space="preserve">Never laughed so in all my life.  I laughed till my head ached</w:t>
      </w:r>
      <w:r>
        <w:rPr>
          <w:color w:val="000000"/>
          <w:sz w:val="24"/>
          <w:szCs w:val="24"/>
        </w:rPr>
        <w:br/>
        <w:t xml:space="preserve">Never, while he lives, truckle under any body or any faction</w:t>
      </w:r>
      <w:r>
        <w:rPr>
          <w:color w:val="000000"/>
          <w:sz w:val="24"/>
          <w:szCs w:val="24"/>
        </w:rPr>
        <w:br/>
        <w:t xml:space="preserve">Never to trust too much to any man in the world</w:t>
      </w:r>
      <w:r>
        <w:rPr>
          <w:color w:val="000000"/>
          <w:sz w:val="24"/>
          <w:szCs w:val="24"/>
        </w:rPr>
        <w:br/>
        <w:t xml:space="preserve">Never fought with worse officers in his life</w:t>
      </w:r>
      <w:r>
        <w:rPr>
          <w:color w:val="000000"/>
          <w:sz w:val="24"/>
          <w:szCs w:val="24"/>
        </w:rPr>
        <w:br/>
        <w:t xml:space="preserve">Never was known to keep two mistresses in his life (Charles II.)</w:t>
      </w:r>
      <w:r>
        <w:rPr>
          <w:color w:val="000000"/>
          <w:sz w:val="24"/>
          <w:szCs w:val="24"/>
        </w:rPr>
        <w:br/>
        <w:t xml:space="preserve">Never could man say worse himself nor have worse said</w:t>
      </w:r>
      <w:r>
        <w:rPr>
          <w:color w:val="000000"/>
          <w:sz w:val="24"/>
          <w:szCs w:val="24"/>
        </w:rPr>
        <w:br/>
        <w:t xml:space="preserve">Never saw so many sit four hours together to hear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63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any man</w:t>
      </w:r>
      <w:r>
        <w:rPr>
          <w:color w:val="000000"/>
          <w:sz w:val="24"/>
          <w:szCs w:val="24"/>
        </w:rPr>
        <w:br/>
        <w:t xml:space="preserve">Never to keep a country-house, but to keep a coach</w:t>
      </w:r>
      <w:r>
        <w:rPr>
          <w:color w:val="000000"/>
          <w:sz w:val="24"/>
          <w:szCs w:val="24"/>
        </w:rPr>
        <w:br/>
        <w:t xml:space="preserve">New medall, where, in little, there is Mrs. Steward’s face</w:t>
      </w:r>
      <w:r>
        <w:rPr>
          <w:color w:val="000000"/>
          <w:sz w:val="24"/>
          <w:szCs w:val="24"/>
        </w:rPr>
        <w:br/>
        <w:t xml:space="preserve">New Netherlands to English rule, under the title of New York</w:t>
      </w:r>
      <w:r>
        <w:rPr>
          <w:color w:val="000000"/>
          <w:sz w:val="24"/>
          <w:szCs w:val="24"/>
        </w:rPr>
        <w:br/>
        <w:t xml:space="preserve">Night the Dutch burned our ships the King did sup with Castlemayne</w:t>
      </w:r>
      <w:r>
        <w:rPr>
          <w:color w:val="000000"/>
          <w:sz w:val="24"/>
          <w:szCs w:val="24"/>
        </w:rPr>
        <w:br/>
        <w:t xml:space="preserve">No more matter being made of the death of one than another</w:t>
      </w:r>
      <w:r>
        <w:rPr>
          <w:color w:val="000000"/>
          <w:sz w:val="24"/>
          <w:szCs w:val="24"/>
        </w:rPr>
        <w:br/>
        <w:t xml:space="preserve">No Parliament can, as he says, be kept long good</w:t>
      </w:r>
      <w:r>
        <w:rPr>
          <w:color w:val="000000"/>
          <w:sz w:val="24"/>
          <w:szCs w:val="24"/>
        </w:rPr>
        <w:br/>
        <w:t xml:space="preserve">No manner of means used to quench the fire</w:t>
      </w:r>
      <w:r>
        <w:rPr>
          <w:color w:val="000000"/>
          <w:sz w:val="24"/>
          <w:szCs w:val="24"/>
        </w:rPr>
        <w:br/>
        <w:t xml:space="preserve">No pleasure—­only the variety of it</w:t>
      </w:r>
      <w:r>
        <w:rPr>
          <w:color w:val="000000"/>
          <w:sz w:val="24"/>
          <w:szCs w:val="24"/>
        </w:rPr>
        <w:br/>
        <w:t xml:space="preserve">No money to do it with, nor anybody to trust us without it</w:t>
      </w:r>
      <w:r>
        <w:rPr>
          <w:color w:val="000000"/>
          <w:sz w:val="24"/>
          <w:szCs w:val="24"/>
        </w:rPr>
        <w:br/>
        <w:t xml:space="preserve">No man is wise at all times</w:t>
      </w:r>
      <w:r>
        <w:rPr>
          <w:color w:val="000000"/>
          <w:sz w:val="24"/>
          <w:szCs w:val="24"/>
        </w:rPr>
        <w:br/>
        <w:t xml:space="preserve">No man was ever known to lose the first time</w:t>
      </w:r>
      <w:r>
        <w:rPr>
          <w:color w:val="000000"/>
          <w:sz w:val="24"/>
          <w:szCs w:val="24"/>
        </w:rPr>
        <w:br/>
        <w:t xml:space="preserve">No man knowing what to do, whether to sell or buy</w:t>
      </w:r>
      <w:r>
        <w:rPr>
          <w:color w:val="000000"/>
          <w:sz w:val="24"/>
          <w:szCs w:val="24"/>
        </w:rPr>
        <w:br/>
        <w:t xml:space="preserve">No sense nor grammar, yet in as good words that ever I saw</w:t>
      </w:r>
      <w:r>
        <w:rPr>
          <w:color w:val="000000"/>
          <w:sz w:val="24"/>
          <w:szCs w:val="24"/>
        </w:rPr>
        <w:br/>
        <w:t xml:space="preserve">No good by taking notice of it, for the present she forbears</w:t>
      </w:r>
      <w:r>
        <w:rPr>
          <w:color w:val="000000"/>
          <w:sz w:val="24"/>
          <w:szCs w:val="24"/>
        </w:rPr>
        <w:br/>
        <w:t xml:space="preserve">Nobody knows which side will be uppermost</w:t>
      </w:r>
      <w:r>
        <w:rPr>
          <w:color w:val="000000"/>
          <w:sz w:val="24"/>
          <w:szCs w:val="24"/>
        </w:rPr>
        <w:br/>
        <w:t xml:space="preserve">Nobody being willing to trust us for anything</w:t>
      </w:r>
      <w:r>
        <w:rPr>
          <w:color w:val="000000"/>
          <w:sz w:val="24"/>
          <w:szCs w:val="24"/>
        </w:rPr>
        <w:br/>
        <w:t xml:space="preserve">Nonconformists do now preach openly in houses</w:t>
      </w:r>
      <w:r>
        <w:rPr>
          <w:color w:val="000000"/>
          <w:sz w:val="24"/>
          <w:szCs w:val="24"/>
        </w:rPr>
        <w:br/>
        <w:t xml:space="preserve">None will sell us any thing without our personal security given</w:t>
      </w:r>
      <w:r>
        <w:rPr>
          <w:color w:val="000000"/>
          <w:sz w:val="24"/>
          <w:szCs w:val="24"/>
        </w:rPr>
        <w:br/>
        <w:t xml:space="preserve">Nor would become obliged too much to any</w:t>
      </w:r>
      <w:r>
        <w:rPr>
          <w:color w:val="000000"/>
          <w:sz w:val="24"/>
          <w:szCs w:val="24"/>
        </w:rPr>
        <w:br/>
        <w:t xml:space="preserve">Nor will yield that the Papists have any ground given them</w:t>
      </w:r>
      <w:r>
        <w:rPr>
          <w:color w:val="000000"/>
          <w:sz w:val="24"/>
          <w:szCs w:val="24"/>
        </w:rPr>
        <w:br/>
        <w:t xml:space="preserve">Nor was there any pretty woman that I did see, but my wife</w:t>
      </w:r>
      <w:r>
        <w:rPr>
          <w:color w:val="000000"/>
          <w:sz w:val="24"/>
          <w:szCs w:val="24"/>
        </w:rPr>
        <w:br/>
        <w:t xml:space="preserve">Nor offer anything, but just what is drawn out of a man</w:t>
      </w:r>
      <w:r>
        <w:rPr>
          <w:color w:val="000000"/>
          <w:sz w:val="24"/>
          <w:szCs w:val="24"/>
        </w:rPr>
        <w:br/>
        <w:t xml:space="preserve">Not well, and so had no pleasure at all with my poor wife</w:t>
      </w:r>
      <w:r>
        <w:rPr>
          <w:color w:val="000000"/>
          <w:sz w:val="24"/>
          <w:szCs w:val="24"/>
        </w:rPr>
        <w:br/>
        <w:t xml:space="preserve">Not eat a bit of good meat till he has got money to pay the men</w:t>
      </w:r>
      <w:r>
        <w:rPr>
          <w:color w:val="000000"/>
          <w:sz w:val="24"/>
          <w:szCs w:val="24"/>
        </w:rPr>
        <w:br/>
        <w:t xml:space="preserve">Not the greatest wits, but the steady man</w:t>
      </w:r>
      <w:r>
        <w:rPr>
          <w:color w:val="000000"/>
          <w:sz w:val="24"/>
          <w:szCs w:val="24"/>
        </w:rPr>
        <w:br/>
        <w:t xml:space="preserve">Not when we can, but when we list</w:t>
      </w:r>
      <w:r>
        <w:rPr>
          <w:color w:val="000000"/>
          <w:sz w:val="24"/>
          <w:szCs w:val="24"/>
        </w:rPr>
        <w:br/>
        <w:t xml:space="preserve">Not to be censured if their necessities drive them to bad</w:t>
      </w:r>
      <w:r>
        <w:rPr>
          <w:color w:val="000000"/>
          <w:sz w:val="24"/>
          <w:szCs w:val="24"/>
        </w:rPr>
        <w:br/>
        <w:t xml:space="preserve">Not more than I expected, nor so much by a great deal as I ought</w:t>
      </w:r>
      <w:r>
        <w:rPr>
          <w:color w:val="000000"/>
          <w:sz w:val="24"/>
          <w:szCs w:val="24"/>
        </w:rPr>
        <w:br/>
        <w:t xml:space="preserve">Not thinking them safe men to receive such a gratuity</w:t>
      </w:r>
      <w:r>
        <w:rPr>
          <w:color w:val="000000"/>
          <w:sz w:val="24"/>
          <w:szCs w:val="24"/>
        </w:rPr>
        <w:br/>
        <w:t xml:space="preserve">Not had the confidence to take his lady once by the hand</w:t>
      </w:r>
      <w:r>
        <w:rPr>
          <w:color w:val="000000"/>
          <w:sz w:val="24"/>
          <w:szCs w:val="24"/>
        </w:rPr>
        <w:br/>
        <w:t xml:space="preserve">Not permit her begin to do so, lest worse should follow</w:t>
      </w:r>
      <w:r>
        <w:rPr>
          <w:color w:val="000000"/>
          <w:sz w:val="24"/>
          <w:szCs w:val="24"/>
        </w:rPr>
        <w:br/>
        <w:t xml:space="preserve">Not liking that it should lie long undone, for fear of death</w:t>
      </w:r>
      <w:r>
        <w:rPr>
          <w:color w:val="000000"/>
          <w:sz w:val="24"/>
          <w:szCs w:val="24"/>
        </w:rPr>
        <w:br/>
        <w:t xml:space="preserve">Not being well pleased with her over free and loose company</w:t>
      </w:r>
      <w:r>
        <w:rPr>
          <w:color w:val="000000"/>
          <w:sz w:val="24"/>
          <w:szCs w:val="24"/>
        </w:rPr>
        <w:br/>
        <w:t xml:space="preserve">Nothing in the world done with true integrity</w:t>
      </w:r>
      <w:r>
        <w:rPr>
          <w:color w:val="000000"/>
          <w:sz w:val="24"/>
          <w:szCs w:val="24"/>
        </w:rPr>
        <w:br/>
        <w:t xml:space="preserve">Nothing in it approaching that single page in St. Simon</w:t>
      </w:r>
      <w:r>
        <w:rPr>
          <w:color w:val="000000"/>
          <w:sz w:val="24"/>
          <w:szCs w:val="24"/>
        </w:rPr>
        <w:br/>
        <w:t xml:space="preserve">Nothing of the memory of a man, an houre after he is dead! </w:t>
      </w:r>
      <w:r>
        <w:rPr>
          <w:color w:val="000000"/>
          <w:sz w:val="24"/>
          <w:szCs w:val="24"/>
        </w:rPr>
        <w:br/>
        <w:t xml:space="preserve">Nothing is to be got without offending God and the King</w:t>
      </w:r>
      <w:r>
        <w:rPr>
          <w:color w:val="000000"/>
          <w:sz w:val="24"/>
          <w:szCs w:val="24"/>
        </w:rPr>
        <w:br/>
        <w:t xml:space="preserve">Nothing of any truth and sincerity, but mere envy and design</w:t>
      </w:r>
      <w:r>
        <w:rPr>
          <w:color w:val="000000"/>
          <w:sz w:val="24"/>
          <w:szCs w:val="24"/>
        </w:rPr>
        <w:br/>
        <w:t xml:space="preserve">Now against her going into the country (lay together)</w:t>
      </w:r>
      <w:r>
        <w:rPr>
          <w:color w:val="000000"/>
          <w:sz w:val="24"/>
          <w:szCs w:val="24"/>
        </w:rPr>
        <w:br/>
        <w:t xml:space="preserve">Now above six months since (smoke from the cellars)</w:t>
      </w:r>
      <w:r>
        <w:rPr>
          <w:color w:val="000000"/>
          <w:sz w:val="24"/>
          <w:szCs w:val="24"/>
        </w:rPr>
        <w:br/>
        <w:t xml:space="preserve">Now very big, and within a fortnight of lying down</w:t>
      </w:r>
      <w:r>
        <w:rPr>
          <w:color w:val="000000"/>
          <w:sz w:val="24"/>
          <w:szCs w:val="24"/>
        </w:rPr>
        <w:br/>
        <w:t xml:space="preserve">Observing my eyes to be mightily employed in the playhouse</w:t>
      </w:r>
      <w:r>
        <w:rPr>
          <w:color w:val="000000"/>
          <w:sz w:val="24"/>
          <w:szCs w:val="24"/>
        </w:rPr>
        <w:br/>
        <w:t xml:space="preserve">Offer to give me a piece to receive of me 20</w:t>
      </w:r>
      <w:r>
        <w:rPr>
          <w:color w:val="000000"/>
          <w:sz w:val="24"/>
          <w:szCs w:val="24"/>
        </w:rPr>
        <w:br/>
        <w:t xml:space="preserve">Offer me L500 if I would desist from the Clerk of the Acts place</w:t>
      </w:r>
      <w:r>
        <w:rPr>
          <w:color w:val="000000"/>
          <w:sz w:val="24"/>
          <w:szCs w:val="24"/>
        </w:rPr>
        <w:br/>
        <w:t xml:space="preserve">Offered to shew my wife further satisfaction if she desired</w:t>
      </w:r>
      <w:r>
        <w:rPr>
          <w:color w:val="000000"/>
          <w:sz w:val="24"/>
          <w:szCs w:val="24"/>
        </w:rPr>
        <w:br/>
        <w:t xml:space="preserve">Offered to stop the fire near his house for such a reward</w:t>
      </w:r>
      <w:r>
        <w:rPr>
          <w:color w:val="000000"/>
          <w:sz w:val="24"/>
          <w:szCs w:val="24"/>
        </w:rPr>
        <w:br/>
        <w:t xml:space="preserve">Officers are four years behind-hand unpaid</w:t>
      </w:r>
      <w:r>
        <w:rPr>
          <w:color w:val="000000"/>
          <w:sz w:val="24"/>
          <w:szCs w:val="24"/>
        </w:rPr>
        <w:br/>
        <w:t xml:space="preserve">Oliver Cromwell as his ensign</w:t>
      </w:r>
      <w:r>
        <w:rPr>
          <w:color w:val="000000"/>
          <w:sz w:val="24"/>
          <w:szCs w:val="24"/>
        </w:rPr>
        <w:br/>
        <w:t xml:space="preserve">Once a week or so I know a gentleman must go . . . . </w:t>
      </w:r>
      <w:r>
        <w:rPr>
          <w:color w:val="000000"/>
          <w:sz w:val="24"/>
          <w:szCs w:val="24"/>
        </w:rPr>
        <w:br/>
        <w:t xml:space="preserve">One whom a great belly becomes as well as ever I saw any</w:t>
      </w:r>
      <w:r>
        <w:rPr>
          <w:color w:val="000000"/>
          <w:sz w:val="24"/>
          <w:szCs w:val="24"/>
        </w:rPr>
        <w:br/>
        <w:t xml:space="preserve">Only wind do now and then torment me . . . extremely</w:t>
      </w:r>
      <w:r>
        <w:rPr>
          <w:color w:val="000000"/>
          <w:sz w:val="24"/>
          <w:szCs w:val="24"/>
        </w:rPr>
        <w:br/>
        <w:t xml:space="preserve">Only because she sees it is the fashion (She likes it)</w:t>
      </w:r>
      <w:r>
        <w:rPr>
          <w:color w:val="000000"/>
          <w:sz w:val="24"/>
          <w:szCs w:val="24"/>
        </w:rPr>
        <w:br/>
        <w:t xml:space="preserve">Opening his mind to him as of one that may hereafter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64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be his foe</w:t>
      </w:r>
      <w:r>
        <w:rPr>
          <w:color w:val="000000"/>
          <w:sz w:val="24"/>
          <w:szCs w:val="24"/>
        </w:rPr>
        <w:br/>
        <w:t xml:space="preserve">Ordered him L2000, and he paid me my quantum out of it</w:t>
      </w:r>
      <w:r>
        <w:rPr>
          <w:color w:val="000000"/>
          <w:sz w:val="24"/>
          <w:szCs w:val="24"/>
        </w:rPr>
        <w:br/>
        <w:t xml:space="preserve">Ordered in the yarde six or eight bargemen to be whipped</w:t>
      </w:r>
      <w:r>
        <w:rPr>
          <w:color w:val="000000"/>
          <w:sz w:val="24"/>
          <w:szCs w:val="24"/>
        </w:rPr>
        <w:br/>
        <w:t xml:space="preserve">Origin in the use of a plane against the grain of the wood</w:t>
      </w:r>
      <w:r>
        <w:rPr>
          <w:color w:val="000000"/>
          <w:sz w:val="24"/>
          <w:szCs w:val="24"/>
        </w:rPr>
        <w:br/>
        <w:t xml:space="preserve">Out of my purse I dare not for fear of a precedent</w:t>
      </w:r>
      <w:r>
        <w:rPr>
          <w:color w:val="000000"/>
          <w:sz w:val="24"/>
          <w:szCs w:val="24"/>
        </w:rPr>
        <w:br/>
        <w:t xml:space="preserve">Out also to and fro, to see and be seen</w:t>
      </w:r>
      <w:r>
        <w:rPr>
          <w:color w:val="000000"/>
          <w:sz w:val="24"/>
          <w:szCs w:val="24"/>
        </w:rPr>
        <w:br/>
        <w:t xml:space="preserve">Out of an itch to look upon the sluts there</w:t>
      </w:r>
      <w:r>
        <w:rPr>
          <w:color w:val="000000"/>
          <w:sz w:val="24"/>
          <w:szCs w:val="24"/>
        </w:rPr>
        <w:br/>
        <w:t xml:space="preserve">Outdo for neatness and plenty anything done by any of them</w:t>
      </w:r>
      <w:r>
        <w:rPr>
          <w:color w:val="000000"/>
          <w:sz w:val="24"/>
          <w:szCs w:val="24"/>
        </w:rPr>
        <w:br/>
        <w:t xml:space="preserve">Pain of the stone, and makes bloody water with great pain</w:t>
      </w:r>
      <w:r>
        <w:rPr>
          <w:color w:val="000000"/>
          <w:sz w:val="24"/>
          <w:szCs w:val="24"/>
        </w:rPr>
        <w:br/>
        <w:t xml:space="preserve">Pain to ride in a coach with them, for fear of being seen</w:t>
      </w:r>
      <w:r>
        <w:rPr>
          <w:color w:val="000000"/>
          <w:sz w:val="24"/>
          <w:szCs w:val="24"/>
        </w:rPr>
        <w:br/>
        <w:t xml:space="preserve">Painful to keep money, as well as to get it</w:t>
      </w:r>
      <w:r>
        <w:rPr>
          <w:color w:val="000000"/>
          <w:sz w:val="24"/>
          <w:szCs w:val="24"/>
        </w:rPr>
        <w:br/>
        <w:t xml:space="preserve">Parliament being vehement against the Nonconformists</w:t>
      </w:r>
      <w:r>
        <w:rPr>
          <w:color w:val="000000"/>
          <w:sz w:val="24"/>
          <w:szCs w:val="24"/>
        </w:rPr>
        <w:br/>
        <w:t xml:space="preserve">Parliament hath voted 2s. per annum for every chimney in England</w:t>
      </w:r>
      <w:r>
        <w:rPr>
          <w:color w:val="000000"/>
          <w:sz w:val="24"/>
          <w:szCs w:val="24"/>
        </w:rPr>
        <w:br/>
        <w:t xml:space="preserve">Parliament do agree to throw down Popery</w:t>
      </w:r>
      <w:r>
        <w:rPr>
          <w:color w:val="000000"/>
          <w:sz w:val="24"/>
          <w:szCs w:val="24"/>
        </w:rPr>
        <w:br/>
        <w:t xml:space="preserve">Parson is a cunning fellow he is as any of his coat</w:t>
      </w:r>
      <w:r>
        <w:rPr>
          <w:color w:val="000000"/>
          <w:sz w:val="24"/>
          <w:szCs w:val="24"/>
        </w:rPr>
        <w:br/>
        <w:t xml:space="preserve">Peace with France, which, as a Presbyterian, he do not like</w:t>
      </w:r>
      <w:r>
        <w:rPr>
          <w:color w:val="000000"/>
          <w:sz w:val="24"/>
          <w:szCs w:val="24"/>
        </w:rPr>
        <w:br/>
        <w:t xml:space="preserve">Pen was then turned Quaker</w:t>
      </w:r>
      <w:r>
        <w:rPr>
          <w:color w:val="000000"/>
          <w:sz w:val="24"/>
          <w:szCs w:val="24"/>
        </w:rPr>
        <w:br/>
        <w:t xml:space="preserve">Periwigg he lately made me cleansed of its nits</w:t>
      </w:r>
      <w:r>
        <w:rPr>
          <w:color w:val="000000"/>
          <w:sz w:val="24"/>
          <w:szCs w:val="24"/>
        </w:rPr>
        <w:br/>
        <w:t xml:space="preserve">Persuade me that she should prove with child since last night</w:t>
      </w:r>
      <w:r>
        <w:rPr>
          <w:color w:val="000000"/>
          <w:sz w:val="24"/>
          <w:szCs w:val="24"/>
        </w:rPr>
        <w:br/>
        <w:t xml:space="preserve">Peruques of hair, as the fashion now is for ladies to wear</w:t>
      </w:r>
      <w:r>
        <w:rPr>
          <w:color w:val="000000"/>
          <w:sz w:val="24"/>
          <w:szCs w:val="24"/>
        </w:rPr>
        <w:br/>
        <w:t xml:space="preserve">Pest coaches and put her into it to carry her to a pest house</w:t>
      </w:r>
      <w:r>
        <w:rPr>
          <w:color w:val="000000"/>
          <w:sz w:val="24"/>
          <w:szCs w:val="24"/>
        </w:rPr>
        <w:br/>
        <w:t xml:space="preserve">Petition against hackney coaches</w:t>
      </w:r>
      <w:r>
        <w:rPr>
          <w:color w:val="000000"/>
          <w:sz w:val="24"/>
          <w:szCs w:val="24"/>
        </w:rPr>
        <w:br/>
        <w:t xml:space="preserve">Pictures of some Maids of Honor:  good, but not like</w:t>
      </w:r>
      <w:r>
        <w:rPr>
          <w:color w:val="000000"/>
          <w:sz w:val="24"/>
          <w:szCs w:val="24"/>
        </w:rPr>
        <w:br/>
        <w:t xml:space="preserve">Pit, where the bears are baited</w:t>
      </w:r>
      <w:r>
        <w:rPr>
          <w:color w:val="000000"/>
          <w:sz w:val="24"/>
          <w:szCs w:val="24"/>
        </w:rPr>
        <w:br/>
        <w:t xml:space="preserve">Plague claimed 68,596 victims (in 1665)</w:t>
      </w:r>
      <w:r>
        <w:rPr>
          <w:color w:val="000000"/>
          <w:sz w:val="24"/>
          <w:szCs w:val="24"/>
        </w:rPr>
        <w:br/>
        <w:t xml:space="preserve">Plague is much in Amsterdam, and we in fears of it here</w:t>
      </w:r>
      <w:r>
        <w:rPr>
          <w:color w:val="000000"/>
          <w:sz w:val="24"/>
          <w:szCs w:val="24"/>
        </w:rPr>
        <w:br/>
        <w:t xml:space="preserve">Plague, forty last night, the bell always going</w:t>
      </w:r>
      <w:r>
        <w:rPr>
          <w:color w:val="000000"/>
          <w:sz w:val="24"/>
          <w:szCs w:val="24"/>
        </w:rPr>
        <w:br/>
        <w:t xml:space="preserve">Play good, but spoiled with the ryme, which breaks the sense</w:t>
      </w:r>
      <w:r>
        <w:rPr>
          <w:color w:val="000000"/>
          <w:sz w:val="24"/>
          <w:szCs w:val="24"/>
        </w:rPr>
        <w:br/>
        <w:t xml:space="preserve">Play on the harpsicon, till she tired everybody</w:t>
      </w:r>
      <w:r>
        <w:rPr>
          <w:color w:val="000000"/>
          <w:sz w:val="24"/>
          <w:szCs w:val="24"/>
        </w:rPr>
        <w:br/>
        <w:t xml:space="preserve">Playing the fool with the lass of the house</w:t>
      </w:r>
      <w:r>
        <w:rPr>
          <w:color w:val="000000"/>
          <w:sz w:val="24"/>
          <w:szCs w:val="24"/>
        </w:rPr>
        <w:br/>
        <w:t xml:space="preserve">Pleased to look upon their pretty daughter</w:t>
      </w:r>
      <w:r>
        <w:rPr>
          <w:color w:val="000000"/>
          <w:sz w:val="24"/>
          <w:szCs w:val="24"/>
        </w:rPr>
        <w:br/>
        <w:t xml:space="preserve">Pleases them mightily, and me not at all</w:t>
      </w:r>
      <w:r>
        <w:rPr>
          <w:color w:val="000000"/>
          <w:sz w:val="24"/>
          <w:szCs w:val="24"/>
        </w:rPr>
        <w:br/>
        <w:t xml:space="preserve">Pleasures are not sweet to me now in the very enjoying of them</w:t>
      </w:r>
      <w:r>
        <w:rPr>
          <w:color w:val="000000"/>
          <w:sz w:val="24"/>
          <w:szCs w:val="24"/>
        </w:rPr>
        <w:br/>
        <w:t xml:space="preserve">Plot in it, and that the French had done it</w:t>
      </w:r>
      <w:r>
        <w:rPr>
          <w:color w:val="000000"/>
          <w:sz w:val="24"/>
          <w:szCs w:val="24"/>
        </w:rPr>
        <w:br/>
        <w:t xml:space="preserve">Poll Bill</w:t>
      </w:r>
      <w:r>
        <w:rPr>
          <w:color w:val="000000"/>
          <w:sz w:val="24"/>
          <w:szCs w:val="24"/>
        </w:rPr>
        <w:br/>
        <w:t xml:space="preserve">Poor seamen that lie starving in the streets</w:t>
      </w:r>
      <w:r>
        <w:rPr>
          <w:color w:val="000000"/>
          <w:sz w:val="24"/>
          <w:szCs w:val="24"/>
        </w:rPr>
        <w:br/>
        <w:t xml:space="preserve">Posies for Rings, Handkerchers and Gloves</w:t>
      </w:r>
      <w:r>
        <w:rPr>
          <w:color w:val="000000"/>
          <w:sz w:val="24"/>
          <w:szCs w:val="24"/>
        </w:rPr>
        <w:br/>
        <w:t xml:space="preserve">Pray God give me a heart to fear a fall, and to prepare for it! </w:t>
      </w:r>
      <w:r>
        <w:rPr>
          <w:color w:val="000000"/>
          <w:sz w:val="24"/>
          <w:szCs w:val="24"/>
        </w:rPr>
        <w:br/>
        <w:t xml:space="preserve">Presbyterian style and the Independent are the best</w:t>
      </w:r>
      <w:r>
        <w:rPr>
          <w:color w:val="000000"/>
          <w:sz w:val="24"/>
          <w:szCs w:val="24"/>
        </w:rPr>
        <w:br/>
        <w:t xml:space="preserve">Presbyterians against the House of Lords</w:t>
      </w:r>
      <w:r>
        <w:rPr>
          <w:color w:val="000000"/>
          <w:sz w:val="24"/>
          <w:szCs w:val="24"/>
        </w:rPr>
        <w:br/>
        <w:t xml:space="preserve">Presse seamen, without which we cannot really raise men</w:t>
      </w:r>
      <w:r>
        <w:rPr>
          <w:color w:val="000000"/>
          <w:sz w:val="24"/>
          <w:szCs w:val="24"/>
        </w:rPr>
        <w:br/>
        <w:t xml:space="preserve">Pressing in it as if none of us had like care with him</w:t>
      </w:r>
      <w:r>
        <w:rPr>
          <w:color w:val="000000"/>
          <w:sz w:val="24"/>
          <w:szCs w:val="24"/>
        </w:rPr>
        <w:br/>
        <w:t xml:space="preserve">Pretends to a resolution of being hereafter very clean</w:t>
      </w:r>
      <w:r>
        <w:rPr>
          <w:color w:val="000000"/>
          <w:sz w:val="24"/>
          <w:szCs w:val="24"/>
        </w:rPr>
        <w:br/>
        <w:t xml:space="preserve">Pretty sayings, which are generally like paradoxes</w:t>
      </w:r>
      <w:r>
        <w:rPr>
          <w:color w:val="000000"/>
          <w:sz w:val="24"/>
          <w:szCs w:val="24"/>
        </w:rPr>
        <w:br/>
        <w:t xml:space="preserve">Pretty to see the young pretty ladies dressed like men</w:t>
      </w:r>
      <w:r>
        <w:rPr>
          <w:color w:val="000000"/>
          <w:sz w:val="24"/>
          <w:szCs w:val="24"/>
        </w:rPr>
        <w:br/>
        <w:t xml:space="preserve">Pride himself too much in it</w:t>
      </w:r>
      <w:r>
        <w:rPr>
          <w:color w:val="000000"/>
          <w:sz w:val="24"/>
          <w:szCs w:val="24"/>
        </w:rPr>
        <w:br/>
        <w:t xml:space="preserve">Pride of some persons and vice of most was but a sad story</w:t>
      </w:r>
      <w:r>
        <w:rPr>
          <w:color w:val="000000"/>
          <w:sz w:val="24"/>
          <w:szCs w:val="24"/>
        </w:rPr>
        <w:br/>
        <w:t xml:space="preserve">Pride and debauchery of the present clergy</w:t>
      </w:r>
      <w:r>
        <w:rPr>
          <w:color w:val="000000"/>
          <w:sz w:val="24"/>
          <w:szCs w:val="24"/>
        </w:rPr>
        <w:br/>
        <w:t xml:space="preserve">Prince’s being trepanned, which was in doing just as we passed</w:t>
      </w:r>
      <w:r>
        <w:rPr>
          <w:color w:val="000000"/>
          <w:sz w:val="24"/>
          <w:szCs w:val="24"/>
        </w:rPr>
        <w:br/>
        <w:t xml:space="preserve">Protestants as to the Church of Rome are wholly fanatiques</w:t>
      </w:r>
      <w:r>
        <w:rPr>
          <w:color w:val="000000"/>
          <w:sz w:val="24"/>
          <w:szCs w:val="24"/>
        </w:rPr>
        <w:br/>
        <w:t xml:space="preserve">Proud, carping, insolent, and ironically-prophane stile</w:t>
      </w:r>
      <w:r>
        <w:rPr>
          <w:color w:val="000000"/>
          <w:sz w:val="24"/>
          <w:szCs w:val="24"/>
        </w:rPr>
        <w:br/>
        <w:t xml:space="preserve">Proud that she shall come to trill</w:t>
      </w:r>
      <w:r>
        <w:rPr>
          <w:color w:val="000000"/>
          <w:sz w:val="24"/>
          <w:szCs w:val="24"/>
        </w:rPr>
        <w:br/>
        <w:t xml:space="preserve">Providing against a foule day to get as much money into my hands</w:t>
      </w:r>
      <w:r>
        <w:rPr>
          <w:color w:val="000000"/>
          <w:sz w:val="24"/>
          <w:szCs w:val="24"/>
        </w:rPr>
        <w:br/>
        <w:t xml:space="preserve">Put up with too much care, that I have forgot where they are</w:t>
      </w:r>
      <w:r>
        <w:rPr>
          <w:color w:val="000000"/>
          <w:sz w:val="24"/>
          <w:szCs w:val="24"/>
        </w:rPr>
        <w:br/>
        <w:t xml:space="preserve">Put to a great loss how I should get money to make up my cash</w:t>
      </w:r>
      <w:r>
        <w:rPr>
          <w:color w:val="000000"/>
          <w:sz w:val="24"/>
          <w:szCs w:val="24"/>
        </w:rPr>
        <w:br/>
        <w:t xml:space="preserve">Quakers being charmed by a string about their wrists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65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Quakers do still continue, and rather grow than lessen</w:t>
      </w:r>
      <w:r>
        <w:rPr>
          <w:color w:val="000000"/>
          <w:sz w:val="24"/>
          <w:szCs w:val="24"/>
        </w:rPr>
        <w:br/>
        <w:t xml:space="preserve">Quakers and others that will not have any bell ring for them</w:t>
      </w:r>
      <w:r>
        <w:rPr>
          <w:color w:val="000000"/>
          <w:sz w:val="24"/>
          <w:szCs w:val="24"/>
        </w:rPr>
        <w:br/>
        <w:t xml:space="preserve">Quite according to the fashion—­nothing to drink or eat</w:t>
      </w:r>
      <w:r>
        <w:rPr>
          <w:color w:val="000000"/>
          <w:sz w:val="24"/>
          <w:szCs w:val="24"/>
        </w:rPr>
        <w:br/>
        <w:t xml:space="preserve">Rabbit not half roasted, which made me angry with my wife</w:t>
      </w:r>
      <w:r>
        <w:rPr>
          <w:color w:val="000000"/>
          <w:sz w:val="24"/>
          <w:szCs w:val="24"/>
        </w:rPr>
        <w:br/>
        <w:t xml:space="preserve">Railed bitterly ever and anon against John Calvin</w:t>
      </w:r>
      <w:r>
        <w:rPr>
          <w:color w:val="000000"/>
          <w:sz w:val="24"/>
          <w:szCs w:val="24"/>
        </w:rPr>
        <w:br/>
        <w:t xml:space="preserve">Raising of our roofs higher to enlarge our houses</w:t>
      </w:r>
      <w:r>
        <w:rPr>
          <w:color w:val="000000"/>
          <w:sz w:val="24"/>
          <w:szCs w:val="24"/>
        </w:rPr>
        <w:br/>
        <w:t xml:space="preserve">Rather hear a cat mew, than the best musique in the world</w:t>
      </w:r>
      <w:r>
        <w:rPr>
          <w:color w:val="000000"/>
          <w:sz w:val="24"/>
          <w:szCs w:val="24"/>
        </w:rPr>
        <w:br/>
        <w:t xml:space="preserve">Reading to my wife and brother something in Chaucer</w:t>
      </w:r>
      <w:r>
        <w:rPr>
          <w:color w:val="000000"/>
          <w:sz w:val="24"/>
          <w:szCs w:val="24"/>
        </w:rPr>
        <w:br/>
        <w:t xml:space="preserve">Reading over my dear “Faber fortunae,” of my Lord Bacon’s</w:t>
      </w:r>
      <w:r>
        <w:rPr>
          <w:color w:val="000000"/>
          <w:sz w:val="24"/>
          <w:szCs w:val="24"/>
        </w:rPr>
        <w:br/>
        <w:t xml:space="preserve">Reading my Latin grammar, which I perceive I have great need</w:t>
      </w:r>
      <w:r>
        <w:rPr>
          <w:color w:val="000000"/>
          <w:sz w:val="24"/>
          <w:szCs w:val="24"/>
        </w:rPr>
        <w:br/>
        <w:t xml:space="preserve">Receive the applications of people, and hath presents</w:t>
      </w:r>
      <w:r>
        <w:rPr>
          <w:color w:val="000000"/>
          <w:sz w:val="24"/>
          <w:szCs w:val="24"/>
        </w:rPr>
        <w:br/>
        <w:t xml:space="preserve">Reckon nothing money but when it is in the bank</w:t>
      </w:r>
      <w:r>
        <w:rPr>
          <w:color w:val="000000"/>
          <w:sz w:val="24"/>
          <w:szCs w:val="24"/>
        </w:rPr>
        <w:br/>
        <w:t xml:space="preserve">Reduced the Dutch settlement of New Netherlands to English rule</w:t>
      </w:r>
      <w:r>
        <w:rPr>
          <w:color w:val="000000"/>
          <w:sz w:val="24"/>
          <w:szCs w:val="24"/>
        </w:rPr>
        <w:br/>
        <w:t xml:space="preserve">Rejoiced over head and ears in this good newes</w:t>
      </w:r>
      <w:r>
        <w:rPr>
          <w:color w:val="000000"/>
          <w:sz w:val="24"/>
          <w:szCs w:val="24"/>
        </w:rPr>
        <w:br/>
        <w:t xml:space="preserve">Removing goods from one burned house to another</w:t>
      </w:r>
      <w:r>
        <w:rPr>
          <w:color w:val="000000"/>
          <w:sz w:val="24"/>
          <w:szCs w:val="24"/>
        </w:rPr>
        <w:br/>
        <w:t xml:space="preserve">Reparation for what we had embezzled</w:t>
      </w:r>
      <w:r>
        <w:rPr>
          <w:color w:val="000000"/>
          <w:sz w:val="24"/>
          <w:szCs w:val="24"/>
        </w:rPr>
        <w:br/>
        <w:t xml:space="preserve">Requisite I be prepared against the man’s friendship</w:t>
      </w:r>
      <w:r>
        <w:rPr>
          <w:color w:val="000000"/>
          <w:sz w:val="24"/>
          <w:szCs w:val="24"/>
        </w:rPr>
        <w:br/>
        <w:t xml:space="preserve">Resolve to have the doing of it himself, or else to hinder it</w:t>
      </w:r>
      <w:r>
        <w:rPr>
          <w:color w:val="000000"/>
          <w:sz w:val="24"/>
          <w:szCs w:val="24"/>
        </w:rPr>
        <w:br/>
        <w:t xml:space="preserve">Resolve never to give her trouble of that kind more</w:t>
      </w:r>
      <w:r>
        <w:rPr>
          <w:color w:val="000000"/>
          <w:sz w:val="24"/>
          <w:szCs w:val="24"/>
        </w:rPr>
        <w:br/>
        <w:t xml:space="preserve">Resolve to live well and die a beggar</w:t>
      </w:r>
      <w:r>
        <w:rPr>
          <w:color w:val="000000"/>
          <w:sz w:val="24"/>
          <w:szCs w:val="24"/>
        </w:rPr>
        <w:br/>
        <w:t xml:space="preserve">Resolved to go through it, and it is too late to help it now</w:t>
      </w:r>
      <w:r>
        <w:rPr>
          <w:color w:val="000000"/>
          <w:sz w:val="24"/>
          <w:szCs w:val="24"/>
        </w:rPr>
        <w:br/>
        <w:t xml:space="preserve">Resolving not to be bribed to dispatch business</w:t>
      </w:r>
      <w:r>
        <w:rPr>
          <w:color w:val="000000"/>
          <w:sz w:val="24"/>
          <w:szCs w:val="24"/>
        </w:rPr>
        <w:br/>
        <w:t xml:space="preserve">Ridiculous nonsensical book set out by Will.  Pen, for the Quaker</w:t>
      </w:r>
      <w:r>
        <w:rPr>
          <w:color w:val="000000"/>
          <w:sz w:val="24"/>
          <w:szCs w:val="24"/>
        </w:rPr>
        <w:br/>
        <w:t xml:space="preserve">Rotten teeth and false, set in with wire</w:t>
      </w:r>
      <w:r>
        <w:rPr>
          <w:color w:val="000000"/>
          <w:sz w:val="24"/>
          <w:szCs w:val="24"/>
        </w:rPr>
        <w:br/>
        <w:t xml:space="preserve">Rough notes were made to serve for a sort of account book</w:t>
      </w:r>
      <w:r>
        <w:rPr>
          <w:color w:val="000000"/>
          <w:sz w:val="24"/>
          <w:szCs w:val="24"/>
        </w:rPr>
        <w:br/>
        <w:t xml:space="preserve">Run over their beads with one hand, and point and play and talk</w:t>
      </w:r>
      <w:r>
        <w:rPr>
          <w:color w:val="000000"/>
          <w:sz w:val="24"/>
          <w:szCs w:val="24"/>
        </w:rPr>
        <w:br/>
        <w:t xml:space="preserve">Ryme, which breaks the sense</w:t>
      </w:r>
      <w:r>
        <w:rPr>
          <w:color w:val="000000"/>
          <w:sz w:val="24"/>
          <w:szCs w:val="24"/>
        </w:rPr>
        <w:br/>
        <w:t xml:space="preserve">Sad sight it was:  the whole City almost on fire</w:t>
      </w:r>
      <w:r>
        <w:rPr>
          <w:color w:val="000000"/>
          <w:sz w:val="24"/>
          <w:szCs w:val="24"/>
        </w:rPr>
        <w:br/>
        <w:t xml:space="preserve">Sad for want of my wife, whom I love with all my heart</w:t>
      </w:r>
      <w:r>
        <w:rPr>
          <w:color w:val="000000"/>
          <w:sz w:val="24"/>
          <w:szCs w:val="24"/>
        </w:rPr>
        <w:br/>
        <w:t xml:space="preserve">Said to die with the cleanest hands that ever any Lord Treasurer</w:t>
      </w:r>
      <w:r>
        <w:rPr>
          <w:color w:val="000000"/>
          <w:sz w:val="24"/>
          <w:szCs w:val="24"/>
        </w:rPr>
        <w:br/>
        <w:t xml:space="preserve">Said that there hath been a design to poison the King</w:t>
      </w:r>
      <w:r>
        <w:rPr>
          <w:color w:val="000000"/>
          <w:sz w:val="24"/>
          <w:szCs w:val="24"/>
        </w:rPr>
        <w:br/>
        <w:t xml:space="preserve">Sang till about twelve at night, with mighty pleasure</w:t>
      </w:r>
      <w:r>
        <w:rPr>
          <w:color w:val="000000"/>
          <w:sz w:val="24"/>
          <w:szCs w:val="24"/>
        </w:rPr>
        <w:br/>
        <w:t xml:space="preserve">Sat an hour or two talking and discoursing . . . . </w:t>
      </w:r>
      <w:r>
        <w:rPr>
          <w:color w:val="000000"/>
          <w:sz w:val="24"/>
          <w:szCs w:val="24"/>
        </w:rPr>
        <w:br/>
        <w:t xml:space="preserve">Sat before Mrs. Palmer, the King’s mistress, and filled my eyes</w:t>
      </w:r>
      <w:r>
        <w:rPr>
          <w:color w:val="000000"/>
          <w:sz w:val="24"/>
          <w:szCs w:val="24"/>
        </w:rPr>
        <w:br/>
        <w:t xml:space="preserve">Saw “Mackbeth,” to our great content</w:t>
      </w:r>
      <w:r>
        <w:rPr>
          <w:color w:val="000000"/>
          <w:sz w:val="24"/>
          <w:szCs w:val="24"/>
        </w:rPr>
        <w:br/>
        <w:t xml:space="preserve">Saw two battles of cocks, wherein is no great sport</w:t>
      </w:r>
      <w:r>
        <w:rPr>
          <w:color w:val="000000"/>
          <w:sz w:val="24"/>
          <w:szCs w:val="24"/>
        </w:rPr>
        <w:br/>
        <w:t xml:space="preserve">Saw “The German Princess” acted, by the woman herself</w:t>
      </w:r>
      <w:r>
        <w:rPr>
          <w:color w:val="000000"/>
          <w:sz w:val="24"/>
          <w:szCs w:val="24"/>
        </w:rPr>
        <w:br/>
        <w:t xml:space="preserve">Saw his people go up and down louseing themselves</w:t>
      </w:r>
      <w:r>
        <w:rPr>
          <w:color w:val="000000"/>
          <w:sz w:val="24"/>
          <w:szCs w:val="24"/>
        </w:rPr>
        <w:br/>
        <w:t xml:space="preserve">Saying me to be the fittest man in England</w:t>
      </w:r>
      <w:r>
        <w:rPr>
          <w:color w:val="000000"/>
          <w:sz w:val="24"/>
          <w:szCs w:val="24"/>
        </w:rPr>
        <w:br/>
        <w:t xml:space="preserve">Saying, that for money he might be got to our side</w:t>
      </w:r>
      <w:r>
        <w:rPr>
          <w:color w:val="000000"/>
          <w:sz w:val="24"/>
          <w:szCs w:val="24"/>
        </w:rPr>
        <w:br/>
        <w:t xml:space="preserve">Says, of all places, if there be hell, it is here</w:t>
      </w:r>
      <w:r>
        <w:rPr>
          <w:color w:val="000000"/>
          <w:sz w:val="24"/>
          <w:szCs w:val="24"/>
        </w:rPr>
        <w:br/>
        <w:t xml:space="preserve">Says of wood, that it is an excrescence of the earth</w:t>
      </w:r>
      <w:r>
        <w:rPr>
          <w:color w:val="000000"/>
          <w:sz w:val="24"/>
          <w:szCs w:val="24"/>
        </w:rPr>
        <w:br/>
        <w:t xml:space="preserve">Sceptic in all things of religion</w:t>
      </w:r>
      <w:r>
        <w:rPr>
          <w:color w:val="000000"/>
          <w:sz w:val="24"/>
          <w:szCs w:val="24"/>
        </w:rPr>
        <w:br/>
        <w:t xml:space="preserve">Scholler, that would needs put in his discourse (every occasion)</w:t>
      </w:r>
      <w:r>
        <w:rPr>
          <w:color w:val="000000"/>
          <w:sz w:val="24"/>
          <w:szCs w:val="24"/>
        </w:rPr>
        <w:br/>
        <w:t xml:space="preserve">Scholler, but, it may be, thinks himself to be too much so</w:t>
      </w:r>
      <w:r>
        <w:rPr>
          <w:color w:val="000000"/>
          <w:sz w:val="24"/>
          <w:szCs w:val="24"/>
        </w:rPr>
        <w:br/>
        <w:t xml:space="preserve">Scotch song of “Barbary Allen”</w:t>
      </w:r>
      <w:r>
        <w:rPr>
          <w:color w:val="000000"/>
          <w:sz w:val="24"/>
          <w:szCs w:val="24"/>
        </w:rPr>
        <w:br/>
        <w:t xml:space="preserve">Searchers with their rods in their hands</w:t>
      </w:r>
      <w:r>
        <w:rPr>
          <w:color w:val="000000"/>
          <w:sz w:val="24"/>
          <w:szCs w:val="24"/>
        </w:rPr>
        <w:br/>
        <w:t xml:space="preserve">See a dead man lie floating upon the waters</w:t>
      </w:r>
      <w:r>
        <w:rPr>
          <w:color w:val="000000"/>
          <w:sz w:val="24"/>
          <w:szCs w:val="24"/>
        </w:rPr>
        <w:br/>
        <w:t xml:space="preserve">See her look dejectedly and slighted by people already</w:t>
      </w:r>
      <w:r>
        <w:rPr>
          <w:color w:val="000000"/>
          <w:sz w:val="24"/>
          <w:szCs w:val="24"/>
        </w:rPr>
        <w:br/>
        <w:t xml:space="preserve">See whether my wife did wear drawers to-day as she used to do</w:t>
      </w:r>
      <w:r>
        <w:rPr>
          <w:color w:val="000000"/>
          <w:sz w:val="24"/>
          <w:szCs w:val="24"/>
        </w:rPr>
        <w:br/>
        <w:t xml:space="preserve">See how a good dinner and feasting reconciles everybody</w:t>
      </w:r>
      <w:r>
        <w:rPr>
          <w:color w:val="000000"/>
          <w:sz w:val="24"/>
          <w:szCs w:val="24"/>
        </w:rPr>
        <w:br/>
        <w:t xml:space="preserve">See how time and example may alter a man</w:t>
      </w:r>
      <w:r>
        <w:rPr>
          <w:color w:val="000000"/>
          <w:sz w:val="24"/>
          <w:szCs w:val="24"/>
        </w:rPr>
        <w:br/>
        <w:t xml:space="preserve">Seeing that he cared so little if he was out</w:t>
      </w:r>
      <w:r>
        <w:rPr>
          <w:color w:val="000000"/>
          <w:sz w:val="24"/>
          <w:szCs w:val="24"/>
        </w:rPr>
        <w:br/>
        <w:t xml:space="preserve">Seemed much glad of that it was no more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66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Seems she hath had long melancholy upon her</w:t>
      </w:r>
      <w:r>
        <w:rPr>
          <w:color w:val="000000"/>
          <w:sz w:val="24"/>
          <w:szCs w:val="24"/>
        </w:rPr>
        <w:br/>
        <w:t xml:space="preserve">Send up and down for a nurse to take the girle home</w:t>
      </w:r>
      <w:r>
        <w:rPr>
          <w:color w:val="000000"/>
          <w:sz w:val="24"/>
          <w:szCs w:val="24"/>
        </w:rPr>
        <w:br/>
        <w:t xml:space="preserve">Sent my wife to get a place to see Turner hanged</w:t>
      </w:r>
      <w:r>
        <w:rPr>
          <w:color w:val="000000"/>
          <w:sz w:val="24"/>
          <w:szCs w:val="24"/>
        </w:rPr>
        <w:br/>
        <w:t xml:space="preserve">Sent me last night, as a bribe, a barrel of sturgeon</w:t>
      </w:r>
      <w:r>
        <w:rPr>
          <w:color w:val="000000"/>
          <w:sz w:val="24"/>
          <w:szCs w:val="24"/>
        </w:rPr>
        <w:br/>
        <w:t xml:space="preserve">Sermon without affectation or study</w:t>
      </w:r>
      <w:r>
        <w:rPr>
          <w:color w:val="000000"/>
          <w:sz w:val="24"/>
          <w:szCs w:val="24"/>
        </w:rPr>
        <w:br/>
        <w:t xml:space="preserve">Sermon ended, and the church broke up, and my amours ended also</w:t>
      </w:r>
      <w:r>
        <w:rPr>
          <w:color w:val="000000"/>
          <w:sz w:val="24"/>
          <w:szCs w:val="24"/>
        </w:rPr>
        <w:br/>
        <w:t xml:space="preserve">Sermon upon Original Sin, neither understood by himself</w:t>
      </w:r>
      <w:r>
        <w:rPr>
          <w:color w:val="000000"/>
          <w:sz w:val="24"/>
          <w:szCs w:val="24"/>
        </w:rPr>
        <w:br/>
        <w:t xml:space="preserve">Sermon; but, it being a Presbyterian one, it was so long</w:t>
      </w:r>
      <w:r>
        <w:rPr>
          <w:color w:val="000000"/>
          <w:sz w:val="24"/>
          <w:szCs w:val="24"/>
        </w:rPr>
        <w:br/>
        <w:t xml:space="preserve">Servant of the King’s pleasures too, as well as business</w:t>
      </w:r>
      <w:r>
        <w:rPr>
          <w:color w:val="000000"/>
          <w:sz w:val="24"/>
          <w:szCs w:val="24"/>
        </w:rPr>
        <w:br/>
        <w:t xml:space="preserve">Shakespeare’s plays</w:t>
      </w:r>
      <w:r>
        <w:rPr>
          <w:color w:val="000000"/>
          <w:sz w:val="24"/>
          <w:szCs w:val="24"/>
        </w:rPr>
        <w:br/>
        <w:t xml:space="preserve">Shame such a rogue should give me and all of us this trouble</w:t>
      </w:r>
      <w:r>
        <w:rPr>
          <w:color w:val="000000"/>
          <w:sz w:val="24"/>
          <w:szCs w:val="24"/>
        </w:rPr>
        <w:br/>
        <w:t xml:space="preserve">She is conceited that she do well already</w:t>
      </w:r>
      <w:r>
        <w:rPr>
          <w:color w:val="000000"/>
          <w:sz w:val="24"/>
          <w:szCs w:val="24"/>
        </w:rPr>
        <w:br/>
        <w:t xml:space="preserve">She used the word devil, which vexed me</w:t>
      </w:r>
      <w:r>
        <w:rPr>
          <w:color w:val="000000"/>
          <w:sz w:val="24"/>
          <w:szCs w:val="24"/>
        </w:rPr>
        <w:br/>
        <w:t xml:space="preserve">She was so ill as to be shaved and pidgeons put to her feet</w:t>
      </w:r>
      <w:r>
        <w:rPr>
          <w:color w:val="000000"/>
          <w:sz w:val="24"/>
          <w:szCs w:val="24"/>
        </w:rPr>
        <w:br/>
        <w:t xml:space="preserve">She begins not at all to take pleasure in me or study to please</w:t>
      </w:r>
      <w:r>
        <w:rPr>
          <w:color w:val="000000"/>
          <w:sz w:val="24"/>
          <w:szCs w:val="24"/>
        </w:rPr>
        <w:br/>
        <w:t xml:space="preserve">She is a very good companion as long as she is well</w:t>
      </w:r>
      <w:r>
        <w:rPr>
          <w:color w:val="000000"/>
          <w:sz w:val="24"/>
          <w:szCs w:val="24"/>
        </w:rPr>
        <w:br/>
        <w:t xml:space="preserve">She also washed my feet in a bath of herbs, and so to bed</w:t>
      </w:r>
      <w:r>
        <w:rPr>
          <w:color w:val="000000"/>
          <w:sz w:val="24"/>
          <w:szCs w:val="24"/>
        </w:rPr>
        <w:br/>
        <w:t xml:space="preserve">She would not let him come to bed to her out of jealousy</w:t>
      </w:r>
      <w:r>
        <w:rPr>
          <w:color w:val="000000"/>
          <w:sz w:val="24"/>
          <w:szCs w:val="24"/>
        </w:rPr>
        <w:br/>
        <w:t xml:space="preserve">She had six children by the King</w:t>
      </w:r>
      <w:r>
        <w:rPr>
          <w:color w:val="000000"/>
          <w:sz w:val="24"/>
          <w:szCs w:val="24"/>
        </w:rPr>
        <w:br/>
        <w:t xml:space="preserve">She has this silly vanity that she must play</w:t>
      </w:r>
      <w:r>
        <w:rPr>
          <w:color w:val="000000"/>
          <w:sz w:val="24"/>
          <w:szCs w:val="24"/>
        </w:rPr>
        <w:br/>
        <w:t xml:space="preserve">She had the cunning to cry a great while, and talk and blubber</w:t>
      </w:r>
      <w:r>
        <w:rPr>
          <w:color w:val="000000"/>
          <w:sz w:val="24"/>
          <w:szCs w:val="24"/>
        </w:rPr>
        <w:br/>
        <w:t xml:space="preserve">She had got and used some puppy-dog water</w:t>
      </w:r>
      <w:r>
        <w:rPr>
          <w:color w:val="000000"/>
          <w:sz w:val="24"/>
          <w:szCs w:val="24"/>
        </w:rPr>
        <w:br/>
        <w:t xml:space="preserve">She hath got her teeth new done by La Roche</w:t>
      </w:r>
      <w:r>
        <w:rPr>
          <w:color w:val="000000"/>
          <w:sz w:val="24"/>
          <w:szCs w:val="24"/>
        </w:rPr>
        <w:br/>
        <w:t xml:space="preserve">She loves to be taken dressing herself, as I always find her</w:t>
      </w:r>
      <w:r>
        <w:rPr>
          <w:color w:val="000000"/>
          <w:sz w:val="24"/>
          <w:szCs w:val="24"/>
        </w:rPr>
        <w:br/>
        <w:t xml:space="preserve">She so cruel a hypocrite that she can cry when she pleases</w:t>
      </w:r>
      <w:r>
        <w:rPr>
          <w:color w:val="000000"/>
          <w:sz w:val="24"/>
          <w:szCs w:val="24"/>
        </w:rPr>
        <w:br/>
        <w:t xml:space="preserve">She finds that I am lousy</w:t>
      </w:r>
      <w:r>
        <w:rPr>
          <w:color w:val="000000"/>
          <w:sz w:val="24"/>
          <w:szCs w:val="24"/>
        </w:rPr>
        <w:br/>
        <w:t xml:space="preserve">Sheriffs did endeavour to get one jewell</w:t>
      </w:r>
      <w:r>
        <w:rPr>
          <w:color w:val="000000"/>
          <w:sz w:val="24"/>
          <w:szCs w:val="24"/>
        </w:rPr>
        <w:br/>
        <w:t xml:space="preserve">Short of what I expected, as for the most part it do fall out</w:t>
      </w:r>
      <w:r>
        <w:rPr>
          <w:color w:val="000000"/>
          <w:sz w:val="24"/>
          <w:szCs w:val="24"/>
        </w:rPr>
        <w:br/>
        <w:t xml:space="preserve">Should alway take somebody with me, or her herself</w:t>
      </w:r>
      <w:r>
        <w:rPr>
          <w:color w:val="000000"/>
          <w:sz w:val="24"/>
          <w:szCs w:val="24"/>
        </w:rPr>
        <w:br/>
        <w:t xml:space="preserve">Show many the strangest emotions to shift off his drink</w:t>
      </w:r>
      <w:r>
        <w:rPr>
          <w:color w:val="000000"/>
          <w:sz w:val="24"/>
          <w:szCs w:val="24"/>
        </w:rPr>
        <w:br/>
        <w:t xml:space="preserve">Shows how unfit I am for trouble</w:t>
      </w:r>
      <w:r>
        <w:rPr>
          <w:color w:val="000000"/>
          <w:sz w:val="24"/>
          <w:szCs w:val="24"/>
        </w:rPr>
        <w:br/>
        <w:t xml:space="preserve">Shy of any warr hereafter, or to prepare better for it</w:t>
      </w:r>
      <w:r>
        <w:rPr>
          <w:color w:val="000000"/>
          <w:sz w:val="24"/>
          <w:szCs w:val="24"/>
        </w:rPr>
        <w:br/>
        <w:t xml:space="preserve">Sick of it and of him for it</w:t>
      </w:r>
      <w:r>
        <w:rPr>
          <w:color w:val="000000"/>
          <w:sz w:val="24"/>
          <w:szCs w:val="24"/>
        </w:rPr>
        <w:br/>
        <w:t xml:space="preserve">Sicke men that are recovered, they lying before our office doors</w:t>
      </w:r>
      <w:r>
        <w:rPr>
          <w:color w:val="000000"/>
          <w:sz w:val="24"/>
          <w:szCs w:val="24"/>
        </w:rPr>
        <w:br/>
        <w:t xml:space="preserve">Silence; it being seldom any wrong to a man to say nothing</w:t>
      </w:r>
      <w:r>
        <w:rPr>
          <w:color w:val="000000"/>
          <w:sz w:val="24"/>
          <w:szCs w:val="24"/>
        </w:rPr>
        <w:br/>
        <w:t xml:space="preserve">Singing with many voices is not singing</w:t>
      </w:r>
      <w:r>
        <w:rPr>
          <w:color w:val="000000"/>
          <w:sz w:val="24"/>
          <w:szCs w:val="24"/>
        </w:rPr>
        <w:br/>
        <w:t xml:space="preserve">Sir, your faithful and humble servant</w:t>
      </w:r>
      <w:r>
        <w:rPr>
          <w:color w:val="000000"/>
          <w:sz w:val="24"/>
          <w:szCs w:val="24"/>
        </w:rPr>
        <w:br/>
        <w:t xml:space="preserve">Sir W. Pen was so fuddled that we could not try him to play</w:t>
      </w:r>
      <w:r>
        <w:rPr>
          <w:color w:val="000000"/>
          <w:sz w:val="24"/>
          <w:szCs w:val="24"/>
        </w:rPr>
        <w:br/>
        <w:t xml:space="preserve">Sir W. Pen did it like a base raskall, and so I shall remember</w:t>
      </w:r>
      <w:r>
        <w:rPr>
          <w:color w:val="000000"/>
          <w:sz w:val="24"/>
          <w:szCs w:val="24"/>
        </w:rPr>
        <w:br/>
        <w:t xml:space="preserve">Sit up till 2 o’clock that she may call the wench up to wash</w:t>
      </w:r>
      <w:r>
        <w:rPr>
          <w:color w:val="000000"/>
          <w:sz w:val="24"/>
          <w:szCs w:val="24"/>
        </w:rPr>
        <w:br/>
        <w:t xml:space="preserve">Slabbering my band sent home for another</w:t>
      </w:r>
      <w:r>
        <w:rPr>
          <w:color w:val="000000"/>
          <w:sz w:val="24"/>
          <w:szCs w:val="24"/>
        </w:rPr>
        <w:br/>
        <w:t xml:space="preserve">Slabbering themselves, and mirth fit for clownes</w:t>
      </w:r>
      <w:r>
        <w:rPr>
          <w:color w:val="000000"/>
          <w:sz w:val="24"/>
          <w:szCs w:val="24"/>
        </w:rPr>
        <w:br/>
        <w:t xml:space="preserve">Slight answer, at which I did give him two boxes on the ears</w:t>
      </w:r>
      <w:r>
        <w:rPr>
          <w:color w:val="000000"/>
          <w:sz w:val="24"/>
          <w:szCs w:val="24"/>
        </w:rPr>
        <w:br/>
        <w:t xml:space="preserve">Smoke jack consists of a wind-wheel fixed in the chimney</w:t>
      </w:r>
      <w:r>
        <w:rPr>
          <w:color w:val="000000"/>
          <w:sz w:val="24"/>
          <w:szCs w:val="24"/>
        </w:rPr>
        <w:br/>
        <w:t xml:space="preserve">So home to supper, and to bed, it being my wedding night</w:t>
      </w:r>
      <w:r>
        <w:rPr>
          <w:color w:val="000000"/>
          <w:sz w:val="24"/>
          <w:szCs w:val="24"/>
        </w:rPr>
        <w:br/>
        <w:t xml:space="preserve">So home, and mighty friends with my wife again</w:t>
      </w:r>
      <w:r>
        <w:rPr>
          <w:color w:val="000000"/>
          <w:sz w:val="24"/>
          <w:szCs w:val="24"/>
        </w:rPr>
        <w:br/>
        <w:t xml:space="preserve">So neat and kind one to another</w:t>
      </w:r>
      <w:r>
        <w:rPr>
          <w:color w:val="000000"/>
          <w:sz w:val="24"/>
          <w:szCs w:val="24"/>
        </w:rPr>
        <w:br/>
        <w:t xml:space="preserve">So great a trouble is fear</w:t>
      </w:r>
      <w:r>
        <w:rPr>
          <w:color w:val="000000"/>
          <w:sz w:val="24"/>
          <w:szCs w:val="24"/>
        </w:rPr>
        <w:br/>
        <w:t xml:space="preserve">So to bed, to be up betimes by the helpe of a larum watch</w:t>
      </w:r>
      <w:r>
        <w:rPr>
          <w:color w:val="000000"/>
          <w:sz w:val="24"/>
          <w:szCs w:val="24"/>
        </w:rPr>
        <w:br/>
        <w:t xml:space="preserve">So much is it against my nature to owe anything to any body</w:t>
      </w:r>
      <w:r>
        <w:rPr>
          <w:color w:val="000000"/>
          <w:sz w:val="24"/>
          <w:szCs w:val="24"/>
        </w:rPr>
        <w:br/>
        <w:t xml:space="preserve">So home, and after supper did wash my feet, and so to bed</w:t>
      </w:r>
      <w:r>
        <w:rPr>
          <w:color w:val="000000"/>
          <w:sz w:val="24"/>
          <w:szCs w:val="24"/>
        </w:rPr>
        <w:br/>
        <w:t xml:space="preserve">So home to prayers and to bed</w:t>
      </w:r>
      <w:r>
        <w:rPr>
          <w:color w:val="000000"/>
          <w:sz w:val="24"/>
          <w:szCs w:val="24"/>
        </w:rPr>
        <w:br/>
        <w:t xml:space="preserve">So home to supper and bed with my father</w:t>
      </w:r>
      <w:r>
        <w:rPr>
          <w:color w:val="000000"/>
          <w:sz w:val="24"/>
          <w:szCs w:val="24"/>
        </w:rPr>
        <w:br/>
        <w:t xml:space="preserve">So back again home to supper and to bed with great pleasure</w:t>
      </w:r>
      <w:r>
        <w:rPr>
          <w:color w:val="000000"/>
          <w:sz w:val="24"/>
          <w:szCs w:val="24"/>
        </w:rPr>
        <w:br/>
        <w:t xml:space="preserve">So I took occasion to go up and to bed in a pet</w:t>
      </w:r>
      <w:r>
        <w:rPr>
          <w:color w:val="000000"/>
          <w:sz w:val="24"/>
          <w:szCs w:val="24"/>
        </w:rPr>
        <w:br/>
        <w:t xml:space="preserve">So to bed in some little discontent, but no words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67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from me</w:t>
      </w:r>
      <w:r>
        <w:rPr>
          <w:color w:val="000000"/>
          <w:sz w:val="24"/>
          <w:szCs w:val="24"/>
        </w:rPr>
        <w:br/>
        <w:t xml:space="preserve">So home and to supper with beans and bacon and to bed</w:t>
      </w:r>
      <w:r>
        <w:rPr>
          <w:color w:val="000000"/>
          <w:sz w:val="24"/>
          <w:szCs w:val="24"/>
        </w:rPr>
        <w:br/>
        <w:t xml:space="preserve">So we went to bed and lay all night in a quarrel</w:t>
      </w:r>
      <w:r>
        <w:rPr>
          <w:color w:val="000000"/>
          <w:sz w:val="24"/>
          <w:szCs w:val="24"/>
        </w:rPr>
        <w:br/>
        <w:t xml:space="preserve">So much wine, that I was even almost foxed</w:t>
      </w:r>
      <w:r>
        <w:rPr>
          <w:color w:val="000000"/>
          <w:sz w:val="24"/>
          <w:szCs w:val="24"/>
        </w:rPr>
        <w:br/>
        <w:t xml:space="preserve">So good a nature that he cannot deny any thing</w:t>
      </w:r>
      <w:r>
        <w:rPr>
          <w:color w:val="000000"/>
          <w:sz w:val="24"/>
          <w:szCs w:val="24"/>
        </w:rPr>
        <w:br/>
        <w:t xml:space="preserve">So time do alter, and do doubtless the like in myself</w:t>
      </w:r>
      <w:r>
        <w:rPr>
          <w:color w:val="000000"/>
          <w:sz w:val="24"/>
          <w:szCs w:val="24"/>
        </w:rPr>
        <w:br/>
        <w:t xml:space="preserve">So the children and I rose and dined by ourselves</w:t>
      </w:r>
      <w:r>
        <w:rPr>
          <w:color w:val="000000"/>
          <w:sz w:val="24"/>
          <w:szCs w:val="24"/>
        </w:rPr>
        <w:br/>
        <w:t xml:space="preserve">So home and to bed, where my wife had not lain a great while</w:t>
      </w:r>
      <w:r>
        <w:rPr>
          <w:color w:val="000000"/>
          <w:sz w:val="24"/>
          <w:szCs w:val="24"/>
        </w:rPr>
        <w:br/>
        <w:t xml:space="preserve">So out, and lost our way, which made me vexed</w:t>
      </w:r>
      <w:r>
        <w:rPr>
          <w:color w:val="000000"/>
          <w:sz w:val="24"/>
          <w:szCs w:val="24"/>
        </w:rPr>
        <w:br/>
        <w:t xml:space="preserve">So every thing stands still for money</w:t>
      </w:r>
      <w:r>
        <w:rPr>
          <w:color w:val="000000"/>
          <w:sz w:val="24"/>
          <w:szCs w:val="24"/>
        </w:rPr>
        <w:br/>
        <w:t xml:space="preserve">Softly up to see whether any of the beds were out of order or no</w:t>
      </w:r>
      <w:r>
        <w:rPr>
          <w:color w:val="000000"/>
          <w:sz w:val="24"/>
          <w:szCs w:val="24"/>
        </w:rPr>
        <w:br/>
        <w:t xml:space="preserve">Some merry talk with a plain bold maid of the house</w:t>
      </w:r>
      <w:r>
        <w:rPr>
          <w:color w:val="000000"/>
          <w:sz w:val="24"/>
          <w:szCs w:val="24"/>
        </w:rPr>
        <w:br/>
        <w:t xml:space="preserve">Some ends of my own in what advice I do give her</w:t>
      </w:r>
      <w:r>
        <w:rPr>
          <w:color w:val="000000"/>
          <w:sz w:val="24"/>
          <w:szCs w:val="24"/>
        </w:rPr>
        <w:br/>
        <w:t xml:space="preserve">Sorry in some respect, glad in my expectations in another respec</w:t>
      </w:r>
      <w:r>
        <w:rPr>
          <w:color w:val="000000"/>
          <w:sz w:val="24"/>
          <w:szCs w:val="24"/>
        </w:rPr>
        <w:br/>
        <w:t xml:space="preserve">Sorry for doing it now, because of obliging me to do the like</w:t>
      </w:r>
      <w:r>
        <w:rPr>
          <w:color w:val="000000"/>
          <w:sz w:val="24"/>
          <w:szCs w:val="24"/>
        </w:rPr>
        <w:br/>
        <w:t xml:space="preserve">Sorry to hear that Sir W. Pen’s maid Betty was gone away</w:t>
      </w:r>
      <w:r>
        <w:rPr>
          <w:color w:val="000000"/>
          <w:sz w:val="24"/>
          <w:szCs w:val="24"/>
        </w:rPr>
        <w:br/>
        <w:t xml:space="preserve">Sorry thing to be a poor King</w:t>
      </w:r>
      <w:r>
        <w:rPr>
          <w:color w:val="000000"/>
          <w:sz w:val="24"/>
          <w:szCs w:val="24"/>
        </w:rPr>
        <w:br/>
        <w:t xml:space="preserve">Spares not to blame another to defend himself</w:t>
      </w:r>
      <w:r>
        <w:rPr>
          <w:color w:val="000000"/>
          <w:sz w:val="24"/>
          <w:szCs w:val="24"/>
        </w:rPr>
        <w:br/>
        <w:t xml:space="preserve">Sparrowgrass</w:t>
      </w:r>
      <w:r>
        <w:rPr>
          <w:color w:val="000000"/>
          <w:sz w:val="24"/>
          <w:szCs w:val="24"/>
        </w:rPr>
        <w:br/>
        <w:t xml:space="preserve">Speaks rarely, which pleases me mightily</w:t>
      </w:r>
      <w:r>
        <w:rPr>
          <w:color w:val="000000"/>
          <w:sz w:val="24"/>
          <w:szCs w:val="24"/>
        </w:rPr>
        <w:br/>
        <w:t xml:space="preserve">Spends his time here most, playing at bowles</w:t>
      </w:r>
      <w:r>
        <w:rPr>
          <w:color w:val="000000"/>
          <w:sz w:val="24"/>
          <w:szCs w:val="24"/>
        </w:rPr>
        <w:br/>
        <w:t xml:space="preserve">Sport to me to see him so earnest on so little occasion</w:t>
      </w:r>
      <w:r>
        <w:rPr>
          <w:color w:val="000000"/>
          <w:sz w:val="24"/>
          <w:szCs w:val="24"/>
        </w:rPr>
        <w:br/>
        <w:t xml:space="preserve">Sporting in my fancy with the Queen</w:t>
      </w:r>
      <w:r>
        <w:rPr>
          <w:color w:val="000000"/>
          <w:sz w:val="24"/>
          <w:szCs w:val="24"/>
        </w:rPr>
        <w:br/>
        <w:t xml:space="preserve">Staid two hours with her kissing her, but nothing more</w:t>
      </w:r>
      <w:r>
        <w:rPr>
          <w:color w:val="000000"/>
          <w:sz w:val="24"/>
          <w:szCs w:val="24"/>
        </w:rPr>
        <w:br/>
        <w:t xml:space="preserve">Statute against selling of offices</w:t>
      </w:r>
      <w:r>
        <w:rPr>
          <w:color w:val="000000"/>
          <w:sz w:val="24"/>
          <w:szCs w:val="24"/>
        </w:rPr>
        <w:br/>
        <w:t xml:space="preserve">Staying out late, and painting in the absence of her husband</w:t>
      </w:r>
      <w:r>
        <w:rPr>
          <w:color w:val="000000"/>
          <w:sz w:val="24"/>
          <w:szCs w:val="24"/>
        </w:rPr>
        <w:br/>
        <w:t xml:space="preserve">Still in discontent with my wife, to bed, and rose so this morn</w:t>
      </w:r>
      <w:r>
        <w:rPr>
          <w:color w:val="000000"/>
          <w:sz w:val="24"/>
          <w:szCs w:val="24"/>
        </w:rPr>
        <w:br/>
        <w:t xml:space="preserve">Strange slavery that I stand in to beauty</w:t>
      </w:r>
      <w:r>
        <w:rPr>
          <w:color w:val="000000"/>
          <w:sz w:val="24"/>
          <w:szCs w:val="24"/>
        </w:rPr>
        <w:br/>
        <w:t xml:space="preserve">Strange thing how I am already courted by the people</w:t>
      </w:r>
      <w:r>
        <w:rPr>
          <w:color w:val="000000"/>
          <w:sz w:val="24"/>
          <w:szCs w:val="24"/>
        </w:rPr>
        <w:br/>
        <w:t xml:space="preserve">Strange things he has been found guilty of, not fit to name</w:t>
      </w:r>
      <w:r>
        <w:rPr>
          <w:color w:val="000000"/>
          <w:sz w:val="24"/>
          <w:szCs w:val="24"/>
        </w:rPr>
        <w:br/>
        <w:t xml:space="preserve">Strange the folly of men to lay and lose so much money</w:t>
      </w:r>
      <w:r>
        <w:rPr>
          <w:color w:val="000000"/>
          <w:sz w:val="24"/>
          <w:szCs w:val="24"/>
        </w:rPr>
        <w:br/>
        <w:t xml:space="preserve">Strange how civil and tractable he was to me</w:t>
      </w:r>
      <w:r>
        <w:rPr>
          <w:color w:val="000000"/>
          <w:sz w:val="24"/>
          <w:szCs w:val="24"/>
        </w:rPr>
        <w:br/>
        <w:t xml:space="preserve">Street ordered to be continued, forty feet broad, from Paul’s</w:t>
      </w:r>
      <w:r>
        <w:rPr>
          <w:color w:val="000000"/>
          <w:sz w:val="24"/>
          <w:szCs w:val="24"/>
        </w:rPr>
        <w:br/>
        <w:t xml:space="preserve">Subject to be put into a disarray upon very small occasions</w:t>
      </w:r>
      <w:r>
        <w:rPr>
          <w:color w:val="000000"/>
          <w:sz w:val="24"/>
          <w:szCs w:val="24"/>
        </w:rPr>
        <w:br/>
        <w:t xml:space="preserve">Such open flattery is beastly</w:t>
      </w:r>
      <w:r>
        <w:rPr>
          <w:color w:val="000000"/>
          <w:sz w:val="24"/>
          <w:szCs w:val="24"/>
        </w:rPr>
        <w:br/>
        <w:t xml:space="preserve">Suffered her humour to spend, till we begun to be very quiet</w:t>
      </w:r>
      <w:r>
        <w:rPr>
          <w:color w:val="000000"/>
          <w:sz w:val="24"/>
          <w:szCs w:val="24"/>
        </w:rPr>
        <w:br/>
        <w:t xml:space="preserve">Supper and to bed without one word one to another</w:t>
      </w:r>
      <w:r>
        <w:rPr>
          <w:color w:val="000000"/>
          <w:sz w:val="24"/>
          <w:szCs w:val="24"/>
        </w:rPr>
        <w:br/>
        <w:t xml:space="preserve">Suspect the badness of the peace we shall make</w:t>
      </w:r>
      <w:r>
        <w:rPr>
          <w:color w:val="000000"/>
          <w:sz w:val="24"/>
          <w:szCs w:val="24"/>
        </w:rPr>
        <w:br/>
        <w:t xml:space="preserve">Swear they will not go to be killed and have no pay</w:t>
      </w:r>
      <w:r>
        <w:rPr>
          <w:color w:val="000000"/>
          <w:sz w:val="24"/>
          <w:szCs w:val="24"/>
        </w:rPr>
        <w:br/>
        <w:t xml:space="preserve">Take pins out of her pocket to prick me if I should touch her</w:t>
      </w:r>
      <w:r>
        <w:rPr>
          <w:color w:val="000000"/>
          <w:sz w:val="24"/>
          <w:szCs w:val="24"/>
        </w:rPr>
        <w:br/>
        <w:t xml:space="preserve">Talk very highly of liberty of conscience</w:t>
      </w:r>
      <w:r>
        <w:rPr>
          <w:color w:val="000000"/>
          <w:sz w:val="24"/>
          <w:szCs w:val="24"/>
        </w:rPr>
        <w:br/>
        <w:t xml:space="preserve">Talked with Mrs. Lane about persuading her to Hawly</w:t>
      </w:r>
      <w:r>
        <w:rPr>
          <w:color w:val="000000"/>
          <w:sz w:val="24"/>
          <w:szCs w:val="24"/>
        </w:rPr>
        <w:br/>
        <w:t xml:space="preserve">Taught my wife some part of subtraction</w:t>
      </w:r>
      <w:r>
        <w:rPr>
          <w:color w:val="000000"/>
          <w:sz w:val="24"/>
          <w:szCs w:val="24"/>
        </w:rPr>
        <w:br/>
        <w:t xml:space="preserve">Tax the same man in three or four several capacities</w:t>
      </w:r>
      <w:r>
        <w:rPr>
          <w:color w:val="000000"/>
          <w:sz w:val="24"/>
          <w:szCs w:val="24"/>
        </w:rPr>
        <w:br/>
        <w:t xml:space="preserve">Tear all that I found either boyish or not to be worth keeping</w:t>
      </w:r>
      <w:r>
        <w:rPr>
          <w:color w:val="000000"/>
          <w:sz w:val="24"/>
          <w:szCs w:val="24"/>
        </w:rPr>
        <w:br/>
        <w:t xml:space="preserve">Tell me that I speak in my dreams</w:t>
      </w:r>
      <w:r>
        <w:rPr>
          <w:color w:val="000000"/>
          <w:sz w:val="24"/>
          <w:szCs w:val="24"/>
        </w:rPr>
        <w:br/>
        <w:t xml:space="preserve">That I might not seem to be afeared</w:t>
      </w:r>
      <w:r>
        <w:rPr>
          <w:color w:val="000000"/>
          <w:sz w:val="24"/>
          <w:szCs w:val="24"/>
        </w:rPr>
        <w:br/>
        <w:t xml:space="preserve">That I may have nothing by me but what is worth keeping</w:t>
      </w:r>
      <w:r>
        <w:rPr>
          <w:color w:val="000000"/>
          <w:sz w:val="24"/>
          <w:szCs w:val="24"/>
        </w:rPr>
        <w:br/>
        <w:t xml:space="preserve">That I might say I saw no money in the paper</w:t>
      </w:r>
      <w:r>
        <w:rPr>
          <w:color w:val="000000"/>
          <w:sz w:val="24"/>
          <w:szCs w:val="24"/>
        </w:rPr>
        <w:br/>
        <w:t xml:space="preserve">That he is not able to live almost with her</w:t>
      </w:r>
      <w:r>
        <w:rPr>
          <w:color w:val="000000"/>
          <w:sz w:val="24"/>
          <w:szCs w:val="24"/>
        </w:rPr>
        <w:br/>
        <w:t xml:space="preserve">That I may look as a man minding business</w:t>
      </w:r>
      <w:r>
        <w:rPr>
          <w:color w:val="000000"/>
          <w:sz w:val="24"/>
          <w:szCs w:val="24"/>
        </w:rPr>
        <w:br/>
        <w:t xml:space="preserve">That hair by hair had his horse’s tail pulled off indeed</w:t>
      </w:r>
      <w:r>
        <w:rPr>
          <w:color w:val="000000"/>
          <w:sz w:val="24"/>
          <w:szCs w:val="24"/>
        </w:rPr>
        <w:br/>
        <w:t xml:space="preserve">The gentlemen captains will undo us</w:t>
      </w:r>
      <w:r>
        <w:rPr>
          <w:color w:val="000000"/>
          <w:sz w:val="24"/>
          <w:szCs w:val="24"/>
        </w:rPr>
        <w:br/>
        <w:t xml:space="preserve">The very rum man must have L200</w:t>
      </w:r>
      <w:r>
        <w:rPr>
          <w:color w:val="000000"/>
          <w:sz w:val="24"/>
          <w:szCs w:val="24"/>
        </w:rPr>
        <w:br/>
        <w:t xml:space="preserve">The gates of the City shut, it being so late</w:t>
      </w:r>
      <w:r>
        <w:rPr>
          <w:color w:val="000000"/>
          <w:sz w:val="24"/>
          <w:szCs w:val="24"/>
        </w:rPr>
        <w:br/>
        <w:t xml:space="preserve">The manner of the gaming</w:t>
      </w:r>
      <w:r>
        <w:rPr>
          <w:color w:val="000000"/>
          <w:sz w:val="24"/>
          <w:szCs w:val="24"/>
        </w:rPr>
        <w:br/>
        <w:t xml:space="preserve">The factious part of the Parliament</w:t>
      </w:r>
      <w:r>
        <w:rPr>
          <w:color w:val="000000"/>
          <w:sz w:val="24"/>
          <w:szCs w:val="24"/>
        </w:rPr>
        <w:br/>
        <w:t xml:space="preserve">The Lords taxed themselves for the poor—­an earl, s. </w:t>
      </w:r>
      <w:r>
        <w:rPr>
          <w:color w:val="000000"/>
          <w:sz w:val="24"/>
          <w:szCs w:val="24"/>
        </w:rPr>
        <w:br/>
        <w:t xml:space="preserve">The unlawfull use of lawfull things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68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The coachman that carried [us] cannot know me again</w:t>
      </w:r>
      <w:r>
        <w:rPr>
          <w:color w:val="000000"/>
          <w:sz w:val="24"/>
          <w:szCs w:val="24"/>
        </w:rPr>
        <w:br/>
        <w:t xml:space="preserve">The boy is well, and offers to be searched</w:t>
      </w:r>
      <w:r>
        <w:rPr>
          <w:color w:val="000000"/>
          <w:sz w:val="24"/>
          <w:szCs w:val="24"/>
        </w:rPr>
        <w:br/>
        <w:t xml:space="preserve">The devil being too cunning to discourage a gamester</w:t>
      </w:r>
      <w:r>
        <w:rPr>
          <w:color w:val="000000"/>
          <w:sz w:val="24"/>
          <w:szCs w:val="24"/>
        </w:rPr>
        <w:br/>
        <w:t xml:space="preserve">The monkey loose, which did anger me, and so I did strike her</w:t>
      </w:r>
      <w:r>
        <w:rPr>
          <w:color w:val="000000"/>
          <w:sz w:val="24"/>
          <w:szCs w:val="24"/>
        </w:rPr>
        <w:br/>
        <w:t xml:space="preserve">The most ingenious men may sometimes be mistaken</w:t>
      </w:r>
      <w:r>
        <w:rPr>
          <w:color w:val="000000"/>
          <w:sz w:val="24"/>
          <w:szCs w:val="24"/>
        </w:rPr>
        <w:br/>
        <w:t xml:space="preserve">The Alchymist,”—­[Comedy by Ben Jonson</w:t>
      </w:r>
      <w:r>
        <w:rPr>
          <w:color w:val="000000"/>
          <w:sz w:val="24"/>
          <w:szCs w:val="24"/>
        </w:rPr>
        <w:br/>
        <w:t xml:space="preserve">The barber came to trim me and wash me</w:t>
      </w:r>
      <w:r>
        <w:rPr>
          <w:color w:val="000000"/>
          <w:sz w:val="24"/>
          <w:szCs w:val="24"/>
        </w:rPr>
        <w:br/>
        <w:t xml:space="preserve">The present Irish pronunciation of English</w:t>
      </w:r>
      <w:r>
        <w:rPr>
          <w:color w:val="000000"/>
          <w:sz w:val="24"/>
          <w:szCs w:val="24"/>
        </w:rPr>
        <w:br/>
        <w:t xml:space="preserve">The house was full of citizens, and so the less pleasant</w:t>
      </w:r>
      <w:r>
        <w:rPr>
          <w:color w:val="000000"/>
          <w:sz w:val="24"/>
          <w:szCs w:val="24"/>
        </w:rPr>
        <w:br/>
        <w:t xml:space="preserve">The goldsmith, he being one of the jury to-morrow</w:t>
      </w:r>
      <w:r>
        <w:rPr>
          <w:color w:val="000000"/>
          <w:sz w:val="24"/>
          <w:szCs w:val="24"/>
        </w:rPr>
        <w:br/>
        <w:t xml:space="preserve">The plague is got to Amsterdam, brought by a ship from Argier</w:t>
      </w:r>
      <w:r>
        <w:rPr>
          <w:color w:val="000000"/>
          <w:sz w:val="24"/>
          <w:szCs w:val="24"/>
        </w:rPr>
        <w:br/>
        <w:t xml:space="preserve">The pleasure of my not committing these things to my memory</w:t>
      </w:r>
      <w:r>
        <w:rPr>
          <w:color w:val="000000"/>
          <w:sz w:val="24"/>
          <w:szCs w:val="24"/>
        </w:rPr>
        <w:br/>
        <w:t xml:space="preserve">The world do not grow old at all</w:t>
      </w:r>
      <w:r>
        <w:rPr>
          <w:color w:val="000000"/>
          <w:sz w:val="24"/>
          <w:szCs w:val="24"/>
        </w:rPr>
        <w:br/>
        <w:t xml:space="preserve">The ceremonies did not please me, they do so overdo them</w:t>
      </w:r>
      <w:r>
        <w:rPr>
          <w:color w:val="000000"/>
          <w:sz w:val="24"/>
          <w:szCs w:val="24"/>
        </w:rPr>
        <w:br/>
        <w:t xml:space="preserve">The rest did give more, and did believe that I did so too</w:t>
      </w:r>
      <w:r>
        <w:rPr>
          <w:color w:val="000000"/>
          <w:sz w:val="24"/>
          <w:szCs w:val="24"/>
        </w:rPr>
        <w:br/>
        <w:t xml:space="preserve">Their ladies in the box, being grown mighty kind of a sudden</w:t>
      </w:r>
      <w:r>
        <w:rPr>
          <w:color w:val="000000"/>
          <w:sz w:val="24"/>
          <w:szCs w:val="24"/>
        </w:rPr>
        <w:br/>
        <w:t xml:space="preserve">Their saws have no teeth, but it is the sand only</w:t>
      </w:r>
      <w:r>
        <w:rPr>
          <w:color w:val="000000"/>
          <w:sz w:val="24"/>
          <w:szCs w:val="24"/>
        </w:rPr>
        <w:br/>
        <w:t xml:space="preserve">Their condition was a little below my present state</w:t>
      </w:r>
      <w:r>
        <w:rPr>
          <w:color w:val="000000"/>
          <w:sz w:val="24"/>
          <w:szCs w:val="24"/>
        </w:rPr>
        <w:br/>
        <w:t xml:space="preserve">Then to church to a tedious sermon</w:t>
      </w:r>
      <w:r>
        <w:rPr>
          <w:color w:val="000000"/>
          <w:sz w:val="24"/>
          <w:szCs w:val="24"/>
        </w:rPr>
        <w:br/>
        <w:t xml:space="preserve">Then home, and merry with my wife</w:t>
      </w:r>
      <w:r>
        <w:rPr>
          <w:color w:val="000000"/>
          <w:sz w:val="24"/>
          <w:szCs w:val="24"/>
        </w:rPr>
        <w:br/>
        <w:t xml:space="preserve">Thence by coach, with a mad coachman, that drove like mad</w:t>
      </w:r>
      <w:r>
        <w:rPr>
          <w:color w:val="000000"/>
          <w:sz w:val="24"/>
          <w:szCs w:val="24"/>
        </w:rPr>
        <w:br/>
        <w:t xml:space="preserve">Thence to Mrs. Martin’s, and did what I would with her</w:t>
      </w:r>
      <w:r>
        <w:rPr>
          <w:color w:val="000000"/>
          <w:sz w:val="24"/>
          <w:szCs w:val="24"/>
        </w:rPr>
        <w:br/>
        <w:t xml:space="preserve">There is no passing but by coach in the streets, and hardly that</w:t>
      </w:r>
      <w:r>
        <w:rPr>
          <w:color w:val="000000"/>
          <w:sz w:val="24"/>
          <w:szCs w:val="24"/>
        </w:rPr>
        <w:br/>
        <w:t xml:space="preserve">There did see Mrs. Lane. . . . . </w:t>
      </w:r>
      <w:r>
        <w:rPr>
          <w:color w:val="000000"/>
          <w:sz w:val="24"/>
          <w:szCs w:val="24"/>
        </w:rPr>
        <w:br/>
        <w:t xml:space="preserve">There eat and drank, and had my pleasure of her twice</w:t>
      </w:r>
      <w:r>
        <w:rPr>
          <w:color w:val="000000"/>
          <w:sz w:val="24"/>
          <w:szCs w:val="24"/>
        </w:rPr>
        <w:br/>
        <w:t xml:space="preserve">There did ‘tout ce que je voudrais avec’ her</w:t>
      </w:r>
      <w:r>
        <w:rPr>
          <w:color w:val="000000"/>
          <w:sz w:val="24"/>
          <w:szCs w:val="24"/>
        </w:rPr>
        <w:br/>
        <w:t xml:space="preserve">There did what ‘je voudrais avec’ her . . . . </w:t>
      </w:r>
      <w:r>
        <w:rPr>
          <w:color w:val="000000"/>
          <w:sz w:val="24"/>
          <w:szCs w:val="24"/>
        </w:rPr>
        <w:br/>
        <w:t xml:space="preserve">There setting a poor man to keep my place</w:t>
      </w:r>
      <w:r>
        <w:rPr>
          <w:color w:val="000000"/>
          <w:sz w:val="24"/>
          <w:szCs w:val="24"/>
        </w:rPr>
        <w:br/>
        <w:t xml:space="preserve">There is no man almost in the City cares a turd for him</w:t>
      </w:r>
      <w:r>
        <w:rPr>
          <w:color w:val="000000"/>
          <w:sz w:val="24"/>
          <w:szCs w:val="24"/>
        </w:rPr>
        <w:br/>
        <w:t xml:space="preserve">There being no curse in the world so great as this</w:t>
      </w:r>
      <w:r>
        <w:rPr>
          <w:color w:val="000000"/>
          <w:sz w:val="24"/>
          <w:szCs w:val="24"/>
        </w:rPr>
        <w:br/>
        <w:t xml:space="preserve">There I did lay the beginnings of a future ‘amour con elle’</w:t>
      </w:r>
      <w:r>
        <w:rPr>
          <w:color w:val="000000"/>
          <w:sz w:val="24"/>
          <w:szCs w:val="24"/>
        </w:rPr>
        <w:br/>
        <w:t xml:space="preserve">There being ten hanged, drawn, and quartered</w:t>
      </w:r>
      <w:r>
        <w:rPr>
          <w:color w:val="000000"/>
          <w:sz w:val="24"/>
          <w:szCs w:val="24"/>
        </w:rPr>
        <w:br/>
        <w:t xml:space="preserve">There did what I would with her</w:t>
      </w:r>
      <w:r>
        <w:rPr>
          <w:color w:val="000000"/>
          <w:sz w:val="24"/>
          <w:szCs w:val="24"/>
        </w:rPr>
        <w:br/>
        <w:t xml:space="preserve">Therefore ought not to expect more justice from her</w:t>
      </w:r>
      <w:r>
        <w:rPr>
          <w:color w:val="000000"/>
          <w:sz w:val="24"/>
          <w:szCs w:val="24"/>
        </w:rPr>
        <w:br/>
        <w:t xml:space="preserve">These young Lords are not fit to do any service abroad</w:t>
      </w:r>
      <w:r>
        <w:rPr>
          <w:color w:val="000000"/>
          <w:sz w:val="24"/>
          <w:szCs w:val="24"/>
        </w:rPr>
        <w:br/>
        <w:t xml:space="preserve">These Lords are hard to be trusted</w:t>
      </w:r>
      <w:r>
        <w:rPr>
          <w:color w:val="000000"/>
          <w:sz w:val="24"/>
          <w:szCs w:val="24"/>
        </w:rPr>
        <w:br/>
        <w:t xml:space="preserve">They are all mad; and thus the kingdom is governed! </w:t>
      </w:r>
      <w:r>
        <w:rPr>
          <w:color w:val="000000"/>
          <w:sz w:val="24"/>
          <w:szCs w:val="24"/>
        </w:rPr>
        <w:br/>
        <w:t xml:space="preserve">They were so false spelt that I was ashamed of them</w:t>
      </w:r>
      <w:r>
        <w:rPr>
          <w:color w:val="000000"/>
          <w:sz w:val="24"/>
          <w:szCs w:val="24"/>
        </w:rPr>
        <w:br/>
        <w:t xml:space="preserve">They say now a common mistress to the King</w:t>
      </w:r>
      <w:r>
        <w:rPr>
          <w:color w:val="000000"/>
          <w:sz w:val="24"/>
          <w:szCs w:val="24"/>
        </w:rPr>
        <w:br/>
        <w:t xml:space="preserve">They were not occupiers, but occupied (women)</w:t>
      </w:r>
      <w:r>
        <w:rPr>
          <w:color w:val="000000"/>
          <w:sz w:val="24"/>
          <w:szCs w:val="24"/>
        </w:rPr>
        <w:br/>
        <w:t xml:space="preserve">They want where to set their feet, to begin to do any thing</w:t>
      </w:r>
      <w:r>
        <w:rPr>
          <w:color w:val="000000"/>
          <w:sz w:val="24"/>
          <w:szCs w:val="24"/>
        </w:rPr>
        <w:br/>
        <w:t xml:space="preserve">Things wear out of themselves and come fair again</w:t>
      </w:r>
      <w:r>
        <w:rPr>
          <w:color w:val="000000"/>
          <w:sz w:val="24"/>
          <w:szCs w:val="24"/>
        </w:rPr>
        <w:br/>
        <w:t xml:space="preserve">Things being dear and little attendance to be had we went away</w:t>
      </w:r>
      <w:r>
        <w:rPr>
          <w:color w:val="000000"/>
          <w:sz w:val="24"/>
          <w:szCs w:val="24"/>
        </w:rPr>
        <w:br/>
        <w:t xml:space="preserve">Think never to see this woman—­at least, to have her here more</w:t>
      </w:r>
      <w:r>
        <w:rPr>
          <w:color w:val="000000"/>
          <w:sz w:val="24"/>
          <w:szCs w:val="24"/>
        </w:rPr>
        <w:br/>
        <w:t xml:space="preserve">Think that we are beaten in every respect</w:t>
      </w:r>
      <w:r>
        <w:rPr>
          <w:color w:val="000000"/>
          <w:sz w:val="24"/>
          <w:szCs w:val="24"/>
        </w:rPr>
        <w:br/>
        <w:t xml:space="preserve">Thinks she is with child, but I neither believe nor desire it</w:t>
      </w:r>
      <w:r>
        <w:rPr>
          <w:color w:val="000000"/>
          <w:sz w:val="24"/>
          <w:szCs w:val="24"/>
        </w:rPr>
        <w:br/>
        <w:t xml:space="preserve">This day churched, her month of childbed being out</w:t>
      </w:r>
      <w:r>
        <w:rPr>
          <w:color w:val="000000"/>
          <w:sz w:val="24"/>
          <w:szCs w:val="24"/>
        </w:rPr>
        <w:br/>
        <w:t xml:space="preserve">This absence makes us a little strange instead of more fond</w:t>
      </w:r>
      <w:r>
        <w:rPr>
          <w:color w:val="000000"/>
          <w:sz w:val="24"/>
          <w:szCs w:val="24"/>
        </w:rPr>
        <w:br/>
        <w:t xml:space="preserve">This week made a vow to myself to drink no wine this week</w:t>
      </w:r>
      <w:r>
        <w:rPr>
          <w:color w:val="000000"/>
          <w:sz w:val="24"/>
          <w:szCs w:val="24"/>
        </w:rPr>
        <w:br/>
        <w:t xml:space="preserve">This day I began to put on buckles to my shoes</w:t>
      </w:r>
      <w:r>
        <w:rPr>
          <w:color w:val="000000"/>
          <w:sz w:val="24"/>
          <w:szCs w:val="24"/>
        </w:rPr>
        <w:br/>
        <w:t xml:space="preserve">This afternoon I showed my Lord my accounts, which he passed</w:t>
      </w:r>
      <w:r>
        <w:rPr>
          <w:color w:val="000000"/>
          <w:sz w:val="24"/>
          <w:szCs w:val="24"/>
        </w:rPr>
        <w:br/>
        <w:t xml:space="preserve">This unhappinesse of ours do give them heart</w:t>
      </w:r>
      <w:r>
        <w:rPr>
          <w:color w:val="000000"/>
          <w:sz w:val="24"/>
          <w:szCs w:val="24"/>
        </w:rPr>
        <w:br/>
        <w:t xml:space="preserve">This is the use we make of our fathers</w:t>
      </w:r>
      <w:r>
        <w:rPr>
          <w:color w:val="000000"/>
          <w:sz w:val="24"/>
          <w:szCs w:val="24"/>
        </w:rPr>
        <w:br/>
        <w:t xml:space="preserve">This kind of prophane, mad entertainment they give themselves</w:t>
      </w:r>
      <w:r>
        <w:rPr>
          <w:color w:val="000000"/>
          <w:sz w:val="24"/>
          <w:szCs w:val="24"/>
        </w:rPr>
        <w:br/>
        <w:t xml:space="preserve">Those absent from prayers were to pay a forfeit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69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Those bred in the North among the colliers are good for labour</w:t>
      </w:r>
      <w:r>
        <w:rPr>
          <w:color w:val="000000"/>
          <w:sz w:val="24"/>
          <w:szCs w:val="24"/>
        </w:rPr>
        <w:br/>
        <w:t xml:space="preserve">Though it be but little, yet I do get ground every month</w:t>
      </w:r>
      <w:r>
        <w:rPr>
          <w:color w:val="000000"/>
          <w:sz w:val="24"/>
          <w:szCs w:val="24"/>
        </w:rPr>
        <w:br/>
        <w:t xml:space="preserve">Though I know it will set the Office and me by the ears for ever</w:t>
      </w:r>
      <w:r>
        <w:rPr>
          <w:color w:val="000000"/>
          <w:sz w:val="24"/>
          <w:szCs w:val="24"/>
        </w:rPr>
        <w:br/>
        <w:t xml:space="preserve">Though neither of us care 2d. one for another</w:t>
      </w:r>
      <w:r>
        <w:rPr>
          <w:color w:val="000000"/>
          <w:sz w:val="24"/>
          <w:szCs w:val="24"/>
        </w:rPr>
        <w:br/>
        <w:t xml:space="preserve">Though he knows, if he be not a fool, that I love him not</w:t>
      </w:r>
      <w:r>
        <w:rPr>
          <w:color w:val="000000"/>
          <w:sz w:val="24"/>
          <w:szCs w:val="24"/>
        </w:rPr>
        <w:br/>
        <w:t xml:space="preserve">Through want of money and good conduct</w:t>
      </w:r>
      <w:r>
        <w:rPr>
          <w:color w:val="000000"/>
          <w:sz w:val="24"/>
          <w:szCs w:val="24"/>
        </w:rPr>
        <w:br/>
        <w:t xml:space="preserve">Through the Fleete Ally to see a couple of pretty [strumpets]</w:t>
      </w:r>
      <w:r>
        <w:rPr>
          <w:color w:val="000000"/>
          <w:sz w:val="24"/>
          <w:szCs w:val="24"/>
        </w:rPr>
        <w:br/>
        <w:t xml:space="preserve">Through my wife’s illness had a bad night of it, and she a worse</w:t>
      </w:r>
      <w:r>
        <w:rPr>
          <w:color w:val="000000"/>
          <w:sz w:val="24"/>
          <w:szCs w:val="24"/>
        </w:rPr>
        <w:br/>
        <w:t xml:space="preserve">Thus it was my chance to see the King beheaded at White Hall</w:t>
      </w:r>
      <w:r>
        <w:rPr>
          <w:color w:val="000000"/>
          <w:sz w:val="24"/>
          <w:szCs w:val="24"/>
        </w:rPr>
        <w:br/>
        <w:t xml:space="preserve">Tied our men back to back, and thrown them all into the sea</w:t>
      </w:r>
      <w:r>
        <w:rPr>
          <w:color w:val="000000"/>
          <w:sz w:val="24"/>
          <w:szCs w:val="24"/>
        </w:rPr>
        <w:br/>
        <w:t xml:space="preserve">Till 12 at night, and then home to supper and to bed</w:t>
      </w:r>
      <w:r>
        <w:rPr>
          <w:color w:val="000000"/>
          <w:sz w:val="24"/>
          <w:szCs w:val="24"/>
        </w:rPr>
        <w:br/>
        <w:t xml:space="preserve">Time spending, and no money to set anything in hand</w:t>
      </w:r>
      <w:r>
        <w:rPr>
          <w:color w:val="000000"/>
          <w:sz w:val="24"/>
          <w:szCs w:val="24"/>
        </w:rPr>
        <w:br/>
        <w:t xml:space="preserve">To Mr. Holliard’s in the morning, thinking to be let blood</w:t>
      </w:r>
      <w:r>
        <w:rPr>
          <w:color w:val="000000"/>
          <w:sz w:val="24"/>
          <w:szCs w:val="24"/>
        </w:rPr>
        <w:br/>
        <w:t xml:space="preserve">To bed with discontent she yielded to me and began to be fond</w:t>
      </w:r>
      <w:r>
        <w:rPr>
          <w:color w:val="000000"/>
          <w:sz w:val="24"/>
          <w:szCs w:val="24"/>
        </w:rPr>
        <w:br/>
        <w:t xml:space="preserve">To bed, after washing my legs and feet with warm water</w:t>
      </w:r>
      <w:r>
        <w:rPr>
          <w:color w:val="000000"/>
          <w:sz w:val="24"/>
          <w:szCs w:val="24"/>
        </w:rPr>
        <w:br/>
        <w:t xml:space="preserve">To my joy, I met not with any that have sped better than myself</w:t>
      </w:r>
      <w:r>
        <w:rPr>
          <w:color w:val="000000"/>
          <w:sz w:val="24"/>
          <w:szCs w:val="24"/>
        </w:rPr>
        <w:br/>
        <w:t xml:space="preserve">To my Lord Sandwich, thinking to have dined there</w:t>
      </w:r>
      <w:r>
        <w:rPr>
          <w:color w:val="000000"/>
          <w:sz w:val="24"/>
          <w:szCs w:val="24"/>
        </w:rPr>
        <w:br/>
        <w:t xml:space="preserve">To be enjoyed while we are young and capable of these joys</w:t>
      </w:r>
      <w:r>
        <w:rPr>
          <w:color w:val="000000"/>
          <w:sz w:val="24"/>
          <w:szCs w:val="24"/>
        </w:rPr>
        <w:br/>
        <w:t xml:space="preserve">To be so much in love of plays</w:t>
      </w:r>
      <w:r>
        <w:rPr>
          <w:color w:val="000000"/>
          <w:sz w:val="24"/>
          <w:szCs w:val="24"/>
        </w:rPr>
        <w:br/>
        <w:t xml:space="preserve">To see Major-general Harrison hanged, drawn; and quartered</w:t>
      </w:r>
      <w:r>
        <w:rPr>
          <w:color w:val="000000"/>
          <w:sz w:val="24"/>
          <w:szCs w:val="24"/>
        </w:rPr>
        <w:br/>
        <w:t xml:space="preserve">To the Swan and drank our morning draft</w:t>
      </w:r>
      <w:r>
        <w:rPr>
          <w:color w:val="000000"/>
          <w:sz w:val="24"/>
          <w:szCs w:val="24"/>
        </w:rPr>
        <w:br/>
        <w:t xml:space="preserve">To see the bride put to bed</w:t>
      </w:r>
      <w:r>
        <w:rPr>
          <w:color w:val="000000"/>
          <w:sz w:val="24"/>
          <w:szCs w:val="24"/>
        </w:rPr>
        <w:br/>
        <w:t xml:space="preserve">Told us he had not been in a bed in the whole seven years</w:t>
      </w:r>
      <w:r>
        <w:rPr>
          <w:color w:val="000000"/>
          <w:sz w:val="24"/>
          <w:szCs w:val="24"/>
        </w:rPr>
        <w:br/>
        <w:t xml:space="preserve">Too late for them to enjoy it with any pleasure</w:t>
      </w:r>
      <w:r>
        <w:rPr>
          <w:color w:val="000000"/>
          <w:sz w:val="24"/>
          <w:szCs w:val="24"/>
        </w:rPr>
        <w:br/>
        <w:t xml:space="preserve">Too much ill newes true, to afflict ourselves with uncertain</w:t>
      </w:r>
      <w:r>
        <w:rPr>
          <w:color w:val="000000"/>
          <w:sz w:val="24"/>
          <w:szCs w:val="24"/>
        </w:rPr>
        <w:br/>
        <w:t xml:space="preserve">Too much of it will make her know her force too much</w:t>
      </w:r>
      <w:r>
        <w:rPr>
          <w:color w:val="000000"/>
          <w:sz w:val="24"/>
          <w:szCs w:val="24"/>
        </w:rPr>
        <w:br/>
        <w:t xml:space="preserve">Took him home the money, and, though much to my grief</w:t>
      </w:r>
      <w:r>
        <w:rPr>
          <w:color w:val="000000"/>
          <w:sz w:val="24"/>
          <w:szCs w:val="24"/>
        </w:rPr>
        <w:br/>
        <w:t xml:space="preserve">Took occasion to fall out with my wife very highly</w:t>
      </w:r>
      <w:r>
        <w:rPr>
          <w:color w:val="000000"/>
          <w:sz w:val="24"/>
          <w:szCs w:val="24"/>
        </w:rPr>
        <w:br/>
        <w:t xml:space="preserve">Took physique, and it did work very well</w:t>
      </w:r>
      <w:r>
        <w:rPr>
          <w:color w:val="000000"/>
          <w:sz w:val="24"/>
          <w:szCs w:val="24"/>
        </w:rPr>
        <w:br/>
        <w:t xml:space="preserve">Tooke my wife well dressed into the Hall to see and be seen</w:t>
      </w:r>
      <w:r>
        <w:rPr>
          <w:color w:val="000000"/>
          <w:sz w:val="24"/>
          <w:szCs w:val="24"/>
        </w:rPr>
        <w:br/>
        <w:t xml:space="preserve">Tooth-ake made him no company, and spoilt ours</w:t>
      </w:r>
      <w:r>
        <w:rPr>
          <w:color w:val="000000"/>
          <w:sz w:val="24"/>
          <w:szCs w:val="24"/>
        </w:rPr>
        <w:br/>
        <w:t xml:space="preserve">Tory—­The term was not used politically until about 1679</w:t>
      </w:r>
      <w:r>
        <w:rPr>
          <w:color w:val="000000"/>
          <w:sz w:val="24"/>
          <w:szCs w:val="24"/>
        </w:rPr>
        <w:br/>
        <w:t xml:space="preserve">Towzing her and doing what I would, but the last thing of all. . . . </w:t>
      </w:r>
      <w:r>
        <w:rPr>
          <w:color w:val="000000"/>
          <w:sz w:val="24"/>
          <w:szCs w:val="24"/>
        </w:rPr>
        <w:br/>
        <w:t xml:space="preserve">Travels over the high hills in Asia above the clouds</w:t>
      </w:r>
      <w:r>
        <w:rPr>
          <w:color w:val="000000"/>
          <w:sz w:val="24"/>
          <w:szCs w:val="24"/>
        </w:rPr>
        <w:br/>
        <w:t xml:space="preserve">Tried the effect of my silence and not provoking her</w:t>
      </w:r>
      <w:r>
        <w:rPr>
          <w:color w:val="000000"/>
          <w:sz w:val="24"/>
          <w:szCs w:val="24"/>
        </w:rPr>
        <w:br/>
        <w:t xml:space="preserve">Trouble, and more money, to every Watch, to them to drink</w:t>
      </w:r>
      <w:r>
        <w:rPr>
          <w:color w:val="000000"/>
          <w:sz w:val="24"/>
          <w:szCs w:val="24"/>
        </w:rPr>
        <w:br/>
        <w:t xml:space="preserve">Troubled to see my father so much decay of a suddain</w:t>
      </w:r>
      <w:r>
        <w:rPr>
          <w:color w:val="000000"/>
          <w:sz w:val="24"/>
          <w:szCs w:val="24"/>
        </w:rPr>
        <w:br/>
        <w:t xml:space="preserve">Troubled to think what trouble a rogue may without cause give</w:t>
      </w:r>
      <w:r>
        <w:rPr>
          <w:color w:val="000000"/>
          <w:sz w:val="24"/>
          <w:szCs w:val="24"/>
        </w:rPr>
        <w:br/>
        <w:t xml:space="preserve">Troubled me, to see the confidence of the vice of the age</w:t>
      </w:r>
      <w:r>
        <w:rPr>
          <w:color w:val="000000"/>
          <w:sz w:val="24"/>
          <w:szCs w:val="24"/>
        </w:rPr>
        <w:br/>
        <w:t xml:space="preserve">Trumpets were brought under the scaffold that he not be heard</w:t>
      </w:r>
      <w:r>
        <w:rPr>
          <w:color w:val="000000"/>
          <w:sz w:val="24"/>
          <w:szCs w:val="24"/>
        </w:rPr>
        <w:br/>
        <w:t xml:space="preserve">Turn out every man that will be drunk, they must turn out all</w:t>
      </w:r>
      <w:r>
        <w:rPr>
          <w:color w:val="000000"/>
          <w:sz w:val="24"/>
          <w:szCs w:val="24"/>
        </w:rPr>
        <w:br/>
        <w:t xml:space="preserve">Two shops in three, if not more, generally shut up</w:t>
      </w:r>
      <w:r>
        <w:rPr>
          <w:color w:val="000000"/>
          <w:sz w:val="24"/>
          <w:szCs w:val="24"/>
        </w:rPr>
        <w:br/>
        <w:t xml:space="preserve">Uncertainty of all history</w:t>
      </w:r>
      <w:r>
        <w:rPr>
          <w:color w:val="000000"/>
          <w:sz w:val="24"/>
          <w:szCs w:val="24"/>
        </w:rPr>
        <w:br/>
        <w:t xml:space="preserve">Uncertainty of beauty</w:t>
      </w:r>
      <w:r>
        <w:rPr>
          <w:color w:val="000000"/>
          <w:sz w:val="24"/>
          <w:szCs w:val="24"/>
        </w:rPr>
        <w:br/>
        <w:t xml:space="preserve">Unless my too-much addiction to pleasure undo me</w:t>
      </w:r>
      <w:r>
        <w:rPr>
          <w:color w:val="000000"/>
          <w:sz w:val="24"/>
          <w:szCs w:val="24"/>
        </w:rPr>
        <w:br/>
        <w:t xml:space="preserve">Unquiet which her ripping up of old faults will give me</w:t>
      </w:r>
      <w:r>
        <w:rPr>
          <w:color w:val="000000"/>
          <w:sz w:val="24"/>
          <w:szCs w:val="24"/>
        </w:rPr>
        <w:br/>
        <w:t xml:space="preserve">Up, leaving my wife in bed, being sick of her months</w:t>
      </w:r>
      <w:r>
        <w:rPr>
          <w:color w:val="000000"/>
          <w:sz w:val="24"/>
          <w:szCs w:val="24"/>
        </w:rPr>
        <w:br/>
        <w:t xml:space="preserve">Up, and with W. Hewer, my guard, to White Hall</w:t>
      </w:r>
      <w:r>
        <w:rPr>
          <w:color w:val="000000"/>
          <w:sz w:val="24"/>
          <w:szCs w:val="24"/>
        </w:rPr>
        <w:br/>
        <w:t xml:space="preserve">Up, my mind very light from my last night’s accounts</w:t>
      </w:r>
      <w:r>
        <w:rPr>
          <w:color w:val="000000"/>
          <w:sz w:val="24"/>
          <w:szCs w:val="24"/>
        </w:rPr>
        <w:br/>
        <w:t xml:space="preserve">Up early and took my physique; it wrought all the morning well</w:t>
      </w:r>
      <w:r>
        <w:rPr>
          <w:color w:val="000000"/>
          <w:sz w:val="24"/>
          <w:szCs w:val="24"/>
        </w:rPr>
        <w:br/>
        <w:t xml:space="preserve">Up, finding our beds good, but lousy; which made us merry</w:t>
      </w:r>
      <w:r>
        <w:rPr>
          <w:color w:val="000000"/>
          <w:sz w:val="24"/>
          <w:szCs w:val="24"/>
        </w:rPr>
        <w:br/>
        <w:t xml:space="preserve">Up and took physique, but such as to go abroad with</w:t>
      </w:r>
      <w:r>
        <w:rPr>
          <w:color w:val="000000"/>
          <w:sz w:val="24"/>
          <w:szCs w:val="24"/>
        </w:rPr>
        <w:br/>
        <w:t xml:space="preserve">Upon a very small occasion had a difference again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70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broke out</w:t>
      </w:r>
      <w:r>
        <w:rPr>
          <w:color w:val="000000"/>
          <w:sz w:val="24"/>
          <w:szCs w:val="24"/>
        </w:rPr>
        <w:br/>
        <w:t xml:space="preserve">Upon the leads gazing upon Diana</w:t>
      </w:r>
      <w:r>
        <w:rPr>
          <w:color w:val="000000"/>
          <w:sz w:val="24"/>
          <w:szCs w:val="24"/>
        </w:rPr>
        <w:br/>
        <w:t xml:space="preserve">Upon a small temptation I could be false to her</w:t>
      </w:r>
      <w:r>
        <w:rPr>
          <w:color w:val="000000"/>
          <w:sz w:val="24"/>
          <w:szCs w:val="24"/>
        </w:rPr>
        <w:br/>
        <w:t xml:space="preserve">Used to make coal fires, and wash my foul clothes</w:t>
      </w:r>
      <w:r>
        <w:rPr>
          <w:color w:val="000000"/>
          <w:sz w:val="24"/>
          <w:szCs w:val="24"/>
        </w:rPr>
        <w:br/>
        <w:t xml:space="preserve">Venison-pasty that we have for supper to-night to the cook’s</w:t>
      </w:r>
      <w:r>
        <w:rPr>
          <w:color w:val="000000"/>
          <w:sz w:val="24"/>
          <w:szCs w:val="24"/>
        </w:rPr>
        <w:br/>
        <w:t xml:space="preserve">Very high and very foule words from her to me</w:t>
      </w:r>
      <w:r>
        <w:rPr>
          <w:color w:val="000000"/>
          <w:sz w:val="24"/>
          <w:szCs w:val="24"/>
        </w:rPr>
        <w:br/>
        <w:t xml:space="preserve">Very angry we were, but quickly friends again</w:t>
      </w:r>
      <w:r>
        <w:rPr>
          <w:color w:val="000000"/>
          <w:sz w:val="24"/>
          <w:szCs w:val="24"/>
        </w:rPr>
        <w:br/>
        <w:t xml:space="preserve">Very great tax; but yet I do think it is so perplexed</w:t>
      </w:r>
      <w:r>
        <w:rPr>
          <w:color w:val="000000"/>
          <w:sz w:val="24"/>
          <w:szCs w:val="24"/>
        </w:rPr>
        <w:br/>
        <w:t xml:space="preserve">Vexed at my wife’s neglect in leaving of her scarf</w:t>
      </w:r>
      <w:r>
        <w:rPr>
          <w:color w:val="000000"/>
          <w:sz w:val="24"/>
          <w:szCs w:val="24"/>
        </w:rPr>
        <w:br/>
        <w:t xml:space="preserve">Vexed me, but I made no matter of it, but vexed to myself</w:t>
      </w:r>
      <w:r>
        <w:rPr>
          <w:color w:val="000000"/>
          <w:sz w:val="24"/>
          <w:szCs w:val="24"/>
        </w:rPr>
        <w:br/>
        <w:t xml:space="preserve">Vices of the Court, and how the pox is so common there</w:t>
      </w:r>
      <w:r>
        <w:rPr>
          <w:color w:val="000000"/>
          <w:sz w:val="24"/>
          <w:szCs w:val="24"/>
        </w:rPr>
        <w:br/>
        <w:t xml:space="preserve">Voyage to Newcastle for coles</w:t>
      </w:r>
      <w:r>
        <w:rPr>
          <w:color w:val="000000"/>
          <w:sz w:val="24"/>
          <w:szCs w:val="24"/>
        </w:rPr>
        <w:br/>
        <w:t xml:space="preserve">Waked this morning between four and five by my blackbird</w:t>
      </w:r>
      <w:r>
        <w:rPr>
          <w:color w:val="000000"/>
          <w:sz w:val="24"/>
          <w:szCs w:val="24"/>
        </w:rPr>
        <w:br/>
        <w:t xml:space="preserve">Wanton as ever she was, with much I made myself merry and away</w:t>
      </w:r>
      <w:r>
        <w:rPr>
          <w:color w:val="000000"/>
          <w:sz w:val="24"/>
          <w:szCs w:val="24"/>
        </w:rPr>
        <w:br/>
        <w:t xml:space="preserve">Was kissing my wife, which I did not like</w:t>
      </w:r>
      <w:r>
        <w:rPr>
          <w:color w:val="000000"/>
          <w:sz w:val="24"/>
          <w:szCs w:val="24"/>
        </w:rPr>
        <w:br/>
        <w:t xml:space="preserve">We having no luck in maids now-a-days</w:t>
      </w:r>
      <w:r>
        <w:rPr>
          <w:color w:val="000000"/>
          <w:sz w:val="24"/>
          <w:szCs w:val="24"/>
        </w:rPr>
        <w:br/>
        <w:t xml:space="preserve">We cannot tell what to do for want of her (the maid)</w:t>
      </w:r>
      <w:r>
        <w:rPr>
          <w:color w:val="000000"/>
          <w:sz w:val="24"/>
          <w:szCs w:val="24"/>
        </w:rPr>
        <w:br/>
        <w:t xml:space="preserve">We find the two young ladies come home, and their patches off</w:t>
      </w:r>
      <w:r>
        <w:rPr>
          <w:color w:val="000000"/>
          <w:sz w:val="24"/>
          <w:szCs w:val="24"/>
        </w:rPr>
        <w:br/>
        <w:t xml:space="preserve">We do nothing in this office like people able to carry on a warr</w:t>
      </w:r>
      <w:r>
        <w:rPr>
          <w:color w:val="000000"/>
          <w:sz w:val="24"/>
          <w:szCs w:val="24"/>
        </w:rPr>
        <w:br/>
        <w:t xml:space="preserve">We do naturally all love the Spanish, and hate the French</w:t>
      </w:r>
      <w:r>
        <w:rPr>
          <w:color w:val="000000"/>
          <w:sz w:val="24"/>
          <w:szCs w:val="24"/>
        </w:rPr>
        <w:br/>
        <w:t xml:space="preserve">We are to go to law never to revenge, but only to repayre</w:t>
      </w:r>
      <w:r>
        <w:rPr>
          <w:color w:val="000000"/>
          <w:sz w:val="24"/>
          <w:szCs w:val="24"/>
        </w:rPr>
        <w:br/>
        <w:t xml:space="preserve">We had a good surloyne of rost beefe</w:t>
      </w:r>
      <w:r>
        <w:rPr>
          <w:color w:val="000000"/>
          <w:sz w:val="24"/>
          <w:szCs w:val="24"/>
        </w:rPr>
        <w:br/>
        <w:t xml:space="preserve">Weary of it; but it will please the citizens</w:t>
      </w:r>
      <w:r>
        <w:rPr>
          <w:color w:val="000000"/>
          <w:sz w:val="24"/>
          <w:szCs w:val="24"/>
        </w:rPr>
        <w:br/>
        <w:t xml:space="preserve">Weary of the following of my pleasure</w:t>
      </w:r>
      <w:r>
        <w:rPr>
          <w:color w:val="000000"/>
          <w:sz w:val="24"/>
          <w:szCs w:val="24"/>
        </w:rPr>
        <w:br/>
        <w:t xml:space="preserve">Weather being very wet and hot to keep meat in. </w:t>
      </w:r>
      <w:r>
        <w:rPr>
          <w:color w:val="000000"/>
          <w:sz w:val="24"/>
          <w:szCs w:val="24"/>
        </w:rPr>
        <w:br/>
        <w:t xml:space="preserve">Wedding for which the posy ring was required</w:t>
      </w:r>
      <w:r>
        <w:rPr>
          <w:color w:val="000000"/>
          <w:sz w:val="24"/>
          <w:szCs w:val="24"/>
        </w:rPr>
        <w:br/>
        <w:t xml:space="preserve">Weeping to myself for grief, which she discerning, come to bed</w:t>
      </w:r>
      <w:r>
        <w:rPr>
          <w:color w:val="000000"/>
          <w:sz w:val="24"/>
          <w:szCs w:val="24"/>
        </w:rPr>
        <w:br/>
        <w:t xml:space="preserve">Weigh him after he had done playing</w:t>
      </w:r>
      <w:r>
        <w:rPr>
          <w:color w:val="000000"/>
          <w:sz w:val="24"/>
          <w:szCs w:val="24"/>
        </w:rPr>
        <w:br/>
        <w:t xml:space="preserve">Well enough pleased this morning with their night’s lodging</w:t>
      </w:r>
      <w:r>
        <w:rPr>
          <w:color w:val="000000"/>
          <w:sz w:val="24"/>
          <w:szCs w:val="24"/>
        </w:rPr>
        <w:br/>
        <w:t xml:space="preserve">Went against me to have my wife and servants look upon them</w:t>
      </w:r>
      <w:r>
        <w:rPr>
          <w:color w:val="000000"/>
          <w:sz w:val="24"/>
          <w:szCs w:val="24"/>
        </w:rPr>
        <w:br/>
        <w:t xml:space="preserve">Went to bed with my head not well by my too much drinking to-day</w:t>
      </w:r>
      <w:r>
        <w:rPr>
          <w:color w:val="000000"/>
          <w:sz w:val="24"/>
          <w:szCs w:val="24"/>
        </w:rPr>
        <w:br/>
        <w:t xml:space="preserve">What way a man could devise to lose so much in so little time</w:t>
      </w:r>
      <w:r>
        <w:rPr>
          <w:color w:val="000000"/>
          <w:sz w:val="24"/>
          <w:szCs w:val="24"/>
        </w:rPr>
        <w:br/>
        <w:t xml:space="preserve">What I said would not hold water</w:t>
      </w:r>
      <w:r>
        <w:rPr>
          <w:color w:val="000000"/>
          <w:sz w:val="24"/>
          <w:szCs w:val="24"/>
        </w:rPr>
        <w:br/>
        <w:t xml:space="preserve">What I had writ foule in short hand</w:t>
      </w:r>
      <w:r>
        <w:rPr>
          <w:color w:val="000000"/>
          <w:sz w:val="24"/>
          <w:szCs w:val="24"/>
        </w:rPr>
        <w:br/>
        <w:t xml:space="preserve">What itching desire I did endeavour to see Bagwell’s wife</w:t>
      </w:r>
      <w:r>
        <w:rPr>
          <w:color w:val="000000"/>
          <w:sz w:val="24"/>
          <w:szCs w:val="24"/>
        </w:rPr>
        <w:br/>
        <w:t xml:space="preserve">What wine you drinke, lett it bee at meales</w:t>
      </w:r>
      <w:r>
        <w:rPr>
          <w:color w:val="000000"/>
          <w:sz w:val="24"/>
          <w:szCs w:val="24"/>
        </w:rPr>
        <w:br/>
        <w:t xml:space="preserve">What people will do tomorrow</w:t>
      </w:r>
      <w:r>
        <w:rPr>
          <w:color w:val="000000"/>
          <w:sz w:val="24"/>
          <w:szCs w:val="24"/>
        </w:rPr>
        <w:br/>
        <w:t xml:space="preserve">What they all, through profit or fear, did promise</w:t>
      </w:r>
      <w:r>
        <w:rPr>
          <w:color w:val="000000"/>
          <w:sz w:val="24"/>
          <w:szCs w:val="24"/>
        </w:rPr>
        <w:br/>
        <w:t xml:space="preserve">What silly discourse we had by the way as to love-matters</w:t>
      </w:r>
      <w:r>
        <w:rPr>
          <w:color w:val="000000"/>
          <w:sz w:val="24"/>
          <w:szCs w:val="24"/>
        </w:rPr>
        <w:br/>
        <w:t xml:space="preserve">What a sorry dispatch these great persons give to business</w:t>
      </w:r>
      <w:r>
        <w:rPr>
          <w:color w:val="000000"/>
          <w:sz w:val="24"/>
          <w:szCs w:val="24"/>
        </w:rPr>
        <w:br/>
        <w:t xml:space="preserve">What is there more to be had of a woman than the possessing her</w:t>
      </w:r>
      <w:r>
        <w:rPr>
          <w:color w:val="000000"/>
          <w:sz w:val="24"/>
          <w:szCs w:val="24"/>
        </w:rPr>
        <w:br/>
        <w:t xml:space="preserve">Whatever I do give to anybody else, I shall give her</w:t>
      </w:r>
      <w:r>
        <w:rPr>
          <w:color w:val="000000"/>
          <w:sz w:val="24"/>
          <w:szCs w:val="24"/>
        </w:rPr>
        <w:br/>
        <w:t xml:space="preserve">When she least shews it hath her wit at work</w:t>
      </w:r>
      <w:r>
        <w:rPr>
          <w:color w:val="000000"/>
          <w:sz w:val="24"/>
          <w:szCs w:val="24"/>
        </w:rPr>
        <w:br/>
        <w:t xml:space="preserve">When he was seriously ill he declared himself a Roman Catholic</w:t>
      </w:r>
      <w:r>
        <w:rPr>
          <w:color w:val="000000"/>
          <w:sz w:val="24"/>
          <w:szCs w:val="24"/>
        </w:rPr>
        <w:br/>
        <w:t xml:space="preserve">When the candle is going out, how they bawl and dispute</w:t>
      </w:r>
      <w:r>
        <w:rPr>
          <w:color w:val="000000"/>
          <w:sz w:val="24"/>
          <w:szCs w:val="24"/>
        </w:rPr>
        <w:br/>
        <w:t xml:space="preserve">Where money is free, there is great plenty</w:t>
      </w:r>
      <w:r>
        <w:rPr>
          <w:color w:val="000000"/>
          <w:sz w:val="24"/>
          <w:szCs w:val="24"/>
        </w:rPr>
        <w:br/>
        <w:t xml:space="preserve">Where a pedlar was in bed, and made him rise</w:t>
      </w:r>
      <w:r>
        <w:rPr>
          <w:color w:val="000000"/>
          <w:sz w:val="24"/>
          <w:szCs w:val="24"/>
        </w:rPr>
        <w:br/>
        <w:t xml:space="preserve">Where I find the worst very good</w:t>
      </w:r>
      <w:r>
        <w:rPr>
          <w:color w:val="000000"/>
          <w:sz w:val="24"/>
          <w:szCs w:val="24"/>
        </w:rPr>
        <w:br/>
        <w:t xml:space="preserve">Where a piece of the Cross is</w:t>
      </w:r>
      <w:r>
        <w:rPr>
          <w:color w:val="000000"/>
          <w:sz w:val="24"/>
          <w:szCs w:val="24"/>
        </w:rPr>
        <w:br/>
        <w:t xml:space="preserve">Where a trade hath once been and do decay, it never recovers</w:t>
      </w:r>
      <w:r>
        <w:rPr>
          <w:color w:val="000000"/>
          <w:sz w:val="24"/>
          <w:szCs w:val="24"/>
        </w:rPr>
        <w:br/>
        <w:t xml:space="preserve">Where I expect most I find least satisfaction</w:t>
      </w:r>
      <w:r>
        <w:rPr>
          <w:color w:val="000000"/>
          <w:sz w:val="24"/>
          <w:szCs w:val="24"/>
        </w:rPr>
        <w:br/>
        <w:t xml:space="preserve">Wherein every party has laboured to cheat another</w:t>
      </w:r>
      <w:r>
        <w:rPr>
          <w:color w:val="000000"/>
          <w:sz w:val="24"/>
          <w:szCs w:val="24"/>
        </w:rPr>
        <w:br/>
        <w:t xml:space="preserve">Wherewith to give every body something for their pains</w:t>
      </w:r>
      <w:r>
        <w:rPr>
          <w:color w:val="000000"/>
          <w:sz w:val="24"/>
          <w:szCs w:val="24"/>
        </w:rPr>
        <w:br/>
        <w:t xml:space="preserve">Whether she suspected anything or no I know not</w:t>
      </w:r>
      <w:r>
        <w:rPr>
          <w:color w:val="000000"/>
          <w:sz w:val="24"/>
          <w:szCs w:val="24"/>
        </w:rPr>
        <w:br/>
        <w:t xml:space="preserve">Whether he would have me go to law or arbitracon with him</w:t>
      </w:r>
      <w:r>
        <w:rPr>
          <w:color w:val="000000"/>
          <w:sz w:val="24"/>
          <w:szCs w:val="24"/>
        </w:rPr>
        <w:br/>
        <w:t xml:space="preserve">Which may teach me how I make others wait</w:t>
      </w:r>
      <w:r>
        <w:rPr>
          <w:color w:val="000000"/>
          <w:sz w:val="24"/>
          <w:szCs w:val="24"/>
        </w:rPr>
        <w:br/>
        <w:t xml:space="preserve">Which he left him in the lurch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71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Which I did give him some hope of, though I never intend it</w:t>
      </w:r>
      <w:r>
        <w:rPr>
          <w:color w:val="000000"/>
          <w:sz w:val="24"/>
          <w:szCs w:val="24"/>
        </w:rPr>
        <w:br/>
        <w:t xml:space="preserve">Whip this child till the blood come, if it were my child! </w:t>
      </w:r>
      <w:r>
        <w:rPr>
          <w:color w:val="000000"/>
          <w:sz w:val="24"/>
          <w:szCs w:val="24"/>
        </w:rPr>
        <w:br/>
        <w:t xml:space="preserve">Whip a boy at each place they stop at in their procession</w:t>
      </w:r>
      <w:r>
        <w:rPr>
          <w:color w:val="000000"/>
          <w:sz w:val="24"/>
          <w:szCs w:val="24"/>
        </w:rPr>
        <w:br/>
        <w:t xml:space="preserve">Who continues so ill as not to be troubled with business</w:t>
      </w:r>
      <w:r>
        <w:rPr>
          <w:color w:val="000000"/>
          <w:sz w:val="24"/>
          <w:szCs w:val="24"/>
        </w:rPr>
        <w:br/>
        <w:t xml:space="preserve">Who is the most, and promises the least, of any man</w:t>
      </w:r>
      <w:r>
        <w:rPr>
          <w:color w:val="000000"/>
          <w:sz w:val="24"/>
          <w:szCs w:val="24"/>
        </w:rPr>
        <w:br/>
        <w:t xml:space="preserve">Who we found ill still, but he do make very much of it</w:t>
      </w:r>
      <w:r>
        <w:rPr>
          <w:color w:val="000000"/>
          <w:sz w:val="24"/>
          <w:szCs w:val="24"/>
        </w:rPr>
        <w:br/>
        <w:t xml:space="preserve">Who must except against every thing and remedy nothing</w:t>
      </w:r>
      <w:r>
        <w:rPr>
          <w:color w:val="000000"/>
          <w:sz w:val="24"/>
          <w:szCs w:val="24"/>
        </w:rPr>
        <w:br/>
        <w:t xml:space="preserve">Who seems so inquisitive when my, house will be made an end of</w:t>
      </w:r>
      <w:r>
        <w:rPr>
          <w:color w:val="000000"/>
          <w:sz w:val="24"/>
          <w:szCs w:val="24"/>
        </w:rPr>
        <w:br/>
        <w:t xml:space="preserve">Who is over head and eares in getting her house up</w:t>
      </w:r>
      <w:r>
        <w:rPr>
          <w:color w:val="000000"/>
          <w:sz w:val="24"/>
          <w:szCs w:val="24"/>
        </w:rPr>
        <w:br/>
        <w:t xml:space="preserve">Whom, in mirth to us, he calls Antichrist</w:t>
      </w:r>
      <w:r>
        <w:rPr>
          <w:color w:val="000000"/>
          <w:sz w:val="24"/>
          <w:szCs w:val="24"/>
        </w:rPr>
        <w:br/>
        <w:t xml:space="preserve">Whom I find in bed, and pretended a little not well</w:t>
      </w:r>
      <w:r>
        <w:rPr>
          <w:color w:val="000000"/>
          <w:sz w:val="24"/>
          <w:szCs w:val="24"/>
        </w:rPr>
        <w:br/>
        <w:t xml:space="preserve">Whose red nose makes me ashamed to be seen with him</w:t>
      </w:r>
      <w:r>
        <w:rPr>
          <w:color w:val="000000"/>
          <w:sz w:val="24"/>
          <w:szCs w:val="24"/>
        </w:rPr>
        <w:br/>
        <w:t xml:space="preserve">Whose voice I am not to be reconciled</w:t>
      </w:r>
      <w:r>
        <w:rPr>
          <w:color w:val="000000"/>
          <w:sz w:val="24"/>
          <w:szCs w:val="24"/>
        </w:rPr>
        <w:br/>
        <w:t xml:space="preserve">Wife that brings me nothing almost (besides a comely person)</w:t>
      </w:r>
      <w:r>
        <w:rPr>
          <w:color w:val="000000"/>
          <w:sz w:val="24"/>
          <w:szCs w:val="24"/>
        </w:rPr>
        <w:br/>
        <w:t xml:space="preserve">Wife and the dancing-master alone above, not dancing but talking</w:t>
      </w:r>
      <w:r>
        <w:rPr>
          <w:color w:val="000000"/>
          <w:sz w:val="24"/>
          <w:szCs w:val="24"/>
        </w:rPr>
        <w:br/>
        <w:t xml:space="preserve">Will upon occasion serve for a fine withdrawing room</w:t>
      </w:r>
      <w:r>
        <w:rPr>
          <w:color w:val="000000"/>
          <w:sz w:val="24"/>
          <w:szCs w:val="24"/>
        </w:rPr>
        <w:br/>
        <w:t xml:space="preserve">Will put Madam Castlemaine’s nose out of joynt</w:t>
      </w:r>
      <w:r>
        <w:rPr>
          <w:color w:val="000000"/>
          <w:sz w:val="24"/>
          <w:szCs w:val="24"/>
        </w:rPr>
        <w:br/>
        <w:t xml:space="preserve">Willing to receive a bribe if it were offered me</w:t>
      </w:r>
      <w:r>
        <w:rPr>
          <w:color w:val="000000"/>
          <w:sz w:val="24"/>
          <w:szCs w:val="24"/>
        </w:rPr>
        <w:br/>
        <w:t xml:space="preserve">Wine, new and old, with labells pasted upon each bottle</w:t>
      </w:r>
      <w:r>
        <w:rPr>
          <w:color w:val="000000"/>
          <w:sz w:val="24"/>
          <w:szCs w:val="24"/>
        </w:rPr>
        <w:br/>
        <w:t xml:space="preserve">Wise man’s not being wise at all times</w:t>
      </w:r>
      <w:r>
        <w:rPr>
          <w:color w:val="000000"/>
          <w:sz w:val="24"/>
          <w:szCs w:val="24"/>
        </w:rPr>
        <w:br/>
        <w:t xml:space="preserve">Wise men do prepare to remove abroad what they have</w:t>
      </w:r>
      <w:r>
        <w:rPr>
          <w:color w:val="000000"/>
          <w:sz w:val="24"/>
          <w:szCs w:val="24"/>
        </w:rPr>
        <w:br/>
        <w:t xml:space="preserve">With much ado in an hour getting a coach home</w:t>
      </w:r>
      <w:r>
        <w:rPr>
          <w:color w:val="000000"/>
          <w:sz w:val="24"/>
          <w:szCs w:val="24"/>
        </w:rPr>
        <w:br/>
        <w:t xml:space="preserve">With hangings not fit to be seen with mine</w:t>
      </w:r>
      <w:r>
        <w:rPr>
          <w:color w:val="000000"/>
          <w:sz w:val="24"/>
          <w:szCs w:val="24"/>
        </w:rPr>
        <w:br/>
        <w:t xml:space="preserve">With egg to keep off the glaring of the light</w:t>
      </w:r>
      <w:r>
        <w:rPr>
          <w:color w:val="000000"/>
          <w:sz w:val="24"/>
          <w:szCs w:val="24"/>
        </w:rPr>
        <w:br/>
        <w:t xml:space="preserve">With my whip did whip him till I was not able to stir</w:t>
      </w:r>
      <w:r>
        <w:rPr>
          <w:color w:val="000000"/>
          <w:sz w:val="24"/>
          <w:szCs w:val="24"/>
        </w:rPr>
        <w:br/>
        <w:t xml:space="preserve">With a shower of hail as big as walnuts</w:t>
      </w:r>
      <w:r>
        <w:rPr>
          <w:color w:val="000000"/>
          <w:sz w:val="24"/>
          <w:szCs w:val="24"/>
        </w:rPr>
        <w:br/>
        <w:t xml:space="preserve">Without importunity or the contrary</w:t>
      </w:r>
      <w:r>
        <w:rPr>
          <w:color w:val="000000"/>
          <w:sz w:val="24"/>
          <w:szCs w:val="24"/>
        </w:rPr>
        <w:br/>
        <w:t xml:space="preserve">Woman that they have a fancy to, to make her husband a cuckold</w:t>
      </w:r>
      <w:r>
        <w:rPr>
          <w:color w:val="000000"/>
          <w:sz w:val="24"/>
          <w:szCs w:val="24"/>
        </w:rPr>
        <w:br/>
        <w:t xml:space="preserve">Woman with a rod in her hand keeping time to the musique</w:t>
      </w:r>
      <w:r>
        <w:rPr>
          <w:color w:val="000000"/>
          <w:sz w:val="24"/>
          <w:szCs w:val="24"/>
        </w:rPr>
        <w:br/>
        <w:t xml:space="preserve">Wonders that she cannot be as good within as she is fair without</w:t>
      </w:r>
      <w:r>
        <w:rPr>
          <w:color w:val="000000"/>
          <w:sz w:val="24"/>
          <w:szCs w:val="24"/>
        </w:rPr>
        <w:br/>
        <w:t xml:space="preserve">Work that is not made the work of any one man</w:t>
      </w:r>
      <w:r>
        <w:rPr>
          <w:color w:val="000000"/>
          <w:sz w:val="24"/>
          <w:szCs w:val="24"/>
        </w:rPr>
        <w:br/>
        <w:t xml:space="preserve">World sees now the use of them for shelter of men (fore-castles)</w:t>
      </w:r>
      <w:r>
        <w:rPr>
          <w:color w:val="000000"/>
          <w:sz w:val="24"/>
          <w:szCs w:val="24"/>
        </w:rPr>
        <w:br/>
        <w:t xml:space="preserve">Would make a dogg laugh</w:t>
      </w:r>
      <w:r>
        <w:rPr>
          <w:color w:val="000000"/>
          <w:sz w:val="24"/>
          <w:szCs w:val="24"/>
        </w:rPr>
        <w:br/>
        <w:t xml:space="preserve">Would either conform, or be more wise, and not be catched! </w:t>
      </w:r>
      <w:r>
        <w:rPr>
          <w:color w:val="000000"/>
          <w:sz w:val="24"/>
          <w:szCs w:val="24"/>
        </w:rPr>
        <w:br/>
        <w:t xml:space="preserve">Would not make my coming troublesome to any</w:t>
      </w:r>
      <w:r>
        <w:rPr>
          <w:color w:val="000000"/>
          <w:sz w:val="24"/>
          <w:szCs w:val="24"/>
        </w:rPr>
        <w:br/>
        <w:t xml:space="preserve">Wretch, n., often used as an expression of endearment</w:t>
      </w:r>
      <w:r>
        <w:rPr>
          <w:color w:val="000000"/>
          <w:sz w:val="24"/>
          <w:szCs w:val="24"/>
        </w:rPr>
        <w:br/>
        <w:t xml:space="preserve">Wronged by my over great expectations</w:t>
      </w:r>
      <w:r>
        <w:rPr>
          <w:color w:val="000000"/>
          <w:sz w:val="24"/>
          <w:szCs w:val="24"/>
        </w:rPr>
        <w:br/>
        <w:t xml:space="preserve">Ye pulling down of houses, in ye way of ye fire</w:t>
      </w:r>
      <w:r>
        <w:rPr>
          <w:color w:val="000000"/>
          <w:sz w:val="24"/>
          <w:szCs w:val="24"/>
        </w:rPr>
        <w:br/>
        <w:t xml:space="preserve">Yet let him remember the days of darkness</w:t>
      </w:r>
      <w:r>
        <w:rPr>
          <w:color w:val="000000"/>
          <w:sz w:val="24"/>
          <w:szCs w:val="24"/>
        </w:rPr>
        <w:br/>
        <w:t xml:space="preserve">Yet it was her fault not to see that I did take them</w:t>
      </w:r>
      <w:r>
        <w:rPr>
          <w:color w:val="000000"/>
          <w:sz w:val="24"/>
          <w:szCs w:val="24"/>
        </w:rPr>
        <w:br/>
        <w:t xml:space="preserve">Young man play the foole upon the doctrine of purgatory</w:t>
      </w:r>
      <w:r>
        <w:rPr>
          <w:color w:val="000000"/>
          <w:sz w:val="24"/>
          <w:szCs w:val="24"/>
        </w:rPr>
        <w:br/>
        <w:t xml:space="preserve">Young fellow, with his hat cocked like a fool behind
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945683">
    <w:multiLevelType w:val="hybridMultilevel"/>
    <w:lvl w:ilvl="0" w:tplc="739020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945683">
    <w:abstractNumId w:val="339456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407562584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