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 Briefe and True Report of the New Found Land of Virginia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Briefe and True Report of the New Found Land of Virginia by Thomas Harriot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8208289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65640">
    <w:multiLevelType w:val="hybridMultilevel"/>
    <w:lvl w:ilvl="0" w:tplc="73413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65640">
    <w:abstractNumId w:val="66165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7615121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