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 Ghetto and Other Poems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Ghetto and Other Poems by Lola Ridge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799289745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GHETTO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MANHATTAN LIGHTS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BROADWAY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FLOTSAM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SPRING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BOWERY AFTERNOON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PROMENADE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FOG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FACES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LABOR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DEDICATION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SONG OF IRON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FRANK LITTLE AT CALVARY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SPIRES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LEGION OF IRON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FUEL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TOAST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ACCIDENTALS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PALESTINE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SONG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THE OTHERS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BABEL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FIDDLER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DAWN WIND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NORTH WIND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DESTROYER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LULLABY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FOUNDLING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WOMAN WITH JEWELS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SUBMERGED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ART AND LIFE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BROOKLYN BRIDGE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DREAMS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FIRE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MEMORY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EDGE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GARDEN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UNDER-SONG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WORN ROSE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IRON WINE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DISPOSSESSED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STAR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23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GHETTO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Cool, inaccessible air</w:t>
      </w:r>
      <w:r>
        <w:rPr>
          <w:color w:val="000000"/>
          <w:sz w:val="24"/>
          <w:szCs w:val="24"/>
        </w:rPr>
        <w:br/>
        <w:t xml:space="preserve">Is floating in velvety blackness shot with steel-blue lights,</w:t>
      </w:r>
      <w:r>
        <w:rPr>
          <w:color w:val="000000"/>
          <w:sz w:val="24"/>
          <w:szCs w:val="24"/>
        </w:rPr>
        <w:br/>
        <w:t xml:space="preserve">But no breath stirs the heat</w:t>
      </w:r>
      <w:r>
        <w:rPr>
          <w:color w:val="000000"/>
          <w:sz w:val="24"/>
          <w:szCs w:val="24"/>
        </w:rPr>
        <w:br/>
        <w:t xml:space="preserve">Leaning its ponderous bulk upon the Ghetto</w:t>
      </w:r>
      <w:r>
        <w:rPr>
          <w:color w:val="000000"/>
          <w:sz w:val="24"/>
          <w:szCs w:val="24"/>
        </w:rPr>
        <w:br/>
        <w:t xml:space="preserve">And most on Hester street...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heat... </w:t>
      </w:r>
      <w:r>
        <w:rPr>
          <w:color w:val="000000"/>
          <w:sz w:val="24"/>
          <w:szCs w:val="24"/>
        </w:rPr>
        <w:br/>
        <w:t xml:space="preserve">Nosing in the body’s overflow,</w:t>
      </w:r>
      <w:r>
        <w:rPr>
          <w:color w:val="000000"/>
          <w:sz w:val="24"/>
          <w:szCs w:val="24"/>
        </w:rPr>
        <w:br/>
        <w:t xml:space="preserve">Like a beast pressing its great steaming belly close,</w:t>
      </w:r>
      <w:r>
        <w:rPr>
          <w:color w:val="000000"/>
          <w:sz w:val="24"/>
          <w:szCs w:val="24"/>
        </w:rPr>
        <w:br/>
        <w:t xml:space="preserve">Covering all avenues of air...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heat in Hester street,</w:t>
      </w:r>
      <w:r>
        <w:rPr>
          <w:color w:val="000000"/>
          <w:sz w:val="24"/>
          <w:szCs w:val="24"/>
        </w:rPr>
        <w:br/>
        <w:t xml:space="preserve">Heaped like a dray</w:t>
      </w:r>
      <w:r>
        <w:rPr>
          <w:color w:val="000000"/>
          <w:sz w:val="24"/>
          <w:szCs w:val="24"/>
        </w:rPr>
        <w:br/>
        <w:t xml:space="preserve">With the garbage of the world.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Bodies dangle from the fire escapes</w:t>
      </w:r>
      <w:r>
        <w:rPr>
          <w:color w:val="000000"/>
          <w:sz w:val="24"/>
          <w:szCs w:val="24"/>
        </w:rPr>
        <w:br/>
        <w:t xml:space="preserve">Or sprawl over the stoops... </w:t>
      </w:r>
      <w:r>
        <w:rPr>
          <w:color w:val="000000"/>
          <w:sz w:val="24"/>
          <w:szCs w:val="24"/>
        </w:rPr>
        <w:br/>
        <w:t xml:space="preserve">Upturned faces glimmer pallidly—­</w:t>
      </w:r>
      <w:r>
        <w:rPr>
          <w:color w:val="000000"/>
          <w:sz w:val="24"/>
          <w:szCs w:val="24"/>
        </w:rPr>
        <w:br/>
        <w:t xml:space="preserve">Herring-yellow faces, spotted as with a mold,</w:t>
      </w:r>
      <w:r>
        <w:rPr>
          <w:color w:val="000000"/>
          <w:sz w:val="24"/>
          <w:szCs w:val="24"/>
        </w:rPr>
        <w:br/>
        <w:t xml:space="preserve">And moist faces of girls</w:t>
      </w:r>
      <w:r>
        <w:rPr>
          <w:color w:val="000000"/>
          <w:sz w:val="24"/>
          <w:szCs w:val="24"/>
        </w:rPr>
        <w:br/>
        <w:t xml:space="preserve">Like dank white lilies,</w:t>
      </w:r>
      <w:r>
        <w:rPr>
          <w:color w:val="000000"/>
          <w:sz w:val="24"/>
          <w:szCs w:val="24"/>
        </w:rPr>
        <w:br/>
        <w:t xml:space="preserve">And infants’ faces with open parched mouths that suck at the air</w:t>
      </w:r>
      <w:r>
        <w:rPr>
          <w:color w:val="000000"/>
          <w:sz w:val="24"/>
          <w:szCs w:val="24"/>
        </w:rPr>
        <w:br/>
        <w:t xml:space="preserve">     as at empty teats.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Young women pass in groups,</w:t>
      </w:r>
      <w:r>
        <w:rPr>
          <w:color w:val="000000"/>
          <w:sz w:val="24"/>
          <w:szCs w:val="24"/>
        </w:rPr>
        <w:br/>
        <w:t xml:space="preserve">Converging to the forums and meeting halls,</w:t>
      </w:r>
      <w:r>
        <w:rPr>
          <w:color w:val="000000"/>
          <w:sz w:val="24"/>
          <w:szCs w:val="24"/>
        </w:rPr>
        <w:br/>
        <w:t xml:space="preserve">Surging indomitable, slow</w:t>
      </w:r>
      <w:r>
        <w:rPr>
          <w:color w:val="000000"/>
          <w:sz w:val="24"/>
          <w:szCs w:val="24"/>
        </w:rPr>
        <w:br/>
        <w:t xml:space="preserve">Through the gross underbrush of heat. </w:t>
      </w:r>
      <w:r>
        <w:rPr>
          <w:color w:val="000000"/>
          <w:sz w:val="24"/>
          <w:szCs w:val="24"/>
        </w:rPr>
        <w:br/>
        <w:t xml:space="preserve">Their heads are uncovered to the stars,</w:t>
      </w:r>
      <w:r>
        <w:rPr>
          <w:color w:val="000000"/>
          <w:sz w:val="24"/>
          <w:szCs w:val="24"/>
        </w:rPr>
        <w:br/>
        <w:t xml:space="preserve">And they call to the young men and to one another</w:t>
      </w:r>
      <w:r>
        <w:rPr>
          <w:color w:val="000000"/>
          <w:sz w:val="24"/>
          <w:szCs w:val="24"/>
        </w:rPr>
        <w:br/>
        <w:t xml:space="preserve">With a free camaraderie. </w:t>
      </w:r>
      <w:r>
        <w:rPr>
          <w:color w:val="000000"/>
          <w:sz w:val="24"/>
          <w:szCs w:val="24"/>
        </w:rPr>
        <w:br/>
        <w:t xml:space="preserve">Only their eyes are ancient and alone...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street crawls undulant,</w:t>
      </w:r>
      <w:r>
        <w:rPr>
          <w:color w:val="000000"/>
          <w:sz w:val="24"/>
          <w:szCs w:val="24"/>
        </w:rPr>
        <w:br/>
        <w:t xml:space="preserve">Like a river addled</w:t>
      </w:r>
      <w:r>
        <w:rPr>
          <w:color w:val="000000"/>
          <w:sz w:val="24"/>
          <w:szCs w:val="24"/>
        </w:rPr>
        <w:br/>
        <w:t xml:space="preserve">With its hot tide of flesh</w:t>
      </w:r>
      <w:r>
        <w:rPr>
          <w:color w:val="000000"/>
          <w:sz w:val="24"/>
          <w:szCs w:val="24"/>
        </w:rPr>
        <w:br/>
        <w:t xml:space="preserve">That ever thickens. </w:t>
      </w:r>
      <w:r>
        <w:rPr>
          <w:color w:val="000000"/>
          <w:sz w:val="24"/>
          <w:szCs w:val="24"/>
        </w:rPr>
        <w:br/>
        <w:t xml:space="preserve">Heavy surges of flesh</w:t>
      </w:r>
      <w:r>
        <w:rPr>
          <w:color w:val="000000"/>
          <w:sz w:val="24"/>
          <w:szCs w:val="24"/>
        </w:rPr>
        <w:br/>
        <w:t xml:space="preserve">Break over the pavements,</w:t>
      </w:r>
      <w:r>
        <w:rPr>
          <w:color w:val="000000"/>
          <w:sz w:val="24"/>
          <w:szCs w:val="24"/>
        </w:rPr>
        <w:br/>
        <w:t xml:space="preserve">Clavering like a surf—­</w:t>
      </w:r>
      <w:r>
        <w:rPr>
          <w:color w:val="000000"/>
          <w:sz w:val="24"/>
          <w:szCs w:val="24"/>
        </w:rPr>
        <w:br/>
        <w:t xml:space="preserve">Flesh of this abiding</w:t>
      </w:r>
      <w:r>
        <w:rPr>
          <w:color w:val="000000"/>
          <w:sz w:val="24"/>
          <w:szCs w:val="24"/>
        </w:rPr>
        <w:br/>
        <w:t xml:space="preserve">Brood of those ancient mothers who saw the dawn break over Egypt... </w:t>
      </w:r>
      <w:r>
        <w:rPr>
          <w:color w:val="000000"/>
          <w:sz w:val="24"/>
          <w:szCs w:val="24"/>
        </w:rPr>
        <w:br/>
        <w:t xml:space="preserve">And turned their cakes upon the dry hot stones</w:t>
      </w:r>
      <w:r>
        <w:rPr>
          <w:color w:val="000000"/>
          <w:sz w:val="24"/>
          <w:szCs w:val="24"/>
        </w:rPr>
        <w:br/>
        <w:t xml:space="preserve">And went on</w:t>
      </w:r>
      <w:r>
        <w:rPr>
          <w:color w:val="000000"/>
          <w:sz w:val="24"/>
          <w:szCs w:val="24"/>
        </w:rPr>
        <w:br/>
        <w:t xml:space="preserve">Till the gold of the Egyptians fell down off their arms... </w:t>
      </w:r>
      <w:r>
        <w:rPr>
          <w:color w:val="000000"/>
          <w:sz w:val="24"/>
          <w:szCs w:val="24"/>
        </w:rPr>
        <w:br/>
        <w:t xml:space="preserve">Fasting and athirst... </w:t>
      </w:r>
      <w:r>
        <w:rPr>
          <w:color w:val="000000"/>
          <w:sz w:val="24"/>
          <w:szCs w:val="24"/>
        </w:rPr>
        <w:br/>
        <w:t xml:space="preserve">And yet on...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Did they vision—­with those eyes darkly clear,</w:t>
      </w:r>
      <w:r>
        <w:rPr>
          <w:color w:val="000000"/>
          <w:sz w:val="24"/>
          <w:szCs w:val="24"/>
        </w:rPr>
        <w:br/>
        <w:t xml:space="preserve">That looked the sun in the face and were not blinded—­</w:t>
      </w:r>
      <w:r>
        <w:rPr>
          <w:color w:val="000000"/>
          <w:sz w:val="24"/>
          <w:szCs w:val="24"/>
        </w:rPr>
        <w:br/>
        <w:t xml:space="preserve">Across the centuries</w:t>
      </w:r>
      <w:r>
        <w:rPr>
          <w:color w:val="000000"/>
          <w:sz w:val="24"/>
          <w:szCs w:val="24"/>
        </w:rPr>
        <w:br/>
        <w:t xml:space="preserve">The march of their enduring flesh? </w:t>
      </w:r>
      <w:r>
        <w:rPr>
          <w:color w:val="000000"/>
          <w:sz w:val="24"/>
          <w:szCs w:val="24"/>
        </w:rPr>
        <w:br/>
        <w:t xml:space="preserve">Did they hear—­</w:t>
      </w:r>
      <w:r>
        <w:rPr>
          <w:color w:val="000000"/>
          <w:sz w:val="24"/>
          <w:szCs w:val="24"/>
        </w:rPr>
        <w:br/>
        <w:t xml:space="preserve">Under the molten silence</w:t>
      </w:r>
      <w:r>
        <w:rPr>
          <w:color w:val="000000"/>
          <w:sz w:val="24"/>
          <w:szCs w:val="24"/>
        </w:rPr>
        <w:br/>
        <w:t xml:space="preserve">Of the desert like a stopped wheel—­</w:t>
      </w:r>
      <w:r>
        <w:rPr>
          <w:color w:val="000000"/>
          <w:sz w:val="24"/>
          <w:szCs w:val="24"/>
        </w:rPr>
        <w:br/>
        <w:t xml:space="preserve">(And the scorpions tick-ticking on the sand...)</w:t>
      </w:r>
      <w:r>
        <w:rPr>
          <w:color w:val="000000"/>
          <w:sz w:val="24"/>
          <w:szCs w:val="24"/>
        </w:rPr>
        <w:br/>
        <w:t xml:space="preserve">The infinite procession of those feet?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room at Sodos’—­in the little green room that was Bennie’s—­</w:t>
      </w:r>
      <w:r>
        <w:rPr>
          <w:color w:val="000000"/>
          <w:sz w:val="24"/>
          <w:szCs w:val="24"/>
        </w:rPr>
        <w:br/>
        <w:t xml:space="preserve">With Sadie</w:t>
      </w:r>
      <w:r>
        <w:rPr>
          <w:color w:val="000000"/>
          <w:sz w:val="24"/>
          <w:szCs w:val="24"/>
        </w:rPr>
        <w:br/>
        <w:t xml:space="preserve">And her old father and her mother,</w:t>
      </w:r>
      <w:r>
        <w:rPr>
          <w:color w:val="000000"/>
          <w:sz w:val="24"/>
          <w:szCs w:val="24"/>
        </w:rPr>
        <w:br/>
        <w:t xml:space="preserve">Who is not so old and wears her own hair.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Old Sodos no longer makes saddles. </w:t>
      </w:r>
      <w:r>
        <w:rPr>
          <w:color w:val="000000"/>
          <w:sz w:val="24"/>
          <w:szCs w:val="24"/>
        </w:rPr>
        <w:br/>
        <w:t xml:space="preserve">He has forgotten how. </w:t>
      </w:r>
      <w:r>
        <w:rPr>
          <w:color w:val="000000"/>
          <w:sz w:val="24"/>
          <w:szCs w:val="24"/>
        </w:rPr>
        <w:br/>
        <w:t xml:space="preserve">He has forgotten most things—­even Bennie who stays away</w:t>
      </w:r>
      <w:r>
        <w:rPr>
          <w:color w:val="000000"/>
          <w:sz w:val="24"/>
          <w:szCs w:val="24"/>
        </w:rPr>
        <w:br/>
        <w:t xml:space="preserve">     and sends wine on holidays—­</w:t>
      </w:r>
      <w:r>
        <w:rPr>
          <w:color w:val="000000"/>
          <w:sz w:val="24"/>
          <w:szCs w:val="24"/>
        </w:rPr>
        <w:br/>
        <w:t xml:space="preserve">And he does not like Sadie’s mother</w:t>
      </w:r>
      <w:r>
        <w:rPr>
          <w:color w:val="000000"/>
          <w:sz w:val="24"/>
          <w:szCs w:val="24"/>
        </w:rPr>
        <w:br/>
        <w:t xml:space="preserve">Who hides God’s candles,</w:t>
      </w:r>
      <w:r>
        <w:rPr>
          <w:color w:val="000000"/>
          <w:sz w:val="24"/>
          <w:szCs w:val="24"/>
        </w:rPr>
        <w:br/>
        <w:t xml:space="preserve">Nor Sadie</w:t>
      </w:r>
      <w:r>
        <w:rPr>
          <w:color w:val="000000"/>
          <w:sz w:val="24"/>
          <w:szCs w:val="24"/>
        </w:rPr>
        <w:br/>
        <w:t xml:space="preserve">Whose young pagan breath puts out the light—­</w:t>
      </w:r>
      <w:r>
        <w:rPr>
          <w:color w:val="000000"/>
          <w:sz w:val="24"/>
          <w:szCs w:val="24"/>
        </w:rPr>
        <w:br/>
        <w:t xml:space="preserve">That should burn always,</w:t>
      </w:r>
      <w:r>
        <w:rPr>
          <w:color w:val="000000"/>
          <w:sz w:val="24"/>
          <w:szCs w:val="24"/>
        </w:rPr>
        <w:br/>
        <w:t xml:space="preserve">Like Aaron’s before the Lord.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Time spins like a crazy dial in his brain,</w:t>
      </w:r>
      <w:r>
        <w:rPr>
          <w:color w:val="000000"/>
          <w:sz w:val="24"/>
          <w:szCs w:val="24"/>
        </w:rPr>
        <w:br/>
        <w:t xml:space="preserve">And night by night</w:t>
      </w:r>
      <w:r>
        <w:rPr>
          <w:color w:val="000000"/>
          <w:sz w:val="24"/>
          <w:szCs w:val="24"/>
        </w:rPr>
        <w:br/>
        <w:t xml:space="preserve">I see the love-gesture of his arm</w:t>
      </w:r>
      <w:r>
        <w:rPr>
          <w:color w:val="000000"/>
          <w:sz w:val="24"/>
          <w:szCs w:val="24"/>
        </w:rPr>
        <w:br/>
        <w:t xml:space="preserve">In its green-greasy coat-sleeve</w:t>
      </w:r>
      <w:r>
        <w:rPr>
          <w:color w:val="000000"/>
          <w:sz w:val="24"/>
          <w:szCs w:val="24"/>
        </w:rPr>
        <w:br/>
        <w:t xml:space="preserve">Circling the Book,</w:t>
      </w:r>
      <w:r>
        <w:rPr>
          <w:color w:val="000000"/>
          <w:sz w:val="24"/>
          <w:szCs w:val="24"/>
        </w:rPr>
        <w:br/>
        <w:t xml:space="preserve">And the candles gleaming starkly</w:t>
      </w:r>
      <w:r>
        <w:rPr>
          <w:color w:val="000000"/>
          <w:sz w:val="24"/>
          <w:szCs w:val="24"/>
        </w:rPr>
        <w:br/>
        <w:t xml:space="preserve">On the blotched-paper whiteness of his face,</w:t>
      </w:r>
      <w:r>
        <w:rPr>
          <w:color w:val="000000"/>
          <w:sz w:val="24"/>
          <w:szCs w:val="24"/>
        </w:rPr>
        <w:br/>
        <w:t xml:space="preserve">Like a miswritten psalm... </w:t>
      </w:r>
      <w:r>
        <w:rPr>
          <w:color w:val="000000"/>
          <w:sz w:val="24"/>
          <w:szCs w:val="24"/>
        </w:rPr>
        <w:br/>
        <w:t xml:space="preserve">Night by night</w:t>
      </w:r>
      <w:r>
        <w:rPr>
          <w:color w:val="000000"/>
          <w:sz w:val="24"/>
          <w:szCs w:val="24"/>
        </w:rPr>
        <w:br/>
        <w:t xml:space="preserve">I hear his lifted praise,</w:t>
      </w:r>
      <w:r>
        <w:rPr>
          <w:color w:val="000000"/>
          <w:sz w:val="24"/>
          <w:szCs w:val="24"/>
        </w:rPr>
        <w:br/>
        <w:t xml:space="preserve">Like a broken whinnying</w:t>
      </w:r>
      <w:r>
        <w:rPr>
          <w:color w:val="000000"/>
          <w:sz w:val="24"/>
          <w:szCs w:val="24"/>
        </w:rPr>
        <w:br/>
        <w:t xml:space="preserve">Before the Lord’s shut gate.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Sadie dresses in black. </w:t>
      </w:r>
      <w:r>
        <w:rPr>
          <w:color w:val="000000"/>
          <w:sz w:val="24"/>
          <w:szCs w:val="24"/>
        </w:rPr>
        <w:br/>
        <w:t xml:space="preserve">She has black-wet hair full of cold lights</w:t>
      </w:r>
      <w:r>
        <w:rPr>
          <w:color w:val="000000"/>
          <w:sz w:val="24"/>
          <w:szCs w:val="24"/>
        </w:rPr>
        <w:br/>
        <w:t xml:space="preserve">And a fine-drawn face, too white. </w:t>
      </w:r>
      <w:r>
        <w:rPr>
          <w:color w:val="000000"/>
          <w:sz w:val="24"/>
          <w:szCs w:val="24"/>
        </w:rPr>
        <w:br/>
        <w:t xml:space="preserve">All day the power machines</w:t>
      </w:r>
      <w:r>
        <w:rPr>
          <w:color w:val="000000"/>
          <w:sz w:val="24"/>
          <w:szCs w:val="24"/>
        </w:rPr>
        <w:br/>
        <w:t xml:space="preserve">Drone in her ears... </w:t>
      </w:r>
      <w:r>
        <w:rPr>
          <w:color w:val="000000"/>
          <w:sz w:val="24"/>
          <w:szCs w:val="24"/>
        </w:rPr>
        <w:br/>
        <w:t xml:space="preserve">All day the fine dust flies</w:t>
      </w:r>
      <w:r>
        <w:rPr>
          <w:color w:val="000000"/>
          <w:sz w:val="24"/>
          <w:szCs w:val="24"/>
        </w:rPr>
        <w:br/>
        <w:t xml:space="preserve">Till throats are parched and itch</w:t>
      </w:r>
      <w:r>
        <w:rPr>
          <w:color w:val="000000"/>
          <w:sz w:val="24"/>
          <w:szCs w:val="24"/>
        </w:rPr>
        <w:br/>
        <w:t xml:space="preserve">And the heat—­like a kept corpse—­</w:t>
      </w:r>
      <w:r>
        <w:rPr>
          <w:color w:val="000000"/>
          <w:sz w:val="24"/>
          <w:szCs w:val="24"/>
        </w:rPr>
        <w:br/>
        <w:t xml:space="preserve">Fouls to the last corner.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Then—­when needles move more slowly on the cloth</w:t>
      </w:r>
      <w:r>
        <w:rPr>
          <w:color w:val="000000"/>
          <w:sz w:val="24"/>
          <w:szCs w:val="24"/>
        </w:rPr>
        <w:br/>
        <w:t xml:space="preserve">And sweaty fingers slacken</w:t>
      </w:r>
      <w:r>
        <w:rPr>
          <w:color w:val="000000"/>
          <w:sz w:val="24"/>
          <w:szCs w:val="24"/>
        </w:rPr>
        <w:br/>
        <w:t xml:space="preserve">And hair falls in damp wisps over the eyes—­</w:t>
      </w:r>
      <w:r>
        <w:rPr>
          <w:color w:val="000000"/>
          <w:sz w:val="24"/>
          <w:szCs w:val="24"/>
        </w:rPr>
        <w:br/>
        <w:t xml:space="preserve">Sped by some power within,</w:t>
      </w:r>
      <w:r>
        <w:rPr>
          <w:color w:val="000000"/>
          <w:sz w:val="24"/>
          <w:szCs w:val="24"/>
        </w:rPr>
        <w:br/>
        <w:t xml:space="preserve">Sadie quivers like a rod... </w:t>
      </w:r>
      <w:r>
        <w:rPr>
          <w:color w:val="000000"/>
          <w:sz w:val="24"/>
          <w:szCs w:val="24"/>
        </w:rPr>
        <w:br/>
        <w:t xml:space="preserve">A thin black piston flying,</w:t>
      </w:r>
      <w:r>
        <w:rPr>
          <w:color w:val="000000"/>
          <w:sz w:val="24"/>
          <w:szCs w:val="24"/>
        </w:rPr>
        <w:br/>
        <w:t xml:space="preserve">One with her machine.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She—­who stabs the piece-work with her bitter eye</w:t>
      </w:r>
      <w:r>
        <w:rPr>
          <w:color w:val="000000"/>
          <w:sz w:val="24"/>
          <w:szCs w:val="24"/>
        </w:rPr>
        <w:br/>
        <w:t xml:space="preserve">And bids the girls:  “Slow down—­</w:t>
      </w:r>
      <w:r>
        <w:rPr>
          <w:color w:val="000000"/>
          <w:sz w:val="24"/>
          <w:szCs w:val="24"/>
        </w:rPr>
        <w:br/>
        <w:t xml:space="preserve">You’ll have him cutting us again!”</w:t>
      </w:r>
      <w:r>
        <w:rPr>
          <w:color w:val="000000"/>
          <w:sz w:val="24"/>
          <w:szCs w:val="24"/>
        </w:rPr>
        <w:br/>
        <w:t xml:space="preserve">She—­fiery static atom,</w:t>
      </w:r>
      <w:r>
        <w:rPr>
          <w:color w:val="000000"/>
          <w:sz w:val="24"/>
          <w:szCs w:val="24"/>
        </w:rPr>
        <w:br/>
        <w:t xml:space="preserve">Held in place by the fierce pressure all about—­</w:t>
      </w:r>
      <w:r>
        <w:rPr>
          <w:color w:val="000000"/>
          <w:sz w:val="24"/>
          <w:szCs w:val="24"/>
        </w:rPr>
        <w:br/>
        <w:t xml:space="preserve">Speeds up the driven wheels</w:t>
      </w:r>
      <w:r>
        <w:rPr>
          <w:color w:val="000000"/>
          <w:sz w:val="24"/>
          <w:szCs w:val="24"/>
        </w:rPr>
        <w:br/>
        <w:t xml:space="preserve">And biting steel—­that twice</w:t>
      </w:r>
      <w:r>
        <w:rPr>
          <w:color w:val="000000"/>
          <w:sz w:val="24"/>
          <w:szCs w:val="24"/>
        </w:rPr>
        <w:br/>
        <w:t xml:space="preserve">Has nipped her to the bone.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Nights, she reads</w:t>
      </w:r>
      <w:r>
        <w:rPr>
          <w:color w:val="000000"/>
          <w:sz w:val="24"/>
          <w:szCs w:val="24"/>
        </w:rPr>
        <w:br/>
        <w:t xml:space="preserve">Those books that have most unset thought,</w:t>
      </w:r>
      <w:r>
        <w:rPr>
          <w:color w:val="000000"/>
          <w:sz w:val="24"/>
          <w:szCs w:val="24"/>
        </w:rPr>
        <w:br/>
        <w:t xml:space="preserve">New-poured and malleable,</w:t>
      </w:r>
      <w:r>
        <w:rPr>
          <w:color w:val="000000"/>
          <w:sz w:val="24"/>
          <w:szCs w:val="24"/>
        </w:rPr>
        <w:br/>
        <w:t xml:space="preserve">To which her thought</w:t>
      </w:r>
      <w:r>
        <w:rPr>
          <w:color w:val="000000"/>
          <w:sz w:val="24"/>
          <w:szCs w:val="24"/>
        </w:rPr>
        <w:br/>
        <w:t xml:space="preserve">Leaps fusing at white heat,</w:t>
      </w:r>
      <w:r>
        <w:rPr>
          <w:color w:val="000000"/>
          <w:sz w:val="24"/>
          <w:szCs w:val="24"/>
        </w:rPr>
        <w:br/>
        <w:t xml:space="preserve">Or spits her fire out in some dim manger of a hall,</w:t>
      </w:r>
      <w:r>
        <w:rPr>
          <w:color w:val="000000"/>
          <w:sz w:val="24"/>
          <w:szCs w:val="24"/>
        </w:rPr>
        <w:br/>
        <w:t xml:space="preserve">Or at a protest meeting on the Square,</w:t>
      </w:r>
      <w:r>
        <w:rPr>
          <w:color w:val="000000"/>
          <w:sz w:val="24"/>
          <w:szCs w:val="24"/>
        </w:rPr>
        <w:br/>
        <w:t xml:space="preserve">Her lit eyes kindling the mob... </w:t>
      </w:r>
      <w:r>
        <w:rPr>
          <w:color w:val="000000"/>
          <w:sz w:val="24"/>
          <w:szCs w:val="24"/>
        </w:rPr>
        <w:br/>
        <w:t xml:space="preserve">Or dances madly at a festival. </w:t>
      </w:r>
      <w:r>
        <w:rPr>
          <w:color w:val="000000"/>
          <w:sz w:val="24"/>
          <w:szCs w:val="24"/>
        </w:rPr>
        <w:br/>
        <w:t xml:space="preserve">Each dawn finds her a little whiter,</w:t>
      </w:r>
      <w:r>
        <w:rPr>
          <w:color w:val="000000"/>
          <w:sz w:val="24"/>
          <w:szCs w:val="24"/>
        </w:rPr>
        <w:br/>
        <w:t xml:space="preserve">Though up and keyed to the long day,</w:t>
      </w:r>
      <w:r>
        <w:rPr>
          <w:color w:val="000000"/>
          <w:sz w:val="24"/>
          <w:szCs w:val="24"/>
        </w:rPr>
        <w:br/>
        <w:t xml:space="preserve">Alert, yet weary... like a bird</w:t>
      </w:r>
      <w:r>
        <w:rPr>
          <w:color w:val="000000"/>
          <w:sz w:val="24"/>
          <w:szCs w:val="24"/>
        </w:rPr>
        <w:br/>
        <w:t xml:space="preserve">That all night long has beat about a 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Gentile lover, that she charms and shrews,</w:t>
      </w:r>
      <w:r>
        <w:rPr>
          <w:color w:val="000000"/>
          <w:sz w:val="24"/>
          <w:szCs w:val="24"/>
        </w:rPr>
        <w:br/>
        <w:t xml:space="preserve">Is one more pebble in the pack</w:t>
      </w:r>
      <w:r>
        <w:rPr>
          <w:color w:val="000000"/>
          <w:sz w:val="24"/>
          <w:szCs w:val="24"/>
        </w:rPr>
        <w:br/>
        <w:t xml:space="preserve">For Sadie’s mother,</w:t>
      </w:r>
      <w:r>
        <w:rPr>
          <w:color w:val="000000"/>
          <w:sz w:val="24"/>
          <w:szCs w:val="24"/>
        </w:rPr>
        <w:br/>
        <w:t xml:space="preserve">Who greets him with her narrowed eyes</w:t>
      </w:r>
      <w:r>
        <w:rPr>
          <w:color w:val="000000"/>
          <w:sz w:val="24"/>
          <w:szCs w:val="24"/>
        </w:rPr>
        <w:br/>
        <w:t xml:space="preserve">That hold some welcome back. </w:t>
      </w:r>
      <w:r>
        <w:rPr>
          <w:color w:val="000000"/>
          <w:sz w:val="24"/>
          <w:szCs w:val="24"/>
        </w:rPr>
        <w:br/>
        <w:t xml:space="preserve">“What’s to be done?” she’ll say,</w:t>
      </w:r>
      <w:r>
        <w:rPr>
          <w:color w:val="000000"/>
          <w:sz w:val="24"/>
          <w:szCs w:val="24"/>
        </w:rPr>
        <w:br/>
        <w:t xml:space="preserve">“When Sadie wants she takes... </w:t>
      </w:r>
      <w:r>
        <w:rPr>
          <w:color w:val="000000"/>
          <w:sz w:val="24"/>
          <w:szCs w:val="24"/>
        </w:rPr>
        <w:br/>
        <w:t xml:space="preserve">Better than Bennie with his Christian woman... </w:t>
      </w:r>
      <w:r>
        <w:rPr>
          <w:color w:val="000000"/>
          <w:sz w:val="24"/>
          <w:szCs w:val="24"/>
        </w:rPr>
        <w:br/>
        <w:t xml:space="preserve">A man is not so like,</w:t>
      </w:r>
      <w:r>
        <w:rPr>
          <w:color w:val="000000"/>
          <w:sz w:val="24"/>
          <w:szCs w:val="24"/>
        </w:rPr>
        <w:br/>
        <w:t xml:space="preserve">If they should fight,</w:t>
      </w:r>
      <w:r>
        <w:rPr>
          <w:color w:val="000000"/>
          <w:sz w:val="24"/>
          <w:szCs w:val="24"/>
        </w:rPr>
        <w:br/>
        <w:t xml:space="preserve">To call her Jew...”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when she lies in bed</w:t>
      </w:r>
      <w:r>
        <w:rPr>
          <w:color w:val="000000"/>
          <w:sz w:val="24"/>
          <w:szCs w:val="24"/>
        </w:rPr>
        <w:br/>
        <w:t xml:space="preserve">And the soft babble of their talk comes to her</w:t>
      </w:r>
      <w:r>
        <w:rPr>
          <w:color w:val="000000"/>
          <w:sz w:val="24"/>
          <w:szCs w:val="24"/>
        </w:rPr>
        <w:br/>
        <w:t xml:space="preserve">And the silences... </w:t>
      </w:r>
      <w:r>
        <w:rPr>
          <w:color w:val="000000"/>
          <w:sz w:val="24"/>
          <w:szCs w:val="24"/>
        </w:rPr>
        <w:br/>
        <w:t xml:space="preserve">I know she never sleeps</w:t>
      </w:r>
      <w:r>
        <w:rPr>
          <w:color w:val="000000"/>
          <w:sz w:val="24"/>
          <w:szCs w:val="24"/>
        </w:rPr>
        <w:br/>
        <w:t xml:space="preserve">Till the keen draught blowing up the empty hall</w:t>
      </w:r>
      <w:r>
        <w:rPr>
          <w:color w:val="000000"/>
          <w:sz w:val="24"/>
          <w:szCs w:val="24"/>
        </w:rPr>
        <w:br/>
        <w:t xml:space="preserve">Edges through her transom</w:t>
      </w:r>
      <w:r>
        <w:rPr>
          <w:color w:val="000000"/>
          <w:sz w:val="24"/>
          <w:szCs w:val="24"/>
        </w:rPr>
        <w:br/>
        <w:t xml:space="preserve">And she hears his foot on the first stairs.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Sarah and Anna live on the floor above. </w:t>
      </w:r>
      <w:r>
        <w:rPr>
          <w:color w:val="000000"/>
          <w:sz w:val="24"/>
          <w:szCs w:val="24"/>
        </w:rPr>
        <w:br/>
        <w:t xml:space="preserve">Sarah is swarthy and ill-dressed. </w:t>
      </w:r>
      <w:r>
        <w:rPr>
          <w:color w:val="000000"/>
          <w:sz w:val="24"/>
          <w:szCs w:val="24"/>
        </w:rPr>
        <w:br/>
        <w:t xml:space="preserve">Life for her has no ritual. </w:t>
      </w:r>
      <w:r>
        <w:rPr>
          <w:color w:val="000000"/>
          <w:sz w:val="24"/>
          <w:szCs w:val="24"/>
        </w:rPr>
        <w:br/>
        <w:t xml:space="preserve">She would break an ideal like an egg for the winged thing at the core. </w:t>
      </w:r>
      <w:r>
        <w:rPr>
          <w:color w:val="000000"/>
          <w:sz w:val="24"/>
          <w:szCs w:val="24"/>
        </w:rPr>
        <w:br/>
        <w:t xml:space="preserve">Her mind is hard and brilliant and cutting like an acetylene torch. </w:t>
      </w:r>
      <w:r>
        <w:rPr>
          <w:color w:val="000000"/>
          <w:sz w:val="24"/>
          <w:szCs w:val="24"/>
        </w:rPr>
        <w:br/>
        <w:t xml:space="preserve">If any impurities drift there, they must be burnt up as in a clear flame. </w:t>
      </w:r>
      <w:r>
        <w:rPr>
          <w:color w:val="000000"/>
          <w:sz w:val="24"/>
          <w:szCs w:val="24"/>
        </w:rPr>
        <w:br/>
        <w:t xml:space="preserve">It is droll that she should work in a pants factory. </w:t>
      </w:r>
      <w:r>
        <w:rPr>
          <w:color w:val="000000"/>
          <w:sz w:val="24"/>
          <w:szCs w:val="24"/>
        </w:rPr>
        <w:br/>
        <w:t xml:space="preserve">—­Yet where else... tousled and collar awry at her olive throat. </w:t>
      </w:r>
      <w:r>
        <w:rPr>
          <w:color w:val="000000"/>
          <w:sz w:val="24"/>
          <w:szCs w:val="24"/>
        </w:rPr>
        <w:br/>
        <w:t xml:space="preserve">Besides her hands are unkempt. </w:t>
      </w:r>
      <w:r>
        <w:rPr>
          <w:color w:val="000000"/>
          <w:sz w:val="24"/>
          <w:szCs w:val="24"/>
        </w:rPr>
        <w:br/>
        <w:t xml:space="preserve">With English... and everything... there is so little time. </w:t>
      </w:r>
      <w:r>
        <w:rPr>
          <w:color w:val="000000"/>
          <w:sz w:val="24"/>
          <w:szCs w:val="24"/>
        </w:rPr>
        <w:br/>
        <w:t xml:space="preserve">She reads without bias—­</w:t>
      </w:r>
      <w:r>
        <w:rPr>
          <w:color w:val="000000"/>
          <w:sz w:val="24"/>
          <w:szCs w:val="24"/>
        </w:rPr>
        <w:br/>
        <w:t xml:space="preserve">Doubting clamorously—­</w:t>
      </w:r>
      <w:r>
        <w:rPr>
          <w:color w:val="000000"/>
          <w:sz w:val="24"/>
          <w:szCs w:val="24"/>
        </w:rPr>
        <w:br/>
        <w:t xml:space="preserve">Psychology, plays, science, philosophies—­</w:t>
      </w:r>
      <w:r>
        <w:rPr>
          <w:color w:val="000000"/>
          <w:sz w:val="24"/>
          <w:szCs w:val="24"/>
        </w:rPr>
        <w:br/>
        <w:t xml:space="preserve">Those giant flowers that have bloomed and withered, scattering their seed... </w:t>
      </w:r>
      <w:r>
        <w:rPr>
          <w:color w:val="000000"/>
          <w:sz w:val="24"/>
          <w:szCs w:val="24"/>
        </w:rPr>
        <w:br/>
        <w:t xml:space="preserve">—­And out of this young forcing soil what growth may come—­</w:t>
      </w:r>
      <w:r>
        <w:rPr>
          <w:color w:val="000000"/>
          <w:sz w:val="24"/>
          <w:szCs w:val="24"/>
        </w:rPr>
        <w:br/>
        <w:t xml:space="preserve">     what amazing blossomings.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Anna is different. </w:t>
      </w:r>
      <w:r>
        <w:rPr>
          <w:color w:val="000000"/>
          <w:sz w:val="24"/>
          <w:szCs w:val="24"/>
        </w:rPr>
        <w:br/>
        <w:t xml:space="preserve">One is always aware of Anna, and the young men turn their heads</w:t>
      </w:r>
      <w:r>
        <w:rPr>
          <w:color w:val="000000"/>
          <w:sz w:val="24"/>
          <w:szCs w:val="24"/>
        </w:rPr>
        <w:br/>
        <w:t xml:space="preserve">     to look at her. </w:t>
      </w:r>
      <w:r>
        <w:rPr>
          <w:color w:val="000000"/>
          <w:sz w:val="24"/>
          <w:szCs w:val="24"/>
        </w:rPr>
        <w:br/>
        <w:t xml:space="preserve">She has the appeal of a folk-song</w:t>
      </w:r>
      <w:r>
        <w:rPr>
          <w:color w:val="000000"/>
          <w:sz w:val="24"/>
          <w:szCs w:val="24"/>
        </w:rPr>
        <w:br/>
        <w:t xml:space="preserve">And her cheap clothes are always in rhythm. </w:t>
      </w:r>
      <w:r>
        <w:rPr>
          <w:color w:val="000000"/>
          <w:sz w:val="24"/>
          <w:szCs w:val="24"/>
        </w:rPr>
        <w:br/>
        <w:t xml:space="preserve">When the strike was on she gave half her pay. </w:t>
      </w:r>
      <w:r>
        <w:rPr>
          <w:color w:val="000000"/>
          <w:sz w:val="24"/>
          <w:szCs w:val="24"/>
        </w:rPr>
        <w:br/>
        <w:t xml:space="preserve">She would give anything—­save the praise that is hers</w:t>
      </w:r>
      <w:r>
        <w:rPr>
          <w:color w:val="000000"/>
          <w:sz w:val="24"/>
          <w:szCs w:val="24"/>
        </w:rPr>
        <w:br/>
        <w:t xml:space="preserve">And the love of her lyric body.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Sarah’s desire covets nothing apart. </w:t>
      </w:r>
      <w:r>
        <w:rPr>
          <w:color w:val="000000"/>
          <w:sz w:val="24"/>
          <w:szCs w:val="24"/>
        </w:rPr>
        <w:br/>
        <w:t xml:space="preserve">She would share all things... </w:t>
      </w:r>
      <w:r>
        <w:rPr>
          <w:color w:val="000000"/>
          <w:sz w:val="24"/>
          <w:szCs w:val="24"/>
        </w:rPr>
        <w:br/>
        <w:t xml:space="preserve">Even her lover.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sturdy Ghetto children</w:t>
      </w:r>
      <w:r>
        <w:rPr>
          <w:color w:val="000000"/>
          <w:sz w:val="24"/>
          <w:szCs w:val="24"/>
        </w:rPr>
        <w:br/>
        <w:t xml:space="preserve">March by the parade,</w:t>
      </w:r>
      <w:r>
        <w:rPr>
          <w:color w:val="000000"/>
          <w:sz w:val="24"/>
          <w:szCs w:val="24"/>
        </w:rPr>
        <w:br/>
        <w:t xml:space="preserve">Waving their toy flags,</w:t>
      </w:r>
      <w:r>
        <w:rPr>
          <w:color w:val="000000"/>
          <w:sz w:val="24"/>
          <w:szCs w:val="24"/>
        </w:rPr>
        <w:br/>
        <w:t xml:space="preserve">Prancing to the bugles—­</w:t>
      </w:r>
      <w:r>
        <w:rPr>
          <w:color w:val="000000"/>
          <w:sz w:val="24"/>
          <w:szCs w:val="24"/>
        </w:rPr>
        <w:br/>
        <w:t xml:space="preserve">Lusty, unafraid... </w:t>
      </w:r>
      <w:r>
        <w:rPr>
          <w:color w:val="000000"/>
          <w:sz w:val="24"/>
          <w:szCs w:val="24"/>
        </w:rPr>
        <w:br/>
        <w:t xml:space="preserve">Shaking little fire sticks</w:t>
      </w:r>
      <w:r>
        <w:rPr>
          <w:color w:val="000000"/>
          <w:sz w:val="24"/>
          <w:szCs w:val="24"/>
        </w:rPr>
        <w:br/>
        <w:t xml:space="preserve">At the night—­</w:t>
      </w:r>
      <w:r>
        <w:rPr>
          <w:color w:val="000000"/>
          <w:sz w:val="24"/>
          <w:szCs w:val="24"/>
        </w:rPr>
        <w:br/>
        <w:t xml:space="preserve">The old blinking night—­</w:t>
      </w:r>
      <w:r>
        <w:rPr>
          <w:color w:val="000000"/>
          <w:sz w:val="24"/>
          <w:szCs w:val="24"/>
        </w:rPr>
        <w:br/>
        <w:t xml:space="preserve">Swerving out of the way,</w:t>
      </w:r>
      <w:r>
        <w:rPr>
          <w:color w:val="000000"/>
          <w:sz w:val="24"/>
          <w:szCs w:val="24"/>
        </w:rPr>
        <w:br/>
        <w:t xml:space="preserve">Wrapped in her darkness like a shawl.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a small girl</w:t>
      </w:r>
      <w:r>
        <w:rPr>
          <w:color w:val="000000"/>
          <w:sz w:val="24"/>
          <w:szCs w:val="24"/>
        </w:rPr>
        <w:br/>
        <w:t xml:space="preserve">Cowers apart. </w:t>
      </w:r>
      <w:r>
        <w:rPr>
          <w:color w:val="000000"/>
          <w:sz w:val="24"/>
          <w:szCs w:val="24"/>
        </w:rPr>
        <w:br/>
        <w:t xml:space="preserve">Her braided head,</w:t>
      </w:r>
      <w:r>
        <w:rPr>
          <w:color w:val="000000"/>
          <w:sz w:val="24"/>
          <w:szCs w:val="24"/>
        </w:rPr>
        <w:br/>
        <w:t xml:space="preserve">Shiny as a black-bird’s</w:t>
      </w:r>
      <w:r>
        <w:rPr>
          <w:color w:val="000000"/>
          <w:sz w:val="24"/>
          <w:szCs w:val="24"/>
        </w:rPr>
        <w:br/>
        <w:t xml:space="preserve">In the gleam of the torch-light,</w:t>
      </w:r>
      <w:r>
        <w:rPr>
          <w:color w:val="000000"/>
          <w:sz w:val="24"/>
          <w:szCs w:val="24"/>
        </w:rPr>
        <w:br/>
        <w:t xml:space="preserve">Is poised as for flight. </w:t>
      </w:r>
      <w:r>
        <w:rPr>
          <w:color w:val="000000"/>
          <w:sz w:val="24"/>
          <w:szCs w:val="24"/>
        </w:rPr>
        <w:br/>
        <w:t xml:space="preserve">Her eyes have the glow</w:t>
      </w:r>
      <w:r>
        <w:rPr>
          <w:color w:val="000000"/>
          <w:sz w:val="24"/>
          <w:szCs w:val="24"/>
        </w:rPr>
        <w:br/>
        <w:t xml:space="preserve">Of darkened lights.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stammers in Yiddish,</w:t>
      </w:r>
      <w:r>
        <w:rPr>
          <w:color w:val="000000"/>
          <w:sz w:val="24"/>
          <w:szCs w:val="24"/>
        </w:rPr>
        <w:br/>
        <w:t xml:space="preserve">But I do not understand,</w:t>
      </w:r>
      <w:r>
        <w:rPr>
          <w:color w:val="000000"/>
          <w:sz w:val="24"/>
          <w:szCs w:val="24"/>
        </w:rPr>
        <w:br/>
        <w:t xml:space="preserve">And there flits across her face</w:t>
      </w:r>
      <w:r>
        <w:rPr>
          <w:color w:val="000000"/>
          <w:sz w:val="24"/>
          <w:szCs w:val="24"/>
        </w:rPr>
        <w:br/>
        <w:t xml:space="preserve">A shadow</w:t>
      </w:r>
      <w:r>
        <w:rPr>
          <w:color w:val="000000"/>
          <w:sz w:val="24"/>
          <w:szCs w:val="24"/>
        </w:rPr>
        <w:br/>
        <w:t xml:space="preserve">As of a drawn blind. </w:t>
      </w:r>
      <w:r>
        <w:rPr>
          <w:color w:val="000000"/>
          <w:sz w:val="24"/>
          <w:szCs w:val="24"/>
        </w:rPr>
        <w:br/>
        <w:t xml:space="preserve">I give her an orange,</w:t>
      </w:r>
      <w:r>
        <w:rPr>
          <w:color w:val="000000"/>
          <w:sz w:val="24"/>
          <w:szCs w:val="24"/>
        </w:rPr>
        <w:br/>
        <w:t xml:space="preserve">Large and golden,</w:t>
      </w:r>
      <w:r>
        <w:rPr>
          <w:color w:val="000000"/>
          <w:sz w:val="24"/>
          <w:szCs w:val="24"/>
        </w:rPr>
        <w:br/>
        <w:t xml:space="preserve">And she looks at it blankly. </w:t>
      </w:r>
      <w:r>
        <w:rPr>
          <w:color w:val="000000"/>
          <w:sz w:val="24"/>
          <w:szCs w:val="24"/>
        </w:rPr>
        <w:br/>
        <w:t xml:space="preserve">I take her little cold hand and try to draw her to me,</w:t>
      </w:r>
      <w:r>
        <w:rPr>
          <w:color w:val="000000"/>
          <w:sz w:val="24"/>
          <w:szCs w:val="24"/>
        </w:rPr>
        <w:br/>
        <w:t xml:space="preserve">But she is stiff... </w:t>
      </w:r>
      <w:r>
        <w:rPr>
          <w:color w:val="000000"/>
          <w:sz w:val="24"/>
          <w:szCs w:val="24"/>
        </w:rPr>
        <w:br/>
        <w:t xml:space="preserve">Like a doll...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Suddenly she darts through the crowd</w:t>
      </w:r>
      <w:r>
        <w:rPr>
          <w:color w:val="000000"/>
          <w:sz w:val="24"/>
          <w:szCs w:val="24"/>
        </w:rPr>
        <w:br/>
        <w:t xml:space="preserve">Like a little white panic</w:t>
      </w:r>
      <w:r>
        <w:rPr>
          <w:color w:val="000000"/>
          <w:sz w:val="24"/>
          <w:szCs w:val="24"/>
        </w:rPr>
        <w:br/>
        <w:t xml:space="preserve">Blown along the night—­</w:t>
      </w:r>
      <w:r>
        <w:rPr>
          <w:color w:val="000000"/>
          <w:sz w:val="24"/>
          <w:szCs w:val="24"/>
        </w:rPr>
        <w:br/>
        <w:t xml:space="preserve">Away from the terror of oncoming feet... </w:t>
      </w:r>
      <w:r>
        <w:rPr>
          <w:color w:val="000000"/>
          <w:sz w:val="24"/>
          <w:szCs w:val="24"/>
        </w:rPr>
        <w:br/>
        <w:t xml:space="preserve">And drums rattling like curses in red roaring mouths... </w:t>
      </w:r>
      <w:r>
        <w:rPr>
          <w:color w:val="000000"/>
          <w:sz w:val="24"/>
          <w:szCs w:val="24"/>
        </w:rPr>
        <w:br/>
        <w:t xml:space="preserve">And torches spluttering silver fire</w:t>
      </w:r>
      <w:r>
        <w:rPr>
          <w:color w:val="000000"/>
          <w:sz w:val="24"/>
          <w:szCs w:val="24"/>
        </w:rPr>
        <w:br/>
        <w:t xml:space="preserve">And lights that nose out hiding-places... </w:t>
      </w:r>
      <w:r>
        <w:rPr>
          <w:color w:val="000000"/>
          <w:sz w:val="24"/>
          <w:szCs w:val="24"/>
        </w:rPr>
        <w:br/>
        <w:t xml:space="preserve">To the night—­</w:t>
      </w:r>
      <w:r>
        <w:rPr>
          <w:color w:val="000000"/>
          <w:sz w:val="24"/>
          <w:szCs w:val="24"/>
        </w:rPr>
        <w:br/>
        <w:t xml:space="preserve">Squatting like a hunchback</w:t>
      </w:r>
      <w:r>
        <w:rPr>
          <w:color w:val="000000"/>
          <w:sz w:val="24"/>
          <w:szCs w:val="24"/>
        </w:rPr>
        <w:br/>
        <w:t xml:space="preserve">Under the curved stoop—­</w:t>
      </w:r>
      <w:r>
        <w:rPr>
          <w:color w:val="000000"/>
          <w:sz w:val="24"/>
          <w:szCs w:val="24"/>
        </w:rPr>
        <w:br/>
        <w:t xml:space="preserve">The old mammy-night</w:t>
      </w:r>
      <w:r>
        <w:rPr>
          <w:color w:val="000000"/>
          <w:sz w:val="24"/>
          <w:szCs w:val="24"/>
        </w:rPr>
        <w:br/>
        <w:t xml:space="preserve">That has outlived beauty and knows the ways of fear—­</w:t>
      </w:r>
      <w:r>
        <w:rPr>
          <w:color w:val="000000"/>
          <w:sz w:val="24"/>
          <w:szCs w:val="24"/>
        </w:rPr>
        <w:br/>
        <w:t xml:space="preserve">The night—­wide-opening crooked and comforting arms,</w:t>
      </w:r>
      <w:r>
        <w:rPr>
          <w:color w:val="000000"/>
          <w:sz w:val="24"/>
          <w:szCs w:val="24"/>
        </w:rPr>
        <w:br/>
        <w:t xml:space="preserve">Hiding her as in a voluminous skirt.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sturdy Ghetto children</w:t>
      </w:r>
      <w:r>
        <w:rPr>
          <w:color w:val="000000"/>
          <w:sz w:val="24"/>
          <w:szCs w:val="24"/>
        </w:rPr>
        <w:br/>
        <w:t xml:space="preserve">March by the parade,</w:t>
      </w:r>
      <w:r>
        <w:rPr>
          <w:color w:val="000000"/>
          <w:sz w:val="24"/>
          <w:szCs w:val="24"/>
        </w:rPr>
        <w:br/>
        <w:t xml:space="preserve">Waving their toy flags,</w:t>
      </w:r>
      <w:r>
        <w:rPr>
          <w:color w:val="000000"/>
          <w:sz w:val="24"/>
          <w:szCs w:val="24"/>
        </w:rPr>
        <w:br/>
        <w:t xml:space="preserve">Prancing to the bugles,</w:t>
      </w:r>
      <w:r>
        <w:rPr>
          <w:color w:val="000000"/>
          <w:sz w:val="24"/>
          <w:szCs w:val="24"/>
        </w:rPr>
        <w:br/>
        <w:t xml:space="preserve">Lusty, unafraid. </w:t>
      </w:r>
      <w:r>
        <w:rPr>
          <w:color w:val="000000"/>
          <w:sz w:val="24"/>
          <w:szCs w:val="24"/>
        </w:rPr>
        <w:br/>
        <w:t xml:space="preserve">But I see a white frock</w:t>
      </w:r>
      <w:r>
        <w:rPr>
          <w:color w:val="000000"/>
          <w:sz w:val="24"/>
          <w:szCs w:val="24"/>
        </w:rPr>
        <w:br/>
        <w:t xml:space="preserve">And eyes like hooded lights</w:t>
      </w:r>
      <w:r>
        <w:rPr>
          <w:color w:val="000000"/>
          <w:sz w:val="24"/>
          <w:szCs w:val="24"/>
        </w:rPr>
        <w:br/>
        <w:t xml:space="preserve">Out of the shadow of pogroms</w:t>
      </w:r>
      <w:r>
        <w:rPr>
          <w:color w:val="000000"/>
          <w:sz w:val="24"/>
          <w:szCs w:val="24"/>
        </w:rPr>
        <w:br/>
        <w:t xml:space="preserve">Watching... watching...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Calicoes and furs,</w:t>
      </w:r>
      <w:r>
        <w:rPr>
          <w:color w:val="000000"/>
          <w:sz w:val="24"/>
          <w:szCs w:val="24"/>
        </w:rPr>
        <w:br/>
        <w:t xml:space="preserve">Pocket-books and scarfs,</w:t>
      </w:r>
      <w:r>
        <w:rPr>
          <w:color w:val="000000"/>
          <w:sz w:val="24"/>
          <w:szCs w:val="24"/>
        </w:rPr>
        <w:br/>
        <w:t xml:space="preserve">Razor strops and knives</w:t>
      </w:r>
      <w:r>
        <w:rPr>
          <w:color w:val="000000"/>
          <w:sz w:val="24"/>
          <w:szCs w:val="24"/>
        </w:rPr>
        <w:br/>
        <w:t xml:space="preserve">(Patterns in check...)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Olive hands and russet head,</w:t>
      </w:r>
      <w:r>
        <w:rPr>
          <w:color w:val="000000"/>
          <w:sz w:val="24"/>
          <w:szCs w:val="24"/>
        </w:rPr>
        <w:br/>
        <w:t xml:space="preserve">Pickles red and coppery,</w:t>
      </w:r>
      <w:r>
        <w:rPr>
          <w:color w:val="000000"/>
          <w:sz w:val="24"/>
          <w:szCs w:val="24"/>
        </w:rPr>
        <w:br/>
        <w:t xml:space="preserve">Green pickles, brown pickles,</w:t>
      </w:r>
      <w:r>
        <w:rPr>
          <w:color w:val="000000"/>
          <w:sz w:val="24"/>
          <w:szCs w:val="24"/>
        </w:rPr>
        <w:br/>
        <w:t xml:space="preserve">(Patterns in tapestry...)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Coral beads, blue beads,</w:t>
      </w:r>
      <w:r>
        <w:rPr>
          <w:color w:val="000000"/>
          <w:sz w:val="24"/>
          <w:szCs w:val="24"/>
        </w:rPr>
        <w:br/>
        <w:t xml:space="preserve">Beads of pearl and amber,</w:t>
      </w:r>
      <w:r>
        <w:rPr>
          <w:color w:val="000000"/>
          <w:sz w:val="24"/>
          <w:szCs w:val="24"/>
        </w:rPr>
        <w:br/>
        <w:t xml:space="preserve">Gewgaws, beauty pins—­</w:t>
      </w:r>
      <w:r>
        <w:rPr>
          <w:color w:val="000000"/>
          <w:sz w:val="24"/>
          <w:szCs w:val="24"/>
        </w:rPr>
        <w:br/>
        <w:t xml:space="preserve">Bijoutry for chits—­</w:t>
      </w:r>
      <w:r>
        <w:rPr>
          <w:color w:val="000000"/>
          <w:sz w:val="24"/>
          <w:szCs w:val="24"/>
        </w:rPr>
        <w:br/>
        <w:t xml:space="preserve">Darting rays of violet,</w:t>
      </w:r>
      <w:r>
        <w:rPr>
          <w:color w:val="000000"/>
          <w:sz w:val="24"/>
          <w:szCs w:val="24"/>
        </w:rPr>
        <w:br/>
        <w:t xml:space="preserve">Amethyst and jade... </w:t>
      </w:r>
      <w:r>
        <w:rPr>
          <w:color w:val="000000"/>
          <w:sz w:val="24"/>
          <w:szCs w:val="24"/>
        </w:rPr>
        <w:br/>
        <w:t xml:space="preserve">All the colors out to play,</w:t>
      </w:r>
      <w:r>
        <w:rPr>
          <w:color w:val="000000"/>
          <w:sz w:val="24"/>
          <w:szCs w:val="24"/>
        </w:rPr>
        <w:br/>
        <w:t xml:space="preserve">Jumbled iridescently... </w:t>
      </w:r>
      <w:r>
        <w:rPr>
          <w:color w:val="000000"/>
          <w:sz w:val="24"/>
          <w:szCs w:val="24"/>
        </w:rPr>
        <w:br/>
        <w:t xml:space="preserve">(Patterns in stained glass</w:t>
      </w:r>
      <w:r>
        <w:rPr>
          <w:color w:val="000000"/>
          <w:sz w:val="24"/>
          <w:szCs w:val="24"/>
        </w:rPr>
        <w:br/>
        <w:t xml:space="preserve">Shivered into bits!)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Nooses of gay ribbon</w:t>
      </w:r>
      <w:r>
        <w:rPr>
          <w:color w:val="000000"/>
          <w:sz w:val="24"/>
          <w:szCs w:val="24"/>
        </w:rPr>
        <w:br/>
        <w:t xml:space="preserve">Tugging at one’s sleeve,</w:t>
      </w:r>
      <w:r>
        <w:rPr>
          <w:color w:val="000000"/>
          <w:sz w:val="24"/>
          <w:szCs w:val="24"/>
        </w:rPr>
        <w:br/>
        <w:t xml:space="preserve">Dainty little garters</w:t>
      </w:r>
      <w:r>
        <w:rPr>
          <w:color w:val="000000"/>
          <w:sz w:val="24"/>
          <w:szCs w:val="24"/>
        </w:rPr>
        <w:br/>
        <w:t xml:space="preserve">Hanging out their sign... </w:t>
      </w:r>
      <w:r>
        <w:rPr>
          <w:color w:val="000000"/>
          <w:sz w:val="24"/>
          <w:szCs w:val="24"/>
        </w:rPr>
        <w:br/>
        <w:t xml:space="preserve">Here a pout of frilly things—­</w:t>
      </w:r>
      <w:r>
        <w:rPr>
          <w:color w:val="000000"/>
          <w:sz w:val="24"/>
          <w:szCs w:val="24"/>
        </w:rPr>
        <w:br/>
        <w:t xml:space="preserve">There a sonsy feather... </w:t>
      </w:r>
      <w:r>
        <w:rPr>
          <w:color w:val="000000"/>
          <w:sz w:val="24"/>
          <w:szCs w:val="24"/>
        </w:rPr>
        <w:br/>
        <w:t xml:space="preserve">(White beards, black beards</w:t>
      </w:r>
      <w:r>
        <w:rPr>
          <w:color w:val="000000"/>
          <w:sz w:val="24"/>
          <w:szCs w:val="24"/>
        </w:rPr>
        <w:br/>
        <w:t xml:space="preserve">Like knots in the weave...)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ah, the little babies—­</w:t>
      </w:r>
      <w:r>
        <w:rPr>
          <w:color w:val="000000"/>
          <w:sz w:val="24"/>
          <w:szCs w:val="24"/>
        </w:rPr>
        <w:br/>
        <w:t xml:space="preserve">Shiny black-eyed babies—­</w:t>
      </w:r>
      <w:r>
        <w:rPr>
          <w:color w:val="000000"/>
          <w:sz w:val="24"/>
          <w:szCs w:val="24"/>
        </w:rPr>
        <w:br/>
        <w:t xml:space="preserve">(Half a million pink toes</w:t>
      </w:r>
      <w:r>
        <w:rPr>
          <w:color w:val="000000"/>
          <w:sz w:val="24"/>
          <w:szCs w:val="24"/>
        </w:rPr>
        <w:br/>
        <w:t xml:space="preserve">Wriggling altogether.)</w:t>
      </w:r>
      <w:r>
        <w:rPr>
          <w:color w:val="000000"/>
          <w:sz w:val="24"/>
          <w:szCs w:val="24"/>
        </w:rPr>
        <w:br/>
        <w:t xml:space="preserve">Baskets full of babies</w:t>
      </w:r>
      <w:r>
        <w:rPr>
          <w:color w:val="000000"/>
          <w:sz w:val="24"/>
          <w:szCs w:val="24"/>
        </w:rPr>
        <w:br/>
        <w:t xml:space="preserve">Like grapes on a vine.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Mothers waddling in and out,</w:t>
      </w:r>
      <w:r>
        <w:rPr>
          <w:color w:val="000000"/>
          <w:sz w:val="24"/>
          <w:szCs w:val="24"/>
        </w:rPr>
        <w:br/>
        <w:t xml:space="preserve">Making all things right—­</w:t>
      </w:r>
      <w:r>
        <w:rPr>
          <w:color w:val="000000"/>
          <w:sz w:val="24"/>
          <w:szCs w:val="24"/>
        </w:rPr>
        <w:br/>
        <w:t xml:space="preserve">Picking up the slipped threads</w:t>
      </w:r>
      <w:r>
        <w:rPr>
          <w:color w:val="000000"/>
          <w:sz w:val="24"/>
          <w:szCs w:val="24"/>
        </w:rPr>
        <w:br/>
        <w:t xml:space="preserve">In Grand street at night—­</w:t>
      </w:r>
      <w:r>
        <w:rPr>
          <w:color w:val="000000"/>
          <w:sz w:val="24"/>
          <w:szCs w:val="24"/>
        </w:rPr>
        <w:br/>
        <w:t xml:space="preserve">Grand street like a great bazaar,</w:t>
      </w:r>
      <w:r>
        <w:rPr>
          <w:color w:val="000000"/>
          <w:sz w:val="24"/>
          <w:szCs w:val="24"/>
        </w:rPr>
        <w:br/>
        <w:t xml:space="preserve">Crowded like a float,</w:t>
      </w:r>
      <w:r>
        <w:rPr>
          <w:color w:val="000000"/>
          <w:sz w:val="24"/>
          <w:szCs w:val="24"/>
        </w:rPr>
        <w:br/>
        <w:t xml:space="preserve">Bulging like a crazy quilt</w:t>
      </w:r>
      <w:r>
        <w:rPr>
          <w:color w:val="000000"/>
          <w:sz w:val="24"/>
          <w:szCs w:val="24"/>
        </w:rPr>
        <w:br/>
        <w:t xml:space="preserve">Stretched on a line.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nearer seen</w:t>
      </w:r>
      <w:r>
        <w:rPr>
          <w:color w:val="000000"/>
          <w:sz w:val="24"/>
          <w:szCs w:val="24"/>
        </w:rPr>
        <w:br/>
        <w:t xml:space="preserve">This litter of the East</w:t>
      </w:r>
      <w:r>
        <w:rPr>
          <w:color w:val="000000"/>
          <w:sz w:val="24"/>
          <w:szCs w:val="24"/>
        </w:rPr>
        <w:br/>
        <w:t xml:space="preserve">Takes on a garbled majesty.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herded stalls</w:t>
      </w:r>
      <w:r>
        <w:rPr>
          <w:color w:val="000000"/>
          <w:sz w:val="24"/>
          <w:szCs w:val="24"/>
        </w:rPr>
        <w:br/>
        <w:t xml:space="preserve">In dissolute array... </w:t>
      </w:r>
      <w:r>
        <w:rPr>
          <w:color w:val="000000"/>
          <w:sz w:val="24"/>
          <w:szCs w:val="24"/>
        </w:rPr>
        <w:br/>
        <w:t xml:space="preserve">The glitter and the jumbled finery</w:t>
      </w:r>
      <w:r>
        <w:rPr>
          <w:color w:val="000000"/>
          <w:sz w:val="24"/>
          <w:szCs w:val="24"/>
        </w:rPr>
        <w:br/>
        <w:t xml:space="preserve">And strangely juxtaposed</w:t>
      </w:r>
      <w:r>
        <w:rPr>
          <w:color w:val="000000"/>
          <w:sz w:val="24"/>
          <w:szCs w:val="24"/>
        </w:rPr>
        <w:br/>
        <w:t xml:space="preserve">Cans, paper, rags</w:t>
      </w:r>
      <w:r>
        <w:rPr>
          <w:color w:val="000000"/>
          <w:sz w:val="24"/>
          <w:szCs w:val="24"/>
        </w:rPr>
        <w:br/>
        <w:t xml:space="preserve">And colors decomposing,</w:t>
      </w:r>
      <w:r>
        <w:rPr>
          <w:color w:val="000000"/>
          <w:sz w:val="24"/>
          <w:szCs w:val="24"/>
        </w:rPr>
        <w:br/>
        <w:t xml:space="preserve">Faded like old hair,</w:t>
      </w:r>
      <w:r>
        <w:rPr>
          <w:color w:val="000000"/>
          <w:sz w:val="24"/>
          <w:szCs w:val="24"/>
        </w:rPr>
        <w:br/>
        <w:t xml:space="preserve">With flashes of barbaric hues</w:t>
      </w:r>
      <w:r>
        <w:rPr>
          <w:color w:val="000000"/>
          <w:sz w:val="24"/>
          <w:szCs w:val="24"/>
        </w:rPr>
        <w:br/>
        <w:t xml:space="preserve">And eyes of mystery... </w:t>
      </w:r>
      <w:r>
        <w:rPr>
          <w:color w:val="000000"/>
          <w:sz w:val="24"/>
          <w:szCs w:val="24"/>
        </w:rPr>
        <w:br/>
        <w:t xml:space="preserve">Flung</w:t>
      </w:r>
      <w:r>
        <w:rPr>
          <w:color w:val="000000"/>
          <w:sz w:val="24"/>
          <w:szCs w:val="24"/>
        </w:rPr>
        <w:br/>
        <w:t xml:space="preserve">Like an ancient tapestry of motley weave</w:t>
      </w:r>
      <w:r>
        <w:rPr>
          <w:color w:val="000000"/>
          <w:sz w:val="24"/>
          <w:szCs w:val="24"/>
        </w:rPr>
        <w:br/>
        <w:t xml:space="preserve">Upon the open wall of this new land.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Here, a tawny-headed girl... </w:t>
      </w:r>
      <w:r>
        <w:rPr>
          <w:color w:val="000000"/>
          <w:sz w:val="24"/>
          <w:szCs w:val="24"/>
        </w:rPr>
        <w:br/>
        <w:t xml:space="preserve">Lemons in a greenish broth</w:t>
      </w:r>
      <w:r>
        <w:rPr>
          <w:color w:val="000000"/>
          <w:sz w:val="24"/>
          <w:szCs w:val="24"/>
        </w:rPr>
        <w:br/>
        <w:t xml:space="preserve">And a huge earthen bowl</w:t>
      </w:r>
      <w:r>
        <w:rPr>
          <w:color w:val="000000"/>
          <w:sz w:val="24"/>
          <w:szCs w:val="24"/>
        </w:rPr>
        <w:br/>
        <w:t xml:space="preserve">By a bronzed merchant</w:t>
      </w:r>
      <w:r>
        <w:rPr>
          <w:color w:val="000000"/>
          <w:sz w:val="24"/>
          <w:szCs w:val="24"/>
        </w:rPr>
        <w:br/>
        <w:t xml:space="preserve">With a tall black lamb’s wool cap upon his head... </w:t>
      </w:r>
      <w:r>
        <w:rPr>
          <w:color w:val="000000"/>
          <w:sz w:val="24"/>
          <w:szCs w:val="24"/>
        </w:rPr>
        <w:br/>
        <w:t xml:space="preserve">He has no glance for her. </w:t>
      </w:r>
      <w:r>
        <w:rPr>
          <w:color w:val="000000"/>
          <w:sz w:val="24"/>
          <w:szCs w:val="24"/>
        </w:rPr>
        <w:br/>
        <w:t xml:space="preserve">His thrifty eyes</w:t>
      </w:r>
      <w:r>
        <w:rPr>
          <w:color w:val="000000"/>
          <w:sz w:val="24"/>
          <w:szCs w:val="24"/>
        </w:rPr>
        <w:br/>
        <w:t xml:space="preserve">Bend—­glittering, intent</w:t>
      </w:r>
      <w:r>
        <w:rPr>
          <w:color w:val="000000"/>
          <w:sz w:val="24"/>
          <w:szCs w:val="24"/>
        </w:rPr>
        <w:br/>
        <w:t xml:space="preserve">Their hoarded looks</w:t>
      </w:r>
      <w:r>
        <w:rPr>
          <w:color w:val="000000"/>
          <w:sz w:val="24"/>
          <w:szCs w:val="24"/>
        </w:rPr>
        <w:br/>
        <w:t xml:space="preserve">Upon his merchandise,</w:t>
      </w:r>
      <w:r>
        <w:rPr>
          <w:color w:val="000000"/>
          <w:sz w:val="24"/>
          <w:szCs w:val="24"/>
        </w:rPr>
        <w:br/>
        <w:t xml:space="preserve">As though it were some splendid cloth</w:t>
      </w:r>
      <w:r>
        <w:rPr>
          <w:color w:val="000000"/>
          <w:sz w:val="24"/>
          <w:szCs w:val="24"/>
        </w:rPr>
        <w:br/>
        <w:t xml:space="preserve">Or sumptuous raiment</w:t>
      </w:r>
      <w:r>
        <w:rPr>
          <w:color w:val="000000"/>
          <w:sz w:val="24"/>
          <w:szCs w:val="24"/>
        </w:rPr>
        <w:br/>
        <w:t xml:space="preserve">Stitched in gold and red...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seldom talks</w:t>
      </w:r>
      <w:r>
        <w:rPr>
          <w:color w:val="000000"/>
          <w:sz w:val="24"/>
          <w:szCs w:val="24"/>
        </w:rPr>
        <w:br/>
        <w:t xml:space="preserve">Save of the goods he spreads—­</w:t>
      </w:r>
      <w:r>
        <w:rPr>
          <w:color w:val="000000"/>
          <w:sz w:val="24"/>
          <w:szCs w:val="24"/>
        </w:rPr>
        <w:br/>
        <w:t xml:space="preserve">The meager cotton with its dismal flower—­</w:t>
      </w:r>
      <w:r>
        <w:rPr>
          <w:color w:val="000000"/>
          <w:sz w:val="24"/>
          <w:szCs w:val="24"/>
        </w:rPr>
        <w:br/>
        <w:t xml:space="preserve">But with his skinny hands</w:t>
      </w:r>
      <w:r>
        <w:rPr>
          <w:color w:val="000000"/>
          <w:sz w:val="24"/>
          <w:szCs w:val="24"/>
        </w:rPr>
        <w:br/>
        <w:t xml:space="preserve">That hover like two hawks</w:t>
      </w:r>
      <w:r>
        <w:rPr>
          <w:color w:val="000000"/>
          <w:sz w:val="24"/>
          <w:szCs w:val="24"/>
        </w:rPr>
        <w:br/>
        <w:t xml:space="preserve">Above some luscious meat,</w:t>
      </w:r>
      <w:r>
        <w:rPr>
          <w:color w:val="000000"/>
          <w:sz w:val="24"/>
          <w:szCs w:val="24"/>
        </w:rPr>
        <w:br/>
        <w:t xml:space="preserve">He fingers lovingly each calico,</w:t>
      </w:r>
      <w:r>
        <w:rPr>
          <w:color w:val="000000"/>
          <w:sz w:val="24"/>
          <w:szCs w:val="24"/>
        </w:rPr>
        <w:br/>
        <w:t xml:space="preserve">As though it were a gorgeous shawl,</w:t>
      </w:r>
      <w:r>
        <w:rPr>
          <w:color w:val="000000"/>
          <w:sz w:val="24"/>
          <w:szCs w:val="24"/>
        </w:rPr>
        <w:br/>
        <w:t xml:space="preserve">Or costly vesture</w:t>
      </w:r>
      <w:r>
        <w:rPr>
          <w:color w:val="000000"/>
          <w:sz w:val="24"/>
          <w:szCs w:val="24"/>
        </w:rPr>
        <w:br/>
        <w:t xml:space="preserve">Wrought in silken thread,</w:t>
      </w:r>
      <w:r>
        <w:rPr>
          <w:color w:val="000000"/>
          <w:sz w:val="24"/>
          <w:szCs w:val="24"/>
        </w:rPr>
        <w:br/>
        <w:t xml:space="preserve">Or strange bright carpet</w:t>
      </w:r>
      <w:r>
        <w:rPr>
          <w:color w:val="000000"/>
          <w:sz w:val="24"/>
          <w:szCs w:val="24"/>
        </w:rPr>
        <w:br/>
        <w:t xml:space="preserve">Made for sandaled feet...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 an old grey scholar stands. </w:t>
      </w:r>
      <w:r>
        <w:rPr>
          <w:color w:val="000000"/>
          <w:sz w:val="24"/>
          <w:szCs w:val="24"/>
        </w:rPr>
        <w:br/>
        <w:t xml:space="preserve">His brooding eyes—­</w:t>
      </w:r>
      <w:r>
        <w:rPr>
          <w:color w:val="000000"/>
          <w:sz w:val="24"/>
          <w:szCs w:val="24"/>
        </w:rPr>
        <w:br/>
        <w:t xml:space="preserve">That hold long vistas without end</w:t>
      </w:r>
      <w:r>
        <w:rPr>
          <w:color w:val="000000"/>
          <w:sz w:val="24"/>
          <w:szCs w:val="24"/>
        </w:rPr>
        <w:br/>
        <w:t xml:space="preserve">Of caravans and trees and roads,</w:t>
      </w:r>
      <w:r>
        <w:rPr>
          <w:color w:val="000000"/>
          <w:sz w:val="24"/>
          <w:szCs w:val="24"/>
        </w:rPr>
        <w:br/>
        <w:t xml:space="preserve">And cities dwindling in remembrance—­</w:t>
      </w:r>
      <w:r>
        <w:rPr>
          <w:color w:val="000000"/>
          <w:sz w:val="24"/>
          <w:szCs w:val="24"/>
        </w:rPr>
        <w:br/>
        <w:t xml:space="preserve">Bend mostly on his tapes and thread.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if they tweak his beard—­</w:t>
      </w:r>
      <w:r>
        <w:rPr>
          <w:color w:val="000000"/>
          <w:sz w:val="24"/>
          <w:szCs w:val="24"/>
        </w:rPr>
        <w:br/>
        <w:t xml:space="preserve">These raw young seed of Israel</w:t>
      </w:r>
      <w:r>
        <w:rPr>
          <w:color w:val="000000"/>
          <w:sz w:val="24"/>
          <w:szCs w:val="24"/>
        </w:rPr>
        <w:br/>
        <w:t xml:space="preserve">Who have no backward vision in their eyes—­</w:t>
      </w:r>
      <w:r>
        <w:rPr>
          <w:color w:val="000000"/>
          <w:sz w:val="24"/>
          <w:szCs w:val="24"/>
        </w:rPr>
        <w:br/>
        <w:t xml:space="preserve">And mock him as he sways</w:t>
      </w:r>
      <w:r>
        <w:rPr>
          <w:color w:val="000000"/>
          <w:sz w:val="24"/>
          <w:szCs w:val="24"/>
        </w:rPr>
        <w:br/>
        <w:t xml:space="preserve">Above the sunken arches of his feet—­</w:t>
      </w:r>
      <w:r>
        <w:rPr>
          <w:color w:val="000000"/>
          <w:sz w:val="24"/>
          <w:szCs w:val="24"/>
        </w:rPr>
        <w:br/>
        <w:t xml:space="preserve">They find no peg to hang their taunts upon. </w:t>
      </w:r>
      <w:r>
        <w:rPr>
          <w:color w:val="000000"/>
          <w:sz w:val="24"/>
          <w:szCs w:val="24"/>
        </w:rPr>
        <w:br/>
        <w:t xml:space="preserve">His soul is like a rock</w:t>
      </w:r>
      <w:r>
        <w:rPr>
          <w:color w:val="000000"/>
          <w:sz w:val="24"/>
          <w:szCs w:val="24"/>
        </w:rPr>
        <w:br/>
        <w:t xml:space="preserve">That bears a front worn smooth</w:t>
      </w:r>
      <w:r>
        <w:rPr>
          <w:color w:val="000000"/>
          <w:sz w:val="24"/>
          <w:szCs w:val="24"/>
        </w:rPr>
        <w:br/>
        <w:t xml:space="preserve">By the coarse friction of the sea,</w:t>
      </w:r>
      <w:r>
        <w:rPr>
          <w:color w:val="000000"/>
          <w:sz w:val="24"/>
          <w:szCs w:val="24"/>
        </w:rPr>
        <w:br/>
        <w:t xml:space="preserve">And, unperturbed, he keeps his bitter peace.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if a rigid arm and stuffed blue shape,</w:t>
      </w:r>
      <w:r>
        <w:rPr>
          <w:color w:val="000000"/>
          <w:sz w:val="24"/>
          <w:szCs w:val="24"/>
        </w:rPr>
        <w:br/>
        <w:t xml:space="preserve">Backed by a nickel star</w:t>
      </w:r>
      <w:r>
        <w:rPr>
          <w:color w:val="000000"/>
          <w:sz w:val="24"/>
          <w:szCs w:val="24"/>
        </w:rPr>
        <w:br/>
        <w:t xml:space="preserve">Does prod him on,</w:t>
      </w:r>
      <w:r>
        <w:rPr>
          <w:color w:val="000000"/>
          <w:sz w:val="24"/>
          <w:szCs w:val="24"/>
        </w:rPr>
        <w:br/>
        <w:t xml:space="preserve">Taking his proud patience for humility... </w:t>
      </w:r>
      <w:r>
        <w:rPr>
          <w:color w:val="000000"/>
          <w:sz w:val="24"/>
          <w:szCs w:val="24"/>
        </w:rPr>
        <w:br/>
        <w:t xml:space="preserve">All gutters are as one</w:t>
      </w:r>
      <w:r>
        <w:rPr>
          <w:color w:val="000000"/>
          <w:sz w:val="24"/>
          <w:szCs w:val="24"/>
        </w:rPr>
        <w:br/>
        <w:t xml:space="preserve">To that old race that has been thrust</w:t>
      </w:r>
      <w:r>
        <w:rPr>
          <w:color w:val="000000"/>
          <w:sz w:val="24"/>
          <w:szCs w:val="24"/>
        </w:rPr>
        <w:br/>
        <w:t xml:space="preserve">From off the curbstones of the world... </w:t>
      </w:r>
      <w:r>
        <w:rPr>
          <w:color w:val="000000"/>
          <w:sz w:val="24"/>
          <w:szCs w:val="24"/>
        </w:rPr>
        <w:br/>
        <w:t xml:space="preserve">And he smiles with the pale irony</w:t>
      </w:r>
      <w:r>
        <w:rPr>
          <w:color w:val="000000"/>
          <w:sz w:val="24"/>
          <w:szCs w:val="24"/>
        </w:rPr>
        <w:br/>
        <w:t xml:space="preserve">Of one who holds</w:t>
      </w:r>
      <w:r>
        <w:rPr>
          <w:color w:val="000000"/>
          <w:sz w:val="24"/>
          <w:szCs w:val="24"/>
        </w:rPr>
        <w:br/>
        <w:t xml:space="preserve">The wisdom of the Talmud stored away</w:t>
      </w:r>
      <w:r>
        <w:rPr>
          <w:color w:val="000000"/>
          <w:sz w:val="24"/>
          <w:szCs w:val="24"/>
        </w:rPr>
        <w:br/>
        <w:t xml:space="preserve">In his mind’s lavender.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this young trader,</w:t>
      </w:r>
      <w:r>
        <w:rPr>
          <w:color w:val="000000"/>
          <w:sz w:val="24"/>
          <w:szCs w:val="24"/>
        </w:rPr>
        <w:br/>
        <w:t xml:space="preserve">Born to trade as to a caul,</w:t>
      </w:r>
      <w:r>
        <w:rPr>
          <w:color w:val="000000"/>
          <w:sz w:val="24"/>
          <w:szCs w:val="24"/>
        </w:rPr>
        <w:br/>
        <w:t xml:space="preserve">Peddles the notions of the hour. </w:t>
      </w:r>
      <w:r>
        <w:rPr>
          <w:color w:val="000000"/>
          <w:sz w:val="24"/>
          <w:szCs w:val="24"/>
        </w:rPr>
        <w:br/>
        <w:t xml:space="preserve">The gestures of the craft are his</w:t>
      </w:r>
      <w:r>
        <w:rPr>
          <w:color w:val="000000"/>
          <w:sz w:val="24"/>
          <w:szCs w:val="24"/>
        </w:rPr>
        <w:br/>
        <w:t xml:space="preserve">And all the lore</w:t>
      </w:r>
      <w:r>
        <w:rPr>
          <w:color w:val="000000"/>
          <w:sz w:val="24"/>
          <w:szCs w:val="24"/>
        </w:rPr>
        <w:br/>
        <w:t xml:space="preserve">As when to hold, withdraw, persuade, advance... </w:t>
      </w:r>
      <w:r>
        <w:rPr>
          <w:color w:val="000000"/>
          <w:sz w:val="24"/>
          <w:szCs w:val="24"/>
        </w:rPr>
        <w:br/>
        <w:t xml:space="preserve">And be it gum or flags,</w:t>
      </w:r>
      <w:r>
        <w:rPr>
          <w:color w:val="000000"/>
          <w:sz w:val="24"/>
          <w:szCs w:val="24"/>
        </w:rPr>
        <w:br/>
        <w:t xml:space="preserve">Or clean-all or the newest thing in tags,</w:t>
      </w:r>
      <w:r>
        <w:rPr>
          <w:color w:val="000000"/>
          <w:sz w:val="24"/>
          <w:szCs w:val="24"/>
        </w:rPr>
        <w:br/>
        <w:t xml:space="preserve">Demand goes to him as the bee to flower. </w:t>
      </w:r>
      <w:r>
        <w:rPr>
          <w:color w:val="000000"/>
          <w:sz w:val="24"/>
          <w:szCs w:val="24"/>
        </w:rPr>
        <w:br/>
        <w:t xml:space="preserve">And he—­appraising</w:t>
      </w:r>
      <w:r>
        <w:rPr>
          <w:color w:val="000000"/>
          <w:sz w:val="24"/>
          <w:szCs w:val="24"/>
        </w:rPr>
        <w:br/>
        <w:t xml:space="preserve">All who come and go</w:t>
      </w:r>
      <w:r>
        <w:rPr>
          <w:color w:val="000000"/>
          <w:sz w:val="24"/>
          <w:szCs w:val="24"/>
        </w:rPr>
        <w:br/>
        <w:t xml:space="preserve">With his amazing</w:t>
      </w:r>
      <w:r>
        <w:rPr>
          <w:color w:val="000000"/>
          <w:sz w:val="24"/>
          <w:szCs w:val="24"/>
        </w:rPr>
        <w:br/>
        <w:t xml:space="preserve">Slight-of-mind and glance</w:t>
      </w:r>
      <w:r>
        <w:rPr>
          <w:color w:val="000000"/>
          <w:sz w:val="24"/>
          <w:szCs w:val="24"/>
        </w:rPr>
        <w:br/>
        <w:t xml:space="preserve">And nimble thought</w:t>
      </w:r>
      <w:r>
        <w:rPr>
          <w:color w:val="000000"/>
          <w:sz w:val="24"/>
          <w:szCs w:val="24"/>
        </w:rPr>
        <w:br/>
        <w:t xml:space="preserve">And nature balanced like the scales at nought—­</w:t>
      </w:r>
      <w:r>
        <w:rPr>
          <w:color w:val="000000"/>
          <w:sz w:val="24"/>
          <w:szCs w:val="24"/>
        </w:rPr>
        <w:br/>
        <w:t xml:space="preserve">Looks Westward where the trade-lights glow,</w:t>
      </w:r>
      <w:r>
        <w:rPr>
          <w:color w:val="000000"/>
          <w:sz w:val="24"/>
          <w:szCs w:val="24"/>
        </w:rPr>
        <w:br/>
        <w:t xml:space="preserve">And sees his vision rise—­</w:t>
      </w:r>
      <w:r>
        <w:rPr>
          <w:color w:val="000000"/>
          <w:sz w:val="24"/>
          <w:szCs w:val="24"/>
        </w:rPr>
        <w:br/>
        <w:t xml:space="preserve">A tape-ruled vision,</w:t>
      </w:r>
      <w:r>
        <w:rPr>
          <w:color w:val="000000"/>
          <w:sz w:val="24"/>
          <w:szCs w:val="24"/>
        </w:rPr>
        <w:br/>
        <w:t xml:space="preserve">Circumscribed in stone—­</w:t>
      </w:r>
      <w:r>
        <w:rPr>
          <w:color w:val="000000"/>
          <w:sz w:val="24"/>
          <w:szCs w:val="24"/>
        </w:rPr>
        <w:br/>
        <w:t xml:space="preserve">Some fifty stories to the skies.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I sit in my little fifth-floor room—­</w:t>
      </w:r>
      <w:r>
        <w:rPr>
          <w:color w:val="000000"/>
          <w:sz w:val="24"/>
          <w:szCs w:val="24"/>
        </w:rPr>
        <w:br/>
        <w:t xml:space="preserve">Bare,</w:t>
      </w:r>
      <w:r>
        <w:rPr>
          <w:color w:val="000000"/>
          <w:sz w:val="24"/>
          <w:szCs w:val="24"/>
        </w:rPr>
        <w:br/>
        <w:t xml:space="preserve">Save for bed and chair,</w:t>
      </w:r>
      <w:r>
        <w:rPr>
          <w:color w:val="000000"/>
          <w:sz w:val="24"/>
          <w:szCs w:val="24"/>
        </w:rPr>
        <w:br/>
        <w:t xml:space="preserve">And coppery stains</w:t>
      </w:r>
      <w:r>
        <w:rPr>
          <w:color w:val="000000"/>
          <w:sz w:val="24"/>
          <w:szCs w:val="24"/>
        </w:rPr>
        <w:br/>
        <w:t xml:space="preserve">Left by seeping rains</w:t>
      </w:r>
      <w:r>
        <w:rPr>
          <w:color w:val="000000"/>
          <w:sz w:val="24"/>
          <w:szCs w:val="24"/>
        </w:rPr>
        <w:br/>
        <w:t xml:space="preserve">On the low ceiling</w:t>
      </w:r>
      <w:r>
        <w:rPr>
          <w:color w:val="000000"/>
          <w:sz w:val="24"/>
          <w:szCs w:val="24"/>
        </w:rPr>
        <w:br/>
        <w:t xml:space="preserve">And green plaster walls,</w:t>
      </w:r>
      <w:r>
        <w:rPr>
          <w:color w:val="000000"/>
          <w:sz w:val="24"/>
          <w:szCs w:val="24"/>
        </w:rPr>
        <w:br/>
        <w:t xml:space="preserve">Where when night falls</w:t>
      </w:r>
      <w:r>
        <w:rPr>
          <w:color w:val="000000"/>
          <w:sz w:val="24"/>
          <w:szCs w:val="24"/>
        </w:rPr>
        <w:br/>
        <w:t xml:space="preserve">Golden lady-bugs</w:t>
      </w:r>
      <w:r>
        <w:rPr>
          <w:color w:val="000000"/>
          <w:sz w:val="24"/>
          <w:szCs w:val="24"/>
        </w:rPr>
        <w:br/>
        <w:t xml:space="preserve">Come out of their holes,</w:t>
      </w:r>
      <w:r>
        <w:rPr>
          <w:color w:val="000000"/>
          <w:sz w:val="24"/>
          <w:szCs w:val="24"/>
        </w:rPr>
        <w:br/>
        <w:t xml:space="preserve">And roaches, sepia-brown, consort... </w:t>
      </w:r>
      <w:r>
        <w:rPr>
          <w:color w:val="000000"/>
          <w:sz w:val="24"/>
          <w:szCs w:val="24"/>
        </w:rPr>
        <w:br/>
        <w:t xml:space="preserve">I hear bells pealing</w:t>
      </w:r>
      <w:r>
        <w:rPr>
          <w:color w:val="000000"/>
          <w:sz w:val="24"/>
          <w:szCs w:val="24"/>
        </w:rPr>
        <w:br/>
        <w:t xml:space="preserve">Out of the gray church at Rutgers street,</w:t>
      </w:r>
      <w:r>
        <w:rPr>
          <w:color w:val="000000"/>
          <w:sz w:val="24"/>
          <w:szCs w:val="24"/>
        </w:rPr>
        <w:br/>
        <w:t xml:space="preserve">Holding its high-flung cross above the Ghetto,</w:t>
      </w:r>
      <w:r>
        <w:rPr>
          <w:color w:val="000000"/>
          <w:sz w:val="24"/>
          <w:szCs w:val="24"/>
        </w:rPr>
        <w:br/>
        <w:t xml:space="preserve">And, one floor down across the court,</w:t>
      </w:r>
      <w:r>
        <w:rPr>
          <w:color w:val="000000"/>
          <w:sz w:val="24"/>
          <w:szCs w:val="24"/>
        </w:rPr>
        <w:br/>
        <w:t xml:space="preserve">The parrot screaming: </w:t>
      </w:r>
      <w:r>
        <w:rPr>
          <w:color w:val="000000"/>
          <w:sz w:val="24"/>
          <w:szCs w:val="24"/>
        </w:rPr>
        <w:br/>
        <w:t xml:space="preserve">Vorwärts...  Vorwärts...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parrot frowsy-white,</w:t>
      </w:r>
      <w:r>
        <w:rPr>
          <w:color w:val="000000"/>
          <w:sz w:val="24"/>
          <w:szCs w:val="24"/>
        </w:rPr>
        <w:br/>
        <w:t xml:space="preserve">Everlastingly swinging</w:t>
      </w:r>
      <w:r>
        <w:rPr>
          <w:color w:val="000000"/>
          <w:sz w:val="24"/>
          <w:szCs w:val="24"/>
        </w:rPr>
        <w:br/>
        <w:t xml:space="preserve">On its iron bar.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little old woman,</w:t>
      </w:r>
      <w:r>
        <w:rPr>
          <w:color w:val="000000"/>
          <w:sz w:val="24"/>
          <w:szCs w:val="24"/>
        </w:rPr>
        <w:br/>
        <w:t xml:space="preserve">With a wig of smooth black hair</w:t>
      </w:r>
      <w:r>
        <w:rPr>
          <w:color w:val="000000"/>
          <w:sz w:val="24"/>
          <w:szCs w:val="24"/>
        </w:rPr>
        <w:br/>
        <w:t xml:space="preserve">Gummed about her shrunken brows,</w:t>
      </w:r>
      <w:r>
        <w:rPr>
          <w:color w:val="000000"/>
          <w:sz w:val="24"/>
          <w:szCs w:val="24"/>
        </w:rPr>
        <w:br/>
        <w:t xml:space="preserve">Comes sometimes on the fire escape. </w:t>
      </w:r>
      <w:r>
        <w:rPr>
          <w:color w:val="000000"/>
          <w:sz w:val="24"/>
          <w:szCs w:val="24"/>
        </w:rPr>
        <w:br/>
        <w:t xml:space="preserve">An old stooped mother,</w:t>
      </w:r>
      <w:r>
        <w:rPr>
          <w:color w:val="000000"/>
          <w:sz w:val="24"/>
          <w:szCs w:val="24"/>
        </w:rPr>
        <w:br/>
        <w:t xml:space="preserve">The left shoulder low</w:t>
      </w:r>
      <w:r>
        <w:rPr>
          <w:color w:val="000000"/>
          <w:sz w:val="24"/>
          <w:szCs w:val="24"/>
        </w:rPr>
        <w:br/>
        <w:t xml:space="preserve">With that uneven droopiness that women know</w:t>
      </w:r>
      <w:r>
        <w:rPr>
          <w:color w:val="000000"/>
          <w:sz w:val="24"/>
          <w:szCs w:val="24"/>
        </w:rPr>
        <w:br/>
        <w:t xml:space="preserve">Who have suckled many young... </w:t>
      </w:r>
      <w:r>
        <w:rPr>
          <w:color w:val="000000"/>
          <w:sz w:val="24"/>
          <w:szCs w:val="24"/>
        </w:rPr>
        <w:br/>
        <w:t xml:space="preserve">Yet I have seen no other than the parrot there.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watch her mornings as she shakes her rugs</w:t>
      </w:r>
      <w:r>
        <w:rPr>
          <w:color w:val="000000"/>
          <w:sz w:val="24"/>
          <w:szCs w:val="24"/>
        </w:rPr>
        <w:br/>
        <w:t xml:space="preserve">Feebly, with futile reach</w:t>
      </w:r>
      <w:r>
        <w:rPr>
          <w:color w:val="000000"/>
          <w:sz w:val="24"/>
          <w:szCs w:val="24"/>
        </w:rPr>
        <w:br/>
        <w:t xml:space="preserve">And fingers without clutch. </w:t>
      </w:r>
      <w:r>
        <w:rPr>
          <w:color w:val="000000"/>
          <w:sz w:val="24"/>
          <w:szCs w:val="24"/>
        </w:rPr>
        <w:br/>
        <w:t xml:space="preserve">Her thews are slack</w:t>
      </w:r>
      <w:r>
        <w:rPr>
          <w:color w:val="000000"/>
          <w:sz w:val="24"/>
          <w:szCs w:val="24"/>
        </w:rPr>
        <w:br/>
        <w:t xml:space="preserve">And curved the ruined back</w:t>
      </w:r>
      <w:r>
        <w:rPr>
          <w:color w:val="000000"/>
          <w:sz w:val="24"/>
          <w:szCs w:val="24"/>
        </w:rPr>
        <w:br/>
        <w:t xml:space="preserve">And flesh empurpled like old meat,</w:t>
      </w:r>
      <w:r>
        <w:rPr>
          <w:color w:val="000000"/>
          <w:sz w:val="24"/>
          <w:szCs w:val="24"/>
        </w:rPr>
        <w:br/>
        <w:t xml:space="preserve">Yet each conspires</w:t>
      </w:r>
      <w:r>
        <w:rPr>
          <w:color w:val="000000"/>
          <w:sz w:val="24"/>
          <w:szCs w:val="24"/>
        </w:rPr>
        <w:br/>
        <w:t xml:space="preserve">To feed those guttering fires</w:t>
      </w:r>
      <w:r>
        <w:rPr>
          <w:color w:val="000000"/>
          <w:sz w:val="24"/>
          <w:szCs w:val="24"/>
        </w:rPr>
        <w:br/>
        <w:t xml:space="preserve">With which her eyes are quick.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Friday nights</w:t>
      </w:r>
      <w:r>
        <w:rPr>
          <w:color w:val="000000"/>
          <w:sz w:val="24"/>
          <w:szCs w:val="24"/>
        </w:rPr>
        <w:br/>
        <w:t xml:space="preserve">Her candles signal</w:t>
      </w:r>
      <w:r>
        <w:rPr>
          <w:color w:val="000000"/>
          <w:sz w:val="24"/>
          <w:szCs w:val="24"/>
        </w:rPr>
        <w:br/>
        <w:t xml:space="preserve">Infinite fine rays</w:t>
      </w:r>
      <w:r>
        <w:rPr>
          <w:color w:val="000000"/>
          <w:sz w:val="24"/>
          <w:szCs w:val="24"/>
        </w:rPr>
        <w:br/>
        <w:t xml:space="preserve">To other windows,</w:t>
      </w:r>
      <w:r>
        <w:rPr>
          <w:color w:val="000000"/>
          <w:sz w:val="24"/>
          <w:szCs w:val="24"/>
        </w:rPr>
        <w:br/>
        <w:t xml:space="preserve">Coupling other lights,</w:t>
      </w:r>
      <w:r>
        <w:rPr>
          <w:color w:val="000000"/>
          <w:sz w:val="24"/>
          <w:szCs w:val="24"/>
        </w:rPr>
        <w:br/>
        <w:t xml:space="preserve">Linking the tenements</w:t>
      </w:r>
      <w:r>
        <w:rPr>
          <w:color w:val="000000"/>
          <w:sz w:val="24"/>
          <w:szCs w:val="24"/>
        </w:rPr>
        <w:br/>
        <w:t xml:space="preserve">Like an endless prayer.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seems less lonely than the bird</w:t>
      </w:r>
      <w:r>
        <w:rPr>
          <w:color w:val="000000"/>
          <w:sz w:val="24"/>
          <w:szCs w:val="24"/>
        </w:rPr>
        <w:br/>
        <w:t xml:space="preserve">That day by day about the dismal house</w:t>
      </w:r>
      <w:r>
        <w:rPr>
          <w:color w:val="000000"/>
          <w:sz w:val="24"/>
          <w:szCs w:val="24"/>
        </w:rPr>
        <w:br/>
        <w:t xml:space="preserve">Screams out his frenzied word... </w:t>
      </w:r>
      <w:r>
        <w:rPr>
          <w:color w:val="000000"/>
          <w:sz w:val="24"/>
          <w:szCs w:val="24"/>
        </w:rPr>
        <w:br/>
        <w:t xml:space="preserve">That night by night—­</w:t>
      </w:r>
      <w:r>
        <w:rPr>
          <w:color w:val="000000"/>
          <w:sz w:val="24"/>
          <w:szCs w:val="24"/>
        </w:rPr>
        <w:br/>
        <w:t xml:space="preserve">If a dog yelps</w:t>
      </w:r>
      <w:r>
        <w:rPr>
          <w:color w:val="000000"/>
          <w:sz w:val="24"/>
          <w:szCs w:val="24"/>
        </w:rPr>
        <w:br/>
        <w:t xml:space="preserve">Or a cat yawls</w:t>
      </w:r>
      <w:r>
        <w:rPr>
          <w:color w:val="000000"/>
          <w:sz w:val="24"/>
          <w:szCs w:val="24"/>
        </w:rPr>
        <w:br/>
        <w:t xml:space="preserve">Or a sick child whines,</w:t>
      </w:r>
      <w:r>
        <w:rPr>
          <w:color w:val="000000"/>
          <w:sz w:val="24"/>
          <w:szCs w:val="24"/>
        </w:rPr>
        <w:br/>
        <w:t xml:space="preserve">Or a door screaks on its hinges,</w:t>
      </w:r>
      <w:r>
        <w:rPr>
          <w:color w:val="000000"/>
          <w:sz w:val="24"/>
          <w:szCs w:val="24"/>
        </w:rPr>
        <w:br/>
        <w:t xml:space="preserve">Or a man and woman fight—­</w:t>
      </w:r>
      <w:r>
        <w:rPr>
          <w:color w:val="000000"/>
          <w:sz w:val="24"/>
          <w:szCs w:val="24"/>
        </w:rPr>
        <w:br/>
        <w:t xml:space="preserve">Sends his cry above the huddled roofs: </w:t>
      </w:r>
      <w:r>
        <w:rPr>
          <w:color w:val="000000"/>
          <w:sz w:val="24"/>
          <w:szCs w:val="24"/>
        </w:rPr>
        <w:br/>
        <w:t xml:space="preserve">Vorwärts...  Vorwärts...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dingy cafe</w:t>
      </w:r>
      <w:r>
        <w:rPr>
          <w:color w:val="000000"/>
          <w:sz w:val="24"/>
          <w:szCs w:val="24"/>
        </w:rPr>
        <w:br/>
        <w:t xml:space="preserve">The old men sit muffled in woollens. </w:t>
      </w:r>
      <w:r>
        <w:rPr>
          <w:color w:val="000000"/>
          <w:sz w:val="24"/>
          <w:szCs w:val="24"/>
        </w:rPr>
        <w:br/>
        <w:t xml:space="preserve">Everything is faded, shabby, colorless, old... </w:t>
      </w:r>
      <w:r>
        <w:rPr>
          <w:color w:val="000000"/>
          <w:sz w:val="24"/>
          <w:szCs w:val="24"/>
        </w:rPr>
        <w:br/>
        <w:t xml:space="preserve">The chairs, loose-jointed,</w:t>
      </w:r>
      <w:r>
        <w:rPr>
          <w:color w:val="000000"/>
          <w:sz w:val="24"/>
          <w:szCs w:val="24"/>
        </w:rPr>
        <w:br/>
        <w:t xml:space="preserve">Creaking like old bones—­</w:t>
      </w:r>
      <w:r>
        <w:rPr>
          <w:color w:val="000000"/>
          <w:sz w:val="24"/>
          <w:szCs w:val="24"/>
        </w:rPr>
        <w:br/>
        <w:t xml:space="preserve">The tables, the waiters, the walls,</w:t>
      </w:r>
      <w:r>
        <w:rPr>
          <w:color w:val="000000"/>
          <w:sz w:val="24"/>
          <w:szCs w:val="24"/>
        </w:rPr>
        <w:br/>
        <w:t xml:space="preserve">Whose mottled plaster</w:t>
      </w:r>
      <w:r>
        <w:rPr>
          <w:color w:val="000000"/>
          <w:sz w:val="24"/>
          <w:szCs w:val="24"/>
        </w:rPr>
        <w:br/>
        <w:t xml:space="preserve">Blends in one tone with the old flesh.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Young life and young thought are alike barred,</w:t>
      </w:r>
      <w:r>
        <w:rPr>
          <w:color w:val="000000"/>
          <w:sz w:val="24"/>
          <w:szCs w:val="24"/>
        </w:rPr>
        <w:br/>
        <w:t xml:space="preserve">And no unheralded noises jolt old nerves,</w:t>
      </w:r>
      <w:r>
        <w:rPr>
          <w:color w:val="000000"/>
          <w:sz w:val="24"/>
          <w:szCs w:val="24"/>
        </w:rPr>
        <w:br/>
        <w:t xml:space="preserve">And old wheezy breaths</w:t>
      </w:r>
      <w:r>
        <w:rPr>
          <w:color w:val="000000"/>
          <w:sz w:val="24"/>
          <w:szCs w:val="24"/>
        </w:rPr>
        <w:br/>
        <w:t xml:space="preserve">Pass around old thoughts, dry as snuff,</w:t>
      </w:r>
      <w:r>
        <w:rPr>
          <w:color w:val="000000"/>
          <w:sz w:val="24"/>
          <w:szCs w:val="24"/>
        </w:rPr>
        <w:br/>
        <w:t xml:space="preserve">And there is no divergence and no friction</w:t>
      </w:r>
      <w:r>
        <w:rPr>
          <w:color w:val="000000"/>
          <w:sz w:val="24"/>
          <w:szCs w:val="24"/>
        </w:rPr>
        <w:br/>
        <w:t xml:space="preserve">Because life is flattened and ground as by many mills.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it is here the Committee—­</w:t>
      </w:r>
      <w:r>
        <w:rPr>
          <w:color w:val="000000"/>
          <w:sz w:val="24"/>
          <w:szCs w:val="24"/>
        </w:rPr>
        <w:br/>
        <w:t xml:space="preserve">Sweet-breathed and smooth of skin</w:t>
      </w:r>
      <w:r>
        <w:rPr>
          <w:color w:val="000000"/>
          <w:sz w:val="24"/>
          <w:szCs w:val="24"/>
        </w:rPr>
        <w:br/>
        <w:t xml:space="preserve">And supple of spine and knee,</w:t>
      </w:r>
      <w:r>
        <w:rPr>
          <w:color w:val="000000"/>
          <w:sz w:val="24"/>
          <w:szCs w:val="24"/>
        </w:rPr>
        <w:br/>
        <w:t xml:space="preserve">With shining unpouched eyes</w:t>
      </w:r>
      <w:r>
        <w:rPr>
          <w:color w:val="000000"/>
          <w:sz w:val="24"/>
          <w:szCs w:val="24"/>
        </w:rPr>
        <w:br/>
        <w:t xml:space="preserve">And the blood, high-powered,</w:t>
      </w:r>
      <w:r>
        <w:rPr>
          <w:color w:val="000000"/>
          <w:sz w:val="24"/>
          <w:szCs w:val="24"/>
        </w:rPr>
        <w:br/>
        <w:t xml:space="preserve">Leaping in flexible arteries—­</w:t>
      </w:r>
      <w:r>
        <w:rPr>
          <w:color w:val="000000"/>
          <w:sz w:val="24"/>
          <w:szCs w:val="24"/>
        </w:rPr>
        <w:br/>
        <w:t xml:space="preserve">The insolent, young, enthusiastic, undiscriminating Committee,</w:t>
      </w:r>
      <w:r>
        <w:rPr>
          <w:color w:val="000000"/>
          <w:sz w:val="24"/>
          <w:szCs w:val="24"/>
        </w:rPr>
        <w:br/>
        <w:t xml:space="preserve">Who would placard tombstones</w:t>
      </w:r>
      <w:r>
        <w:rPr>
          <w:color w:val="000000"/>
          <w:sz w:val="24"/>
          <w:szCs w:val="24"/>
        </w:rPr>
        <w:br/>
        <w:t xml:space="preserve">And scatter leaflets even in graves,</w:t>
      </w:r>
      <w:r>
        <w:rPr>
          <w:color w:val="000000"/>
          <w:sz w:val="24"/>
          <w:szCs w:val="24"/>
        </w:rPr>
        <w:br/>
        <w:t xml:space="preserve">Comes trampling with sacrilegious feet!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old men turn stiffly,</w:t>
      </w:r>
      <w:r>
        <w:rPr>
          <w:color w:val="000000"/>
          <w:sz w:val="24"/>
          <w:szCs w:val="24"/>
        </w:rPr>
        <w:br/>
        <w:t xml:space="preserve">Mumbling to each other. </w:t>
      </w:r>
      <w:r>
        <w:rPr>
          <w:color w:val="000000"/>
          <w:sz w:val="24"/>
          <w:szCs w:val="24"/>
        </w:rPr>
        <w:br/>
        <w:t xml:space="preserve">They are gentle and torpid and busy with eating. </w:t>
      </w:r>
      <w:r>
        <w:rPr>
          <w:color w:val="000000"/>
          <w:sz w:val="24"/>
          <w:szCs w:val="24"/>
        </w:rPr>
        <w:br/>
        <w:t xml:space="preserve">But one lifts a face of clayish pallor,</w:t>
      </w:r>
      <w:r>
        <w:rPr>
          <w:color w:val="000000"/>
          <w:sz w:val="24"/>
          <w:szCs w:val="24"/>
        </w:rPr>
        <w:br/>
        <w:t xml:space="preserve">There is a dull fury in his eyes, like little rusty grates. </w:t>
      </w:r>
      <w:r>
        <w:rPr>
          <w:color w:val="000000"/>
          <w:sz w:val="24"/>
          <w:szCs w:val="24"/>
        </w:rPr>
        <w:br/>
        <w:t xml:space="preserve">He rises slowly,</w:t>
      </w:r>
      <w:r>
        <w:rPr>
          <w:color w:val="000000"/>
          <w:sz w:val="24"/>
          <w:szCs w:val="24"/>
        </w:rPr>
        <w:br/>
        <w:t xml:space="preserve">Trembling in his many swathings like an awakened mummy,</w:t>
      </w:r>
      <w:r>
        <w:rPr>
          <w:color w:val="000000"/>
          <w:sz w:val="24"/>
          <w:szCs w:val="24"/>
        </w:rPr>
        <w:br/>
        <w:t xml:space="preserve">Ridiculous yet terrible. </w:t>
      </w:r>
      <w:r>
        <w:rPr>
          <w:color w:val="000000"/>
          <w:sz w:val="24"/>
          <w:szCs w:val="24"/>
        </w:rPr>
        <w:br/>
        <w:t xml:space="preserve">—­And the Committee flings him a waste glance,</w:t>
      </w:r>
      <w:r>
        <w:rPr>
          <w:color w:val="000000"/>
          <w:sz w:val="24"/>
          <w:szCs w:val="24"/>
        </w:rPr>
        <w:br/>
        <w:t xml:space="preserve">Dropping a leaflet by his plate.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lone fire flickers in the dusty eyes. </w:t>
      </w:r>
      <w:r>
        <w:rPr>
          <w:color w:val="000000"/>
          <w:sz w:val="24"/>
          <w:szCs w:val="24"/>
        </w:rPr>
        <w:br/>
        <w:t xml:space="preserve">The lips chant inaudibly. </w:t>
      </w:r>
      <w:r>
        <w:rPr>
          <w:color w:val="000000"/>
          <w:sz w:val="24"/>
          <w:szCs w:val="24"/>
        </w:rPr>
        <w:br/>
        <w:t xml:space="preserve">The warped shrunken body straightens like a tree. </w:t>
      </w:r>
      <w:r>
        <w:rPr>
          <w:color w:val="000000"/>
          <w:sz w:val="24"/>
          <w:szCs w:val="24"/>
        </w:rPr>
        <w:br/>
        <w:t xml:space="preserve">And he curses... </w:t>
      </w:r>
      <w:r>
        <w:rPr>
          <w:color w:val="000000"/>
          <w:sz w:val="24"/>
          <w:szCs w:val="24"/>
        </w:rPr>
        <w:br/>
        <w:t xml:space="preserve">With uplifted arms and perished fingers,</w:t>
      </w:r>
      <w:r>
        <w:rPr>
          <w:color w:val="000000"/>
          <w:sz w:val="24"/>
          <w:szCs w:val="24"/>
        </w:rPr>
        <w:br/>
        <w:t xml:space="preserve">Claw-like, clutching... </w:t>
      </w:r>
      <w:r>
        <w:rPr>
          <w:color w:val="000000"/>
          <w:sz w:val="24"/>
          <w:szCs w:val="24"/>
        </w:rPr>
        <w:br/>
        <w:t xml:space="preserve">So centuries ago</w:t>
      </w:r>
      <w:r>
        <w:rPr>
          <w:color w:val="000000"/>
          <w:sz w:val="24"/>
          <w:szCs w:val="24"/>
        </w:rPr>
        <w:br/>
        <w:t xml:space="preserve">The old men cursed Acosta,</w:t>
      </w:r>
      <w:r>
        <w:rPr>
          <w:color w:val="000000"/>
          <w:sz w:val="24"/>
          <w:szCs w:val="24"/>
        </w:rPr>
        <w:br/>
        <w:t xml:space="preserve">When they, prophetic, heard upon their sepulchres</w:t>
      </w:r>
      <w:r>
        <w:rPr>
          <w:color w:val="000000"/>
          <w:sz w:val="24"/>
          <w:szCs w:val="24"/>
        </w:rPr>
        <w:br/>
        <w:t xml:space="preserve">Those feet that may not halt nor turn aside for ancient things.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 in this room, bare like a barn,</w:t>
      </w:r>
      <w:r>
        <w:rPr>
          <w:color w:val="000000"/>
          <w:sz w:val="24"/>
          <w:szCs w:val="24"/>
        </w:rPr>
        <w:br/>
        <w:t xml:space="preserve">Egos gesture one to the other—­</w:t>
      </w:r>
      <w:r>
        <w:rPr>
          <w:color w:val="000000"/>
          <w:sz w:val="24"/>
          <w:szCs w:val="24"/>
        </w:rPr>
        <w:br/>
        <w:t xml:space="preserve">Naked, unformed, unwinged</w:t>
      </w:r>
      <w:r>
        <w:rPr>
          <w:color w:val="000000"/>
          <w:sz w:val="24"/>
          <w:szCs w:val="24"/>
        </w:rPr>
        <w:br/>
        <w:t xml:space="preserve">Egos out of the shell,</w:t>
      </w:r>
      <w:r>
        <w:rPr>
          <w:color w:val="000000"/>
          <w:sz w:val="24"/>
          <w:szCs w:val="24"/>
        </w:rPr>
        <w:br/>
        <w:t xml:space="preserve">Examining, searching, devouring—­</w:t>
      </w:r>
      <w:r>
        <w:rPr>
          <w:color w:val="000000"/>
          <w:sz w:val="24"/>
          <w:szCs w:val="24"/>
        </w:rPr>
        <w:br/>
        <w:t xml:space="preserve">Avid alike for the flower or the dung... </w:t>
      </w:r>
      <w:r>
        <w:rPr>
          <w:color w:val="000000"/>
          <w:sz w:val="24"/>
          <w:szCs w:val="24"/>
        </w:rPr>
        <w:br/>
        <w:t xml:space="preserve">(Having no dainty antennae for the touch and withdrawal—­</w:t>
      </w:r>
      <w:r>
        <w:rPr>
          <w:color w:val="000000"/>
          <w:sz w:val="24"/>
          <w:szCs w:val="24"/>
        </w:rPr>
        <w:br/>
        <w:t xml:space="preserve">Only the open maw...)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Egos cawing,</w:t>
      </w:r>
      <w:r>
        <w:rPr>
          <w:color w:val="000000"/>
          <w:sz w:val="24"/>
          <w:szCs w:val="24"/>
        </w:rPr>
        <w:br/>
        <w:t xml:space="preserve">Expanding in the mean egg... </w:t>
      </w:r>
      <w:r>
        <w:rPr>
          <w:color w:val="000000"/>
          <w:sz w:val="24"/>
          <w:szCs w:val="24"/>
        </w:rPr>
        <w:br/>
        <w:t xml:space="preserve">Little squat tailors with unkempt faces,</w:t>
      </w:r>
      <w:r>
        <w:rPr>
          <w:color w:val="000000"/>
          <w:sz w:val="24"/>
          <w:szCs w:val="24"/>
        </w:rPr>
        <w:br/>
        <w:t xml:space="preserve">Pale as lard,</w:t>
      </w:r>
      <w:r>
        <w:rPr>
          <w:color w:val="000000"/>
          <w:sz w:val="24"/>
          <w:szCs w:val="24"/>
        </w:rPr>
        <w:br/>
        <w:t xml:space="preserve">Fur-makers, factory-hands, shop-workers,</w:t>
      </w:r>
      <w:r>
        <w:rPr>
          <w:color w:val="000000"/>
          <w:sz w:val="24"/>
          <w:szCs w:val="24"/>
        </w:rPr>
        <w:br/>
        <w:t xml:space="preserve">News-boys with battling eyes</w:t>
      </w:r>
      <w:r>
        <w:rPr>
          <w:color w:val="000000"/>
          <w:sz w:val="24"/>
          <w:szCs w:val="24"/>
        </w:rPr>
        <w:br/>
        <w:t xml:space="preserve">And bodies yet vibrant with the momentum of long runs,</w:t>
      </w:r>
      <w:r>
        <w:rPr>
          <w:color w:val="000000"/>
          <w:sz w:val="24"/>
          <w:szCs w:val="24"/>
        </w:rPr>
        <w:br/>
        <w:t xml:space="preserve">Here and there a woman...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Words, words, words,</w:t>
      </w:r>
      <w:r>
        <w:rPr>
          <w:color w:val="000000"/>
          <w:sz w:val="24"/>
          <w:szCs w:val="24"/>
        </w:rPr>
        <w:br/>
        <w:t xml:space="preserve">Pattering like hail,</w:t>
      </w:r>
      <w:r>
        <w:rPr>
          <w:color w:val="000000"/>
          <w:sz w:val="24"/>
          <w:szCs w:val="24"/>
        </w:rPr>
        <w:br/>
        <w:t xml:space="preserve">Like hail falling without aim... </w:t>
      </w:r>
      <w:r>
        <w:rPr>
          <w:color w:val="000000"/>
          <w:sz w:val="24"/>
          <w:szCs w:val="24"/>
        </w:rPr>
        <w:br/>
        <w:t xml:space="preserve">Egos rampant,</w:t>
      </w:r>
      <w:r>
        <w:rPr>
          <w:color w:val="000000"/>
          <w:sz w:val="24"/>
          <w:szCs w:val="24"/>
        </w:rPr>
        <w:br/>
        <w:t xml:space="preserve">Screaming each other down. </w:t>
      </w:r>
      <w:r>
        <w:rPr>
          <w:color w:val="000000"/>
          <w:sz w:val="24"/>
          <w:szCs w:val="24"/>
        </w:rPr>
        <w:br/>
        <w:t xml:space="preserve">One motions perpetually,</w:t>
      </w:r>
      <w:r>
        <w:rPr>
          <w:color w:val="000000"/>
          <w:sz w:val="24"/>
          <w:szCs w:val="24"/>
        </w:rPr>
        <w:br/>
        <w:t xml:space="preserve">Waving arms like overgrowths. </w:t>
      </w:r>
      <w:r>
        <w:rPr>
          <w:color w:val="000000"/>
          <w:sz w:val="24"/>
          <w:szCs w:val="24"/>
        </w:rPr>
        <w:br/>
        <w:t xml:space="preserve">He has burning eyes and a cough</w:t>
      </w:r>
      <w:r>
        <w:rPr>
          <w:color w:val="000000"/>
          <w:sz w:val="24"/>
          <w:szCs w:val="24"/>
        </w:rPr>
        <w:br/>
        <w:t xml:space="preserve">And a thin voice piping</w:t>
      </w:r>
      <w:r>
        <w:rPr>
          <w:color w:val="000000"/>
          <w:sz w:val="24"/>
          <w:szCs w:val="24"/>
        </w:rPr>
        <w:br/>
        <w:t xml:space="preserve">Like a flute among trombones.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One, red-bearded, rearing</w:t>
      </w:r>
      <w:r>
        <w:rPr>
          <w:color w:val="000000"/>
          <w:sz w:val="24"/>
          <w:szCs w:val="24"/>
        </w:rPr>
        <w:br/>
        <w:t xml:space="preserve">A welter of maimed face bashed in from some old wound,</w:t>
      </w:r>
      <w:r>
        <w:rPr>
          <w:color w:val="000000"/>
          <w:sz w:val="24"/>
          <w:szCs w:val="24"/>
        </w:rPr>
        <w:br/>
        <w:t xml:space="preserve">Garbles Max Stirner. </w:t>
      </w:r>
      <w:r>
        <w:rPr>
          <w:color w:val="000000"/>
          <w:sz w:val="24"/>
          <w:szCs w:val="24"/>
        </w:rPr>
        <w:br/>
        <w:t xml:space="preserve">His words knock each other like little wooden blocks. </w:t>
      </w:r>
      <w:r>
        <w:rPr>
          <w:color w:val="000000"/>
          <w:sz w:val="24"/>
          <w:szCs w:val="24"/>
        </w:rPr>
        <w:br/>
        <w:t xml:space="preserve">No one heeds him,</w:t>
      </w:r>
      <w:r>
        <w:rPr>
          <w:color w:val="000000"/>
          <w:sz w:val="24"/>
          <w:szCs w:val="24"/>
        </w:rPr>
        <w:br/>
        <w:t xml:space="preserve">And a lank boy with hair over his eyes</w:t>
      </w:r>
      <w:r>
        <w:rPr>
          <w:color w:val="000000"/>
          <w:sz w:val="24"/>
          <w:szCs w:val="24"/>
        </w:rPr>
        <w:br/>
        <w:t xml:space="preserve">Pounds upon the table. </w:t>
      </w:r>
      <w:r>
        <w:rPr>
          <w:color w:val="000000"/>
          <w:sz w:val="24"/>
          <w:szCs w:val="24"/>
        </w:rPr>
        <w:br/>
        <w:t xml:space="preserve">—­He is chairman.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Egos yet in the primer,</w:t>
      </w:r>
      <w:r>
        <w:rPr>
          <w:color w:val="000000"/>
          <w:sz w:val="24"/>
          <w:szCs w:val="24"/>
        </w:rPr>
        <w:br/>
        <w:t xml:space="preserve">Hearing world-voices</w:t>
      </w:r>
      <w:r>
        <w:rPr>
          <w:color w:val="000000"/>
          <w:sz w:val="24"/>
          <w:szCs w:val="24"/>
        </w:rPr>
        <w:br/>
        <w:t xml:space="preserve">Chanting grand arias... </w:t>
      </w:r>
      <w:r>
        <w:rPr>
          <w:color w:val="000000"/>
          <w:sz w:val="24"/>
          <w:szCs w:val="24"/>
        </w:rPr>
        <w:br/>
        <w:t xml:space="preserve">Majors resonant,</w:t>
      </w:r>
      <w:r>
        <w:rPr>
          <w:color w:val="000000"/>
          <w:sz w:val="24"/>
          <w:szCs w:val="24"/>
        </w:rPr>
        <w:br/>
        <w:t xml:space="preserve">Stunning with sound... </w:t>
      </w:r>
      <w:r>
        <w:rPr>
          <w:color w:val="000000"/>
          <w:sz w:val="24"/>
          <w:szCs w:val="24"/>
        </w:rPr>
        <w:br/>
        <w:t xml:space="preserve">Baffling minors</w:t>
      </w:r>
      <w:r>
        <w:rPr>
          <w:color w:val="000000"/>
          <w:sz w:val="24"/>
          <w:szCs w:val="24"/>
        </w:rPr>
        <w:br/>
        <w:t xml:space="preserve">Half-heard like rain on pools... </w:t>
      </w:r>
      <w:r>
        <w:rPr>
          <w:color w:val="000000"/>
          <w:sz w:val="24"/>
          <w:szCs w:val="24"/>
        </w:rPr>
        <w:br/>
        <w:t xml:space="preserve">Majestic discordances</w:t>
      </w:r>
      <w:r>
        <w:rPr>
          <w:color w:val="000000"/>
          <w:sz w:val="24"/>
          <w:szCs w:val="24"/>
        </w:rPr>
        <w:br/>
        <w:t xml:space="preserve">Greater than harmonies... </w:t>
      </w:r>
      <w:r>
        <w:rPr>
          <w:color w:val="000000"/>
          <w:sz w:val="24"/>
          <w:szCs w:val="24"/>
        </w:rPr>
        <w:br/>
        <w:t xml:space="preserve">—­Gleaning out of it all</w:t>
      </w:r>
      <w:r>
        <w:rPr>
          <w:color w:val="000000"/>
          <w:sz w:val="24"/>
          <w:szCs w:val="24"/>
        </w:rPr>
        <w:br/>
        <w:t xml:space="preserve">Passion, bewilderment, pain...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Egos yearning with the world-old want in their eyes—­</w:t>
      </w:r>
      <w:r>
        <w:rPr>
          <w:color w:val="000000"/>
          <w:sz w:val="24"/>
          <w:szCs w:val="24"/>
        </w:rPr>
        <w:br/>
        <w:t xml:space="preserve">Hurt hot eyes that do not sleep enough... </w:t>
      </w:r>
      <w:r>
        <w:rPr>
          <w:color w:val="000000"/>
          <w:sz w:val="24"/>
          <w:szCs w:val="24"/>
        </w:rPr>
        <w:br/>
        <w:t xml:space="preserve">Striving with infinite effort,</w:t>
      </w:r>
      <w:r>
        <w:rPr>
          <w:color w:val="000000"/>
          <w:sz w:val="24"/>
          <w:szCs w:val="24"/>
        </w:rPr>
        <w:br/>
        <w:t xml:space="preserve">Frustrate yet ever pursuing</w:t>
      </w:r>
      <w:r>
        <w:rPr>
          <w:color w:val="000000"/>
          <w:sz w:val="24"/>
          <w:szCs w:val="24"/>
        </w:rPr>
        <w:br/>
        <w:t xml:space="preserve">The great white Liberty,</w:t>
      </w:r>
      <w:r>
        <w:rPr>
          <w:color w:val="000000"/>
          <w:sz w:val="24"/>
          <w:szCs w:val="24"/>
        </w:rPr>
        <w:br/>
        <w:t xml:space="preserve">Trailing her dissolving glory over each hard-won barricade—­</w:t>
      </w:r>
      <w:r>
        <w:rPr>
          <w:color w:val="000000"/>
          <w:sz w:val="24"/>
          <w:szCs w:val="24"/>
        </w:rPr>
        <w:br/>
        <w:t xml:space="preserve">Only to fade anew...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Egos crying out of unkempt deeps</w:t>
      </w:r>
      <w:r>
        <w:rPr>
          <w:color w:val="000000"/>
          <w:sz w:val="24"/>
          <w:szCs w:val="24"/>
        </w:rPr>
        <w:br/>
        <w:t xml:space="preserve">And waving their dreams like flags—­</w:t>
      </w:r>
      <w:r>
        <w:rPr>
          <w:color w:val="000000"/>
          <w:sz w:val="24"/>
          <w:szCs w:val="24"/>
        </w:rPr>
        <w:br/>
        <w:t xml:space="preserve">Multi-colored dreams,</w:t>
      </w:r>
      <w:r>
        <w:rPr>
          <w:color w:val="000000"/>
          <w:sz w:val="24"/>
          <w:szCs w:val="24"/>
        </w:rPr>
        <w:br/>
        <w:t xml:space="preserve">Winged and glorious...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gas jet throws a stunted flame,</w:t>
      </w:r>
      <w:r>
        <w:rPr>
          <w:color w:val="000000"/>
          <w:sz w:val="24"/>
          <w:szCs w:val="24"/>
        </w:rPr>
        <w:br/>
        <w:t xml:space="preserve">Vaguely illumining the groping faces. </w:t>
      </w:r>
      <w:r>
        <w:rPr>
          <w:color w:val="000000"/>
          <w:sz w:val="24"/>
          <w:szCs w:val="24"/>
        </w:rPr>
        <w:br/>
        <w:t xml:space="preserve">And through the uncurtained window</w:t>
      </w:r>
      <w:r>
        <w:rPr>
          <w:color w:val="000000"/>
          <w:sz w:val="24"/>
          <w:szCs w:val="24"/>
        </w:rPr>
        <w:br/>
        <w:t xml:space="preserve">Falls the waste light of stars,</w:t>
      </w:r>
      <w:r>
        <w:rPr>
          <w:color w:val="000000"/>
          <w:sz w:val="24"/>
          <w:szCs w:val="24"/>
        </w:rPr>
        <w:br/>
        <w:t xml:space="preserve">As cold as wise men’s eyes... </w:t>
      </w:r>
      <w:r>
        <w:rPr>
          <w:color w:val="000000"/>
          <w:sz w:val="24"/>
          <w:szCs w:val="24"/>
        </w:rPr>
        <w:br/>
        <w:t xml:space="preserve">Indifferent great stars,</w:t>
      </w:r>
      <w:r>
        <w:rPr>
          <w:color w:val="000000"/>
          <w:sz w:val="24"/>
          <w:szCs w:val="24"/>
        </w:rPr>
        <w:br/>
        <w:t xml:space="preserve">Fortuitously glancing</w:t>
      </w:r>
      <w:r>
        <w:rPr>
          <w:color w:val="000000"/>
          <w:sz w:val="24"/>
          <w:szCs w:val="24"/>
        </w:rPr>
        <w:br/>
        <w:t xml:space="preserve">At the secret meeting in this shut-in room,</w:t>
      </w:r>
      <w:r>
        <w:rPr>
          <w:color w:val="000000"/>
          <w:sz w:val="24"/>
          <w:szCs w:val="24"/>
        </w:rPr>
        <w:br/>
        <w:t xml:space="preserve">Bare as a manger.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Lights go out</w:t>
      </w:r>
      <w:r>
        <w:rPr>
          <w:color w:val="000000"/>
          <w:sz w:val="24"/>
          <w:szCs w:val="24"/>
        </w:rPr>
        <w:br/>
        <w:t xml:space="preserve">And the stark trunks of the factories</w:t>
      </w:r>
      <w:r>
        <w:rPr>
          <w:color w:val="000000"/>
          <w:sz w:val="24"/>
          <w:szCs w:val="24"/>
        </w:rPr>
        <w:br/>
        <w:t xml:space="preserve">Melt into the drawn darkness,</w:t>
      </w:r>
      <w:r>
        <w:rPr>
          <w:color w:val="000000"/>
          <w:sz w:val="24"/>
          <w:szCs w:val="24"/>
        </w:rPr>
        <w:br/>
        <w:t xml:space="preserve">Sheathing like a seamless garment.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mothers take home their babies,</w:t>
      </w:r>
      <w:r>
        <w:rPr>
          <w:color w:val="000000"/>
          <w:sz w:val="24"/>
          <w:szCs w:val="24"/>
        </w:rPr>
        <w:br/>
        <w:t xml:space="preserve">Waxen and delicately curled,</w:t>
      </w:r>
      <w:r>
        <w:rPr>
          <w:color w:val="000000"/>
          <w:sz w:val="24"/>
          <w:szCs w:val="24"/>
        </w:rPr>
        <w:br/>
        <w:t xml:space="preserve">Like little potted flowers closed under the stars.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Lights go out</w:t>
      </w:r>
      <w:r>
        <w:rPr>
          <w:color w:val="000000"/>
          <w:sz w:val="24"/>
          <w:szCs w:val="24"/>
        </w:rPr>
        <w:br/>
        <w:t xml:space="preserve">And the young men shut their eyes,</w:t>
      </w:r>
      <w:r>
        <w:rPr>
          <w:color w:val="000000"/>
          <w:sz w:val="24"/>
          <w:szCs w:val="24"/>
        </w:rPr>
        <w:br/>
        <w:t xml:space="preserve">But life turns in them...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Life in the cramped ova</w:t>
      </w:r>
      <w:r>
        <w:rPr>
          <w:color w:val="000000"/>
          <w:sz w:val="24"/>
          <w:szCs w:val="24"/>
        </w:rPr>
        <w:br/>
        <w:t xml:space="preserve">Tearing and rending asunder its living cells... </w:t>
      </w:r>
      <w:r>
        <w:rPr>
          <w:color w:val="000000"/>
          <w:sz w:val="24"/>
          <w:szCs w:val="24"/>
        </w:rPr>
        <w:br/>
        <w:t xml:space="preserve">Wars, arts, discoveries, rebellions, travails, immolations,</w:t>
      </w:r>
      <w:r>
        <w:rPr>
          <w:color w:val="000000"/>
          <w:sz w:val="24"/>
          <w:szCs w:val="24"/>
        </w:rPr>
        <w:br/>
        <w:t xml:space="preserve">     cataclysms, hates... </w:t>
      </w:r>
      <w:r>
        <w:rPr>
          <w:color w:val="000000"/>
          <w:sz w:val="24"/>
          <w:szCs w:val="24"/>
        </w:rPr>
        <w:br/>
        <w:t xml:space="preserve">Pent in the shut flesh. </w:t>
      </w:r>
      <w:r>
        <w:rPr>
          <w:color w:val="000000"/>
          <w:sz w:val="24"/>
          <w:szCs w:val="24"/>
        </w:rPr>
        <w:br/>
        <w:t xml:space="preserve">And the young men twist on their beds in languor and dizziness</w:t>
      </w:r>
      <w:r>
        <w:rPr>
          <w:color w:val="000000"/>
          <w:sz w:val="24"/>
          <w:szCs w:val="24"/>
        </w:rPr>
        <w:br/>
        <w:t xml:space="preserve">     unsupportable... </w:t>
      </w:r>
      <w:r>
        <w:rPr>
          <w:color w:val="000000"/>
          <w:sz w:val="24"/>
          <w:szCs w:val="24"/>
        </w:rPr>
        <w:br/>
        <w:t xml:space="preserve">Their eyes—­heavy and dimmed</w:t>
      </w:r>
      <w:r>
        <w:rPr>
          <w:color w:val="000000"/>
          <w:sz w:val="24"/>
          <w:szCs w:val="24"/>
        </w:rPr>
        <w:br/>
        <w:t xml:space="preserve">With dust of long oblivions in the gray pulp behind—­</w:t>
      </w:r>
      <w:r>
        <w:rPr>
          <w:color w:val="000000"/>
          <w:sz w:val="24"/>
          <w:szCs w:val="24"/>
        </w:rPr>
        <w:br/>
        <w:t xml:space="preserve">Staring as through a choked glass. </w:t>
      </w:r>
      <w:r>
        <w:rPr>
          <w:color w:val="000000"/>
          <w:sz w:val="24"/>
          <w:szCs w:val="24"/>
        </w:rPr>
        <w:br/>
        <w:t xml:space="preserve">And they gaze at the moon—­throwing off a faint heat—­</w:t>
      </w:r>
      <w:r>
        <w:rPr>
          <w:color w:val="000000"/>
          <w:sz w:val="24"/>
          <w:szCs w:val="24"/>
        </w:rPr>
        <w:br/>
        <w:t xml:space="preserve">The moon, blond and burning, creeping to their cots</w:t>
      </w:r>
      <w:r>
        <w:rPr>
          <w:color w:val="000000"/>
          <w:sz w:val="24"/>
          <w:szCs w:val="24"/>
        </w:rPr>
        <w:br/>
        <w:t xml:space="preserve">Softly, as on naked feet... </w:t>
      </w:r>
      <w:r>
        <w:rPr>
          <w:color w:val="000000"/>
          <w:sz w:val="24"/>
          <w:szCs w:val="24"/>
        </w:rPr>
        <w:br/>
        <w:t xml:space="preserve">Lolling on the coverlet... like a woman offering her white body.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Nude glory of the moon! </w:t>
      </w:r>
      <w:r>
        <w:rPr>
          <w:color w:val="000000"/>
          <w:sz w:val="24"/>
          <w:szCs w:val="24"/>
        </w:rPr>
        <w:br/>
        <w:t xml:space="preserve">That leaps like an athlete on the bosoms of the young girls stripped</w:t>
      </w:r>
      <w:r>
        <w:rPr>
          <w:color w:val="000000"/>
          <w:sz w:val="24"/>
          <w:szCs w:val="24"/>
        </w:rPr>
        <w:br/>
        <w:t xml:space="preserve">     of their linens;</w:t>
      </w:r>
      <w:r>
        <w:rPr>
          <w:color w:val="000000"/>
          <w:sz w:val="24"/>
          <w:szCs w:val="24"/>
        </w:rPr>
        <w:br/>
        <w:t xml:space="preserve">Stroking their breasts that are smooth and cool as mother-of-pearl</w:t>
      </w:r>
      <w:r>
        <w:rPr>
          <w:color w:val="000000"/>
          <w:sz w:val="24"/>
          <w:szCs w:val="24"/>
        </w:rPr>
        <w:br/>
        <w:t xml:space="preserve">Till the nipples tingle and burn as though little lips plucked at them. </w:t>
      </w:r>
      <w:r>
        <w:rPr>
          <w:color w:val="000000"/>
          <w:sz w:val="24"/>
          <w:szCs w:val="24"/>
        </w:rPr>
        <w:br/>
        <w:t xml:space="preserve">They shudder and grow faint. </w:t>
      </w:r>
      <w:r>
        <w:rPr>
          <w:color w:val="000000"/>
          <w:sz w:val="24"/>
          <w:szCs w:val="24"/>
        </w:rPr>
        <w:br/>
        <w:t xml:space="preserve">And their ears are filled as with a delirious rhapsody,</w:t>
      </w:r>
      <w:r>
        <w:rPr>
          <w:color w:val="000000"/>
          <w:sz w:val="24"/>
          <w:szCs w:val="24"/>
        </w:rPr>
        <w:br/>
        <w:t xml:space="preserve">That Life, like a drunken player,</w:t>
      </w:r>
      <w:r>
        <w:rPr>
          <w:color w:val="000000"/>
          <w:sz w:val="24"/>
          <w:szCs w:val="24"/>
        </w:rPr>
        <w:br/>
        <w:t xml:space="preserve">Strikes out of their clear white bodies</w:t>
      </w:r>
      <w:r>
        <w:rPr>
          <w:color w:val="000000"/>
          <w:sz w:val="24"/>
          <w:szCs w:val="24"/>
        </w:rPr>
        <w:br/>
        <w:t xml:space="preserve">As out of ivory keys.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Lights go out... </w:t>
      </w:r>
      <w:r>
        <w:rPr>
          <w:color w:val="000000"/>
          <w:sz w:val="24"/>
          <w:szCs w:val="24"/>
        </w:rPr>
        <w:br/>
        <w:t xml:space="preserve">And the great lovers linger in little groups, still passionately debating,</w:t>
      </w:r>
      <w:r>
        <w:rPr>
          <w:color w:val="000000"/>
          <w:sz w:val="24"/>
          <w:szCs w:val="24"/>
        </w:rPr>
        <w:br/>
        <w:t xml:space="preserve">Or one may walk in silence, listening only to the still summons of Life—­</w:t>
      </w:r>
      <w:r>
        <w:rPr>
          <w:color w:val="000000"/>
          <w:sz w:val="24"/>
          <w:szCs w:val="24"/>
        </w:rPr>
        <w:br/>
        <w:t xml:space="preserve">Life making the great Demand... </w:t>
      </w:r>
      <w:r>
        <w:rPr>
          <w:color w:val="000000"/>
          <w:sz w:val="24"/>
          <w:szCs w:val="24"/>
        </w:rPr>
        <w:br/>
        <w:t xml:space="preserve">Calling its new Christs... </w:t>
      </w:r>
      <w:r>
        <w:rPr>
          <w:color w:val="000000"/>
          <w:sz w:val="24"/>
          <w:szCs w:val="24"/>
        </w:rPr>
        <w:br/>
        <w:t xml:space="preserve">Till tears come, blurring the stars</w:t>
      </w:r>
      <w:r>
        <w:rPr>
          <w:color w:val="000000"/>
          <w:sz w:val="24"/>
          <w:szCs w:val="24"/>
        </w:rPr>
        <w:br/>
        <w:t xml:space="preserve">That grow tender and comforting like the eyes of comrades;</w:t>
      </w:r>
      <w:r>
        <w:rPr>
          <w:color w:val="000000"/>
          <w:sz w:val="24"/>
          <w:szCs w:val="24"/>
        </w:rPr>
        <w:br/>
        <w:t xml:space="preserve">And the moon rolls behind the Battery</w:t>
      </w:r>
      <w:r>
        <w:rPr>
          <w:color w:val="000000"/>
          <w:sz w:val="24"/>
          <w:szCs w:val="24"/>
        </w:rPr>
        <w:br/>
        <w:t xml:space="preserve">Like a word molten out of the mouth of God.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Lights go out... </w:t>
      </w:r>
      <w:r>
        <w:rPr>
          <w:color w:val="000000"/>
          <w:sz w:val="24"/>
          <w:szCs w:val="24"/>
        </w:rPr>
        <w:br/>
        <w:t xml:space="preserve">And colors rush together,</w:t>
      </w:r>
      <w:r>
        <w:rPr>
          <w:color w:val="000000"/>
          <w:sz w:val="24"/>
          <w:szCs w:val="24"/>
        </w:rPr>
        <w:br/>
        <w:t xml:space="preserve">Fusing and floating away... </w:t>
      </w:r>
      <w:r>
        <w:rPr>
          <w:color w:val="000000"/>
          <w:sz w:val="24"/>
          <w:szCs w:val="24"/>
        </w:rPr>
        <w:br/>
        <w:t xml:space="preserve">Pale worn gold like the settings of old jewels... </w:t>
      </w:r>
      <w:r>
        <w:rPr>
          <w:color w:val="000000"/>
          <w:sz w:val="24"/>
          <w:szCs w:val="24"/>
        </w:rPr>
        <w:br/>
        <w:t xml:space="preserve">Mauves, exquisite, tremulous, and luminous purples</w:t>
      </w:r>
      <w:r>
        <w:rPr>
          <w:color w:val="000000"/>
          <w:sz w:val="24"/>
          <w:szCs w:val="24"/>
        </w:rPr>
        <w:br/>
        <w:t xml:space="preserve">And burning spires in aureoles of light</w:t>
      </w:r>
      <w:r>
        <w:rPr>
          <w:color w:val="000000"/>
          <w:sz w:val="24"/>
          <w:szCs w:val="24"/>
        </w:rPr>
        <w:br/>
        <w:t xml:space="preserve">Like shimmering auras.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are covering up the pushcarts... </w:t>
      </w:r>
      <w:r>
        <w:rPr>
          <w:color w:val="000000"/>
          <w:sz w:val="24"/>
          <w:szCs w:val="24"/>
        </w:rPr>
        <w:br/>
        <w:t xml:space="preserve">Now all have gone save an old man with mirrors—­</w:t>
      </w:r>
      <w:r>
        <w:rPr>
          <w:color w:val="000000"/>
          <w:sz w:val="24"/>
          <w:szCs w:val="24"/>
        </w:rPr>
        <w:br/>
        <w:t xml:space="preserve">Little oval mirrors like tiny pools. </w:t>
      </w:r>
      <w:r>
        <w:rPr>
          <w:color w:val="000000"/>
          <w:sz w:val="24"/>
          <w:szCs w:val="24"/>
        </w:rPr>
        <w:br/>
        <w:t xml:space="preserve">He shuffles up a darkened street</w:t>
      </w:r>
      <w:r>
        <w:rPr>
          <w:color w:val="000000"/>
          <w:sz w:val="24"/>
          <w:szCs w:val="24"/>
        </w:rPr>
        <w:br/>
        <w:t xml:space="preserve">And the moon burnishes his mirrors till they shine like phosphorus... </w:t>
      </w:r>
      <w:r>
        <w:rPr>
          <w:color w:val="000000"/>
          <w:sz w:val="24"/>
          <w:szCs w:val="24"/>
        </w:rPr>
        <w:br/>
        <w:t xml:space="preserve">The moon like a skull,</w:t>
      </w:r>
      <w:r>
        <w:rPr>
          <w:color w:val="000000"/>
          <w:sz w:val="24"/>
          <w:szCs w:val="24"/>
        </w:rPr>
        <w:br/>
        <w:t xml:space="preserve">Staring out of eyeless sockets at the old men trundling home the pushcarts.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sallow dawn is in the sky</w:t>
      </w:r>
      <w:r>
        <w:rPr>
          <w:color w:val="000000"/>
          <w:sz w:val="24"/>
          <w:szCs w:val="24"/>
        </w:rPr>
        <w:br/>
        <w:t xml:space="preserve">As I enter my little green room. </w:t>
      </w:r>
      <w:r>
        <w:rPr>
          <w:color w:val="000000"/>
          <w:sz w:val="24"/>
          <w:szCs w:val="24"/>
        </w:rPr>
        <w:br/>
        <w:t xml:space="preserve">Sadie’s light is still burning... </w:t>
      </w:r>
      <w:r>
        <w:rPr>
          <w:color w:val="000000"/>
          <w:sz w:val="24"/>
          <w:szCs w:val="24"/>
        </w:rPr>
        <w:br/>
        <w:t xml:space="preserve">Without, the frail moon</w:t>
      </w:r>
      <w:r>
        <w:rPr>
          <w:color w:val="000000"/>
          <w:sz w:val="24"/>
          <w:szCs w:val="24"/>
        </w:rPr>
        <w:br/>
        <w:t xml:space="preserve">Worn to a silvery tissue,</w:t>
      </w:r>
      <w:r>
        <w:rPr>
          <w:color w:val="000000"/>
          <w:sz w:val="24"/>
          <w:szCs w:val="24"/>
        </w:rPr>
        <w:br/>
        <w:t xml:space="preserve">Throws a faint glamour on the roofs,</w:t>
      </w:r>
      <w:r>
        <w:rPr>
          <w:color w:val="000000"/>
          <w:sz w:val="24"/>
          <w:szCs w:val="24"/>
        </w:rPr>
        <w:br/>
        <w:t xml:space="preserve">And down the shadowy spires</w:t>
      </w:r>
      <w:r>
        <w:rPr>
          <w:color w:val="000000"/>
          <w:sz w:val="24"/>
          <w:szCs w:val="24"/>
        </w:rPr>
        <w:br/>
        <w:t xml:space="preserve">Lights tip-toe out... </w:t>
      </w:r>
      <w:r>
        <w:rPr>
          <w:color w:val="000000"/>
          <w:sz w:val="24"/>
          <w:szCs w:val="24"/>
        </w:rPr>
        <w:br/>
        <w:t xml:space="preserve">Softly as when lovers close street doors.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Out of the Battery</w:t>
      </w:r>
      <w:r>
        <w:rPr>
          <w:color w:val="000000"/>
          <w:sz w:val="24"/>
          <w:szCs w:val="24"/>
        </w:rPr>
        <w:br/>
        <w:t xml:space="preserve">A little wind</w:t>
      </w:r>
      <w:r>
        <w:rPr>
          <w:color w:val="000000"/>
          <w:sz w:val="24"/>
          <w:szCs w:val="24"/>
        </w:rPr>
        <w:br/>
        <w:t xml:space="preserve">Stirs idly—­as an arm</w:t>
      </w:r>
      <w:r>
        <w:rPr>
          <w:color w:val="000000"/>
          <w:sz w:val="24"/>
          <w:szCs w:val="24"/>
        </w:rPr>
        <w:br/>
        <w:t xml:space="preserve">Trails over a boat’s side in dalliance—­</w:t>
      </w:r>
      <w:r>
        <w:rPr>
          <w:color w:val="000000"/>
          <w:sz w:val="24"/>
          <w:szCs w:val="24"/>
        </w:rPr>
        <w:br/>
        <w:t xml:space="preserve">Rippling the smooth dead surface of the heat,</w:t>
      </w:r>
      <w:r>
        <w:rPr>
          <w:color w:val="000000"/>
          <w:sz w:val="24"/>
          <w:szCs w:val="24"/>
        </w:rPr>
        <w:br/>
        <w:t xml:space="preserve">And Hester street,</w:t>
      </w:r>
      <w:r>
        <w:rPr>
          <w:color w:val="000000"/>
          <w:sz w:val="24"/>
          <w:szCs w:val="24"/>
        </w:rPr>
        <w:br/>
        <w:t xml:space="preserve">Like a forlorn woman over-born</w:t>
      </w:r>
      <w:r>
        <w:rPr>
          <w:color w:val="000000"/>
          <w:sz w:val="24"/>
          <w:szCs w:val="24"/>
        </w:rPr>
        <w:br/>
        <w:t xml:space="preserve">By many babies at her teats,</w:t>
      </w:r>
      <w:r>
        <w:rPr>
          <w:color w:val="000000"/>
          <w:sz w:val="24"/>
          <w:szCs w:val="24"/>
        </w:rPr>
        <w:br/>
        <w:t xml:space="preserve">Turns on her trampled bed to meet the day.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Life</w:t>
      </w:r>
      <w:r>
        <w:rPr>
          <w:color w:val="000000"/>
          <w:sz w:val="24"/>
          <w:szCs w:val="24"/>
        </w:rPr>
        <w:t xml:space="preserve">! </w:t>
      </w:r>
      <w:r>
        <w:rPr>
          <w:color w:val="000000"/>
          <w:sz w:val="24"/>
          <w:szCs w:val="24"/>
        </w:rPr>
        <w:br/>
        <w:t xml:space="preserve">Startling, vigorous life,</w:t>
      </w:r>
      <w:r>
        <w:rPr>
          <w:color w:val="000000"/>
          <w:sz w:val="24"/>
          <w:szCs w:val="24"/>
        </w:rPr>
        <w:br/>
        <w:t xml:space="preserve">That squirms under my touch,</w:t>
      </w:r>
      <w:r>
        <w:rPr>
          <w:color w:val="000000"/>
          <w:sz w:val="24"/>
          <w:szCs w:val="24"/>
        </w:rPr>
        <w:br/>
        <w:t xml:space="preserve">And baffles me when I try to examine it,</w:t>
      </w:r>
      <w:r>
        <w:rPr>
          <w:color w:val="000000"/>
          <w:sz w:val="24"/>
          <w:szCs w:val="24"/>
        </w:rPr>
        <w:br/>
        <w:t xml:space="preserve">Or hurls me back without apology. </w:t>
      </w:r>
      <w:r>
        <w:rPr>
          <w:color w:val="000000"/>
          <w:sz w:val="24"/>
          <w:szCs w:val="24"/>
        </w:rPr>
        <w:br/>
        <w:t xml:space="preserve">Leaving my ego ruffled and preening itself.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Life,</w:t>
      </w:r>
      <w:r>
        <w:rPr>
          <w:color w:val="000000"/>
          <w:sz w:val="24"/>
          <w:szCs w:val="24"/>
        </w:rPr>
        <w:br/>
        <w:t xml:space="preserve">Articulate, shrill,</w:t>
      </w:r>
      <w:r>
        <w:rPr>
          <w:color w:val="000000"/>
          <w:sz w:val="24"/>
          <w:szCs w:val="24"/>
        </w:rPr>
        <w:br/>
        <w:t xml:space="preserve">Screaming in provocative assertion,</w:t>
      </w:r>
      <w:r>
        <w:rPr>
          <w:color w:val="000000"/>
          <w:sz w:val="24"/>
          <w:szCs w:val="24"/>
        </w:rPr>
        <w:br/>
        <w:t xml:space="preserve">Or out of the black and clotted gutters,</w:t>
      </w:r>
      <w:r>
        <w:rPr>
          <w:color w:val="000000"/>
          <w:sz w:val="24"/>
          <w:szCs w:val="24"/>
        </w:rPr>
        <w:br/>
        <w:t xml:space="preserve">Piping in silvery thin</w:t>
      </w:r>
      <w:r>
        <w:rPr>
          <w:color w:val="000000"/>
          <w:sz w:val="24"/>
          <w:szCs w:val="24"/>
        </w:rPr>
        <w:br/>
        <w:t xml:space="preserve">Sweet staccato</w:t>
      </w:r>
      <w:r>
        <w:rPr>
          <w:color w:val="000000"/>
          <w:sz w:val="24"/>
          <w:szCs w:val="24"/>
        </w:rPr>
        <w:br/>
        <w:t xml:space="preserve">Of children’s laughter,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 clinging over the pushcarts</w:t>
      </w:r>
      <w:r>
        <w:rPr>
          <w:color w:val="000000"/>
          <w:sz w:val="24"/>
          <w:szCs w:val="24"/>
        </w:rPr>
        <w:br/>
        <w:t xml:space="preserve">Like a litter of tiny bells</w:t>
      </w:r>
      <w:r>
        <w:rPr>
          <w:color w:val="000000"/>
          <w:sz w:val="24"/>
          <w:szCs w:val="24"/>
        </w:rPr>
        <w:br/>
        <w:t xml:space="preserve">Or the jingle of silver coins,</w:t>
      </w:r>
      <w:r>
        <w:rPr>
          <w:color w:val="000000"/>
          <w:sz w:val="24"/>
          <w:szCs w:val="24"/>
        </w:rPr>
        <w:br/>
        <w:t xml:space="preserve">Perpetually changing hands,</w:t>
      </w:r>
      <w:r>
        <w:rPr>
          <w:color w:val="000000"/>
          <w:sz w:val="24"/>
          <w:szCs w:val="24"/>
        </w:rPr>
        <w:br/>
        <w:t xml:space="preserve">Or like the Jordan somberly</w:t>
      </w:r>
      <w:r>
        <w:rPr>
          <w:color w:val="000000"/>
          <w:sz w:val="24"/>
          <w:szCs w:val="24"/>
        </w:rPr>
        <w:br/>
        <w:t xml:space="preserve">Swirling in tumultuous uncharted tides,</w:t>
      </w:r>
      <w:r>
        <w:rPr>
          <w:color w:val="000000"/>
          <w:sz w:val="24"/>
          <w:szCs w:val="24"/>
        </w:rPr>
        <w:br/>
        <w:t xml:space="preserve">Surface-calm.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Electric currents of life,</w:t>
      </w:r>
      <w:r>
        <w:rPr>
          <w:color w:val="000000"/>
          <w:sz w:val="24"/>
          <w:szCs w:val="24"/>
        </w:rPr>
        <w:br/>
        <w:t xml:space="preserve">Throwing off thoughts like sparks,</w:t>
      </w:r>
      <w:r>
        <w:rPr>
          <w:color w:val="000000"/>
          <w:sz w:val="24"/>
          <w:szCs w:val="24"/>
        </w:rPr>
        <w:br/>
        <w:t xml:space="preserve">Glittering, disappearing,</w:t>
      </w:r>
      <w:r>
        <w:rPr>
          <w:color w:val="000000"/>
          <w:sz w:val="24"/>
          <w:szCs w:val="24"/>
        </w:rPr>
        <w:br/>
        <w:t xml:space="preserve">Making unknown circuits,</w:t>
      </w:r>
      <w:r>
        <w:rPr>
          <w:color w:val="000000"/>
          <w:sz w:val="24"/>
          <w:szCs w:val="24"/>
        </w:rPr>
        <w:br/>
        <w:t xml:space="preserve">Or out of spent particles stirring</w:t>
      </w:r>
      <w:r>
        <w:rPr>
          <w:color w:val="000000"/>
          <w:sz w:val="24"/>
          <w:szCs w:val="24"/>
        </w:rPr>
        <w:br/>
        <w:t xml:space="preserve">Feeble contortions in old faiths</w:t>
      </w:r>
      <w:r>
        <w:rPr>
          <w:color w:val="000000"/>
          <w:sz w:val="24"/>
          <w:szCs w:val="24"/>
        </w:rPr>
        <w:br/>
        <w:t xml:space="preserve">Passing before the new.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Long nights argued away</w:t>
      </w:r>
      <w:r>
        <w:rPr>
          <w:color w:val="000000"/>
          <w:sz w:val="24"/>
          <w:szCs w:val="24"/>
        </w:rPr>
        <w:br/>
        <w:t xml:space="preserve">In meeting halls</w:t>
      </w:r>
      <w:r>
        <w:rPr>
          <w:color w:val="000000"/>
          <w:sz w:val="24"/>
          <w:szCs w:val="24"/>
        </w:rPr>
        <w:br/>
        <w:t xml:space="preserve">Back of interminable stairways—­</w:t>
      </w:r>
      <w:r>
        <w:rPr>
          <w:color w:val="000000"/>
          <w:sz w:val="24"/>
          <w:szCs w:val="24"/>
        </w:rPr>
        <w:br/>
        <w:t xml:space="preserve">In Roumanian wine-shops</w:t>
      </w:r>
      <w:r>
        <w:rPr>
          <w:color w:val="000000"/>
          <w:sz w:val="24"/>
          <w:szCs w:val="24"/>
        </w:rPr>
        <w:br/>
        <w:t xml:space="preserve">And little Russian tea-rooms...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Feet echoing through deserted streets</w:t>
      </w:r>
      <w:r>
        <w:rPr>
          <w:color w:val="000000"/>
          <w:sz w:val="24"/>
          <w:szCs w:val="24"/>
        </w:rPr>
        <w:br/>
        <w:t xml:space="preserve">In the soft darkness before dawn... </w:t>
      </w:r>
      <w:r>
        <w:rPr>
          <w:color w:val="000000"/>
          <w:sz w:val="24"/>
          <w:szCs w:val="24"/>
        </w:rPr>
        <w:br/>
        <w:t xml:space="preserve">Brows aching, throbbing, burning—­</w:t>
      </w:r>
      <w:r>
        <w:rPr>
          <w:color w:val="000000"/>
          <w:sz w:val="24"/>
          <w:szCs w:val="24"/>
        </w:rPr>
        <w:br/>
        <w:t xml:space="preserve">Life leaping in the shaken flesh</w:t>
      </w:r>
      <w:r>
        <w:rPr>
          <w:color w:val="000000"/>
          <w:sz w:val="24"/>
          <w:szCs w:val="24"/>
        </w:rPr>
        <w:br/>
        <w:t xml:space="preserve">Like flame at an asbestos curtain.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Life—­</w:t>
      </w:r>
      <w:r>
        <w:rPr>
          <w:color w:val="000000"/>
          <w:sz w:val="24"/>
          <w:szCs w:val="24"/>
        </w:rPr>
        <w:br/>
        <w:t xml:space="preserve">Pent, overflowing</w:t>
      </w:r>
      <w:r>
        <w:rPr>
          <w:color w:val="000000"/>
          <w:sz w:val="24"/>
          <w:szCs w:val="24"/>
        </w:rPr>
        <w:br/>
        <w:t xml:space="preserve">Stoops and façades,</w:t>
      </w:r>
      <w:r>
        <w:rPr>
          <w:color w:val="000000"/>
          <w:sz w:val="24"/>
          <w:szCs w:val="24"/>
        </w:rPr>
        <w:br/>
        <w:t xml:space="preserve">Jostling, pushing, contriving,</w:t>
      </w:r>
      <w:r>
        <w:rPr>
          <w:color w:val="000000"/>
          <w:sz w:val="24"/>
          <w:szCs w:val="24"/>
        </w:rPr>
        <w:br/>
        <w:t xml:space="preserve">Seething as in a great vat...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Bartering, changing, extorting,</w:t>
      </w:r>
      <w:r>
        <w:rPr>
          <w:color w:val="000000"/>
          <w:sz w:val="24"/>
          <w:szCs w:val="24"/>
        </w:rPr>
        <w:br/>
        <w:t xml:space="preserve">Dreaming, debating, aspiring,</w:t>
      </w:r>
      <w:r>
        <w:rPr>
          <w:color w:val="000000"/>
          <w:sz w:val="24"/>
          <w:szCs w:val="24"/>
        </w:rPr>
        <w:br/>
        <w:t xml:space="preserve">Astounding, indestructible</w:t>
      </w:r>
      <w:r>
        <w:rPr>
          <w:color w:val="000000"/>
          <w:sz w:val="24"/>
          <w:szCs w:val="24"/>
        </w:rPr>
        <w:br/>
        <w:t xml:space="preserve">Life of the Ghetto...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Strong flux of life,</w:t>
      </w:r>
      <w:r>
        <w:rPr>
          <w:color w:val="000000"/>
          <w:sz w:val="24"/>
          <w:szCs w:val="24"/>
        </w:rPr>
        <w:br/>
        <w:t xml:space="preserve">Like a bitter wine</w:t>
      </w:r>
      <w:r>
        <w:rPr>
          <w:color w:val="000000"/>
          <w:sz w:val="24"/>
          <w:szCs w:val="24"/>
        </w:rPr>
        <w:br/>
        <w:t xml:space="preserve">Out of the bloody stills of the world... </w:t>
      </w:r>
      <w:r>
        <w:rPr>
          <w:color w:val="000000"/>
          <w:sz w:val="24"/>
          <w:szCs w:val="24"/>
        </w:rPr>
        <w:br/>
        <w:t xml:space="preserve">Out of the Passion eternal.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MANHATTAN LIGHTS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MANHATTAN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Out of the night you burn, Manhattan,</w:t>
      </w:r>
      <w:r>
        <w:rPr>
          <w:color w:val="000000"/>
          <w:sz w:val="24"/>
          <w:szCs w:val="24"/>
        </w:rPr>
        <w:br/>
        <w:t xml:space="preserve">In a vesture of gold—­</w:t>
      </w:r>
      <w:r>
        <w:rPr>
          <w:color w:val="000000"/>
          <w:sz w:val="24"/>
          <w:szCs w:val="24"/>
        </w:rPr>
        <w:br/>
        <w:t xml:space="preserve">Span of innumerable arcs,</w:t>
      </w:r>
      <w:r>
        <w:rPr>
          <w:color w:val="000000"/>
          <w:sz w:val="24"/>
          <w:szCs w:val="24"/>
        </w:rPr>
        <w:br/>
        <w:t xml:space="preserve">Flaring and multiplying—­</w:t>
      </w:r>
      <w:r>
        <w:rPr>
          <w:color w:val="000000"/>
          <w:sz w:val="24"/>
          <w:szCs w:val="24"/>
        </w:rPr>
        <w:br/>
        <w:t xml:space="preserve">Gold at the uttermost circles fading</w:t>
      </w:r>
      <w:r>
        <w:rPr>
          <w:color w:val="000000"/>
          <w:sz w:val="24"/>
          <w:szCs w:val="24"/>
        </w:rPr>
        <w:br/>
        <w:t xml:space="preserve">Into the tenderest hint of jade,</w:t>
      </w:r>
      <w:r>
        <w:rPr>
          <w:color w:val="000000"/>
          <w:sz w:val="24"/>
          <w:szCs w:val="24"/>
        </w:rPr>
        <w:br/>
        <w:t xml:space="preserve">Or fusing in tremulous twilight blues,</w:t>
      </w:r>
      <w:r>
        <w:rPr>
          <w:color w:val="000000"/>
          <w:sz w:val="24"/>
          <w:szCs w:val="24"/>
        </w:rPr>
        <w:br/>
        <w:t xml:space="preserve">Robing the far-flung offices,</w:t>
      </w:r>
      <w:r>
        <w:rPr>
          <w:color w:val="000000"/>
          <w:sz w:val="24"/>
          <w:szCs w:val="24"/>
        </w:rPr>
        <w:br/>
        <w:t xml:space="preserve">Scintillant-storied, forking flame,</w:t>
      </w:r>
      <w:r>
        <w:rPr>
          <w:color w:val="000000"/>
          <w:sz w:val="24"/>
          <w:szCs w:val="24"/>
        </w:rPr>
        <w:br/>
        <w:t xml:space="preserve">Or soaring to luminous amethyst</w:t>
      </w:r>
      <w:r>
        <w:rPr>
          <w:color w:val="000000"/>
          <w:sz w:val="24"/>
          <w:szCs w:val="24"/>
        </w:rPr>
        <w:br/>
        <w:t xml:space="preserve">Over the steeples aureoled—­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Diaphanous gold,</w:t>
      </w:r>
      <w:r>
        <w:rPr>
          <w:color w:val="000000"/>
          <w:sz w:val="24"/>
          <w:szCs w:val="24"/>
        </w:rPr>
        <w:br/>
        <w:t xml:space="preserve">Veiling the Woolworth, argently</w:t>
      </w:r>
      <w:r>
        <w:rPr>
          <w:color w:val="000000"/>
          <w:sz w:val="24"/>
          <w:szCs w:val="24"/>
        </w:rPr>
        <w:br/>
        <w:t xml:space="preserve">Rising slender and stark</w:t>
      </w:r>
      <w:r>
        <w:rPr>
          <w:color w:val="000000"/>
          <w:sz w:val="24"/>
          <w:szCs w:val="24"/>
        </w:rPr>
        <w:br/>
        <w:t xml:space="preserve">Mellifluous-shrill as a vender’s cry,</w:t>
      </w:r>
      <w:r>
        <w:rPr>
          <w:color w:val="000000"/>
          <w:sz w:val="24"/>
          <w:szCs w:val="24"/>
        </w:rPr>
        <w:br/>
        <w:t xml:space="preserve">And towers squatting graven and cold</w:t>
      </w:r>
      <w:r>
        <w:rPr>
          <w:color w:val="000000"/>
          <w:sz w:val="24"/>
          <w:szCs w:val="24"/>
        </w:rPr>
        <w:br/>
        <w:t xml:space="preserve">On the velvet bales of the dark,</w:t>
      </w:r>
      <w:r>
        <w:rPr>
          <w:color w:val="000000"/>
          <w:sz w:val="24"/>
          <w:szCs w:val="24"/>
        </w:rPr>
        <w:br/>
        <w:t xml:space="preserve">And the Singer’s appraising</w:t>
      </w:r>
      <w:r>
        <w:rPr>
          <w:color w:val="000000"/>
          <w:sz w:val="24"/>
          <w:szCs w:val="24"/>
        </w:rPr>
        <w:br/>
        <w:t xml:space="preserve">Indolent idol’s eye,</w:t>
      </w:r>
      <w:r>
        <w:rPr>
          <w:color w:val="000000"/>
          <w:sz w:val="24"/>
          <w:szCs w:val="24"/>
        </w:rPr>
        <w:br/>
        <w:t xml:space="preserve">And night like a purple cloth unrolled—­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Nebulous gold</w:t>
      </w:r>
      <w:r>
        <w:rPr>
          <w:color w:val="000000"/>
          <w:sz w:val="24"/>
          <w:szCs w:val="24"/>
        </w:rPr>
        <w:br/>
        <w:t xml:space="preserve">Throwing an ephemeral glory about life’s vanishing points,</w:t>
      </w:r>
      <w:r>
        <w:rPr>
          <w:color w:val="000000"/>
          <w:sz w:val="24"/>
          <w:szCs w:val="24"/>
        </w:rPr>
        <w:br/>
        <w:t xml:space="preserve">Wherein you burn... </w:t>
      </w:r>
      <w:r>
        <w:rPr>
          <w:color w:val="000000"/>
          <w:sz w:val="24"/>
          <w:szCs w:val="24"/>
        </w:rPr>
        <w:br/>
        <w:t xml:space="preserve">You of unknown voltage</w:t>
      </w:r>
      <w:r>
        <w:rPr>
          <w:color w:val="000000"/>
          <w:sz w:val="24"/>
          <w:szCs w:val="24"/>
        </w:rPr>
        <w:br/>
        <w:t xml:space="preserve">Whirling on your axis... </w:t>
      </w:r>
      <w:r>
        <w:rPr>
          <w:color w:val="000000"/>
          <w:sz w:val="24"/>
          <w:szCs w:val="24"/>
        </w:rPr>
        <w:br/>
        <w:t xml:space="preserve">Scrawling vermillion signatures</w:t>
      </w:r>
      <w:r>
        <w:rPr>
          <w:color w:val="000000"/>
          <w:sz w:val="24"/>
          <w:szCs w:val="24"/>
        </w:rPr>
        <w:br/>
        <w:t xml:space="preserve">Over the night’s velvet hoarding... </w:t>
      </w:r>
      <w:r>
        <w:rPr>
          <w:color w:val="000000"/>
          <w:sz w:val="24"/>
          <w:szCs w:val="24"/>
        </w:rPr>
        <w:br/>
        <w:t xml:space="preserve">Insolent, towering spherical</w:t>
      </w:r>
      <w:r>
        <w:rPr>
          <w:color w:val="000000"/>
          <w:sz w:val="24"/>
          <w:szCs w:val="24"/>
        </w:rPr>
        <w:br/>
        <w:t xml:space="preserve">To apices ever shifting.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BROADWAY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Light! </w:t>
      </w:r>
      <w:r>
        <w:rPr>
          <w:color w:val="000000"/>
          <w:sz w:val="24"/>
          <w:szCs w:val="24"/>
        </w:rPr>
        <w:br/>
        <w:t xml:space="preserve">Innumerable ions of light,</w:t>
      </w:r>
      <w:r>
        <w:rPr>
          <w:color w:val="000000"/>
          <w:sz w:val="24"/>
          <w:szCs w:val="24"/>
        </w:rPr>
        <w:br/>
        <w:t xml:space="preserve">Kindling, irradiating,</w:t>
      </w:r>
      <w:r>
        <w:rPr>
          <w:color w:val="000000"/>
          <w:sz w:val="24"/>
          <w:szCs w:val="24"/>
        </w:rPr>
        <w:br/>
        <w:t xml:space="preserve">All to their foci tending...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Light that jingles like anklet chains</w:t>
      </w:r>
      <w:r>
        <w:rPr>
          <w:color w:val="000000"/>
          <w:sz w:val="24"/>
          <w:szCs w:val="24"/>
        </w:rPr>
        <w:br/>
        <w:t xml:space="preserve">On bevies of little lithe twinkling feet,</w:t>
      </w:r>
      <w:r>
        <w:rPr>
          <w:color w:val="000000"/>
          <w:sz w:val="24"/>
          <w:szCs w:val="24"/>
        </w:rPr>
        <w:br/>
        <w:t xml:space="preserve">Or clingles in myriad vibrations</w:t>
      </w:r>
      <w:r>
        <w:rPr>
          <w:color w:val="000000"/>
          <w:sz w:val="24"/>
          <w:szCs w:val="24"/>
        </w:rPr>
        <w:br/>
        <w:t xml:space="preserve">Like trillions of porcelain</w:t>
      </w:r>
      <w:r>
        <w:rPr>
          <w:color w:val="000000"/>
          <w:sz w:val="24"/>
          <w:szCs w:val="24"/>
        </w:rPr>
        <w:br/>
        <w:t xml:space="preserve">Vases shattering...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Light over the laminae of roofs,</w:t>
      </w:r>
      <w:r>
        <w:rPr>
          <w:color w:val="000000"/>
          <w:sz w:val="24"/>
          <w:szCs w:val="24"/>
        </w:rPr>
        <w:br/>
        <w:t xml:space="preserve">Diffusing in shimmering nebulae</w:t>
      </w:r>
      <w:r>
        <w:rPr>
          <w:color w:val="000000"/>
          <w:sz w:val="24"/>
          <w:szCs w:val="24"/>
        </w:rPr>
        <w:br/>
        <w:t xml:space="preserve">About the night’s boundaries,</w:t>
      </w:r>
      <w:r>
        <w:rPr>
          <w:color w:val="000000"/>
          <w:sz w:val="24"/>
          <w:szCs w:val="24"/>
        </w:rPr>
        <w:br/>
        <w:t xml:space="preserve">Or billowing in pearly foam</w:t>
      </w:r>
      <w:r>
        <w:rPr>
          <w:color w:val="000000"/>
          <w:sz w:val="24"/>
          <w:szCs w:val="24"/>
        </w:rPr>
        <w:br/>
        <w:t xml:space="preserve">Submerging the low-lying stars...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Light for the feast prolonged—­</w:t>
      </w:r>
      <w:r>
        <w:rPr>
          <w:color w:val="000000"/>
          <w:sz w:val="24"/>
          <w:szCs w:val="24"/>
        </w:rPr>
        <w:br/>
        <w:t xml:space="preserve">Captive light in the goblets quivering... </w:t>
      </w:r>
      <w:r>
        <w:rPr>
          <w:color w:val="000000"/>
          <w:sz w:val="24"/>
          <w:szCs w:val="24"/>
        </w:rPr>
        <w:br/>
        <w:t xml:space="preserve">Sparks evanescent</w:t>
      </w:r>
      <w:r>
        <w:rPr>
          <w:color w:val="000000"/>
          <w:sz w:val="24"/>
          <w:szCs w:val="24"/>
        </w:rPr>
        <w:br/>
        <w:t xml:space="preserve">Struck of meeting looks—­</w:t>
      </w:r>
      <w:r>
        <w:rPr>
          <w:color w:val="000000"/>
          <w:sz w:val="24"/>
          <w:szCs w:val="24"/>
        </w:rPr>
        <w:br/>
        <w:t xml:space="preserve">Fringed eyelids leashing</w:t>
      </w:r>
      <w:r>
        <w:rPr>
          <w:color w:val="000000"/>
          <w:sz w:val="24"/>
          <w:szCs w:val="24"/>
        </w:rPr>
        <w:br/>
        <w:t xml:space="preserve">Sheathed and leaping lights... </w:t>
      </w:r>
      <w:r>
        <w:rPr>
          <w:color w:val="000000"/>
          <w:sz w:val="24"/>
          <w:szCs w:val="24"/>
        </w:rPr>
        <w:br/>
        <w:t xml:space="preserve">Infinite bubbles of light</w:t>
      </w:r>
      <w:r>
        <w:rPr>
          <w:color w:val="000000"/>
          <w:sz w:val="24"/>
          <w:szCs w:val="24"/>
        </w:rPr>
        <w:br/>
        <w:t xml:space="preserve">Bursting, reforming... </w:t>
      </w:r>
      <w:r>
        <w:rPr>
          <w:color w:val="000000"/>
          <w:sz w:val="24"/>
          <w:szCs w:val="24"/>
        </w:rPr>
        <w:br/>
        <w:t xml:space="preserve">Silvery filings of light</w:t>
      </w:r>
      <w:r>
        <w:rPr>
          <w:color w:val="000000"/>
          <w:sz w:val="24"/>
          <w:szCs w:val="24"/>
        </w:rPr>
        <w:br/>
        <w:t xml:space="preserve">Incessantly falling... </w:t>
      </w:r>
      <w:r>
        <w:rPr>
          <w:color w:val="000000"/>
          <w:sz w:val="24"/>
          <w:szCs w:val="24"/>
        </w:rPr>
        <w:br/>
        <w:t xml:space="preserve">Scintillant, sided dust of light</w:t>
      </w:r>
      <w:r>
        <w:rPr>
          <w:color w:val="000000"/>
          <w:sz w:val="24"/>
          <w:szCs w:val="24"/>
        </w:rPr>
        <w:br/>
        <w:t xml:space="preserve">Out of the white flares of Broadway—­</w:t>
      </w:r>
      <w:r>
        <w:rPr>
          <w:color w:val="000000"/>
          <w:sz w:val="24"/>
          <w:szCs w:val="24"/>
        </w:rPr>
        <w:br/>
        <w:t xml:space="preserve">Like a great spurious diamond</w:t>
      </w:r>
      <w:r>
        <w:rPr>
          <w:color w:val="000000"/>
          <w:sz w:val="24"/>
          <w:szCs w:val="24"/>
        </w:rPr>
        <w:br/>
        <w:t xml:space="preserve">In the night’s corsage faceted...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Broadway,</w:t>
      </w:r>
      <w:r>
        <w:rPr>
          <w:color w:val="000000"/>
          <w:sz w:val="24"/>
          <w:szCs w:val="24"/>
        </w:rPr>
        <w:br/>
        <w:t xml:space="preserve">In ambuscades of light,</w:t>
      </w:r>
      <w:r>
        <w:rPr>
          <w:color w:val="000000"/>
          <w:sz w:val="24"/>
          <w:szCs w:val="24"/>
        </w:rPr>
        <w:br/>
        <w:t xml:space="preserve">Drawing the charmed multitudes</w:t>
      </w:r>
      <w:r>
        <w:rPr>
          <w:color w:val="000000"/>
          <w:sz w:val="24"/>
          <w:szCs w:val="24"/>
        </w:rPr>
        <w:br/>
        <w:t xml:space="preserve">With the slow suction of her breath—­</w:t>
      </w:r>
      <w:r>
        <w:rPr>
          <w:color w:val="000000"/>
          <w:sz w:val="24"/>
          <w:szCs w:val="24"/>
        </w:rPr>
        <w:br/>
        <w:t xml:space="preserve">Dangling her naked soul</w:t>
      </w:r>
      <w:r>
        <w:rPr>
          <w:color w:val="000000"/>
          <w:sz w:val="24"/>
          <w:szCs w:val="24"/>
        </w:rPr>
        <w:br/>
        <w:t xml:space="preserve">Behind the blinding gold of eunuch lights</w:t>
      </w:r>
      <w:r>
        <w:rPr>
          <w:color w:val="000000"/>
          <w:sz w:val="24"/>
          <w:szCs w:val="24"/>
        </w:rPr>
        <w:br/>
        <w:t xml:space="preserve">That wind about her like a bodyguard.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 like a huge serpent, iridescent-scaled,</w:t>
      </w:r>
      <w:r>
        <w:rPr>
          <w:color w:val="000000"/>
          <w:sz w:val="24"/>
          <w:szCs w:val="24"/>
        </w:rPr>
        <w:br/>
        <w:t xml:space="preserve">Trailing her coruscating length</w:t>
      </w:r>
      <w:r>
        <w:rPr>
          <w:color w:val="000000"/>
          <w:sz w:val="24"/>
          <w:szCs w:val="24"/>
        </w:rPr>
        <w:br/>
        <w:t xml:space="preserve">Over the night prostrate—­</w:t>
      </w:r>
      <w:r>
        <w:rPr>
          <w:color w:val="000000"/>
          <w:sz w:val="24"/>
          <w:szCs w:val="24"/>
        </w:rPr>
        <w:br/>
        <w:t xml:space="preserve">Triumphant poised,</w:t>
      </w:r>
      <w:r>
        <w:rPr>
          <w:color w:val="000000"/>
          <w:sz w:val="24"/>
          <w:szCs w:val="24"/>
        </w:rPr>
        <w:br/>
        <w:t xml:space="preserve">Her hydra heads above the avenues,</w:t>
      </w:r>
      <w:r>
        <w:rPr>
          <w:color w:val="000000"/>
          <w:sz w:val="24"/>
          <w:szCs w:val="24"/>
        </w:rPr>
        <w:br/>
        <w:t xml:space="preserve">Values appraising</w:t>
      </w:r>
      <w:r>
        <w:rPr>
          <w:color w:val="000000"/>
          <w:sz w:val="24"/>
          <w:szCs w:val="24"/>
        </w:rPr>
        <w:br/>
        <w:t xml:space="preserve">And her avid eyes</w:t>
      </w:r>
      <w:r>
        <w:rPr>
          <w:color w:val="000000"/>
          <w:sz w:val="24"/>
          <w:szCs w:val="24"/>
        </w:rPr>
        <w:br/>
        <w:t xml:space="preserve">Glistening with eternal watchfulness...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Broadway—­</w:t>
      </w:r>
      <w:r>
        <w:rPr>
          <w:color w:val="000000"/>
          <w:sz w:val="24"/>
          <w:szCs w:val="24"/>
        </w:rPr>
        <w:br/>
        <w:t xml:space="preserve">Out of her towers rampant,</w:t>
      </w:r>
      <w:r>
        <w:rPr>
          <w:color w:val="000000"/>
          <w:sz w:val="24"/>
          <w:szCs w:val="24"/>
        </w:rPr>
        <w:br/>
        <w:t xml:space="preserve">Like an unsubtle courtezan</w:t>
      </w:r>
      <w:r>
        <w:rPr>
          <w:color w:val="000000"/>
          <w:sz w:val="24"/>
          <w:szCs w:val="24"/>
        </w:rPr>
        <w:br/>
        <w:t xml:space="preserve">Reserving nought for some adventurous night.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FLOTSAM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Crass rays streaming from the vestibules;</w:t>
      </w:r>
      <w:r>
        <w:rPr>
          <w:color w:val="000000"/>
          <w:sz w:val="24"/>
          <w:szCs w:val="24"/>
        </w:rPr>
        <w:br/>
        <w:t xml:space="preserve">Cafes glittering like jeweled teeth;</w:t>
      </w:r>
      <w:r>
        <w:rPr>
          <w:color w:val="000000"/>
          <w:sz w:val="24"/>
          <w:szCs w:val="24"/>
        </w:rPr>
        <w:br/>
        <w:t xml:space="preserve">High-flung signs</w:t>
      </w:r>
      <w:r>
        <w:rPr>
          <w:color w:val="000000"/>
          <w:sz w:val="24"/>
          <w:szCs w:val="24"/>
        </w:rPr>
        <w:br/>
        <w:t xml:space="preserve">Blinking yellow phosphorescent eyes;</w:t>
      </w:r>
      <w:r>
        <w:rPr>
          <w:color w:val="000000"/>
          <w:sz w:val="24"/>
          <w:szCs w:val="24"/>
        </w:rPr>
        <w:br/>
        <w:t xml:space="preserve">Girls in black</w:t>
      </w:r>
      <w:r>
        <w:rPr>
          <w:color w:val="000000"/>
          <w:sz w:val="24"/>
          <w:szCs w:val="24"/>
        </w:rPr>
        <w:br/>
        <w:t xml:space="preserve">Circling monotonously</w:t>
      </w:r>
      <w:r>
        <w:rPr>
          <w:color w:val="000000"/>
          <w:sz w:val="24"/>
          <w:szCs w:val="24"/>
        </w:rPr>
        <w:br/>
        <w:t xml:space="preserve">About the orange lights...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Nothing to guess at... </w:t>
      </w:r>
      <w:r>
        <w:rPr>
          <w:color w:val="000000"/>
          <w:sz w:val="24"/>
          <w:szCs w:val="24"/>
        </w:rPr>
        <w:br/>
        <w:t xml:space="preserve">Save the darkness above</w:t>
      </w:r>
      <w:r>
        <w:rPr>
          <w:color w:val="000000"/>
          <w:sz w:val="24"/>
          <w:szCs w:val="24"/>
        </w:rPr>
        <w:br/>
        <w:t xml:space="preserve">Crouching like a great cat.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dim-lit square,</w:t>
      </w:r>
      <w:r>
        <w:rPr>
          <w:color w:val="000000"/>
          <w:sz w:val="24"/>
          <w:szCs w:val="24"/>
        </w:rPr>
        <w:br/>
        <w:t xml:space="preserve">Where dishevelled trees</w:t>
      </w:r>
      <w:r>
        <w:rPr>
          <w:color w:val="000000"/>
          <w:sz w:val="24"/>
          <w:szCs w:val="24"/>
        </w:rPr>
        <w:br/>
        <w:t xml:space="preserve">Tustle with the wind—­the wind like a scythe</w:t>
      </w:r>
      <w:r>
        <w:rPr>
          <w:color w:val="000000"/>
          <w:sz w:val="24"/>
          <w:szCs w:val="24"/>
        </w:rPr>
        <w:br/>
        <w:t xml:space="preserve">Mowing their last leaves—­</w:t>
      </w:r>
      <w:r>
        <w:rPr>
          <w:color w:val="000000"/>
          <w:sz w:val="24"/>
          <w:szCs w:val="24"/>
        </w:rPr>
        <w:br/>
        <w:t xml:space="preserve">Arcs shimmering through a greenish haze—­</w:t>
      </w:r>
      <w:r>
        <w:rPr>
          <w:color w:val="000000"/>
          <w:sz w:val="24"/>
          <w:szCs w:val="24"/>
        </w:rPr>
        <w:br/>
        <w:t xml:space="preserve">Pale oval arcs</w:t>
      </w:r>
      <w:r>
        <w:rPr>
          <w:color w:val="000000"/>
          <w:sz w:val="24"/>
          <w:szCs w:val="24"/>
        </w:rPr>
        <w:br/>
        <w:t xml:space="preserve">Like ailing virgins,</w:t>
      </w:r>
      <w:r>
        <w:rPr>
          <w:color w:val="000000"/>
          <w:sz w:val="24"/>
          <w:szCs w:val="24"/>
        </w:rPr>
        <w:br/>
        <w:t xml:space="preserve">Each out of a halo circumscribed,</w:t>
      </w:r>
      <w:r>
        <w:rPr>
          <w:color w:val="000000"/>
          <w:sz w:val="24"/>
          <w:szCs w:val="24"/>
        </w:rPr>
        <w:br/>
        <w:t xml:space="preserve">Pallidly staring...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Figures drift upon the benches</w:t>
      </w:r>
      <w:r>
        <w:rPr>
          <w:color w:val="000000"/>
          <w:sz w:val="24"/>
          <w:szCs w:val="24"/>
        </w:rPr>
        <w:br/>
        <w:t xml:space="preserve">With no more rustle than a dropped leaf settling—­</w:t>
      </w:r>
      <w:r>
        <w:rPr>
          <w:color w:val="000000"/>
          <w:sz w:val="24"/>
          <w:szCs w:val="24"/>
        </w:rPr>
        <w:br/>
        <w:t xml:space="preserve">Slovenly figures like untied parcels,</w:t>
      </w:r>
      <w:r>
        <w:rPr>
          <w:color w:val="000000"/>
          <w:sz w:val="24"/>
          <w:szCs w:val="24"/>
        </w:rPr>
        <w:br/>
        <w:t xml:space="preserve">And papers wrapped about their knees</w:t>
      </w:r>
      <w:r>
        <w:rPr>
          <w:color w:val="000000"/>
          <w:sz w:val="24"/>
          <w:szCs w:val="24"/>
        </w:rPr>
        <w:br/>
        <w:t xml:space="preserve">Huddled one to the other,</w:t>
      </w:r>
      <w:r>
        <w:rPr>
          <w:color w:val="000000"/>
          <w:sz w:val="24"/>
          <w:szCs w:val="24"/>
        </w:rPr>
        <w:br/>
        <w:t xml:space="preserve">Cringing to the wind—­</w:t>
      </w:r>
      <w:r>
        <w:rPr>
          <w:color w:val="000000"/>
          <w:sz w:val="24"/>
          <w:szCs w:val="24"/>
        </w:rPr>
        <w:br/>
        <w:t xml:space="preserve">The sided wind,</w:t>
      </w:r>
      <w:r>
        <w:rPr>
          <w:color w:val="000000"/>
          <w:sz w:val="24"/>
          <w:szCs w:val="24"/>
        </w:rPr>
        <w:br/>
        <w:t xml:space="preserve">Leaving no breach untried...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many and all so still... </w:t>
      </w:r>
      <w:r>
        <w:rPr>
          <w:color w:val="000000"/>
          <w:sz w:val="24"/>
          <w:szCs w:val="24"/>
        </w:rPr>
        <w:br/>
        <w:t xml:space="preserve">The fountain slobbering its stone basin</w:t>
      </w:r>
      <w:r>
        <w:rPr>
          <w:color w:val="000000"/>
          <w:sz w:val="24"/>
          <w:szCs w:val="24"/>
        </w:rPr>
        <w:br/>
        <w:t xml:space="preserve">Is louder than They—­</w:t>
      </w:r>
      <w:r>
        <w:rPr>
          <w:color w:val="000000"/>
          <w:sz w:val="24"/>
          <w:szCs w:val="24"/>
        </w:rPr>
        <w:br/>
        <w:t xml:space="preserve">Flotsam of the five oceans</w:t>
      </w:r>
      <w:r>
        <w:rPr>
          <w:color w:val="000000"/>
          <w:sz w:val="24"/>
          <w:szCs w:val="24"/>
        </w:rPr>
        <w:br/>
        <w:t xml:space="preserve">Here on this raft of the world.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old man’s head</w:t>
      </w:r>
      <w:r>
        <w:rPr>
          <w:color w:val="000000"/>
          <w:sz w:val="24"/>
          <w:szCs w:val="24"/>
        </w:rPr>
        <w:br/>
        <w:t xml:space="preserve">Has found a woman’s shoulder. </w:t>
      </w:r>
      <w:r>
        <w:rPr>
          <w:color w:val="000000"/>
          <w:sz w:val="24"/>
          <w:szCs w:val="24"/>
        </w:rPr>
        <w:br/>
        <w:t xml:space="preserve">The wind juggles with her shawl</w:t>
      </w:r>
      <w:r>
        <w:rPr>
          <w:color w:val="000000"/>
          <w:sz w:val="24"/>
          <w:szCs w:val="24"/>
        </w:rPr>
        <w:br/>
        <w:t xml:space="preserve">That flaps about them like a sail,</w:t>
      </w:r>
      <w:r>
        <w:rPr>
          <w:color w:val="000000"/>
          <w:sz w:val="24"/>
          <w:szCs w:val="24"/>
        </w:rPr>
        <w:br/>
        <w:t xml:space="preserve">And splashes her red faded hair</w:t>
      </w:r>
      <w:r>
        <w:rPr>
          <w:color w:val="000000"/>
          <w:sz w:val="24"/>
          <w:szCs w:val="24"/>
        </w:rPr>
        <w:br/>
        <w:t xml:space="preserve">Over the salt stubble of his chin. </w:t>
      </w:r>
      <w:r>
        <w:rPr>
          <w:color w:val="000000"/>
          <w:sz w:val="24"/>
          <w:szCs w:val="24"/>
        </w:rPr>
        <w:br/>
        <w:t xml:space="preserve">A light foam is on his lips,</w:t>
      </w:r>
      <w:r>
        <w:rPr>
          <w:color w:val="000000"/>
          <w:sz w:val="24"/>
          <w:szCs w:val="24"/>
        </w:rPr>
        <w:br/>
        <w:t xml:space="preserve">As though dreams surged in him</w:t>
      </w:r>
      <w:r>
        <w:rPr>
          <w:color w:val="000000"/>
          <w:sz w:val="24"/>
          <w:szCs w:val="24"/>
        </w:rPr>
        <w:br/>
        <w:t xml:space="preserve">Breaking and ebbing away... </w:t>
      </w:r>
      <w:r>
        <w:rPr>
          <w:color w:val="000000"/>
          <w:sz w:val="24"/>
          <w:szCs w:val="24"/>
        </w:rPr>
        <w:br/>
        <w:t xml:space="preserve">And the bare boughs shuffle above him</w:t>
      </w:r>
      <w:r>
        <w:rPr>
          <w:color w:val="000000"/>
          <w:sz w:val="24"/>
          <w:szCs w:val="24"/>
        </w:rPr>
        <w:br/>
        <w:t xml:space="preserve">And the twigs rattle like dice...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She—­diffused like a broken beetle—­</w:t>
      </w:r>
      <w:r>
        <w:rPr>
          <w:color w:val="000000"/>
          <w:sz w:val="24"/>
          <w:szCs w:val="24"/>
        </w:rPr>
        <w:br/>
        <w:t xml:space="preserve">Sprawls without grace,</w:t>
      </w:r>
      <w:r>
        <w:rPr>
          <w:color w:val="000000"/>
          <w:sz w:val="24"/>
          <w:szCs w:val="24"/>
        </w:rPr>
        <w:br/>
        <w:t xml:space="preserve">Her face gray as asphalt,</w:t>
      </w:r>
      <w:r>
        <w:rPr>
          <w:color w:val="000000"/>
          <w:sz w:val="24"/>
          <w:szCs w:val="24"/>
        </w:rPr>
        <w:br/>
        <w:t xml:space="preserve">Her jaws sagging as on loosened hinges... </w:t>
      </w:r>
      <w:r>
        <w:rPr>
          <w:color w:val="000000"/>
          <w:sz w:val="24"/>
          <w:szCs w:val="24"/>
        </w:rPr>
        <w:br/>
        <w:t xml:space="preserve">Shadows ply about her mouth—­</w:t>
      </w:r>
      <w:r>
        <w:rPr>
          <w:color w:val="000000"/>
          <w:sz w:val="24"/>
          <w:szCs w:val="24"/>
        </w:rPr>
        <w:br/>
        <w:t xml:space="preserve">Nimble shadows out of the jigging tree,</w:t>
      </w:r>
      <w:r>
        <w:rPr>
          <w:color w:val="000000"/>
          <w:sz w:val="24"/>
          <w:szCs w:val="24"/>
        </w:rPr>
        <w:br/>
        <w:t xml:space="preserve">That dances above her its dance of dry bones.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uniformed front,</w:t>
      </w:r>
      <w:r>
        <w:rPr>
          <w:color w:val="000000"/>
          <w:sz w:val="24"/>
          <w:szCs w:val="24"/>
        </w:rPr>
        <w:br/>
        <w:t xml:space="preserve">Paunched;</w:t>
      </w:r>
      <w:r>
        <w:rPr>
          <w:color w:val="000000"/>
          <w:sz w:val="24"/>
          <w:szCs w:val="24"/>
        </w:rPr>
        <w:br/>
        <w:t xml:space="preserve">A glance like a blow,</w:t>
      </w:r>
      <w:r>
        <w:rPr>
          <w:color w:val="000000"/>
          <w:sz w:val="24"/>
          <w:szCs w:val="24"/>
        </w:rPr>
        <w:br/>
        <w:t xml:space="preserve">The swing of an arm,</w:t>
      </w:r>
      <w:r>
        <w:rPr>
          <w:color w:val="000000"/>
          <w:sz w:val="24"/>
          <w:szCs w:val="24"/>
        </w:rPr>
        <w:br/>
        <w:t xml:space="preserve">Verved, vigorous;</w:t>
      </w:r>
      <w:r>
        <w:rPr>
          <w:color w:val="000000"/>
          <w:sz w:val="24"/>
          <w:szCs w:val="24"/>
        </w:rPr>
        <w:br/>
        <w:t xml:space="preserve">Boot-heels clanking</w:t>
      </w:r>
      <w:r>
        <w:rPr>
          <w:color w:val="000000"/>
          <w:sz w:val="24"/>
          <w:szCs w:val="24"/>
        </w:rPr>
        <w:br/>
        <w:t xml:space="preserve">In metallic rhythm;</w:t>
      </w:r>
      <w:r>
        <w:rPr>
          <w:color w:val="000000"/>
          <w:sz w:val="24"/>
          <w:szCs w:val="24"/>
        </w:rPr>
        <w:br/>
        <w:t xml:space="preserve">The blows of a baton,</w:t>
      </w:r>
      <w:r>
        <w:rPr>
          <w:color w:val="000000"/>
          <w:sz w:val="24"/>
          <w:szCs w:val="24"/>
        </w:rPr>
        <w:br/>
        <w:t xml:space="preserve">Quick, staccato...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—­There is a rustling along the benches</w:t>
      </w:r>
      <w:r>
        <w:rPr>
          <w:color w:val="000000"/>
          <w:sz w:val="24"/>
          <w:szCs w:val="24"/>
        </w:rPr>
        <w:br/>
        <w:t xml:space="preserve">As of dried leaves raked over... </w:t>
      </w:r>
      <w:r>
        <w:rPr>
          <w:color w:val="000000"/>
          <w:sz w:val="24"/>
          <w:szCs w:val="24"/>
        </w:rPr>
        <w:br/>
        <w:t xml:space="preserve">And the old man lifts a shaking palsied hand,</w:t>
      </w:r>
      <w:r>
        <w:rPr>
          <w:color w:val="000000"/>
          <w:sz w:val="24"/>
          <w:szCs w:val="24"/>
        </w:rPr>
        <w:br/>
        <w:t xml:space="preserve">Tucking the displaced paper about his knees.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Colder... </w:t>
      </w:r>
      <w:r>
        <w:rPr>
          <w:color w:val="000000"/>
          <w:sz w:val="24"/>
          <w:szCs w:val="24"/>
        </w:rPr>
        <w:br/>
        <w:t xml:space="preserve">And a frost under foot,</w:t>
      </w:r>
      <w:r>
        <w:rPr>
          <w:color w:val="000000"/>
          <w:sz w:val="24"/>
          <w:szCs w:val="24"/>
        </w:rPr>
        <w:br/>
        <w:t xml:space="preserve">Acid, corroding,</w:t>
      </w:r>
      <w:r>
        <w:rPr>
          <w:color w:val="000000"/>
          <w:sz w:val="24"/>
          <w:szCs w:val="24"/>
        </w:rPr>
        <w:br/>
        <w:t xml:space="preserve">Eating through worn bootsoles.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Drab forms blur into greenish vapor. </w:t>
      </w:r>
      <w:r>
        <w:rPr>
          <w:color w:val="000000"/>
          <w:sz w:val="24"/>
          <w:szCs w:val="24"/>
        </w:rPr>
        <w:br/>
        <w:t xml:space="preserve">Through boughs like cross-bones,</w:t>
      </w:r>
      <w:r>
        <w:rPr>
          <w:color w:val="000000"/>
          <w:sz w:val="24"/>
          <w:szCs w:val="24"/>
        </w:rPr>
        <w:br/>
        <w:t xml:space="preserve">Pale arcs flare and shiver</w:t>
      </w:r>
      <w:r>
        <w:rPr>
          <w:color w:val="000000"/>
          <w:sz w:val="24"/>
          <w:szCs w:val="24"/>
        </w:rPr>
        <w:br/>
        <w:t xml:space="preserve">Like lilies in a wind.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High over Broadway</w:t>
      </w:r>
      <w:r>
        <w:rPr>
          <w:color w:val="000000"/>
          <w:sz w:val="24"/>
          <w:szCs w:val="24"/>
        </w:rPr>
        <w:br/>
        <w:t xml:space="preserve">A far-flung sign</w:t>
      </w:r>
      <w:r>
        <w:rPr>
          <w:color w:val="000000"/>
          <w:sz w:val="24"/>
          <w:szCs w:val="24"/>
        </w:rPr>
        <w:br/>
        <w:t xml:space="preserve">Glitters in indigo darkness</w:t>
      </w:r>
      <w:r>
        <w:rPr>
          <w:color w:val="000000"/>
          <w:sz w:val="24"/>
          <w:szCs w:val="24"/>
        </w:rPr>
        <w:br/>
        <w:t xml:space="preserve">And spurts again rhythmically,</w:t>
      </w:r>
      <w:r>
        <w:rPr>
          <w:color w:val="000000"/>
          <w:sz w:val="24"/>
          <w:szCs w:val="24"/>
        </w:rPr>
        <w:br/>
        <w:t xml:space="preserve">Spraying great drops</w:t>
      </w:r>
      <w:r>
        <w:rPr>
          <w:color w:val="000000"/>
          <w:sz w:val="24"/>
          <w:szCs w:val="24"/>
        </w:rPr>
        <w:br/>
        <w:t xml:space="preserve">Red as a hemorrhage.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SPRING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spring wind on the Bowery,</w:t>
      </w:r>
      <w:r>
        <w:rPr>
          <w:color w:val="000000"/>
          <w:sz w:val="24"/>
          <w:szCs w:val="24"/>
        </w:rPr>
        <w:br/>
        <w:t xml:space="preserve">Blowing the fluff of night shelters</w:t>
      </w:r>
      <w:r>
        <w:rPr>
          <w:color w:val="000000"/>
          <w:sz w:val="24"/>
          <w:szCs w:val="24"/>
        </w:rPr>
        <w:br/>
        <w:t xml:space="preserve">Off bedraggled garments,</w:t>
      </w:r>
      <w:r>
        <w:rPr>
          <w:color w:val="000000"/>
          <w:sz w:val="24"/>
          <w:szCs w:val="24"/>
        </w:rPr>
        <w:br/>
        <w:t xml:space="preserve">And agitating the gutters, that eject little spirals of vapor</w:t>
      </w:r>
      <w:r>
        <w:rPr>
          <w:color w:val="000000"/>
          <w:sz w:val="24"/>
          <w:szCs w:val="24"/>
        </w:rPr>
        <w:br/>
        <w:t xml:space="preserve">Like lewd growths.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Bare-legged children stamp in the puddles, splashing each other,</w:t>
      </w:r>
      <w:r>
        <w:rPr>
          <w:color w:val="000000"/>
          <w:sz w:val="24"/>
          <w:szCs w:val="24"/>
        </w:rPr>
        <w:br/>
        <w:t xml:space="preserve">One—­with a choir-boy’s face</w:t>
      </w:r>
      <w:r>
        <w:rPr>
          <w:color w:val="000000"/>
          <w:sz w:val="24"/>
          <w:szCs w:val="24"/>
        </w:rPr>
        <w:br/>
        <w:t xml:space="preserve">Twits me as I pass... </w:t>
      </w:r>
      <w:r>
        <w:rPr>
          <w:color w:val="000000"/>
          <w:sz w:val="24"/>
          <w:szCs w:val="24"/>
        </w:rPr>
        <w:br/>
        <w:t xml:space="preserve">The word, like a muddied drop,</w:t>
      </w:r>
      <w:r>
        <w:rPr>
          <w:color w:val="000000"/>
          <w:sz w:val="24"/>
          <w:szCs w:val="24"/>
        </w:rPr>
        <w:br/>
        <w:t xml:space="preserve">Seems to roll over and not out of</w:t>
      </w:r>
      <w:r>
        <w:rPr>
          <w:color w:val="000000"/>
          <w:sz w:val="24"/>
          <w:szCs w:val="24"/>
        </w:rPr>
        <w:br/>
        <w:t xml:space="preserve">The bowed lips,</w:t>
      </w:r>
      <w:r>
        <w:rPr>
          <w:color w:val="000000"/>
          <w:sz w:val="24"/>
          <w:szCs w:val="24"/>
        </w:rPr>
        <w:br/>
        <w:t xml:space="preserve">Yet dewy red</w:t>
      </w:r>
      <w:r>
        <w:rPr>
          <w:color w:val="000000"/>
          <w:sz w:val="24"/>
          <w:szCs w:val="24"/>
        </w:rPr>
        <w:br/>
        <w:t xml:space="preserve">And sweetly immature.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People sniff the air with an upward look—­</w:t>
      </w:r>
      <w:r>
        <w:rPr>
          <w:color w:val="000000"/>
          <w:sz w:val="24"/>
          <w:szCs w:val="24"/>
        </w:rPr>
        <w:br/>
        <w:t xml:space="preserve">Even the mite of a girl</w:t>
      </w:r>
      <w:r>
        <w:rPr>
          <w:color w:val="000000"/>
          <w:sz w:val="24"/>
          <w:szCs w:val="24"/>
        </w:rPr>
        <w:br/>
        <w:t xml:space="preserve">Who never plays... </w:t>
      </w:r>
      <w:r>
        <w:rPr>
          <w:color w:val="000000"/>
          <w:sz w:val="24"/>
          <w:szCs w:val="24"/>
        </w:rPr>
        <w:br/>
        <w:t xml:space="preserve">Her mother smiles at her</w:t>
      </w:r>
      <w:r>
        <w:rPr>
          <w:color w:val="000000"/>
          <w:sz w:val="24"/>
          <w:szCs w:val="24"/>
        </w:rPr>
        <w:br/>
        <w:t xml:space="preserve">With eyes like vacant lots</w:t>
      </w:r>
      <w:r>
        <w:rPr>
          <w:color w:val="000000"/>
          <w:sz w:val="24"/>
          <w:szCs w:val="24"/>
        </w:rPr>
        <w:br/>
        <w:t xml:space="preserve">Rimming vistas of mean streets</w:t>
      </w:r>
      <w:r>
        <w:rPr>
          <w:color w:val="000000"/>
          <w:sz w:val="24"/>
          <w:szCs w:val="24"/>
        </w:rPr>
        <w:br/>
        <w:t xml:space="preserve">And endless washing days... </w:t>
      </w:r>
      <w:r>
        <w:rPr>
          <w:color w:val="000000"/>
          <w:sz w:val="24"/>
          <w:szCs w:val="24"/>
        </w:rPr>
        <w:br/>
        <w:t xml:space="preserve">Yet with sun on the lines</w:t>
      </w:r>
      <w:r>
        <w:rPr>
          <w:color w:val="000000"/>
          <w:sz w:val="24"/>
          <w:szCs w:val="24"/>
        </w:rPr>
        <w:br/>
        <w:t xml:space="preserve">And a drying breeze.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old candy woman</w:t>
      </w:r>
      <w:r>
        <w:rPr>
          <w:color w:val="000000"/>
          <w:sz w:val="24"/>
          <w:szCs w:val="24"/>
        </w:rPr>
        <w:br/>
        <w:t xml:space="preserve">Shivers in the young wind. </w:t>
      </w:r>
      <w:r>
        <w:rPr>
          <w:color w:val="000000"/>
          <w:sz w:val="24"/>
          <w:szCs w:val="24"/>
        </w:rPr>
        <w:br/>
        <w:t xml:space="preserve">Her eyes—­littered with memories</w:t>
      </w:r>
      <w:r>
        <w:rPr>
          <w:color w:val="000000"/>
          <w:sz w:val="24"/>
          <w:szCs w:val="24"/>
        </w:rPr>
        <w:br/>
        <w:t xml:space="preserve">Like ancient garrets,</w:t>
      </w:r>
      <w:r>
        <w:rPr>
          <w:color w:val="000000"/>
          <w:sz w:val="24"/>
          <w:szCs w:val="24"/>
        </w:rPr>
        <w:br/>
        <w:t xml:space="preserve">Or dusty unaired rooms where someone died—­</w:t>
      </w:r>
      <w:r>
        <w:rPr>
          <w:color w:val="000000"/>
          <w:sz w:val="24"/>
          <w:szCs w:val="24"/>
        </w:rPr>
        <w:br/>
        <w:t xml:space="preserve">Ask nothing of the spring.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a pale pink dream</w:t>
      </w:r>
      <w:r>
        <w:rPr>
          <w:color w:val="000000"/>
          <w:sz w:val="24"/>
          <w:szCs w:val="24"/>
        </w:rPr>
        <w:br/>
        <w:t xml:space="preserve">Trembles about this young girl’s body,</w:t>
      </w:r>
      <w:r>
        <w:rPr>
          <w:color w:val="000000"/>
          <w:sz w:val="24"/>
          <w:szCs w:val="24"/>
        </w:rPr>
        <w:br/>
        <w:t xml:space="preserve">Draping it like a glowing aura.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gloats in a mirror</w:t>
      </w:r>
      <w:r>
        <w:rPr>
          <w:color w:val="000000"/>
          <w:sz w:val="24"/>
          <w:szCs w:val="24"/>
        </w:rPr>
        <w:br/>
        <w:t xml:space="preserve">Over her gaudy hat,</w:t>
      </w:r>
      <w:r>
        <w:rPr>
          <w:color w:val="000000"/>
          <w:sz w:val="24"/>
          <w:szCs w:val="24"/>
        </w:rPr>
        <w:br/>
        <w:t xml:space="preserve">With its flower God never thought of...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 dream, unrestrained,</w:t>
      </w:r>
      <w:r>
        <w:rPr>
          <w:color w:val="000000"/>
          <w:sz w:val="24"/>
          <w:szCs w:val="24"/>
        </w:rPr>
        <w:br/>
        <w:t xml:space="preserve">Floats about the loins of a soldier,</w:t>
      </w:r>
      <w:r>
        <w:rPr>
          <w:color w:val="000000"/>
          <w:sz w:val="24"/>
          <w:szCs w:val="24"/>
        </w:rPr>
        <w:br/>
        <w:t xml:space="preserve">Where it quivers a moment,</w:t>
      </w:r>
      <w:r>
        <w:rPr>
          <w:color w:val="000000"/>
          <w:sz w:val="24"/>
          <w:szCs w:val="24"/>
        </w:rPr>
        <w:br/>
        <w:t xml:space="preserve">Warming to a crimson</w:t>
      </w:r>
      <w:r>
        <w:rPr>
          <w:color w:val="000000"/>
          <w:sz w:val="24"/>
          <w:szCs w:val="24"/>
        </w:rPr>
        <w:br/>
        <w:t xml:space="preserve">Like the scarf of a toreador...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 delicate gossamer breaks at his contact</w:t>
      </w:r>
      <w:r>
        <w:rPr>
          <w:color w:val="000000"/>
          <w:sz w:val="24"/>
          <w:szCs w:val="24"/>
        </w:rPr>
        <w:br/>
        <w:t xml:space="preserve">And recoils to her in strands of shattered rose.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BOWERY AFTERNOON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Drab discoloration</w:t>
      </w:r>
      <w:r>
        <w:rPr>
          <w:color w:val="000000"/>
          <w:sz w:val="24"/>
          <w:szCs w:val="24"/>
        </w:rPr>
        <w:br/>
        <w:t xml:space="preserve">Of faces, façades, pawn-shops,</w:t>
      </w:r>
      <w:r>
        <w:rPr>
          <w:color w:val="000000"/>
          <w:sz w:val="24"/>
          <w:szCs w:val="24"/>
        </w:rPr>
        <w:br/>
        <w:t xml:space="preserve">Second-hand clothing,</w:t>
      </w:r>
      <w:r>
        <w:rPr>
          <w:color w:val="000000"/>
          <w:sz w:val="24"/>
          <w:szCs w:val="24"/>
        </w:rPr>
        <w:br/>
        <w:t xml:space="preserve">Smoky and fly-blown glass of lunch-rooms,</w:t>
      </w:r>
      <w:r>
        <w:rPr>
          <w:color w:val="000000"/>
          <w:sz w:val="24"/>
          <w:szCs w:val="24"/>
        </w:rPr>
        <w:br/>
        <w:t xml:space="preserve">Odors of rancid life...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Deadly uniformity</w:t>
      </w:r>
      <w:r>
        <w:rPr>
          <w:color w:val="000000"/>
          <w:sz w:val="24"/>
          <w:szCs w:val="24"/>
        </w:rPr>
        <w:br/>
        <w:t xml:space="preserve">Of eyes and windows</w:t>
      </w:r>
      <w:r>
        <w:rPr>
          <w:color w:val="000000"/>
          <w:sz w:val="24"/>
          <w:szCs w:val="24"/>
        </w:rPr>
        <w:br/>
        <w:t xml:space="preserve">Alike devoid of light... </w:t>
      </w:r>
      <w:r>
        <w:rPr>
          <w:color w:val="000000"/>
          <w:sz w:val="24"/>
          <w:szCs w:val="24"/>
        </w:rPr>
        <w:br/>
        <w:t xml:space="preserve">Holes wherein life scratches—­</w:t>
      </w:r>
      <w:r>
        <w:rPr>
          <w:color w:val="000000"/>
          <w:sz w:val="24"/>
          <w:szCs w:val="24"/>
        </w:rPr>
        <w:br/>
        <w:t xml:space="preserve">Mangy life</w:t>
      </w:r>
      <w:r>
        <w:rPr>
          <w:color w:val="000000"/>
          <w:sz w:val="24"/>
          <w:szCs w:val="24"/>
        </w:rPr>
        <w:br/>
        <w:t xml:space="preserve">Nosing to the gutter’s end...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Show-rooms and mimic pillars</w:t>
      </w:r>
      <w:r>
        <w:rPr>
          <w:color w:val="000000"/>
          <w:sz w:val="24"/>
          <w:szCs w:val="24"/>
        </w:rPr>
        <w:br/>
        <w:t xml:space="preserve">Flaunting out of their gaudy vestibules</w:t>
      </w:r>
      <w:r>
        <w:rPr>
          <w:color w:val="000000"/>
          <w:sz w:val="24"/>
          <w:szCs w:val="24"/>
        </w:rPr>
        <w:br/>
        <w:t xml:space="preserve">Bosoms and posturing thighs...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Over all the Elevated</w:t>
      </w:r>
      <w:r>
        <w:rPr>
          <w:color w:val="000000"/>
          <w:sz w:val="24"/>
          <w:szCs w:val="24"/>
        </w:rPr>
        <w:br/>
        <w:t xml:space="preserve">Droning like a bloated fly.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PROMENADE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Undulant rustlings,</w:t>
      </w:r>
      <w:r>
        <w:rPr>
          <w:color w:val="000000"/>
          <w:sz w:val="24"/>
          <w:szCs w:val="24"/>
        </w:rPr>
        <w:br/>
        <w:t xml:space="preserve">     Of oncoming silk,</w:t>
      </w:r>
      <w:r>
        <w:rPr>
          <w:color w:val="000000"/>
          <w:sz w:val="24"/>
          <w:szCs w:val="24"/>
        </w:rPr>
        <w:br/>
        <w:t xml:space="preserve">     Rhythmic, incessant,</w:t>
      </w:r>
      <w:r>
        <w:rPr>
          <w:color w:val="000000"/>
          <w:sz w:val="24"/>
          <w:szCs w:val="24"/>
        </w:rPr>
        <w:br/>
        <w:t xml:space="preserve">     Like the motion of leaves... </w:t>
      </w:r>
      <w:r>
        <w:rPr>
          <w:color w:val="000000"/>
          <w:sz w:val="24"/>
          <w:szCs w:val="24"/>
        </w:rPr>
        <w:br/>
        <w:t xml:space="preserve">     Fragments of color</w:t>
      </w:r>
      <w:r>
        <w:rPr>
          <w:color w:val="000000"/>
          <w:sz w:val="24"/>
          <w:szCs w:val="24"/>
        </w:rPr>
        <w:br/>
        <w:t xml:space="preserve">     In glowing surprises... </w:t>
      </w:r>
      <w:r>
        <w:rPr>
          <w:color w:val="000000"/>
          <w:sz w:val="24"/>
          <w:szCs w:val="24"/>
        </w:rPr>
        <w:br/>
        <w:t xml:space="preserve">     Pink inuendoes</w:t>
      </w:r>
      <w:r>
        <w:rPr>
          <w:color w:val="000000"/>
          <w:sz w:val="24"/>
          <w:szCs w:val="24"/>
        </w:rPr>
        <w:br/>
        <w:t xml:space="preserve">     Hooded in gray</w:t>
      </w:r>
      <w:r>
        <w:rPr>
          <w:color w:val="000000"/>
          <w:sz w:val="24"/>
          <w:szCs w:val="24"/>
        </w:rPr>
        <w:br/>
        <w:t xml:space="preserve">     Like buds in a cobweb</w:t>
      </w:r>
      <w:r>
        <w:rPr>
          <w:color w:val="000000"/>
          <w:sz w:val="24"/>
          <w:szCs w:val="24"/>
        </w:rPr>
        <w:br/>
        <w:t xml:space="preserve">     Pearled at dawn... </w:t>
      </w:r>
      <w:r>
        <w:rPr>
          <w:color w:val="000000"/>
          <w:sz w:val="24"/>
          <w:szCs w:val="24"/>
        </w:rPr>
        <w:br/>
        <w:t xml:space="preserve">     Glimpses of green</w:t>
      </w:r>
      <w:r>
        <w:rPr>
          <w:color w:val="000000"/>
          <w:sz w:val="24"/>
          <w:szCs w:val="24"/>
        </w:rPr>
        <w:br/>
        <w:t xml:space="preserve">     And blurs of gold</w:t>
      </w:r>
      <w:r>
        <w:rPr>
          <w:color w:val="000000"/>
          <w:sz w:val="24"/>
          <w:szCs w:val="24"/>
        </w:rPr>
        <w:br/>
        <w:t xml:space="preserve">     And delicate mauves</w:t>
      </w:r>
      <w:r>
        <w:rPr>
          <w:color w:val="000000"/>
          <w:sz w:val="24"/>
          <w:szCs w:val="24"/>
        </w:rPr>
        <w:br/>
        <w:t xml:space="preserve">     That snatch at youth... </w:t>
      </w:r>
      <w:r>
        <w:rPr>
          <w:color w:val="000000"/>
          <w:sz w:val="24"/>
          <w:szCs w:val="24"/>
        </w:rPr>
        <w:br/>
        <w:t xml:space="preserve">     And bodies all rosily</w:t>
      </w:r>
      <w:r>
        <w:rPr>
          <w:color w:val="000000"/>
          <w:sz w:val="24"/>
          <w:szCs w:val="24"/>
        </w:rPr>
        <w:br/>
        <w:t xml:space="preserve">     Fleshed for the airing,</w:t>
      </w:r>
      <w:r>
        <w:rPr>
          <w:color w:val="000000"/>
          <w:sz w:val="24"/>
          <w:szCs w:val="24"/>
        </w:rPr>
        <w:br/>
        <w:t xml:space="preserve">     In warm velvety surges</w:t>
      </w:r>
      <w:r>
        <w:rPr>
          <w:color w:val="000000"/>
          <w:sz w:val="24"/>
          <w:szCs w:val="24"/>
        </w:rPr>
        <w:br/>
        <w:t xml:space="preserve">     Passing imperious, slow...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Women drift into the limousines</w:t>
      </w:r>
      <w:r>
        <w:rPr>
          <w:color w:val="000000"/>
          <w:sz w:val="24"/>
          <w:szCs w:val="24"/>
        </w:rPr>
        <w:br/>
        <w:t xml:space="preserve">That shut like silken caskets</w:t>
      </w:r>
      <w:r>
        <w:rPr>
          <w:color w:val="000000"/>
          <w:sz w:val="24"/>
          <w:szCs w:val="24"/>
        </w:rPr>
        <w:br/>
        <w:t xml:space="preserve">On gems half weary of their glittering... </w:t>
      </w:r>
      <w:r>
        <w:rPr>
          <w:color w:val="000000"/>
          <w:sz w:val="24"/>
          <w:szCs w:val="24"/>
        </w:rPr>
        <w:br/>
        <w:t xml:space="preserve">Lamps open like pale moon flowers... </w:t>
      </w:r>
      <w:r>
        <w:rPr>
          <w:color w:val="000000"/>
          <w:sz w:val="24"/>
          <w:szCs w:val="24"/>
        </w:rPr>
        <w:br/>
        <w:t xml:space="preserve">Arcs are radiant opals</w:t>
      </w:r>
      <w:r>
        <w:rPr>
          <w:color w:val="000000"/>
          <w:sz w:val="24"/>
          <w:szCs w:val="24"/>
        </w:rPr>
        <w:br/>
        <w:t xml:space="preserve">Strewn along the dusk... </w:t>
      </w:r>
      <w:r>
        <w:rPr>
          <w:color w:val="000000"/>
          <w:sz w:val="24"/>
          <w:szCs w:val="24"/>
        </w:rPr>
        <w:br/>
        <w:t xml:space="preserve">No common lights invade. </w:t>
      </w:r>
      <w:r>
        <w:rPr>
          <w:color w:val="000000"/>
          <w:sz w:val="24"/>
          <w:szCs w:val="24"/>
        </w:rPr>
        <w:br/>
        <w:t xml:space="preserve">And spires rise like litanies—­</w:t>
      </w:r>
      <w:r>
        <w:rPr>
          <w:color w:val="000000"/>
          <w:sz w:val="24"/>
          <w:szCs w:val="24"/>
        </w:rPr>
        <w:br/>
        <w:t xml:space="preserve">Magnificats of stone</w:t>
      </w:r>
      <w:r>
        <w:rPr>
          <w:color w:val="000000"/>
          <w:sz w:val="24"/>
          <w:szCs w:val="24"/>
        </w:rPr>
        <w:br/>
        <w:t xml:space="preserve">Over the white silence of the arcs,</w:t>
      </w:r>
      <w:r>
        <w:rPr>
          <w:color w:val="000000"/>
          <w:sz w:val="24"/>
          <w:szCs w:val="24"/>
        </w:rPr>
        <w:br/>
        <w:t xml:space="preserve">Burning in perpetual adoration.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FOG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Out of the lamp-bestarred and clouded dusk—­</w:t>
      </w:r>
      <w:r>
        <w:rPr>
          <w:color w:val="000000"/>
          <w:sz w:val="24"/>
          <w:szCs w:val="24"/>
        </w:rPr>
        <w:br/>
        <w:t xml:space="preserve">Snaring, illuding, concealing,</w:t>
      </w:r>
      <w:r>
        <w:rPr>
          <w:color w:val="000000"/>
          <w:sz w:val="24"/>
          <w:szCs w:val="24"/>
        </w:rPr>
        <w:br/>
        <w:t xml:space="preserve">Magically conjuring—­</w:t>
      </w:r>
      <w:r>
        <w:rPr>
          <w:color w:val="000000"/>
          <w:sz w:val="24"/>
          <w:szCs w:val="24"/>
        </w:rPr>
        <w:br/>
        <w:t xml:space="preserve">Turning to fairy-coaches</w:t>
      </w:r>
      <w:r>
        <w:rPr>
          <w:color w:val="000000"/>
          <w:sz w:val="24"/>
          <w:szCs w:val="24"/>
        </w:rPr>
        <w:br/>
        <w:t xml:space="preserve">Beetle-backed limousines</w:t>
      </w:r>
      <w:r>
        <w:rPr>
          <w:color w:val="000000"/>
          <w:sz w:val="24"/>
          <w:szCs w:val="24"/>
        </w:rPr>
        <w:br/>
        <w:t xml:space="preserve">Scampering under the great Arch—­</w:t>
      </w:r>
      <w:r>
        <w:rPr>
          <w:color w:val="000000"/>
          <w:sz w:val="24"/>
          <w:szCs w:val="24"/>
        </w:rPr>
        <w:br/>
        <w:t xml:space="preserve">Making a decoy of blue overalls</w:t>
      </w:r>
      <w:r>
        <w:rPr>
          <w:color w:val="000000"/>
          <w:sz w:val="24"/>
          <w:szCs w:val="24"/>
        </w:rPr>
        <w:br/>
        <w:t xml:space="preserve">And mystery of a scarlet shawl—­</w:t>
      </w:r>
      <w:r>
        <w:rPr>
          <w:color w:val="000000"/>
          <w:sz w:val="24"/>
          <w:szCs w:val="24"/>
        </w:rPr>
        <w:br/>
        <w:t xml:space="preserve">Indolently—­</w:t>
      </w:r>
      <w:r>
        <w:rPr>
          <w:color w:val="000000"/>
          <w:sz w:val="24"/>
          <w:szCs w:val="24"/>
        </w:rPr>
        <w:br/>
        <w:t xml:space="preserve">Knowing no impediment of its sure advance—­</w:t>
      </w:r>
      <w:r>
        <w:rPr>
          <w:color w:val="000000"/>
          <w:sz w:val="24"/>
          <w:szCs w:val="24"/>
        </w:rPr>
        <w:br/>
        <w:t xml:space="preserve">Descends the fog.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FACES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late snow beats</w:t>
      </w:r>
      <w:r>
        <w:rPr>
          <w:color w:val="000000"/>
          <w:sz w:val="24"/>
          <w:szCs w:val="24"/>
        </w:rPr>
        <w:br/>
        <w:t xml:space="preserve">With cold white fists upon the tenements—­</w:t>
      </w:r>
      <w:r>
        <w:rPr>
          <w:color w:val="000000"/>
          <w:sz w:val="24"/>
          <w:szCs w:val="24"/>
        </w:rPr>
        <w:br/>
        <w:t xml:space="preserve">Hurriedly drawing blinds and shutters,</w:t>
      </w:r>
      <w:r>
        <w:rPr>
          <w:color w:val="000000"/>
          <w:sz w:val="24"/>
          <w:szCs w:val="24"/>
        </w:rPr>
        <w:br/>
        <w:t xml:space="preserve">Like tall old slatterns</w:t>
      </w:r>
      <w:r>
        <w:rPr>
          <w:color w:val="000000"/>
          <w:sz w:val="24"/>
          <w:szCs w:val="24"/>
        </w:rPr>
        <w:br/>
        <w:t xml:space="preserve">Pulling aprons about their heads.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Lights slanting out of Mott Street</w:t>
      </w:r>
      <w:r>
        <w:rPr>
          <w:color w:val="000000"/>
          <w:sz w:val="24"/>
          <w:szCs w:val="24"/>
        </w:rPr>
        <w:br/>
        <w:t xml:space="preserve">Gibber out,</w:t>
      </w:r>
      <w:r>
        <w:rPr>
          <w:color w:val="000000"/>
          <w:sz w:val="24"/>
          <w:szCs w:val="24"/>
        </w:rPr>
        <w:br/>
        <w:t xml:space="preserve">Or dribble through bar-room slits,</w:t>
      </w:r>
      <w:r>
        <w:rPr>
          <w:color w:val="000000"/>
          <w:sz w:val="24"/>
          <w:szCs w:val="24"/>
        </w:rPr>
        <w:br/>
        <w:t xml:space="preserve">Anonymous shapes</w:t>
      </w:r>
      <w:r>
        <w:rPr>
          <w:color w:val="000000"/>
          <w:sz w:val="24"/>
          <w:szCs w:val="24"/>
        </w:rPr>
        <w:br/>
        <w:t xml:space="preserve">Conniving behind shuttered panes</w:t>
      </w:r>
      <w:r>
        <w:rPr>
          <w:color w:val="000000"/>
          <w:sz w:val="24"/>
          <w:szCs w:val="24"/>
        </w:rPr>
        <w:br/>
        <w:t xml:space="preserve">Caper and disappear... </w:t>
      </w:r>
      <w:r>
        <w:rPr>
          <w:color w:val="000000"/>
          <w:sz w:val="24"/>
          <w:szCs w:val="24"/>
        </w:rPr>
        <w:br/>
        <w:t xml:space="preserve">Where the Bowery</w:t>
      </w:r>
      <w:r>
        <w:rPr>
          <w:color w:val="000000"/>
          <w:sz w:val="24"/>
          <w:szCs w:val="24"/>
        </w:rPr>
        <w:br/>
        <w:t xml:space="preserve">Is throbbing like a fistula</w:t>
      </w:r>
      <w:r>
        <w:rPr>
          <w:color w:val="000000"/>
          <w:sz w:val="24"/>
          <w:szCs w:val="24"/>
        </w:rPr>
        <w:br/>
        <w:t xml:space="preserve">Back of her ice-scabbed fronts.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Livid faces</w:t>
      </w:r>
      <w:r>
        <w:rPr>
          <w:color w:val="000000"/>
          <w:sz w:val="24"/>
          <w:szCs w:val="24"/>
        </w:rPr>
        <w:br/>
        <w:t xml:space="preserve">Glimmer in furtive doorways,</w:t>
      </w:r>
      <w:r>
        <w:rPr>
          <w:color w:val="000000"/>
          <w:sz w:val="24"/>
          <w:szCs w:val="24"/>
        </w:rPr>
        <w:br/>
        <w:t xml:space="preserve">Or spill out of the black pockets of alleys,</w:t>
      </w:r>
      <w:r>
        <w:rPr>
          <w:color w:val="000000"/>
          <w:sz w:val="24"/>
          <w:szCs w:val="24"/>
        </w:rPr>
        <w:br/>
        <w:t xml:space="preserve">Smears of faces like muddied beads,</w:t>
      </w:r>
      <w:r>
        <w:rPr>
          <w:color w:val="000000"/>
          <w:sz w:val="24"/>
          <w:szCs w:val="24"/>
        </w:rPr>
        <w:br/>
        <w:t xml:space="preserve">Making a ghastly rosary</w:t>
      </w:r>
      <w:r>
        <w:rPr>
          <w:color w:val="000000"/>
          <w:sz w:val="24"/>
          <w:szCs w:val="24"/>
        </w:rPr>
        <w:br/>
        <w:t xml:space="preserve">The night mumbles over</w:t>
      </w:r>
      <w:r>
        <w:rPr>
          <w:color w:val="000000"/>
          <w:sz w:val="24"/>
          <w:szCs w:val="24"/>
        </w:rPr>
        <w:br/>
        <w:t xml:space="preserve">And the snow with its devilish and silken whisper... </w:t>
      </w:r>
      <w:r>
        <w:rPr>
          <w:color w:val="000000"/>
          <w:sz w:val="24"/>
          <w:szCs w:val="24"/>
        </w:rPr>
        <w:br/>
        <w:t xml:space="preserve">Patrolling arcs</w:t>
      </w:r>
      <w:r>
        <w:rPr>
          <w:color w:val="000000"/>
          <w:sz w:val="24"/>
          <w:szCs w:val="24"/>
        </w:rPr>
        <w:br/>
        <w:t xml:space="preserve">Blowing shrill blasts over the Bread Line</w:t>
      </w:r>
      <w:r>
        <w:rPr>
          <w:color w:val="000000"/>
          <w:sz w:val="24"/>
          <w:szCs w:val="24"/>
        </w:rPr>
        <w:br/>
        <w:t xml:space="preserve">Stalk them as they pass,</w:t>
      </w:r>
      <w:r>
        <w:rPr>
          <w:color w:val="000000"/>
          <w:sz w:val="24"/>
          <w:szCs w:val="24"/>
        </w:rPr>
        <w:br/>
        <w:t xml:space="preserve">Silent as though accouched of the darkness,</w:t>
      </w:r>
      <w:r>
        <w:rPr>
          <w:color w:val="000000"/>
          <w:sz w:val="24"/>
          <w:szCs w:val="24"/>
        </w:rPr>
        <w:br/>
        <w:t xml:space="preserve">And the wind noses among them,</w:t>
      </w:r>
      <w:r>
        <w:rPr>
          <w:color w:val="000000"/>
          <w:sz w:val="24"/>
          <w:szCs w:val="24"/>
        </w:rPr>
        <w:br/>
        <w:t xml:space="preserve">     Like a skunk</w:t>
      </w:r>
      <w:r>
        <w:rPr>
          <w:color w:val="000000"/>
          <w:sz w:val="24"/>
          <w:szCs w:val="24"/>
        </w:rPr>
        <w:br/>
        <w:t xml:space="preserve">That roots about the heart...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Colder: </w:t>
      </w:r>
      <w:r>
        <w:rPr>
          <w:color w:val="000000"/>
          <w:sz w:val="24"/>
          <w:szCs w:val="24"/>
        </w:rPr>
        <w:br/>
        <w:t xml:space="preserve">And the Elevated slams upon the silence</w:t>
      </w:r>
      <w:r>
        <w:rPr>
          <w:color w:val="000000"/>
          <w:sz w:val="24"/>
          <w:szCs w:val="24"/>
        </w:rPr>
        <w:br/>
        <w:t xml:space="preserve">Like a ponderous door. </w:t>
      </w:r>
      <w:r>
        <w:rPr>
          <w:color w:val="000000"/>
          <w:sz w:val="24"/>
          <w:szCs w:val="24"/>
        </w:rPr>
        <w:br/>
        <w:t xml:space="preserve">Then all is still again,</w:t>
      </w:r>
      <w:r>
        <w:rPr>
          <w:color w:val="000000"/>
          <w:sz w:val="24"/>
          <w:szCs w:val="24"/>
        </w:rPr>
        <w:br/>
        <w:t xml:space="preserve">Save for the wind fumbling over</w:t>
      </w:r>
      <w:r>
        <w:rPr>
          <w:color w:val="000000"/>
          <w:sz w:val="24"/>
          <w:szCs w:val="24"/>
        </w:rPr>
        <w:br/>
        <w:t xml:space="preserve">The emptily swaying faces—­</w:t>
      </w:r>
      <w:r>
        <w:rPr>
          <w:color w:val="000000"/>
          <w:sz w:val="24"/>
          <w:szCs w:val="24"/>
        </w:rPr>
        <w:br/>
        <w:t xml:space="preserve">The wind rummaging</w:t>
      </w:r>
      <w:r>
        <w:rPr>
          <w:color w:val="000000"/>
          <w:sz w:val="24"/>
          <w:szCs w:val="24"/>
        </w:rPr>
        <w:br/>
        <w:t xml:space="preserve">Like an old Jew...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Faces in glimmering rows... </w:t>
      </w:r>
      <w:r>
        <w:rPr>
          <w:color w:val="000000"/>
          <w:sz w:val="24"/>
          <w:szCs w:val="24"/>
        </w:rPr>
        <w:br/>
        <w:t xml:space="preserve">(No sign of the abject life—­</w:t>
      </w:r>
      <w:r>
        <w:rPr>
          <w:color w:val="000000"/>
          <w:sz w:val="24"/>
          <w:szCs w:val="24"/>
        </w:rPr>
        <w:br/>
        <w:t xml:space="preserve">Not even a blasphemy...)</w:t>
      </w:r>
      <w:r>
        <w:rPr>
          <w:color w:val="000000"/>
          <w:sz w:val="24"/>
          <w:szCs w:val="24"/>
        </w:rPr>
        <w:br/>
        <w:t xml:space="preserve">But the spindle legs keep time</w:t>
      </w:r>
      <w:r>
        <w:rPr>
          <w:color w:val="000000"/>
          <w:sz w:val="24"/>
          <w:szCs w:val="24"/>
        </w:rPr>
        <w:br/>
        <w:t xml:space="preserve">To a limping rhythm,</w:t>
      </w:r>
      <w:r>
        <w:rPr>
          <w:color w:val="000000"/>
          <w:sz w:val="24"/>
          <w:szCs w:val="24"/>
        </w:rPr>
        <w:br/>
        <w:t xml:space="preserve">And the shadows twitch upon the snow</w:t>
      </w:r>
      <w:r>
        <w:rPr>
          <w:color w:val="000000"/>
          <w:sz w:val="24"/>
          <w:szCs w:val="24"/>
        </w:rPr>
        <w:br/>
        <w:t xml:space="preserve">     Convulsively—­</w:t>
      </w:r>
      <w:r>
        <w:rPr>
          <w:color w:val="000000"/>
          <w:sz w:val="24"/>
          <w:szCs w:val="24"/>
        </w:rPr>
        <w:br/>
        <w:t xml:space="preserve">As though death played</w:t>
      </w:r>
      <w:r>
        <w:rPr>
          <w:color w:val="000000"/>
          <w:sz w:val="24"/>
          <w:szCs w:val="24"/>
        </w:rPr>
        <w:br/>
        <w:t xml:space="preserve">With some ungainly dolls.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LABOR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DEBRIS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love those spirits</w:t>
      </w:r>
      <w:r>
        <w:rPr>
          <w:color w:val="000000"/>
          <w:sz w:val="24"/>
          <w:szCs w:val="24"/>
        </w:rPr>
        <w:br/>
        <w:t xml:space="preserve">That men stand off and point at,</w:t>
      </w:r>
      <w:r>
        <w:rPr>
          <w:color w:val="000000"/>
          <w:sz w:val="24"/>
          <w:szCs w:val="24"/>
        </w:rPr>
        <w:br/>
        <w:t xml:space="preserve">Or shudder and hood up their souls—­</w:t>
      </w:r>
      <w:r>
        <w:rPr>
          <w:color w:val="000000"/>
          <w:sz w:val="24"/>
          <w:szCs w:val="24"/>
        </w:rPr>
        <w:br/>
        <w:t xml:space="preserve">Those ruined ones,</w:t>
      </w:r>
      <w:r>
        <w:rPr>
          <w:color w:val="000000"/>
          <w:sz w:val="24"/>
          <w:szCs w:val="24"/>
        </w:rPr>
        <w:br/>
        <w:t xml:space="preserve">Where Liberty has lodged an hour</w:t>
      </w:r>
      <w:r>
        <w:rPr>
          <w:color w:val="000000"/>
          <w:sz w:val="24"/>
          <w:szCs w:val="24"/>
        </w:rPr>
        <w:br/>
        <w:t xml:space="preserve">And passed like flame,</w:t>
      </w:r>
      <w:r>
        <w:rPr>
          <w:color w:val="000000"/>
          <w:sz w:val="24"/>
          <w:szCs w:val="24"/>
        </w:rPr>
        <w:br/>
        <w:t xml:space="preserve">Bursting asunder the too small house.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DEDICATION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would be a torch unto your hand,</w:t>
      </w:r>
      <w:r>
        <w:rPr>
          <w:color w:val="000000"/>
          <w:sz w:val="24"/>
          <w:szCs w:val="24"/>
        </w:rPr>
        <w:br/>
        <w:t xml:space="preserve">A lamp upon your forehead, Labor,</w:t>
      </w:r>
      <w:r>
        <w:rPr>
          <w:color w:val="000000"/>
          <w:sz w:val="24"/>
          <w:szCs w:val="24"/>
        </w:rPr>
        <w:br/>
        <w:t xml:space="preserve">In the wild darkness before the Dawn</w:t>
      </w:r>
      <w:r>
        <w:rPr>
          <w:color w:val="000000"/>
          <w:sz w:val="24"/>
          <w:szCs w:val="24"/>
        </w:rPr>
        <w:br/>
        <w:t xml:space="preserve">That I shall never see...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shall advance together, my Beloved,</w:t>
      </w:r>
      <w:r>
        <w:rPr>
          <w:color w:val="000000"/>
          <w:sz w:val="24"/>
          <w:szCs w:val="24"/>
        </w:rPr>
        <w:br/>
        <w:t xml:space="preserve">Awaiting the mighty ushering... </w:t>
      </w:r>
      <w:r>
        <w:rPr>
          <w:color w:val="000000"/>
          <w:sz w:val="24"/>
          <w:szCs w:val="24"/>
        </w:rPr>
        <w:br/>
        <w:t xml:space="preserve">Together we shall make the last grand charge</w:t>
      </w:r>
      <w:r>
        <w:rPr>
          <w:color w:val="000000"/>
          <w:sz w:val="24"/>
          <w:szCs w:val="24"/>
        </w:rPr>
        <w:br/>
        <w:t xml:space="preserve">And ride with gorgeous Death</w:t>
      </w:r>
      <w:r>
        <w:rPr>
          <w:color w:val="000000"/>
          <w:sz w:val="24"/>
          <w:szCs w:val="24"/>
        </w:rPr>
        <w:br/>
        <w:t xml:space="preserve">With all her spangles on</w:t>
      </w:r>
      <w:r>
        <w:rPr>
          <w:color w:val="000000"/>
          <w:sz w:val="24"/>
          <w:szCs w:val="24"/>
        </w:rPr>
        <w:br/>
        <w:t xml:space="preserve">And cymbals clashing... </w:t>
      </w:r>
      <w:r>
        <w:rPr>
          <w:color w:val="000000"/>
          <w:sz w:val="24"/>
          <w:szCs w:val="24"/>
        </w:rPr>
        <w:br/>
        <w:t xml:space="preserve">And you shall rush on exultant as I fall—­</w:t>
      </w:r>
      <w:r>
        <w:rPr>
          <w:color w:val="000000"/>
          <w:sz w:val="24"/>
          <w:szCs w:val="24"/>
        </w:rPr>
        <w:br/>
        <w:t xml:space="preserve">Scattering a brief fire about your feet...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 it be so... </w:t>
      </w:r>
      <w:r>
        <w:rPr>
          <w:color w:val="000000"/>
          <w:sz w:val="24"/>
          <w:szCs w:val="24"/>
        </w:rPr>
        <w:br/>
        <w:t xml:space="preserve">Better—­while life is quick</w:t>
      </w:r>
      <w:r>
        <w:rPr>
          <w:color w:val="000000"/>
          <w:sz w:val="24"/>
          <w:szCs w:val="24"/>
        </w:rPr>
        <w:br/>
        <w:t xml:space="preserve">And every pain immense and joy supreme,</w:t>
      </w:r>
      <w:r>
        <w:rPr>
          <w:color w:val="000000"/>
          <w:sz w:val="24"/>
          <w:szCs w:val="24"/>
        </w:rPr>
        <w:br/>
        <w:t xml:space="preserve">And all I have and am</w:t>
      </w:r>
      <w:r>
        <w:rPr>
          <w:color w:val="000000"/>
          <w:sz w:val="24"/>
          <w:szCs w:val="24"/>
        </w:rPr>
        <w:br/>
        <w:t xml:space="preserve">Flames upward to the dream... </w:t>
      </w:r>
      <w:r>
        <w:rPr>
          <w:color w:val="000000"/>
          <w:sz w:val="24"/>
          <w:szCs w:val="24"/>
        </w:rPr>
        <w:br/>
        <w:t xml:space="preserve">Than like a taper forgotten in the dawn,</w:t>
      </w:r>
      <w:r>
        <w:rPr>
          <w:color w:val="000000"/>
          <w:sz w:val="24"/>
          <w:szCs w:val="24"/>
        </w:rPr>
        <w:br/>
        <w:t xml:space="preserve">Burning out the wick.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SONG OF IRON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 yet hast Thou sounded</w:t>
      </w:r>
      <w:r>
        <w:rPr>
          <w:color w:val="000000"/>
          <w:sz w:val="24"/>
          <w:szCs w:val="24"/>
        </w:rPr>
        <w:br/>
        <w:t xml:space="preserve">Thy clangorous music,</w:t>
      </w:r>
      <w:r>
        <w:rPr>
          <w:color w:val="000000"/>
          <w:sz w:val="24"/>
          <w:szCs w:val="24"/>
        </w:rPr>
        <w:br/>
        <w:t xml:space="preserve">Whose strings are under the mountains... </w:t>
      </w:r>
      <w:r>
        <w:rPr>
          <w:color w:val="000000"/>
          <w:sz w:val="24"/>
          <w:szCs w:val="24"/>
        </w:rPr>
        <w:br/>
        <w:t xml:space="preserve">Not yet hast Thou spoken</w:t>
      </w:r>
      <w:r>
        <w:rPr>
          <w:color w:val="000000"/>
          <w:sz w:val="24"/>
          <w:szCs w:val="24"/>
        </w:rPr>
        <w:br/>
        <w:t xml:space="preserve">The blooded, implacable Word...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I hear in the Iron singing—­</w:t>
      </w:r>
      <w:r>
        <w:rPr>
          <w:color w:val="000000"/>
          <w:sz w:val="24"/>
          <w:szCs w:val="24"/>
        </w:rPr>
        <w:br/>
        <w:t xml:space="preserve">In the triumphant roaring of the steam and pistons pounding—­</w:t>
      </w:r>
      <w:r>
        <w:rPr>
          <w:color w:val="000000"/>
          <w:sz w:val="24"/>
          <w:szCs w:val="24"/>
        </w:rPr>
        <w:br/>
        <w:t xml:space="preserve">Thy barbaric exhortation... </w:t>
      </w:r>
      <w:r>
        <w:rPr>
          <w:color w:val="000000"/>
          <w:sz w:val="24"/>
          <w:szCs w:val="24"/>
        </w:rPr>
        <w:br/>
        <w:t xml:space="preserve">And the blood leaps in my arteries, unreproved,</w:t>
      </w:r>
      <w:r>
        <w:rPr>
          <w:color w:val="000000"/>
          <w:sz w:val="24"/>
          <w:szCs w:val="24"/>
        </w:rPr>
        <w:br/>
        <w:t xml:space="preserve">Answering Thy call... </w:t>
      </w:r>
      <w:r>
        <w:rPr>
          <w:color w:val="000000"/>
          <w:sz w:val="24"/>
          <w:szCs w:val="24"/>
        </w:rPr>
        <w:br/>
        <w:t xml:space="preserve">All my spirit is inundated with the tumultuous passion of Thy Voice,</w:t>
      </w:r>
      <w:r>
        <w:rPr>
          <w:color w:val="000000"/>
          <w:sz w:val="24"/>
          <w:szCs w:val="24"/>
        </w:rPr>
        <w:br/>
        <w:t xml:space="preserve">And sings exultant with the Iron,</w:t>
      </w:r>
      <w:r>
        <w:rPr>
          <w:color w:val="000000"/>
          <w:sz w:val="24"/>
          <w:szCs w:val="24"/>
        </w:rPr>
        <w:br/>
        <w:t xml:space="preserve">For now I know I too am of Thy Chosen...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 fashioned in fire—­</w:t>
      </w:r>
      <w:r>
        <w:rPr>
          <w:color w:val="000000"/>
          <w:sz w:val="24"/>
          <w:szCs w:val="24"/>
        </w:rPr>
        <w:br/>
        <w:t xml:space="preserve">Needing flame for Thy ultimate word—­</w:t>
      </w:r>
      <w:r>
        <w:rPr>
          <w:color w:val="000000"/>
          <w:sz w:val="24"/>
          <w:szCs w:val="24"/>
        </w:rPr>
        <w:br/>
        <w:t xml:space="preserve">Behold me, a cupola</w:t>
      </w:r>
      <w:r>
        <w:rPr>
          <w:color w:val="000000"/>
          <w:sz w:val="24"/>
          <w:szCs w:val="24"/>
        </w:rPr>
        <w:br/>
        <w:t xml:space="preserve">Poured to Thy use!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Heed not my tremulous body</w:t>
      </w:r>
      <w:r>
        <w:rPr>
          <w:color w:val="000000"/>
          <w:sz w:val="24"/>
          <w:szCs w:val="24"/>
        </w:rPr>
        <w:br/>
        <w:t xml:space="preserve">That faints in the grip of Thy gauntlet. </w:t>
      </w:r>
      <w:r>
        <w:rPr>
          <w:color w:val="000000"/>
          <w:sz w:val="24"/>
          <w:szCs w:val="24"/>
        </w:rPr>
        <w:br/>
        <w:t xml:space="preserve">Break it... and cast it aside... </w:t>
      </w:r>
      <w:r>
        <w:rPr>
          <w:color w:val="000000"/>
          <w:sz w:val="24"/>
          <w:szCs w:val="24"/>
        </w:rPr>
        <w:br/>
        <w:t xml:space="preserve">But make of my spirit</w:t>
      </w:r>
      <w:r>
        <w:rPr>
          <w:color w:val="000000"/>
          <w:sz w:val="24"/>
          <w:szCs w:val="24"/>
        </w:rPr>
        <w:br/>
        <w:t xml:space="preserve">That dares and endures</w:t>
      </w:r>
      <w:r>
        <w:rPr>
          <w:color w:val="000000"/>
          <w:sz w:val="24"/>
          <w:szCs w:val="24"/>
        </w:rPr>
        <w:br/>
        <w:t xml:space="preserve">Thy crucible... </w:t>
      </w:r>
      <w:r>
        <w:rPr>
          <w:color w:val="000000"/>
          <w:sz w:val="24"/>
          <w:szCs w:val="24"/>
        </w:rPr>
        <w:br/>
        <w:t xml:space="preserve">Pour through my soul</w:t>
      </w:r>
      <w:r>
        <w:rPr>
          <w:color w:val="000000"/>
          <w:sz w:val="24"/>
          <w:szCs w:val="24"/>
        </w:rPr>
        <w:br/>
        <w:t xml:space="preserve">Thy molten, world-whelming song.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...  Here at Thy uttermost gate Like a new Mary, I wait...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Charge the blast furnace, workman... </w:t>
      </w:r>
      <w:r>
        <w:rPr>
          <w:color w:val="000000"/>
          <w:sz w:val="24"/>
          <w:szCs w:val="24"/>
        </w:rPr>
        <w:br/>
        <w:t xml:space="preserve">Open the valves—­</w:t>
      </w:r>
      <w:r>
        <w:rPr>
          <w:color w:val="000000"/>
          <w:sz w:val="24"/>
          <w:szCs w:val="24"/>
        </w:rPr>
        <w:br/>
        <w:t xml:space="preserve">Drive the fires high... </w:t>
      </w:r>
      <w:r>
        <w:rPr>
          <w:color w:val="000000"/>
          <w:sz w:val="24"/>
          <w:szCs w:val="24"/>
        </w:rPr>
        <w:br/>
        <w:t xml:space="preserve">(Night is above the gates).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golden-hot the ore is</w:t>
      </w:r>
      <w:r>
        <w:rPr>
          <w:color w:val="000000"/>
          <w:sz w:val="24"/>
          <w:szCs w:val="24"/>
        </w:rPr>
        <w:br/>
        <w:t xml:space="preserve">From the cupola spurting,</w:t>
      </w:r>
      <w:r>
        <w:rPr>
          <w:color w:val="000000"/>
          <w:sz w:val="24"/>
          <w:szCs w:val="24"/>
        </w:rPr>
        <w:br/>
        <w:t xml:space="preserve">Tossing the flaming petals</w:t>
      </w:r>
      <w:r>
        <w:rPr>
          <w:color w:val="000000"/>
          <w:sz w:val="24"/>
          <w:szCs w:val="24"/>
        </w:rPr>
        <w:br/>
        <w:t xml:space="preserve">Over the silt and furnace ash—­</w:t>
      </w:r>
      <w:r>
        <w:rPr>
          <w:color w:val="000000"/>
          <w:sz w:val="24"/>
          <w:szCs w:val="24"/>
        </w:rPr>
        <w:br/>
        <w:t xml:space="preserve">Blown leaves, devastating,</w:t>
      </w:r>
      <w:r>
        <w:rPr>
          <w:color w:val="000000"/>
          <w:sz w:val="24"/>
          <w:szCs w:val="24"/>
        </w:rPr>
        <w:br/>
        <w:t xml:space="preserve">Falling about the world...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Out of the furnace mouth—­</w:t>
      </w:r>
      <w:r>
        <w:rPr>
          <w:color w:val="000000"/>
          <w:sz w:val="24"/>
          <w:szCs w:val="24"/>
        </w:rPr>
        <w:br/>
        <w:t xml:space="preserve">Out of the giant mouth—­</w:t>
      </w:r>
      <w:r>
        <w:rPr>
          <w:color w:val="000000"/>
          <w:sz w:val="24"/>
          <w:szCs w:val="24"/>
        </w:rPr>
        <w:br/>
        <w:t xml:space="preserve">The raging, turgid, mouth—­</w:t>
      </w:r>
      <w:r>
        <w:rPr>
          <w:color w:val="000000"/>
          <w:sz w:val="24"/>
          <w:szCs w:val="24"/>
        </w:rPr>
        <w:br/>
        <w:t xml:space="preserve">Fall fiery blossoms</w:t>
      </w:r>
      <w:r>
        <w:rPr>
          <w:color w:val="000000"/>
          <w:sz w:val="24"/>
          <w:szCs w:val="24"/>
        </w:rPr>
        <w:br/>
        <w:t xml:space="preserve">Gold with the gold of buttercups</w:t>
      </w:r>
      <w:r>
        <w:rPr>
          <w:color w:val="000000"/>
          <w:sz w:val="24"/>
          <w:szCs w:val="24"/>
        </w:rPr>
        <w:br/>
        <w:t xml:space="preserve">In a field at sunset,</w:t>
      </w:r>
      <w:r>
        <w:rPr>
          <w:color w:val="000000"/>
          <w:sz w:val="24"/>
          <w:szCs w:val="24"/>
        </w:rPr>
        <w:br/>
        <w:t xml:space="preserve">Or huskier gold of dandelions,</w:t>
      </w:r>
      <w:r>
        <w:rPr>
          <w:color w:val="000000"/>
          <w:sz w:val="24"/>
          <w:szCs w:val="24"/>
        </w:rPr>
        <w:br/>
        <w:t xml:space="preserve">Warmed in sun-leavings,</w:t>
      </w:r>
      <w:r>
        <w:rPr>
          <w:color w:val="000000"/>
          <w:sz w:val="24"/>
          <w:szCs w:val="24"/>
        </w:rPr>
        <w:br/>
        <w:t xml:space="preserve">Or changing to the paler hue</w:t>
      </w:r>
      <w:r>
        <w:rPr>
          <w:color w:val="000000"/>
          <w:sz w:val="24"/>
          <w:szCs w:val="24"/>
        </w:rPr>
        <w:br/>
        <w:t xml:space="preserve">At the creamy hearts of primroses.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Charge the converter, workman—­</w:t>
      </w:r>
      <w:r>
        <w:rPr>
          <w:color w:val="000000"/>
          <w:sz w:val="24"/>
          <w:szCs w:val="24"/>
        </w:rPr>
        <w:br/>
        <w:t xml:space="preserve">Tired from the long night? </w:t>
      </w:r>
      <w:r>
        <w:rPr>
          <w:color w:val="000000"/>
          <w:sz w:val="24"/>
          <w:szCs w:val="24"/>
        </w:rPr>
        <w:br/>
        <w:t xml:space="preserve">But the earth shall suck up darkness—­</w:t>
      </w:r>
      <w:r>
        <w:rPr>
          <w:color w:val="000000"/>
          <w:sz w:val="24"/>
          <w:szCs w:val="24"/>
        </w:rPr>
        <w:br/>
        <w:t xml:space="preserve">The earth that holds so much... </w:t>
      </w:r>
      <w:r>
        <w:rPr>
          <w:color w:val="000000"/>
          <w:sz w:val="24"/>
          <w:szCs w:val="24"/>
        </w:rPr>
        <w:br/>
        <w:t xml:space="preserve">And out of these molten flowers,</w:t>
      </w:r>
      <w:r>
        <w:rPr>
          <w:color w:val="000000"/>
          <w:sz w:val="24"/>
          <w:szCs w:val="24"/>
        </w:rPr>
        <w:br/>
        <w:t xml:space="preserve">Shall shape the heavy fruit...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open the valves—­</w:t>
      </w:r>
      <w:r>
        <w:rPr>
          <w:color w:val="000000"/>
          <w:sz w:val="24"/>
          <w:szCs w:val="24"/>
        </w:rPr>
        <w:br/>
        <w:t xml:space="preserve">Drive the fires high,</w:t>
      </w:r>
      <w:r>
        <w:rPr>
          <w:color w:val="000000"/>
          <w:sz w:val="24"/>
          <w:szCs w:val="24"/>
        </w:rPr>
        <w:br/>
        <w:t xml:space="preserve">Your blossoms nurturing. </w:t>
      </w:r>
      <w:r>
        <w:rPr>
          <w:color w:val="000000"/>
          <w:sz w:val="24"/>
          <w:szCs w:val="24"/>
        </w:rPr>
        <w:br/>
        <w:t xml:space="preserve">(Day is at the gates</w:t>
      </w:r>
      <w:r>
        <w:rPr>
          <w:color w:val="000000"/>
          <w:sz w:val="24"/>
          <w:szCs w:val="24"/>
        </w:rPr>
        <w:br/>
        <w:t xml:space="preserve">And a young wind...)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Put by your rod, comrade,</w:t>
      </w:r>
      <w:r>
        <w:rPr>
          <w:color w:val="000000"/>
          <w:sz w:val="24"/>
          <w:szCs w:val="24"/>
        </w:rPr>
        <w:br/>
        <w:t xml:space="preserve">And look with me, shading your eyes... </w:t>
      </w:r>
      <w:r>
        <w:rPr>
          <w:color w:val="000000"/>
          <w:sz w:val="24"/>
          <w:szCs w:val="24"/>
        </w:rPr>
        <w:br/>
        <w:t xml:space="preserve">Do you not see—­</w:t>
      </w:r>
      <w:r>
        <w:rPr>
          <w:color w:val="000000"/>
          <w:sz w:val="24"/>
          <w:szCs w:val="24"/>
        </w:rPr>
        <w:br/>
        <w:t xml:space="preserve">Through the lucent haze</w:t>
      </w:r>
      <w:r>
        <w:rPr>
          <w:color w:val="000000"/>
          <w:sz w:val="24"/>
          <w:szCs w:val="24"/>
        </w:rPr>
        <w:br/>
        <w:t xml:space="preserve">Out of the converter rising—­</w:t>
      </w:r>
      <w:r>
        <w:rPr>
          <w:color w:val="000000"/>
          <w:sz w:val="24"/>
          <w:szCs w:val="24"/>
        </w:rPr>
        <w:br/>
        <w:t xml:space="preserve">In the spirals of fire</w:t>
      </w:r>
      <w:r>
        <w:rPr>
          <w:color w:val="000000"/>
          <w:sz w:val="24"/>
          <w:szCs w:val="24"/>
        </w:rPr>
        <w:br/>
        <w:t xml:space="preserve">Smiting and blinding,</w:t>
      </w:r>
      <w:r>
        <w:rPr>
          <w:color w:val="000000"/>
          <w:sz w:val="24"/>
          <w:szCs w:val="24"/>
        </w:rPr>
        <w:br/>
        <w:t xml:space="preserve">A shadowy shape</w:t>
      </w:r>
      <w:r>
        <w:rPr>
          <w:color w:val="000000"/>
          <w:sz w:val="24"/>
          <w:szCs w:val="24"/>
        </w:rPr>
        <w:br/>
        <w:t xml:space="preserve">White as a flame of sacrifice,</w:t>
      </w:r>
      <w:r>
        <w:rPr>
          <w:color w:val="000000"/>
          <w:sz w:val="24"/>
          <w:szCs w:val="24"/>
        </w:rPr>
        <w:br/>
        <w:t xml:space="preserve">Like a lily swaying?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ore leaping in the crucibles,</w:t>
      </w:r>
      <w:r>
        <w:rPr>
          <w:color w:val="000000"/>
          <w:sz w:val="24"/>
          <w:szCs w:val="24"/>
        </w:rPr>
        <w:br/>
        <w:t xml:space="preserve">The ore communicant,</w:t>
      </w:r>
      <w:r>
        <w:rPr>
          <w:color w:val="000000"/>
          <w:sz w:val="24"/>
          <w:szCs w:val="24"/>
        </w:rPr>
        <w:br/>
        <w:t xml:space="preserve">Sending faint thrills along the leads... </w:t>
      </w:r>
      <w:r>
        <w:rPr>
          <w:color w:val="000000"/>
          <w:sz w:val="24"/>
          <w:szCs w:val="24"/>
        </w:rPr>
        <w:br/>
        <w:t xml:space="preserve">Fire is running along the roots of the mountains... </w:t>
      </w:r>
      <w:r>
        <w:rPr>
          <w:color w:val="000000"/>
          <w:sz w:val="24"/>
          <w:szCs w:val="24"/>
        </w:rPr>
        <w:br/>
        <w:t xml:space="preserve">I feel the long recoil of earth</w:t>
      </w:r>
      <w:r>
        <w:rPr>
          <w:color w:val="000000"/>
          <w:sz w:val="24"/>
          <w:szCs w:val="24"/>
        </w:rPr>
        <w:br/>
        <w:t xml:space="preserve">As under a mighty quickening... </w:t>
      </w:r>
      <w:r>
        <w:rPr>
          <w:color w:val="000000"/>
          <w:sz w:val="24"/>
          <w:szCs w:val="24"/>
        </w:rPr>
        <w:br/>
        <w:t xml:space="preserve">(Dawn is aglow in the light of the Iron...)</w:t>
      </w:r>
      <w:r>
        <w:rPr>
          <w:color w:val="000000"/>
          <w:sz w:val="24"/>
          <w:szCs w:val="24"/>
        </w:rPr>
        <w:br/>
        <w:t xml:space="preserve">All palpitant, I wait...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 ye, Dictators—­late Lords of the Iron,</w:t>
      </w:r>
      <w:r>
        <w:rPr>
          <w:color w:val="000000"/>
          <w:sz w:val="24"/>
          <w:szCs w:val="24"/>
        </w:rPr>
        <w:br/>
        <w:t xml:space="preserve">Shut in your council rooms, palsied, depowered—­</w:t>
      </w:r>
      <w:r>
        <w:rPr>
          <w:color w:val="000000"/>
          <w:sz w:val="24"/>
          <w:szCs w:val="24"/>
        </w:rPr>
        <w:br/>
        <w:t xml:space="preserve">The blooded, implacable Word? </w:t>
      </w:r>
      <w:r>
        <w:rPr>
          <w:color w:val="000000"/>
          <w:sz w:val="24"/>
          <w:szCs w:val="24"/>
        </w:rPr>
        <w:br/>
        <w:t xml:space="preserve">Not whispered in cloture, one to the other,</w:t>
      </w:r>
      <w:r>
        <w:rPr>
          <w:color w:val="000000"/>
          <w:sz w:val="24"/>
          <w:szCs w:val="24"/>
        </w:rPr>
        <w:br/>
        <w:t xml:space="preserve">(Brother in fear of the fear of his brother...)</w:t>
      </w:r>
      <w:r>
        <w:rPr>
          <w:color w:val="000000"/>
          <w:sz w:val="24"/>
          <w:szCs w:val="24"/>
        </w:rPr>
        <w:br/>
        <w:t xml:space="preserve">But chanted and thundered</w:t>
      </w:r>
      <w:r>
        <w:rPr>
          <w:color w:val="000000"/>
          <w:sz w:val="24"/>
          <w:szCs w:val="24"/>
        </w:rPr>
        <w:br/>
        <w:t xml:space="preserve">On the brazen, articulate tongues of the Iron</w:t>
      </w:r>
      <w:r>
        <w:rPr>
          <w:color w:val="000000"/>
          <w:sz w:val="24"/>
          <w:szCs w:val="24"/>
        </w:rPr>
        <w:br/>
        <w:t xml:space="preserve">Babbling in flame...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Sung to the rhythm of prisons dismantled,</w:t>
      </w:r>
      <w:r>
        <w:rPr>
          <w:color w:val="000000"/>
          <w:sz w:val="24"/>
          <w:szCs w:val="24"/>
        </w:rPr>
        <w:br/>
        <w:t xml:space="preserve">Manacles riven and ramparts defaced... </w:t>
      </w:r>
      <w:r>
        <w:rPr>
          <w:color w:val="000000"/>
          <w:sz w:val="24"/>
          <w:szCs w:val="24"/>
        </w:rPr>
        <w:br/>
        <w:t xml:space="preserve">(Hearts death-anointed yet hearing life calling...)</w:t>
      </w:r>
      <w:r>
        <w:rPr>
          <w:color w:val="000000"/>
          <w:sz w:val="24"/>
          <w:szCs w:val="24"/>
        </w:rPr>
        <w:br/>
        <w:t xml:space="preserve">Ankle chains bursting and gallows unbraced...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Sung to the rhythm of arsenals burning... </w:t>
      </w:r>
      <w:r>
        <w:rPr>
          <w:color w:val="000000"/>
          <w:sz w:val="24"/>
          <w:szCs w:val="24"/>
        </w:rPr>
        <w:br/>
        <w:t xml:space="preserve">Clangor of iron smashing on iron,</w:t>
      </w:r>
      <w:r>
        <w:rPr>
          <w:color w:val="000000"/>
          <w:sz w:val="24"/>
          <w:szCs w:val="24"/>
        </w:rPr>
        <w:br/>
        <w:t xml:space="preserve">Turmoil of metal and dissonant baying</w:t>
      </w:r>
      <w:r>
        <w:rPr>
          <w:color w:val="000000"/>
          <w:sz w:val="24"/>
          <w:szCs w:val="24"/>
        </w:rPr>
        <w:br/>
        <w:t xml:space="preserve">Of mail-sided monsters shattered asunder...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Hulks of black turbines all mangled and roaring,</w:t>
      </w:r>
      <w:r>
        <w:rPr>
          <w:color w:val="000000"/>
          <w:sz w:val="24"/>
          <w:szCs w:val="24"/>
        </w:rPr>
        <w:br/>
        <w:t xml:space="preserve">Battering egress through ramparted walls... </w:t>
      </w:r>
      <w:r>
        <w:rPr>
          <w:color w:val="000000"/>
          <w:sz w:val="24"/>
          <w:szCs w:val="24"/>
        </w:rPr>
        <w:br/>
        <w:t xml:space="preserve">Mouthing of engines, made rabid with power,</w:t>
      </w:r>
      <w:r>
        <w:rPr>
          <w:color w:val="000000"/>
          <w:sz w:val="24"/>
          <w:szCs w:val="24"/>
        </w:rPr>
        <w:br/>
        <w:t xml:space="preserve">Into the holocaust snorting and plunging...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Mighty converters torn from their axis,</w:t>
      </w:r>
      <w:r>
        <w:rPr>
          <w:color w:val="000000"/>
          <w:sz w:val="24"/>
          <w:szCs w:val="24"/>
        </w:rPr>
        <w:br/>
        <w:t xml:space="preserve">Flung to the furnaces, vomiting fire,</w:t>
      </w:r>
      <w:r>
        <w:rPr>
          <w:color w:val="000000"/>
          <w:sz w:val="24"/>
          <w:szCs w:val="24"/>
        </w:rPr>
        <w:br/>
        <w:t xml:space="preserve">Jumbled in white-heaten masses disshapen... </w:t>
      </w:r>
      <w:r>
        <w:rPr>
          <w:color w:val="000000"/>
          <w:sz w:val="24"/>
          <w:szCs w:val="24"/>
        </w:rPr>
        <w:br/>
        <w:t xml:space="preserve">Writhing in flame-tortured levers of iron...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Gnashing of steel serpents twisting and dying... </w:t>
      </w:r>
      <w:r>
        <w:rPr>
          <w:color w:val="000000"/>
          <w:sz w:val="24"/>
          <w:szCs w:val="24"/>
        </w:rPr>
        <w:br/>
        <w:t xml:space="preserve">Screeching of steam-glutted cauldrons rending... </w:t>
      </w:r>
      <w:r>
        <w:rPr>
          <w:color w:val="000000"/>
          <w:sz w:val="24"/>
          <w:szCs w:val="24"/>
        </w:rPr>
        <w:br/>
        <w:t xml:space="preserve">Shock of leviathans prone on each other... </w:t>
      </w:r>
      <w:r>
        <w:rPr>
          <w:color w:val="000000"/>
          <w:sz w:val="24"/>
          <w:szCs w:val="24"/>
        </w:rPr>
        <w:br/>
        <w:t xml:space="preserve">Scaled flanks touching, ore entering ore... </w:t>
      </w:r>
      <w:r>
        <w:rPr>
          <w:color w:val="000000"/>
          <w:sz w:val="24"/>
          <w:szCs w:val="24"/>
        </w:rPr>
        <w:br/>
        <w:t xml:space="preserve">Steel haunches closing and grappling and swaying</w:t>
      </w:r>
      <w:r>
        <w:rPr>
          <w:color w:val="000000"/>
          <w:sz w:val="24"/>
          <w:szCs w:val="24"/>
        </w:rPr>
        <w:br/>
        <w:t xml:space="preserve">In the waltz of the mating locked mammoths of iron,</w:t>
      </w:r>
      <w:r>
        <w:rPr>
          <w:color w:val="000000"/>
          <w:sz w:val="24"/>
          <w:szCs w:val="24"/>
        </w:rPr>
        <w:br/>
        <w:t xml:space="preserve">Tasting the turbulent fury of living,</w:t>
      </w:r>
      <w:r>
        <w:rPr>
          <w:color w:val="000000"/>
          <w:sz w:val="24"/>
          <w:szCs w:val="24"/>
        </w:rPr>
        <w:br/>
        <w:t xml:space="preserve">Mad with a moment’s exuberant living! </w:t>
      </w:r>
      <w:r>
        <w:rPr>
          <w:color w:val="000000"/>
          <w:sz w:val="24"/>
          <w:szCs w:val="24"/>
        </w:rPr>
        <w:br/>
        <w:t xml:space="preserve">Crash of devastating hammers despoiling.. </w:t>
      </w:r>
      <w:r>
        <w:rPr>
          <w:color w:val="000000"/>
          <w:sz w:val="24"/>
          <w:szCs w:val="24"/>
        </w:rPr>
        <w:br/>
        <w:t xml:space="preserve">Hands inexorable, marring</w:t>
      </w:r>
      <w:r>
        <w:rPr>
          <w:color w:val="000000"/>
          <w:sz w:val="24"/>
          <w:szCs w:val="24"/>
        </w:rPr>
        <w:br/>
        <w:t xml:space="preserve">What hands had so cunningly moulded...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Structures of steel welded, subtily tempered,</w:t>
      </w:r>
      <w:r>
        <w:rPr>
          <w:color w:val="000000"/>
          <w:sz w:val="24"/>
          <w:szCs w:val="24"/>
        </w:rPr>
        <w:br/>
        <w:t xml:space="preserve">Marvelous wrought of the wizards of ore,</w:t>
      </w:r>
      <w:r>
        <w:rPr>
          <w:color w:val="000000"/>
          <w:sz w:val="24"/>
          <w:szCs w:val="24"/>
        </w:rPr>
        <w:br/>
        <w:t xml:space="preserve">Torn into octaves discordantly clashing,</w:t>
      </w:r>
      <w:r>
        <w:rPr>
          <w:color w:val="000000"/>
          <w:sz w:val="24"/>
          <w:szCs w:val="24"/>
        </w:rPr>
        <w:br/>
        <w:t xml:space="preserve">Chords never final but onward progressing</w:t>
      </w:r>
      <w:r>
        <w:rPr>
          <w:color w:val="000000"/>
          <w:sz w:val="24"/>
          <w:szCs w:val="24"/>
        </w:rPr>
        <w:br/>
        <w:t xml:space="preserve">In monstrous fusion of sound ever smiting on sound</w:t>
      </w:r>
      <w:r>
        <w:rPr>
          <w:color w:val="000000"/>
          <w:sz w:val="24"/>
          <w:szCs w:val="24"/>
        </w:rPr>
        <w:br/>
        <w:t xml:space="preserve">     in mad vortices whirling...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Till the ear, tortured, shrieks for cessation</w:t>
      </w:r>
      <w:r>
        <w:rPr>
          <w:color w:val="000000"/>
          <w:sz w:val="24"/>
          <w:szCs w:val="24"/>
        </w:rPr>
        <w:br/>
        <w:t xml:space="preserve">Of the raving inharmonies hatefully mingling... </w:t>
      </w:r>
      <w:r>
        <w:rPr>
          <w:color w:val="000000"/>
          <w:sz w:val="24"/>
          <w:szCs w:val="24"/>
        </w:rPr>
        <w:br/>
        <w:t xml:space="preserve">The fierce obligato the steel pipes are screaming... </w:t>
      </w:r>
      <w:r>
        <w:rPr>
          <w:color w:val="000000"/>
          <w:sz w:val="24"/>
          <w:szCs w:val="24"/>
        </w:rPr>
        <w:br/>
        <w:t xml:space="preserve">The blare of the rude molten music of Iron...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14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FRANK LITTLE AT CALVARY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walked under the shadow of the Hill</w:t>
      </w:r>
      <w:r>
        <w:rPr>
          <w:color w:val="000000"/>
          <w:sz w:val="24"/>
          <w:szCs w:val="24"/>
        </w:rPr>
        <w:br/>
        <w:t xml:space="preserve">Where men are fed into the fires</w:t>
      </w:r>
      <w:r>
        <w:rPr>
          <w:color w:val="000000"/>
          <w:sz w:val="24"/>
          <w:szCs w:val="24"/>
        </w:rPr>
        <w:br/>
        <w:t xml:space="preserve">And walled apart... </w:t>
      </w:r>
      <w:r>
        <w:rPr>
          <w:color w:val="000000"/>
          <w:sz w:val="24"/>
          <w:szCs w:val="24"/>
        </w:rPr>
        <w:br/>
        <w:t xml:space="preserve">Unarmed and alone,</w:t>
      </w:r>
      <w:r>
        <w:rPr>
          <w:color w:val="000000"/>
          <w:sz w:val="24"/>
          <w:szCs w:val="24"/>
        </w:rPr>
        <w:br/>
        <w:t xml:space="preserve">He summoned his mates from the pit’s mouth</w:t>
      </w:r>
      <w:r>
        <w:rPr>
          <w:color w:val="000000"/>
          <w:sz w:val="24"/>
          <w:szCs w:val="24"/>
        </w:rPr>
        <w:br/>
        <w:t xml:space="preserve">Where tools rested on the floors</w:t>
      </w:r>
      <w:r>
        <w:rPr>
          <w:color w:val="000000"/>
          <w:sz w:val="24"/>
          <w:szCs w:val="24"/>
        </w:rPr>
        <w:br/>
        <w:t xml:space="preserve">And great cranes swung</w:t>
      </w:r>
      <w:r>
        <w:rPr>
          <w:color w:val="000000"/>
          <w:sz w:val="24"/>
          <w:szCs w:val="24"/>
        </w:rPr>
        <w:br/>
        <w:t xml:space="preserve">Unemptied, on the iron girders. </w:t>
      </w:r>
      <w:r>
        <w:rPr>
          <w:color w:val="000000"/>
          <w:sz w:val="24"/>
          <w:szCs w:val="24"/>
        </w:rPr>
        <w:br/>
        <w:t xml:space="preserve">And they, who were the Lords of the Hill,</w:t>
      </w:r>
      <w:r>
        <w:rPr>
          <w:color w:val="000000"/>
          <w:sz w:val="24"/>
          <w:szCs w:val="24"/>
        </w:rPr>
        <w:br/>
        <w:t xml:space="preserve">Were seized with a great fear,</w:t>
      </w:r>
      <w:r>
        <w:rPr>
          <w:color w:val="000000"/>
          <w:sz w:val="24"/>
          <w:szCs w:val="24"/>
        </w:rPr>
        <w:br/>
        <w:t xml:space="preserve">When they heard out of the silence of wheels</w:t>
      </w:r>
      <w:r>
        <w:rPr>
          <w:color w:val="000000"/>
          <w:sz w:val="24"/>
          <w:szCs w:val="24"/>
        </w:rPr>
        <w:br/>
        <w:t xml:space="preserve">The answer ringing</w:t>
      </w:r>
      <w:r>
        <w:rPr>
          <w:color w:val="000000"/>
          <w:sz w:val="24"/>
          <w:szCs w:val="24"/>
        </w:rPr>
        <w:br/>
        <w:t xml:space="preserve">In endless reverberations</w:t>
      </w:r>
      <w:r>
        <w:rPr>
          <w:color w:val="000000"/>
          <w:sz w:val="24"/>
          <w:szCs w:val="24"/>
        </w:rPr>
        <w:br/>
        <w:t xml:space="preserve">Under the mountain...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they covered up their faces</w:t>
      </w:r>
      <w:r>
        <w:rPr>
          <w:color w:val="000000"/>
          <w:sz w:val="24"/>
          <w:szCs w:val="24"/>
        </w:rPr>
        <w:br/>
        <w:t xml:space="preserve">And crept upon him as he slept... </w:t>
      </w:r>
      <w:r>
        <w:rPr>
          <w:color w:val="000000"/>
          <w:sz w:val="24"/>
          <w:szCs w:val="24"/>
        </w:rPr>
        <w:br/>
        <w:t xml:space="preserve">Out of eye-holes in black cloth</w:t>
      </w:r>
      <w:r>
        <w:rPr>
          <w:color w:val="000000"/>
          <w:sz w:val="24"/>
          <w:szCs w:val="24"/>
        </w:rPr>
        <w:br/>
        <w:t xml:space="preserve">They looked upon him who had flung</w:t>
      </w:r>
      <w:r>
        <w:rPr>
          <w:color w:val="000000"/>
          <w:sz w:val="24"/>
          <w:szCs w:val="24"/>
        </w:rPr>
        <w:br/>
        <w:t xml:space="preserve">Between them and their ancient prey</w:t>
      </w:r>
      <w:r>
        <w:rPr>
          <w:color w:val="000000"/>
          <w:sz w:val="24"/>
          <w:szCs w:val="24"/>
        </w:rPr>
        <w:br/>
        <w:t xml:space="preserve">The frail barricade of his life... </w:t>
      </w:r>
      <w:r>
        <w:rPr>
          <w:color w:val="000000"/>
          <w:sz w:val="24"/>
          <w:szCs w:val="24"/>
        </w:rPr>
        <w:br/>
        <w:t xml:space="preserve">And when night—­that has connived at so much—­</w:t>
      </w:r>
      <w:r>
        <w:rPr>
          <w:color w:val="000000"/>
          <w:sz w:val="24"/>
          <w:szCs w:val="24"/>
        </w:rPr>
        <w:br/>
        <w:t xml:space="preserve">Was heavy with the unborn day,</w:t>
      </w:r>
      <w:r>
        <w:rPr>
          <w:color w:val="000000"/>
          <w:sz w:val="24"/>
          <w:szCs w:val="24"/>
        </w:rPr>
        <w:br/>
        <w:t xml:space="preserve">They haled him from his bed...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 might know of that wild ride? </w:t>
      </w:r>
      <w:r>
        <w:rPr>
          <w:color w:val="000000"/>
          <w:sz w:val="24"/>
          <w:szCs w:val="24"/>
        </w:rPr>
        <w:br/>
        <w:t xml:space="preserve">Only the bleak Hill—­</w:t>
      </w:r>
      <w:r>
        <w:rPr>
          <w:color w:val="000000"/>
          <w:sz w:val="24"/>
          <w:szCs w:val="24"/>
        </w:rPr>
        <w:br/>
        <w:t xml:space="preserve">The red Hill, vigilant,</w:t>
      </w:r>
      <w:r>
        <w:rPr>
          <w:color w:val="000000"/>
          <w:sz w:val="24"/>
          <w:szCs w:val="24"/>
        </w:rPr>
        <w:br/>
        <w:t xml:space="preserve">Like a blood-shot eye</w:t>
      </w:r>
      <w:r>
        <w:rPr>
          <w:color w:val="000000"/>
          <w:sz w:val="24"/>
          <w:szCs w:val="24"/>
        </w:rPr>
        <w:br/>
        <w:t xml:space="preserve">In the black mask of night—­</w:t>
      </w:r>
      <w:r>
        <w:rPr>
          <w:color w:val="000000"/>
          <w:sz w:val="24"/>
          <w:szCs w:val="24"/>
        </w:rPr>
        <w:br/>
        <w:t xml:space="preserve">Dared watch them as they raced</w:t>
      </w:r>
      <w:r>
        <w:rPr>
          <w:color w:val="000000"/>
          <w:sz w:val="24"/>
          <w:szCs w:val="24"/>
        </w:rPr>
        <w:br/>
        <w:t xml:space="preserve">By each blind-folded street</w:t>
      </w:r>
      <w:r>
        <w:rPr>
          <w:color w:val="000000"/>
          <w:sz w:val="24"/>
          <w:szCs w:val="24"/>
        </w:rPr>
        <w:br/>
        <w:t xml:space="preserve">Godiva might have ridden down... </w:t>
      </w:r>
      <w:r>
        <w:rPr>
          <w:color w:val="000000"/>
          <w:sz w:val="24"/>
          <w:szCs w:val="24"/>
        </w:rPr>
        <w:br/>
        <w:t xml:space="preserve">But when they stopped beside the Place,</w:t>
      </w:r>
      <w:r>
        <w:rPr>
          <w:color w:val="000000"/>
          <w:sz w:val="24"/>
          <w:szCs w:val="24"/>
        </w:rPr>
        <w:br/>
        <w:t xml:space="preserve">I know he turned his face</w:t>
      </w:r>
      <w:r>
        <w:rPr>
          <w:color w:val="000000"/>
          <w:sz w:val="24"/>
          <w:szCs w:val="24"/>
        </w:rPr>
        <w:br/>
        <w:t xml:space="preserve">Wistfully to the accessory night...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when he saw—­against the sky,</w:t>
      </w:r>
      <w:r>
        <w:rPr>
          <w:color w:val="000000"/>
          <w:sz w:val="24"/>
          <w:szCs w:val="24"/>
        </w:rPr>
        <w:br/>
        <w:t xml:space="preserve">Sagged like a silken net</w:t>
      </w:r>
      <w:r>
        <w:rPr>
          <w:color w:val="000000"/>
          <w:sz w:val="24"/>
          <w:szCs w:val="24"/>
        </w:rPr>
        <w:br/>
        <w:t xml:space="preserve">Under its load of stars—­</w:t>
      </w:r>
      <w:r>
        <w:rPr>
          <w:color w:val="000000"/>
          <w:sz w:val="24"/>
          <w:szCs w:val="24"/>
        </w:rPr>
        <w:br/>
        <w:t xml:space="preserve">The black bridge poised</w:t>
      </w:r>
      <w:r>
        <w:rPr>
          <w:color w:val="000000"/>
          <w:sz w:val="24"/>
          <w:szCs w:val="24"/>
        </w:rPr>
        <w:br/>
        <w:t xml:space="preserve">Like a gigantic spider motionless... </w:t>
      </w:r>
      <w:r>
        <w:rPr>
          <w:color w:val="000000"/>
          <w:sz w:val="24"/>
          <w:szCs w:val="24"/>
        </w:rPr>
        <w:br/>
        <w:t xml:space="preserve">I know there was a silence in his heart,</w:t>
      </w:r>
      <w:r>
        <w:rPr>
          <w:color w:val="000000"/>
          <w:sz w:val="24"/>
          <w:szCs w:val="24"/>
        </w:rPr>
        <w:br/>
        <w:t xml:space="preserve">As of a frozen sea,</w:t>
      </w:r>
      <w:r>
        <w:rPr>
          <w:color w:val="000000"/>
          <w:sz w:val="24"/>
          <w:szCs w:val="24"/>
        </w:rPr>
        <w:br/>
        <w:t xml:space="preserve">Where some half lifted arm, mid-way</w:t>
      </w:r>
      <w:r>
        <w:rPr>
          <w:color w:val="000000"/>
          <w:sz w:val="24"/>
          <w:szCs w:val="24"/>
        </w:rPr>
        <w:br/>
        <w:t xml:space="preserve">Wavers, and drops heavily...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know he waved to life,</w:t>
      </w:r>
      <w:r>
        <w:rPr>
          <w:color w:val="000000"/>
          <w:sz w:val="24"/>
          <w:szCs w:val="24"/>
        </w:rPr>
        <w:br/>
        <w:t xml:space="preserve">And that life signaled back, transcending space,</w:t>
      </w:r>
      <w:r>
        <w:rPr>
          <w:color w:val="000000"/>
          <w:sz w:val="24"/>
          <w:szCs w:val="24"/>
        </w:rPr>
        <w:br/>
        <w:t xml:space="preserve">To each high-powered sense,</w:t>
      </w:r>
      <w:r>
        <w:rPr>
          <w:color w:val="000000"/>
          <w:sz w:val="24"/>
          <w:szCs w:val="24"/>
        </w:rPr>
        <w:br/>
        <w:t xml:space="preserve">So that he missed no gesture of the wind</w:t>
      </w:r>
      <w:r>
        <w:rPr>
          <w:color w:val="000000"/>
          <w:sz w:val="24"/>
          <w:szCs w:val="24"/>
        </w:rPr>
        <w:br/>
        <w:t xml:space="preserve">Drawing the shut leaves close... </w:t>
      </w:r>
      <w:r>
        <w:rPr>
          <w:color w:val="000000"/>
          <w:sz w:val="24"/>
          <w:szCs w:val="24"/>
        </w:rPr>
        <w:br/>
        <w:t xml:space="preserve">So that he saw the light on comrades’ faces</w:t>
      </w:r>
      <w:r>
        <w:rPr>
          <w:color w:val="000000"/>
          <w:sz w:val="24"/>
          <w:szCs w:val="24"/>
        </w:rPr>
        <w:br/>
        <w:t xml:space="preserve">Of camp fires out of sight... </w:t>
      </w:r>
      <w:r>
        <w:rPr>
          <w:color w:val="000000"/>
          <w:sz w:val="24"/>
          <w:szCs w:val="24"/>
        </w:rPr>
        <w:br/>
        <w:t xml:space="preserve">And the savor of meat and bread</w:t>
      </w:r>
      <w:r>
        <w:rPr>
          <w:color w:val="000000"/>
          <w:sz w:val="24"/>
          <w:szCs w:val="24"/>
        </w:rPr>
        <w:br/>
        <w:t xml:space="preserve">Blew in his nostrils... and the breath</w:t>
      </w:r>
      <w:r>
        <w:rPr>
          <w:color w:val="000000"/>
          <w:sz w:val="24"/>
          <w:szCs w:val="24"/>
        </w:rPr>
        <w:br/>
        <w:t xml:space="preserve">Of unrailed spaces</w:t>
      </w:r>
      <w:r>
        <w:rPr>
          <w:color w:val="000000"/>
          <w:sz w:val="24"/>
          <w:szCs w:val="24"/>
        </w:rPr>
        <w:br/>
        <w:t xml:space="preserve">Where shut wild clover smelled as sweet</w:t>
      </w:r>
      <w:r>
        <w:rPr>
          <w:color w:val="000000"/>
          <w:sz w:val="24"/>
          <w:szCs w:val="24"/>
        </w:rPr>
        <w:br/>
        <w:t xml:space="preserve">As a virgin in her bed.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know he looked once at America,</w:t>
      </w:r>
      <w:r>
        <w:rPr>
          <w:color w:val="000000"/>
          <w:sz w:val="24"/>
          <w:szCs w:val="24"/>
        </w:rPr>
        <w:br/>
        <w:t xml:space="preserve">Quiescent, with her great flanks on the globe,</w:t>
      </w:r>
      <w:r>
        <w:rPr>
          <w:color w:val="000000"/>
          <w:sz w:val="24"/>
          <w:szCs w:val="24"/>
        </w:rPr>
        <w:br/>
        <w:t xml:space="preserve">And once at the skies whirling above him... </w:t>
      </w:r>
      <w:r>
        <w:rPr>
          <w:color w:val="000000"/>
          <w:sz w:val="24"/>
          <w:szCs w:val="24"/>
        </w:rPr>
        <w:br/>
        <w:t xml:space="preserve">Then all that he had spoken against</w:t>
      </w:r>
      <w:r>
        <w:rPr>
          <w:color w:val="000000"/>
          <w:sz w:val="24"/>
          <w:szCs w:val="24"/>
        </w:rPr>
        <w:br/>
        <w:t xml:space="preserve">And struck against and thrust against</w:t>
      </w:r>
      <w:r>
        <w:rPr>
          <w:color w:val="000000"/>
          <w:sz w:val="24"/>
          <w:szCs w:val="24"/>
        </w:rPr>
        <w:br/>
        <w:t xml:space="preserve">Over the frail barricade of his life</w:t>
      </w:r>
      <w:r>
        <w:rPr>
          <w:color w:val="000000"/>
          <w:sz w:val="24"/>
          <w:szCs w:val="24"/>
        </w:rPr>
        <w:br/>
        <w:t xml:space="preserve">Rushed between him and the stars...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Life thunders on... </w:t>
      </w:r>
      <w:r>
        <w:rPr>
          <w:color w:val="000000"/>
          <w:sz w:val="24"/>
          <w:szCs w:val="24"/>
        </w:rPr>
        <w:br/>
        <w:t xml:space="preserve">Over the black bridge</w:t>
      </w:r>
      <w:r>
        <w:rPr>
          <w:color w:val="000000"/>
          <w:sz w:val="24"/>
          <w:szCs w:val="24"/>
        </w:rPr>
        <w:br/>
        <w:t xml:space="preserve">The line of lighted cars</w:t>
      </w:r>
      <w:r>
        <w:rPr>
          <w:color w:val="000000"/>
          <w:sz w:val="24"/>
          <w:szCs w:val="24"/>
        </w:rPr>
        <w:br/>
        <w:t xml:space="preserve">Creeps like a monstrous serpent</w:t>
      </w:r>
      <w:r>
        <w:rPr>
          <w:color w:val="000000"/>
          <w:sz w:val="24"/>
          <w:szCs w:val="24"/>
        </w:rPr>
        <w:br/>
        <w:t xml:space="preserve">Spooring gold...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Watchman, what of the track?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Night... silence... stars... </w:t>
      </w:r>
      <w:r>
        <w:rPr>
          <w:color w:val="000000"/>
          <w:sz w:val="24"/>
          <w:szCs w:val="24"/>
        </w:rPr>
        <w:br/>
        <w:t xml:space="preserve">All’s Well!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Light... </w:t>
      </w:r>
      <w:r>
        <w:rPr>
          <w:color w:val="000000"/>
          <w:sz w:val="24"/>
          <w:szCs w:val="24"/>
        </w:rPr>
        <w:br/>
        <w:t xml:space="preserve">(Breaking mists... </w:t>
      </w:r>
      <w:r>
        <w:rPr>
          <w:color w:val="000000"/>
          <w:sz w:val="24"/>
          <w:szCs w:val="24"/>
        </w:rPr>
        <w:br/>
        <w:t xml:space="preserve">Hills gliding like hands out of a slipping hold...)</w:t>
      </w:r>
      <w:r>
        <w:rPr>
          <w:color w:val="000000"/>
          <w:sz w:val="24"/>
          <w:szCs w:val="24"/>
        </w:rPr>
        <w:br/>
        <w:t xml:space="preserve">Light over the pit mouths,</w:t>
      </w:r>
      <w:r>
        <w:rPr>
          <w:color w:val="000000"/>
          <w:sz w:val="24"/>
          <w:szCs w:val="24"/>
        </w:rPr>
        <w:br/>
        <w:t xml:space="preserve">Streaming in tenuous rays down the black gullets of the Hill... </w:t>
      </w:r>
      <w:r>
        <w:rPr>
          <w:color w:val="000000"/>
          <w:sz w:val="24"/>
          <w:szCs w:val="24"/>
        </w:rPr>
        <w:br/>
        <w:t xml:space="preserve">(The copper, insensate, sleeping in the buried lode.)</w:t>
      </w:r>
      <w:r>
        <w:rPr>
          <w:color w:val="000000"/>
          <w:sz w:val="24"/>
          <w:szCs w:val="24"/>
        </w:rPr>
        <w:br/>
        <w:t xml:space="preserve">Light... </w:t>
      </w:r>
      <w:r>
        <w:rPr>
          <w:color w:val="000000"/>
          <w:sz w:val="24"/>
          <w:szCs w:val="24"/>
        </w:rPr>
        <w:br/>
        <w:t xml:space="preserve">Forcing the clogged windows of arsenals... </w:t>
      </w:r>
      <w:r>
        <w:rPr>
          <w:color w:val="000000"/>
          <w:sz w:val="24"/>
          <w:szCs w:val="24"/>
        </w:rPr>
        <w:br/>
        <w:t xml:space="preserve">Probing with long sentient fingers in the copper chips... </w:t>
      </w:r>
      <w:r>
        <w:rPr>
          <w:color w:val="000000"/>
          <w:sz w:val="24"/>
          <w:szCs w:val="24"/>
        </w:rPr>
        <w:br/>
        <w:t xml:space="preserve">Gleaming metallic and cold</w:t>
      </w:r>
      <w:r>
        <w:rPr>
          <w:color w:val="000000"/>
          <w:sz w:val="24"/>
          <w:szCs w:val="24"/>
        </w:rPr>
        <w:br/>
        <w:t xml:space="preserve">In numberless slivers of steel... </w:t>
      </w:r>
      <w:r>
        <w:rPr>
          <w:color w:val="000000"/>
          <w:sz w:val="24"/>
          <w:szCs w:val="24"/>
        </w:rPr>
        <w:br/>
        <w:t xml:space="preserve">Light over the trestles and the iron clips</w:t>
      </w:r>
      <w:r>
        <w:rPr>
          <w:color w:val="000000"/>
          <w:sz w:val="24"/>
          <w:szCs w:val="24"/>
        </w:rPr>
        <w:br/>
        <w:t xml:space="preserve">Of the black bridge—­poised like a gigantic spider motionless—­</w:t>
      </w:r>
      <w:r>
        <w:rPr>
          <w:color w:val="000000"/>
          <w:sz w:val="24"/>
          <w:szCs w:val="24"/>
        </w:rPr>
        <w:br/>
        <w:t xml:space="preserve">Sweet inquisition of light, like a child’s wonder... </w:t>
      </w:r>
      <w:r>
        <w:rPr>
          <w:color w:val="000000"/>
          <w:sz w:val="24"/>
          <w:szCs w:val="24"/>
        </w:rPr>
        <w:br/>
        <w:t xml:space="preserve">Intrusive, innocently staring light</w:t>
      </w:r>
      <w:r>
        <w:rPr>
          <w:color w:val="000000"/>
          <w:sz w:val="24"/>
          <w:szCs w:val="24"/>
        </w:rPr>
        <w:br/>
        <w:t xml:space="preserve">That nothing appals...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Light in the slow fumbling summer leaves,</w:t>
      </w:r>
      <w:r>
        <w:rPr>
          <w:color w:val="000000"/>
          <w:sz w:val="24"/>
          <w:szCs w:val="24"/>
        </w:rPr>
        <w:br/>
        <w:t xml:space="preserve">Cooing and calling</w:t>
      </w:r>
      <w:r>
        <w:rPr>
          <w:color w:val="000000"/>
          <w:sz w:val="24"/>
          <w:szCs w:val="24"/>
        </w:rPr>
        <w:br/>
        <w:t xml:space="preserve">All winged and avid things</w:t>
      </w:r>
      <w:r>
        <w:rPr>
          <w:color w:val="000000"/>
          <w:sz w:val="24"/>
          <w:szCs w:val="24"/>
        </w:rPr>
        <w:br/>
        <w:t xml:space="preserve">Waking the early flies, keen to the scent... </w:t>
      </w:r>
      <w:r>
        <w:rPr>
          <w:color w:val="000000"/>
          <w:sz w:val="24"/>
          <w:szCs w:val="24"/>
        </w:rPr>
        <w:br/>
        <w:t xml:space="preserve">Green-jeweled iridescent flies</w:t>
      </w:r>
      <w:r>
        <w:rPr>
          <w:color w:val="000000"/>
          <w:sz w:val="24"/>
          <w:szCs w:val="24"/>
        </w:rPr>
        <w:br/>
        <w:t xml:space="preserve">Unerringly steering—­</w:t>
      </w:r>
      <w:r>
        <w:rPr>
          <w:color w:val="000000"/>
          <w:sz w:val="24"/>
          <w:szCs w:val="24"/>
        </w:rPr>
        <w:br/>
        <w:t xml:space="preserve">Swarming over the blackened lips,</w:t>
      </w:r>
      <w:r>
        <w:rPr>
          <w:color w:val="000000"/>
          <w:sz w:val="24"/>
          <w:szCs w:val="24"/>
        </w:rPr>
        <w:br/>
        <w:t xml:space="preserve">The young day sprays with indiscriminate gold...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Watchman, what of the Hill?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Wheels turn;</w:t>
      </w:r>
      <w:r>
        <w:rPr>
          <w:color w:val="000000"/>
          <w:sz w:val="24"/>
          <w:szCs w:val="24"/>
        </w:rPr>
        <w:br/>
        <w:t xml:space="preserve">The laden cars</w:t>
      </w:r>
      <w:r>
        <w:rPr>
          <w:color w:val="000000"/>
          <w:sz w:val="24"/>
          <w:szCs w:val="24"/>
        </w:rPr>
        <w:br/>
        <w:t xml:space="preserve">Go rumbling to the mill,</w:t>
      </w:r>
      <w:r>
        <w:rPr>
          <w:color w:val="000000"/>
          <w:sz w:val="24"/>
          <w:szCs w:val="24"/>
        </w:rPr>
        <w:br/>
        <w:t xml:space="preserve">And Labor walks beside the mules... </w:t>
      </w:r>
      <w:r>
        <w:rPr>
          <w:color w:val="000000"/>
          <w:sz w:val="24"/>
          <w:szCs w:val="24"/>
        </w:rPr>
        <w:br/>
        <w:t xml:space="preserve">All’s Well with the Hill!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SPIRES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Spires of Grace Church,</w:t>
      </w:r>
      <w:r>
        <w:rPr>
          <w:color w:val="000000"/>
          <w:sz w:val="24"/>
          <w:szCs w:val="24"/>
        </w:rPr>
        <w:br/>
        <w:t xml:space="preserve">For you the workers of the world</w:t>
      </w:r>
      <w:r>
        <w:rPr>
          <w:color w:val="000000"/>
          <w:sz w:val="24"/>
          <w:szCs w:val="24"/>
        </w:rPr>
        <w:br/>
        <w:t xml:space="preserve">Travailed with the mountains... </w:t>
      </w:r>
      <w:r>
        <w:rPr>
          <w:color w:val="000000"/>
          <w:sz w:val="24"/>
          <w:szCs w:val="24"/>
        </w:rPr>
        <w:br/>
        <w:t xml:space="preserve">Aborting their own dreams</w:t>
      </w:r>
      <w:r>
        <w:rPr>
          <w:color w:val="000000"/>
          <w:sz w:val="24"/>
          <w:szCs w:val="24"/>
        </w:rPr>
        <w:br/>
        <w:t xml:space="preserve">Till the dream of you arose—­</w:t>
      </w:r>
      <w:r>
        <w:rPr>
          <w:color w:val="000000"/>
          <w:sz w:val="24"/>
          <w:szCs w:val="24"/>
        </w:rPr>
        <w:br/>
        <w:t xml:space="preserve">Beautiful, swaddled in stone—­</w:t>
      </w:r>
      <w:r>
        <w:rPr>
          <w:color w:val="000000"/>
          <w:sz w:val="24"/>
          <w:szCs w:val="24"/>
        </w:rPr>
        <w:br/>
        <w:t xml:space="preserve">Scorning their hands.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LEGION OF IRON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pass through the great iron gates—­</w:t>
      </w:r>
      <w:r>
        <w:rPr>
          <w:color w:val="000000"/>
          <w:sz w:val="24"/>
          <w:szCs w:val="24"/>
        </w:rPr>
        <w:br/>
        <w:t xml:space="preserve">Men with eyes gravely discerning,</w:t>
      </w:r>
      <w:r>
        <w:rPr>
          <w:color w:val="000000"/>
          <w:sz w:val="24"/>
          <w:szCs w:val="24"/>
        </w:rPr>
        <w:br/>
        <w:t xml:space="preserve">Skilled to appraise the tunnage of cranes</w:t>
      </w:r>
      <w:r>
        <w:rPr>
          <w:color w:val="000000"/>
          <w:sz w:val="24"/>
          <w:szCs w:val="24"/>
        </w:rPr>
        <w:br/>
        <w:t xml:space="preserve">Or split an inch into thousandths—­</w:t>
      </w:r>
      <w:r>
        <w:rPr>
          <w:color w:val="000000"/>
          <w:sz w:val="24"/>
          <w:szCs w:val="24"/>
        </w:rPr>
        <w:br/>
        <w:t xml:space="preserve">Men tempered by fire as the ore is</w:t>
      </w:r>
      <w:r>
        <w:rPr>
          <w:color w:val="000000"/>
          <w:sz w:val="24"/>
          <w:szCs w:val="24"/>
        </w:rPr>
        <w:br/>
        <w:t xml:space="preserve">And planned to resistance</w:t>
      </w:r>
      <w:r>
        <w:rPr>
          <w:color w:val="000000"/>
          <w:sz w:val="24"/>
          <w:szCs w:val="24"/>
        </w:rPr>
        <w:br/>
        <w:t xml:space="preserve">Like steel that has cooled in the trough;</w:t>
      </w:r>
      <w:r>
        <w:rPr>
          <w:color w:val="000000"/>
          <w:sz w:val="24"/>
          <w:szCs w:val="24"/>
        </w:rPr>
        <w:br/>
        <w:t xml:space="preserve">Silent of purpose, inflexible, set to fulfilment—­</w:t>
      </w:r>
      <w:r>
        <w:rPr>
          <w:color w:val="000000"/>
          <w:sz w:val="24"/>
          <w:szCs w:val="24"/>
        </w:rPr>
        <w:br/>
        <w:t xml:space="preserve">To conquer, withstand, overthrow... </w:t>
      </w:r>
      <w:r>
        <w:rPr>
          <w:color w:val="000000"/>
          <w:sz w:val="24"/>
          <w:szCs w:val="24"/>
        </w:rPr>
        <w:br/>
        <w:t xml:space="preserve">Men mannered to large undertakings,</w:t>
      </w:r>
      <w:r>
        <w:rPr>
          <w:color w:val="000000"/>
          <w:sz w:val="24"/>
          <w:szCs w:val="24"/>
        </w:rPr>
        <w:br/>
        <w:t xml:space="preserve">Knowing force as a brother</w:t>
      </w:r>
      <w:r>
        <w:rPr>
          <w:color w:val="000000"/>
          <w:sz w:val="24"/>
          <w:szCs w:val="24"/>
        </w:rPr>
        <w:br/>
        <w:t xml:space="preserve">And power as something to play with,</w:t>
      </w:r>
      <w:r>
        <w:rPr>
          <w:color w:val="000000"/>
          <w:sz w:val="24"/>
          <w:szCs w:val="24"/>
        </w:rPr>
        <w:br/>
        <w:t xml:space="preserve">Seeing blood as a slip of the iron,</w:t>
      </w:r>
      <w:r>
        <w:rPr>
          <w:color w:val="000000"/>
          <w:sz w:val="24"/>
          <w:szCs w:val="24"/>
        </w:rPr>
        <w:br/>
        <w:t xml:space="preserve">To be wiped from the tools</w:t>
      </w:r>
      <w:r>
        <w:rPr>
          <w:color w:val="000000"/>
          <w:sz w:val="24"/>
          <w:szCs w:val="24"/>
        </w:rPr>
        <w:br/>
        <w:t xml:space="preserve">Lest they rust.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what if they stood aside,</w:t>
      </w:r>
      <w:r>
        <w:rPr>
          <w:color w:val="000000"/>
          <w:sz w:val="24"/>
          <w:szCs w:val="24"/>
        </w:rPr>
        <w:br/>
        <w:t xml:space="preserve">Who hold the earth so careless in the crook of their arms?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of the flamboyant cities</w:t>
      </w:r>
      <w:r>
        <w:rPr>
          <w:color w:val="000000"/>
          <w:sz w:val="24"/>
          <w:szCs w:val="24"/>
        </w:rPr>
        <w:br/>
        <w:t xml:space="preserve">And the lights guttering out like candles in a wind... </w:t>
      </w:r>
      <w:r>
        <w:rPr>
          <w:color w:val="000000"/>
          <w:sz w:val="24"/>
          <w:szCs w:val="24"/>
        </w:rPr>
        <w:br/>
        <w:t xml:space="preserve">And the armies halted... </w:t>
      </w:r>
      <w:r>
        <w:rPr>
          <w:color w:val="000000"/>
          <w:sz w:val="24"/>
          <w:szCs w:val="24"/>
        </w:rPr>
        <w:br/>
        <w:t xml:space="preserve">And the train mid-way on the mountain</w:t>
      </w:r>
      <w:r>
        <w:rPr>
          <w:color w:val="000000"/>
          <w:sz w:val="24"/>
          <w:szCs w:val="24"/>
        </w:rPr>
        <w:br/>
        <w:t xml:space="preserve">And idle men chaffing across the trenches... </w:t>
      </w:r>
      <w:r>
        <w:rPr>
          <w:color w:val="000000"/>
          <w:sz w:val="24"/>
          <w:szCs w:val="24"/>
        </w:rPr>
        <w:br/>
        <w:t xml:space="preserve">And the cursing and lamentation</w:t>
      </w:r>
      <w:r>
        <w:rPr>
          <w:color w:val="000000"/>
          <w:sz w:val="24"/>
          <w:szCs w:val="24"/>
        </w:rPr>
        <w:br/>
        <w:t xml:space="preserve">And the clamor for grain shut in the mills of the world? </w:t>
      </w:r>
      <w:r>
        <w:rPr>
          <w:color w:val="000000"/>
          <w:sz w:val="24"/>
          <w:szCs w:val="24"/>
        </w:rPr>
        <w:br/>
        <w:t xml:space="preserve">What if they stayed apart,</w:t>
      </w:r>
      <w:r>
        <w:rPr>
          <w:color w:val="000000"/>
          <w:sz w:val="24"/>
          <w:szCs w:val="24"/>
        </w:rPr>
        <w:br/>
        <w:t xml:space="preserve">Inscrutably smiling,</w:t>
      </w:r>
      <w:r>
        <w:rPr>
          <w:color w:val="000000"/>
          <w:sz w:val="24"/>
          <w:szCs w:val="24"/>
        </w:rPr>
        <w:br/>
        <w:t xml:space="preserve">Leaving the ground encumbered with dead wire</w:t>
      </w:r>
      <w:r>
        <w:rPr>
          <w:color w:val="000000"/>
          <w:sz w:val="24"/>
          <w:szCs w:val="24"/>
        </w:rPr>
        <w:br/>
        <w:t xml:space="preserve">And the sea to row-boats</w:t>
      </w:r>
      <w:r>
        <w:rPr>
          <w:color w:val="000000"/>
          <w:sz w:val="24"/>
          <w:szCs w:val="24"/>
        </w:rPr>
        <w:br/>
        <w:t xml:space="preserve">And the lands marooned—­</w:t>
      </w:r>
      <w:r>
        <w:rPr>
          <w:color w:val="000000"/>
          <w:sz w:val="24"/>
          <w:szCs w:val="24"/>
        </w:rPr>
        <w:br/>
        <w:t xml:space="preserve">Till Time should like a paralytic sit,</w:t>
      </w:r>
      <w:r>
        <w:rPr>
          <w:color w:val="000000"/>
          <w:sz w:val="24"/>
          <w:szCs w:val="24"/>
        </w:rPr>
        <w:br/>
        <w:t xml:space="preserve">A mildewed hulk above the nations squatting?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FUEL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of the silence of the keys</w:t>
      </w:r>
      <w:r>
        <w:rPr>
          <w:color w:val="000000"/>
          <w:sz w:val="24"/>
          <w:szCs w:val="24"/>
        </w:rPr>
        <w:br/>
        <w:t xml:space="preserve">And silvery hands?  The iron sings... </w:t>
      </w:r>
      <w:r>
        <w:rPr>
          <w:color w:val="000000"/>
          <w:sz w:val="24"/>
          <w:szCs w:val="24"/>
        </w:rPr>
        <w:br/>
        <w:t xml:space="preserve">Though bows lie broken on the strings,</w:t>
      </w:r>
      <w:r>
        <w:rPr>
          <w:color w:val="000000"/>
          <w:sz w:val="24"/>
          <w:szCs w:val="24"/>
        </w:rPr>
        <w:br/>
        <w:t xml:space="preserve">The fly-wheels turn eternally...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Bring fuel—­drive the fires high... </w:t>
      </w:r>
      <w:r>
        <w:rPr>
          <w:color w:val="000000"/>
          <w:sz w:val="24"/>
          <w:szCs w:val="24"/>
        </w:rPr>
        <w:br/>
        <w:t xml:space="preserve">Throw all this artist-lumber in</w:t>
      </w:r>
      <w:r>
        <w:rPr>
          <w:color w:val="000000"/>
          <w:sz w:val="24"/>
          <w:szCs w:val="24"/>
        </w:rPr>
        <w:br/>
        <w:t xml:space="preserve">And foolish dreams of making things... </w:t>
      </w:r>
      <w:r>
        <w:rPr>
          <w:color w:val="000000"/>
          <w:sz w:val="24"/>
          <w:szCs w:val="24"/>
        </w:rPr>
        <w:br/>
        <w:t xml:space="preserve">(Ten million men are called to die.)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for the common men apart,</w:t>
      </w:r>
      <w:r>
        <w:rPr>
          <w:color w:val="000000"/>
          <w:sz w:val="24"/>
          <w:szCs w:val="24"/>
        </w:rPr>
        <w:br/>
        <w:t xml:space="preserve">Who sweat to keep their common breath,</w:t>
      </w:r>
      <w:r>
        <w:rPr>
          <w:color w:val="000000"/>
          <w:sz w:val="24"/>
          <w:szCs w:val="24"/>
        </w:rPr>
        <w:br/>
        <w:t xml:space="preserve">And have no hour for books or art—­</w:t>
      </w:r>
      <w:r>
        <w:rPr>
          <w:color w:val="000000"/>
          <w:sz w:val="24"/>
          <w:szCs w:val="24"/>
        </w:rPr>
        <w:br/>
        <w:t xml:space="preserve">What dreams have these to hide from death!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TOAST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 your martyrs anointed of heaven—­</w:t>
      </w:r>
      <w:r>
        <w:rPr>
          <w:color w:val="000000"/>
          <w:sz w:val="24"/>
          <w:szCs w:val="24"/>
        </w:rPr>
        <w:br/>
        <w:t xml:space="preserve">     The ages are red where they trod—­</w:t>
      </w:r>
      <w:r>
        <w:rPr>
          <w:color w:val="000000"/>
          <w:sz w:val="24"/>
          <w:szCs w:val="24"/>
        </w:rPr>
        <w:br/>
        <w:t xml:space="preserve">But the Hunted—­the world’s bitter leaven—­</w:t>
      </w:r>
      <w:r>
        <w:rPr>
          <w:color w:val="000000"/>
          <w:sz w:val="24"/>
          <w:szCs w:val="24"/>
        </w:rPr>
        <w:br/>
        <w:t xml:space="preserve">     Who smote at your imbecile God—­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being to pander and fawn to,</w:t>
      </w:r>
      <w:r>
        <w:rPr>
          <w:color w:val="000000"/>
          <w:sz w:val="24"/>
          <w:szCs w:val="24"/>
        </w:rPr>
        <w:br/>
        <w:t xml:space="preserve">     To propitiate, flatter and dread</w:t>
      </w:r>
      <w:r>
        <w:rPr>
          <w:color w:val="000000"/>
          <w:sz w:val="24"/>
          <w:szCs w:val="24"/>
        </w:rPr>
        <w:br/>
        <w:t xml:space="preserve">As a thing that your souls are in pawn to,</w:t>
      </w:r>
      <w:r>
        <w:rPr>
          <w:color w:val="000000"/>
          <w:sz w:val="24"/>
          <w:szCs w:val="24"/>
        </w:rPr>
        <w:br/>
        <w:t xml:space="preserve">     A Dealer who traffics the dead;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Trader with greed never sated,</w:t>
      </w:r>
      <w:r>
        <w:rPr>
          <w:color w:val="000000"/>
          <w:sz w:val="24"/>
          <w:szCs w:val="24"/>
        </w:rPr>
        <w:br/>
        <w:t xml:space="preserve">     Who barters the souls in his snares,</w:t>
      </w:r>
      <w:r>
        <w:rPr>
          <w:color w:val="000000"/>
          <w:sz w:val="24"/>
          <w:szCs w:val="24"/>
        </w:rPr>
        <w:br/>
        <w:t xml:space="preserve">That were trapped in the lusts he created,</w:t>
      </w:r>
      <w:r>
        <w:rPr>
          <w:color w:val="000000"/>
          <w:sz w:val="24"/>
          <w:szCs w:val="24"/>
        </w:rPr>
        <w:br/>
        <w:t xml:space="preserve">     For incense and masses and prayers—­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are crushed in the coils of your halters;</w:t>
      </w:r>
      <w:r>
        <w:rPr>
          <w:color w:val="000000"/>
          <w:sz w:val="24"/>
          <w:szCs w:val="24"/>
        </w:rPr>
        <w:br/>
        <w:t xml:space="preserve">     ’Twere well—­by the creeds ye have nursed—­</w:t>
      </w:r>
      <w:r>
        <w:rPr>
          <w:color w:val="000000"/>
          <w:sz w:val="24"/>
          <w:szCs w:val="24"/>
        </w:rPr>
        <w:br/>
        <w:t xml:space="preserve">That ye send up a cry from your altars,</w:t>
      </w:r>
      <w:r>
        <w:rPr>
          <w:color w:val="000000"/>
          <w:sz w:val="24"/>
          <w:szCs w:val="24"/>
        </w:rPr>
        <w:br/>
        <w:t xml:space="preserve">     A mass for the Martyrs Accursed;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passionate prayer from reprieval</w:t>
      </w:r>
      <w:r>
        <w:rPr>
          <w:color w:val="000000"/>
          <w:sz w:val="24"/>
          <w:szCs w:val="24"/>
        </w:rPr>
        <w:br/>
        <w:t xml:space="preserve">     For the Brotherhood not understood—­</w:t>
      </w:r>
      <w:r>
        <w:rPr>
          <w:color w:val="000000"/>
          <w:sz w:val="24"/>
          <w:szCs w:val="24"/>
        </w:rPr>
        <w:br/>
        <w:t xml:space="preserve">For the Heroes who died for the evil,</w:t>
      </w:r>
      <w:r>
        <w:rPr>
          <w:color w:val="000000"/>
          <w:sz w:val="24"/>
          <w:szCs w:val="24"/>
        </w:rPr>
        <w:br/>
        <w:t xml:space="preserve">     Believing the evil was good.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the Breakers, the Bold, the Despoilers,</w:t>
      </w:r>
      <w:r>
        <w:rPr>
          <w:color w:val="000000"/>
          <w:sz w:val="24"/>
          <w:szCs w:val="24"/>
        </w:rPr>
        <w:br/>
        <w:t xml:space="preserve">     Who dreamed of a world over-thrown... </w:t>
      </w:r>
      <w:r>
        <w:rPr>
          <w:color w:val="000000"/>
          <w:sz w:val="24"/>
          <w:szCs w:val="24"/>
        </w:rPr>
        <w:br/>
        <w:t xml:space="preserve">They who died for the millions of toilers—­</w:t>
      </w:r>
      <w:r>
        <w:rPr>
          <w:color w:val="000000"/>
          <w:sz w:val="24"/>
          <w:szCs w:val="24"/>
        </w:rPr>
        <w:br/>
        <w:t xml:space="preserve">     Few—­fronting the nations alone!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—­To the Outlawed of men and the Branded,</w:t>
      </w:r>
      <w:r>
        <w:rPr>
          <w:color w:val="000000"/>
          <w:sz w:val="24"/>
          <w:szCs w:val="24"/>
        </w:rPr>
        <w:br/>
        <w:t xml:space="preserve">     Whether hated or hating they fell—­</w:t>
      </w:r>
      <w:r>
        <w:rPr>
          <w:color w:val="000000"/>
          <w:sz w:val="24"/>
          <w:szCs w:val="24"/>
        </w:rPr>
        <w:br/>
        <w:t xml:space="preserve">I pledge the devoted, red-handed,</w:t>
      </w:r>
      <w:r>
        <w:rPr>
          <w:color w:val="000000"/>
          <w:sz w:val="24"/>
          <w:szCs w:val="24"/>
        </w:rPr>
        <w:br/>
        <w:t xml:space="preserve">     Unfaltering Heroes of Hell!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ACCIDENTALS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“THE EVERLASTING RETURN”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is dark... so dark, I remember the sun on Chios... </w:t>
      </w:r>
      <w:r>
        <w:rPr>
          <w:color w:val="000000"/>
          <w:sz w:val="24"/>
          <w:szCs w:val="24"/>
        </w:rPr>
        <w:br/>
        <w:t xml:space="preserve">It is still... so still, I hear the beat of our paddles on the Aegean...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Ten times we had watched the moon</w:t>
      </w:r>
      <w:r>
        <w:rPr>
          <w:color w:val="000000"/>
          <w:sz w:val="24"/>
          <w:szCs w:val="24"/>
        </w:rPr>
        <w:br/>
        <w:t xml:space="preserve">Rise like a thin white virgin out of the waters</w:t>
      </w:r>
      <w:r>
        <w:rPr>
          <w:color w:val="000000"/>
          <w:sz w:val="24"/>
          <w:szCs w:val="24"/>
        </w:rPr>
        <w:br/>
        <w:t xml:space="preserve">And round into a full maternity... </w:t>
      </w:r>
      <w:r>
        <w:rPr>
          <w:color w:val="000000"/>
          <w:sz w:val="24"/>
          <w:szCs w:val="24"/>
        </w:rPr>
        <w:br/>
        <w:t xml:space="preserve">For thrice ten moons we had touched no flesh</w:t>
      </w:r>
      <w:r>
        <w:rPr>
          <w:color w:val="000000"/>
          <w:sz w:val="24"/>
          <w:szCs w:val="24"/>
        </w:rPr>
        <w:br/>
        <w:t xml:space="preserve">Save the man flesh on either hand</w:t>
      </w:r>
      <w:r>
        <w:rPr>
          <w:color w:val="000000"/>
          <w:sz w:val="24"/>
          <w:szCs w:val="24"/>
        </w:rPr>
        <w:br/>
        <w:t xml:space="preserve">That was black and bitter and salt and scaled by the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Athenian boy sat on my left... </w:t>
      </w:r>
      <w:r>
        <w:rPr>
          <w:color w:val="000000"/>
          <w:sz w:val="24"/>
          <w:szCs w:val="24"/>
        </w:rPr>
        <w:br/>
        <w:t xml:space="preserve">His hair was yellow as corn steeped in wine... </w:t>
      </w:r>
      <w:r>
        <w:rPr>
          <w:color w:val="000000"/>
          <w:sz w:val="24"/>
          <w:szCs w:val="24"/>
        </w:rPr>
        <w:br/>
        <w:t xml:space="preserve">And on my right was Phildar the Carthaginian,</w:t>
      </w:r>
      <w:r>
        <w:rPr>
          <w:color w:val="000000"/>
          <w:sz w:val="24"/>
          <w:szCs w:val="24"/>
        </w:rPr>
        <w:br/>
        <w:t xml:space="preserve">Grinning Phildar</w:t>
      </w:r>
      <w:r>
        <w:rPr>
          <w:color w:val="000000"/>
          <w:sz w:val="24"/>
          <w:szCs w:val="24"/>
        </w:rPr>
        <w:br/>
        <w:t xml:space="preserve">With his mouth pulled taut as by reins from his black gapped teeth. </w:t>
      </w:r>
      <w:r>
        <w:rPr>
          <w:color w:val="000000"/>
          <w:sz w:val="24"/>
          <w:szCs w:val="24"/>
        </w:rPr>
        <w:br/>
        <w:t xml:space="preserve">Many a whip had coiled about him</w:t>
      </w:r>
      <w:r>
        <w:rPr>
          <w:color w:val="000000"/>
          <w:sz w:val="24"/>
          <w:szCs w:val="24"/>
        </w:rPr>
        <w:br/>
        <w:t xml:space="preserve">And his shoulders were rutted deep as wet ground under chariot wheels,</w:t>
      </w:r>
      <w:r>
        <w:rPr>
          <w:color w:val="000000"/>
          <w:sz w:val="24"/>
          <w:szCs w:val="24"/>
        </w:rPr>
        <w:br/>
        <w:t xml:space="preserve">And his skin was red and tough as a bull’s hide cured in the sun. </w:t>
      </w:r>
      <w:r>
        <w:rPr>
          <w:color w:val="000000"/>
          <w:sz w:val="24"/>
          <w:szCs w:val="24"/>
        </w:rPr>
        <w:br/>
        <w:t xml:space="preserve">He did not sing like the other slaves,</w:t>
      </w:r>
      <w:r>
        <w:rPr>
          <w:color w:val="000000"/>
          <w:sz w:val="24"/>
          <w:szCs w:val="24"/>
        </w:rPr>
        <w:br/>
        <w:t xml:space="preserve">But when a big wind came up he screamed with it. </w:t>
      </w:r>
      <w:r>
        <w:rPr>
          <w:color w:val="000000"/>
          <w:sz w:val="24"/>
          <w:szCs w:val="24"/>
        </w:rPr>
        <w:br/>
        <w:t xml:space="preserve">And always he looked out to sea,</w:t>
      </w:r>
      <w:r>
        <w:rPr>
          <w:color w:val="000000"/>
          <w:sz w:val="24"/>
          <w:szCs w:val="24"/>
        </w:rPr>
        <w:br/>
        <w:t xml:space="preserve">Save when he tore at his fish ends</w:t>
      </w:r>
      <w:r>
        <w:rPr>
          <w:color w:val="000000"/>
          <w:sz w:val="24"/>
          <w:szCs w:val="24"/>
        </w:rPr>
        <w:br/>
        <w:t xml:space="preserve">Or spat across me at the Greek boy, whose mouth was red and apart</w:t>
      </w:r>
      <w:r>
        <w:rPr>
          <w:color w:val="000000"/>
          <w:sz w:val="24"/>
          <w:szCs w:val="24"/>
        </w:rPr>
        <w:br/>
        <w:t xml:space="preserve">     like an opened fruit.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had rowed from dawn and the green galley hard at our stern. </w:t>
      </w:r>
      <w:r>
        <w:rPr>
          <w:color w:val="000000"/>
          <w:sz w:val="24"/>
          <w:szCs w:val="24"/>
        </w:rPr>
        <w:br/>
        <w:t xml:space="preserve">She was green and squat and skulked close to the sea. </w:t>
      </w:r>
      <w:r>
        <w:rPr>
          <w:color w:val="000000"/>
          <w:sz w:val="24"/>
          <w:szCs w:val="24"/>
        </w:rPr>
        <w:br/>
        <w:t xml:space="preserve">All day the tish of their paddles had tickled our ears,</w:t>
      </w:r>
      <w:r>
        <w:rPr>
          <w:color w:val="000000"/>
          <w:sz w:val="24"/>
          <w:szCs w:val="24"/>
        </w:rPr>
        <w:br/>
        <w:t xml:space="preserve">And when night came on</w:t>
      </w:r>
      <w:r>
        <w:rPr>
          <w:color w:val="000000"/>
          <w:sz w:val="24"/>
          <w:szCs w:val="24"/>
        </w:rPr>
        <w:br/>
        <w:t xml:space="preserve">And little naked stars dabbled in the water</w:t>
      </w:r>
      <w:r>
        <w:rPr>
          <w:color w:val="000000"/>
          <w:sz w:val="24"/>
          <w:szCs w:val="24"/>
        </w:rPr>
        <w:br/>
        <w:t xml:space="preserve">And half the crouching moon</w:t>
      </w:r>
      <w:r>
        <w:rPr>
          <w:color w:val="000000"/>
          <w:sz w:val="24"/>
          <w:szCs w:val="24"/>
        </w:rPr>
        <w:br/>
        <w:t xml:space="preserve">Slid over the silver belly of the sea thick-scaled with light,</w:t>
      </w:r>
      <w:r>
        <w:rPr>
          <w:color w:val="000000"/>
          <w:sz w:val="24"/>
          <w:szCs w:val="24"/>
        </w:rPr>
        <w:br/>
        <w:t xml:space="preserve">We heard them singing at their oars... </w:t>
      </w:r>
      <w:r>
        <w:rPr>
          <w:color w:val="000000"/>
          <w:sz w:val="24"/>
          <w:szCs w:val="24"/>
        </w:rPr>
        <w:br/>
        <w:t xml:space="preserve">We who had no breath for song.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was no sound in our boat</w:t>
      </w:r>
      <w:r>
        <w:rPr>
          <w:color w:val="000000"/>
          <w:sz w:val="24"/>
          <w:szCs w:val="24"/>
        </w:rPr>
        <w:br/>
        <w:t xml:space="preserve">Save the clingle of wrist chains</w:t>
      </w:r>
      <w:r>
        <w:rPr>
          <w:color w:val="000000"/>
          <w:sz w:val="24"/>
          <w:szCs w:val="24"/>
        </w:rPr>
        <w:br/>
        <w:t xml:space="preserve">And the sobbing of the young Greek. </w:t>
      </w:r>
      <w:r>
        <w:rPr>
          <w:color w:val="000000"/>
          <w:sz w:val="24"/>
          <w:szCs w:val="24"/>
        </w:rPr>
        <w:br/>
        <w:t xml:space="preserve">I cursed him that his hair blew in my mouth, tasting salt of the sea... </w:t>
      </w:r>
      <w:r>
        <w:rPr>
          <w:color w:val="000000"/>
          <w:sz w:val="24"/>
          <w:szCs w:val="24"/>
        </w:rPr>
        <w:br/>
        <w:t xml:space="preserve">I cursed him that his oar kept ill time... </w:t>
      </w:r>
      <w:r>
        <w:rPr>
          <w:color w:val="000000"/>
          <w:sz w:val="24"/>
          <w:szCs w:val="24"/>
        </w:rPr>
        <w:br/>
        <w:t xml:space="preserve">When he looked at me I cursed him again,</w:t>
      </w:r>
      <w:r>
        <w:rPr>
          <w:color w:val="000000"/>
          <w:sz w:val="24"/>
          <w:szCs w:val="24"/>
        </w:rPr>
        <w:br/>
        <w:t xml:space="preserve">That his eyes were soft as a woman’s.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long... since their last shell gouged our batteries? </w:t>
      </w:r>
      <w:r>
        <w:rPr>
          <w:color w:val="000000"/>
          <w:sz w:val="24"/>
          <w:szCs w:val="24"/>
        </w:rPr>
        <w:br/>
        <w:t xml:space="preserve">How long... since we rose at aim with a sleuth moon astern? </w:t>
      </w:r>
      <w:r>
        <w:rPr>
          <w:color w:val="000000"/>
          <w:sz w:val="24"/>
          <w:szCs w:val="24"/>
        </w:rPr>
        <w:br/>
        <w:t xml:space="preserve">(It was the damned green moon that nosed us out... </w:t>
      </w:r>
      <w:r>
        <w:rPr>
          <w:color w:val="000000"/>
          <w:sz w:val="24"/>
          <w:szCs w:val="24"/>
        </w:rPr>
        <w:br/>
        <w:t xml:space="preserve">The moon that flushed our periscope till it shone like a silver flame...)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loosed each man’s right hand</w:t>
      </w:r>
      <w:r>
        <w:rPr>
          <w:color w:val="000000"/>
          <w:sz w:val="24"/>
          <w:szCs w:val="24"/>
        </w:rPr>
        <w:br/>
        <w:t xml:space="preserve">As the galley spent on our decks... </w:t>
      </w:r>
      <w:r>
        <w:rPr>
          <w:color w:val="000000"/>
          <w:sz w:val="24"/>
          <w:szCs w:val="24"/>
        </w:rPr>
        <w:br/>
        <w:t xml:space="preserve">And amazed and bloodied we reared half up</w:t>
      </w:r>
      <w:r>
        <w:rPr>
          <w:color w:val="000000"/>
          <w:sz w:val="24"/>
          <w:szCs w:val="24"/>
        </w:rPr>
        <w:br/>
        <w:t xml:space="preserve">And fought askew with the left hand shackled... </w:t>
      </w:r>
      <w:r>
        <w:rPr>
          <w:color w:val="000000"/>
          <w:sz w:val="24"/>
          <w:szCs w:val="24"/>
        </w:rPr>
        <w:br/>
        <w:t xml:space="preserve">But a zigzag fire leapt in our sockets</w:t>
      </w:r>
      <w:r>
        <w:rPr>
          <w:color w:val="000000"/>
          <w:sz w:val="24"/>
          <w:szCs w:val="24"/>
        </w:rPr>
        <w:br/>
        <w:t xml:space="preserve">And knotted our thews like string... </w:t>
      </w:r>
      <w:r>
        <w:rPr>
          <w:color w:val="000000"/>
          <w:sz w:val="24"/>
          <w:szCs w:val="24"/>
        </w:rPr>
        <w:br/>
        <w:t xml:space="preserve">Our thews grown stiff as a crooked spine that would not straighten...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long... since our gauges fell</w:t>
      </w:r>
      <w:r>
        <w:rPr>
          <w:color w:val="000000"/>
          <w:sz w:val="24"/>
          <w:szCs w:val="24"/>
        </w:rPr>
        <w:br/>
        <w:t xml:space="preserve">And the sea shoved us under? </w:t>
      </w:r>
      <w:r>
        <w:rPr>
          <w:color w:val="000000"/>
          <w:sz w:val="24"/>
          <w:szCs w:val="24"/>
        </w:rPr>
        <w:br/>
        <w:t xml:space="preserve">It is dark... so dark... </w:t>
      </w:r>
      <w:r>
        <w:rPr>
          <w:color w:val="000000"/>
          <w:sz w:val="24"/>
          <w:szCs w:val="24"/>
        </w:rPr>
        <w:br/>
        <w:t xml:space="preserve">Darkness presses hairy-hot</w:t>
      </w:r>
      <w:r>
        <w:rPr>
          <w:color w:val="000000"/>
          <w:sz w:val="24"/>
          <w:szCs w:val="24"/>
        </w:rPr>
        <w:br/>
        <w:t xml:space="preserve">Where three make crowded company... </w:t>
      </w:r>
      <w:r>
        <w:rPr>
          <w:color w:val="000000"/>
          <w:sz w:val="24"/>
          <w:szCs w:val="24"/>
        </w:rPr>
        <w:br/>
        <w:t xml:space="preserve">And the rank steel smells.... </w:t>
      </w:r>
      <w:r>
        <w:rPr>
          <w:color w:val="000000"/>
          <w:sz w:val="24"/>
          <w:szCs w:val="24"/>
        </w:rPr>
        <w:br/>
        <w:t xml:space="preserve">It is still... so still... </w:t>
      </w:r>
      <w:r>
        <w:rPr>
          <w:color w:val="000000"/>
          <w:sz w:val="24"/>
          <w:szCs w:val="24"/>
        </w:rPr>
        <w:br/>
        <w:t xml:space="preserve">I seem to hear the wind</w:t>
      </w:r>
      <w:r>
        <w:rPr>
          <w:color w:val="000000"/>
          <w:sz w:val="24"/>
          <w:szCs w:val="24"/>
        </w:rPr>
        <w:br/>
        <w:t xml:space="preserve">On the dimpled face of the water fathoms above...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was still... so still... we three that were left alive</w:t>
      </w:r>
      <w:r>
        <w:rPr>
          <w:color w:val="000000"/>
          <w:sz w:val="24"/>
          <w:szCs w:val="24"/>
        </w:rPr>
        <w:br/>
        <w:t xml:space="preserve">Stared in each other’s faces... </w:t>
      </w:r>
      <w:r>
        <w:rPr>
          <w:color w:val="000000"/>
          <w:sz w:val="24"/>
          <w:szCs w:val="24"/>
        </w:rPr>
        <w:br/>
        <w:t xml:space="preserve">But three make bitter company at one man’s bread... </w:t>
      </w:r>
      <w:r>
        <w:rPr>
          <w:color w:val="000000"/>
          <w:sz w:val="24"/>
          <w:szCs w:val="24"/>
        </w:rPr>
        <w:br/>
        <w:t xml:space="preserve">And our hate grew sharp and bright as the moon’s edge in the water.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grinned with his mouth awry from the long gapped teeth... </w:t>
      </w:r>
      <w:r>
        <w:rPr>
          <w:color w:val="000000"/>
          <w:sz w:val="24"/>
          <w:szCs w:val="24"/>
        </w:rPr>
        <w:br/>
        <w:t xml:space="preserve">And one shivered and whined like a gull as the waves pawed us over... </w:t>
      </w:r>
      <w:r>
        <w:rPr>
          <w:color w:val="000000"/>
          <w:sz w:val="24"/>
          <w:szCs w:val="24"/>
        </w:rPr>
        <w:br/>
        <w:t xml:space="preserve">But one struck with his hate in his hand...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that I remember</w:t>
      </w:r>
      <w:r>
        <w:rPr>
          <w:color w:val="000000"/>
          <w:sz w:val="24"/>
          <w:szCs w:val="24"/>
        </w:rPr>
        <w:br/>
        <w:t xml:space="preserve">Only the dead men’s oars that flapped in the sea... </w:t>
      </w:r>
      <w:r>
        <w:rPr>
          <w:color w:val="000000"/>
          <w:sz w:val="24"/>
          <w:szCs w:val="24"/>
        </w:rPr>
        <w:br/>
        <w:t xml:space="preserve">The dead men’s oars that rattled and clicked like idiots’ tongues.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is still... so still, with the jargon of engines quiet. </w:t>
      </w:r>
      <w:r>
        <w:rPr>
          <w:color w:val="000000"/>
          <w:sz w:val="24"/>
          <w:szCs w:val="24"/>
        </w:rPr>
        <w:br/>
        <w:t xml:space="preserve">We three awaiting the crunch of the sea</w:t>
      </w:r>
      <w:r>
        <w:rPr>
          <w:color w:val="000000"/>
          <w:sz w:val="24"/>
          <w:szCs w:val="24"/>
        </w:rPr>
        <w:br/>
        <w:t xml:space="preserve">Reach our hands in the dark and touch each other’s faces... </w:t>
      </w:r>
      <w:r>
        <w:rPr>
          <w:color w:val="000000"/>
          <w:sz w:val="24"/>
          <w:szCs w:val="24"/>
        </w:rPr>
        <w:br/>
        <w:t xml:space="preserve">We three sheathing hate in our hearts... </w:t>
      </w:r>
      <w:r>
        <w:rPr>
          <w:color w:val="000000"/>
          <w:sz w:val="24"/>
          <w:szCs w:val="24"/>
        </w:rPr>
        <w:br/>
        <w:t xml:space="preserve">But when hate shall have made its circuit,</w:t>
      </w:r>
      <w:r>
        <w:rPr>
          <w:color w:val="000000"/>
          <w:sz w:val="24"/>
          <w:szCs w:val="24"/>
        </w:rPr>
        <w:br/>
        <w:t xml:space="preserve">Our bones will be loving company</w:t>
      </w:r>
      <w:r>
        <w:rPr>
          <w:color w:val="000000"/>
          <w:sz w:val="24"/>
          <w:szCs w:val="24"/>
        </w:rPr>
        <w:br/>
        <w:t xml:space="preserve">Here in the sea’s den... </w:t>
      </w:r>
      <w:r>
        <w:rPr>
          <w:color w:val="000000"/>
          <w:sz w:val="24"/>
          <w:szCs w:val="24"/>
        </w:rPr>
        <w:br/>
        <w:t xml:space="preserve">And one whimpers and cries on his God</w:t>
      </w:r>
      <w:r>
        <w:rPr>
          <w:color w:val="000000"/>
          <w:sz w:val="24"/>
          <w:szCs w:val="24"/>
        </w:rPr>
        <w:br/>
        <w:t xml:space="preserve">And one sits sullenly</w:t>
      </w:r>
      <w:r>
        <w:rPr>
          <w:color w:val="000000"/>
          <w:sz w:val="24"/>
          <w:szCs w:val="24"/>
        </w:rPr>
        <w:br/>
        <w:t xml:space="preserve">But both draw away from me... </w:t>
      </w:r>
      <w:r>
        <w:rPr>
          <w:color w:val="000000"/>
          <w:sz w:val="24"/>
          <w:szCs w:val="24"/>
        </w:rPr>
        <w:br/>
        <w:t xml:space="preserve">For I am the pyre their memories burn on... </w:t>
      </w:r>
      <w:r>
        <w:rPr>
          <w:color w:val="000000"/>
          <w:sz w:val="24"/>
          <w:szCs w:val="24"/>
        </w:rPr>
        <w:br/>
        <w:t xml:space="preserve">Like black flames leaping</w:t>
      </w:r>
      <w:r>
        <w:rPr>
          <w:color w:val="000000"/>
          <w:sz w:val="24"/>
          <w:szCs w:val="24"/>
        </w:rPr>
        <w:br/>
        <w:t xml:space="preserve">Our fiery gestures light the walled-in darkness of the sea... </w:t>
      </w:r>
      <w:r>
        <w:rPr>
          <w:color w:val="000000"/>
          <w:sz w:val="24"/>
          <w:szCs w:val="24"/>
        </w:rPr>
        <w:br/>
        <w:t xml:space="preserve">The sea that kneels above us... </w:t>
      </w:r>
      <w:r>
        <w:rPr>
          <w:color w:val="000000"/>
          <w:sz w:val="24"/>
          <w:szCs w:val="24"/>
        </w:rPr>
        <w:br/>
        <w:t xml:space="preserve">And makes no sign.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PALESTINE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Old plant of Asia—­</w:t>
      </w:r>
      <w:r>
        <w:rPr>
          <w:color w:val="000000"/>
          <w:sz w:val="24"/>
          <w:szCs w:val="24"/>
        </w:rPr>
        <w:br/>
        <w:t xml:space="preserve">Mutilated vine</w:t>
      </w:r>
      <w:r>
        <w:rPr>
          <w:color w:val="000000"/>
          <w:sz w:val="24"/>
          <w:szCs w:val="24"/>
        </w:rPr>
        <w:br/>
        <w:t xml:space="preserve">Holding earth’s leaping sap</w:t>
      </w:r>
      <w:r>
        <w:rPr>
          <w:color w:val="000000"/>
          <w:sz w:val="24"/>
          <w:szCs w:val="24"/>
        </w:rPr>
        <w:br/>
        <w:t xml:space="preserve">In every stem and shoot</w:t>
      </w:r>
      <w:r>
        <w:rPr>
          <w:color w:val="000000"/>
          <w:sz w:val="24"/>
          <w:szCs w:val="24"/>
        </w:rPr>
        <w:br/>
        <w:t xml:space="preserve">That lopped off, sprouts again—­</w:t>
      </w:r>
      <w:r>
        <w:rPr>
          <w:color w:val="000000"/>
          <w:sz w:val="24"/>
          <w:szCs w:val="24"/>
        </w:rPr>
        <w:br/>
        <w:t xml:space="preserve">Why should you seek a plateau walled about,</w:t>
      </w:r>
      <w:r>
        <w:rPr>
          <w:color w:val="000000"/>
          <w:sz w:val="24"/>
          <w:szCs w:val="24"/>
        </w:rPr>
        <w:br/>
        <w:t xml:space="preserve">Whose garden is the world?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SONG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That day, in the slipping of torsos and straining flanks</w:t>
      </w:r>
      <w:r>
        <w:rPr>
          <w:color w:val="000000"/>
          <w:sz w:val="24"/>
          <w:szCs w:val="24"/>
        </w:rPr>
        <w:br/>
        <w:t xml:space="preserve">     on the bloodied ooze of fields plowed by the iron,</w:t>
      </w:r>
      <w:r>
        <w:rPr>
          <w:color w:val="000000"/>
          <w:sz w:val="24"/>
          <w:szCs w:val="24"/>
        </w:rPr>
        <w:br/>
        <w:t xml:space="preserve">And the smoke bluish near earth and bronze in the sunshine</w:t>
      </w:r>
      <w:r>
        <w:rPr>
          <w:color w:val="000000"/>
          <w:sz w:val="24"/>
          <w:szCs w:val="24"/>
        </w:rPr>
        <w:br/>
        <w:t xml:space="preserve">     floating like cotton-down,</w:t>
      </w:r>
      <w:r>
        <w:rPr>
          <w:color w:val="000000"/>
          <w:sz w:val="24"/>
          <w:szCs w:val="24"/>
        </w:rPr>
        <w:br/>
        <w:t xml:space="preserve">And the harsh and terrible screaming,</w:t>
      </w:r>
      <w:r>
        <w:rPr>
          <w:color w:val="000000"/>
          <w:sz w:val="24"/>
          <w:szCs w:val="24"/>
        </w:rPr>
        <w:br/>
        <w:t xml:space="preserve">And that strange vibration at the roots of us... </w:t>
      </w:r>
      <w:r>
        <w:rPr>
          <w:color w:val="000000"/>
          <w:sz w:val="24"/>
          <w:szCs w:val="24"/>
        </w:rPr>
        <w:br/>
        <w:t xml:space="preserve">Desire, fierce, like a song... </w:t>
      </w:r>
      <w:r>
        <w:rPr>
          <w:color w:val="000000"/>
          <w:sz w:val="24"/>
          <w:szCs w:val="24"/>
        </w:rPr>
        <w:br/>
        <w:t xml:space="preserve">And we heard</w:t>
      </w:r>
      <w:r>
        <w:rPr>
          <w:color w:val="000000"/>
          <w:sz w:val="24"/>
          <w:szCs w:val="24"/>
        </w:rPr>
        <w:br/>
        <w:t xml:space="preserve">(Do you remember?)</w:t>
      </w:r>
      <w:r>
        <w:rPr>
          <w:color w:val="000000"/>
          <w:sz w:val="24"/>
          <w:szCs w:val="24"/>
        </w:rPr>
        <w:br/>
        <w:t xml:space="preserve">All the Red Cross bands on Fifth avenue</w:t>
      </w:r>
      <w:r>
        <w:rPr>
          <w:color w:val="000000"/>
          <w:sz w:val="24"/>
          <w:szCs w:val="24"/>
        </w:rPr>
        <w:br/>
        <w:t xml:space="preserve">And bugles in little home towns</w:t>
      </w:r>
      <w:r>
        <w:rPr>
          <w:color w:val="000000"/>
          <w:sz w:val="24"/>
          <w:szCs w:val="24"/>
        </w:rPr>
        <w:br/>
        <w:t xml:space="preserve">And children’s harmonicas bleating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America!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after... </w:t>
      </w:r>
      <w:r>
        <w:rPr>
          <w:color w:val="000000"/>
          <w:sz w:val="24"/>
          <w:szCs w:val="24"/>
        </w:rPr>
        <w:br/>
        <w:t xml:space="preserve">(Do you remember?)</w:t>
      </w:r>
      <w:r>
        <w:rPr>
          <w:color w:val="000000"/>
          <w:sz w:val="24"/>
          <w:szCs w:val="24"/>
        </w:rPr>
        <w:br/>
        <w:t xml:space="preserve">The drollery of the wind on our faces,</w:t>
      </w:r>
      <w:r>
        <w:rPr>
          <w:color w:val="000000"/>
          <w:sz w:val="24"/>
          <w:szCs w:val="24"/>
        </w:rPr>
        <w:br/>
        <w:t xml:space="preserve">And horizons reeling,</w:t>
      </w:r>
      <w:r>
        <w:rPr>
          <w:color w:val="000000"/>
          <w:sz w:val="24"/>
          <w:szCs w:val="24"/>
        </w:rPr>
        <w:br/>
        <w:t xml:space="preserve">And the terror of the plain</w:t>
      </w:r>
      <w:r>
        <w:rPr>
          <w:color w:val="000000"/>
          <w:sz w:val="24"/>
          <w:szCs w:val="24"/>
        </w:rPr>
        <w:br/>
        <w:t xml:space="preserve">Heaving like a gaunt pelvis to the sun... </w:t>
      </w:r>
      <w:r>
        <w:rPr>
          <w:color w:val="000000"/>
          <w:sz w:val="24"/>
          <w:szCs w:val="24"/>
        </w:rPr>
        <w:br/>
        <w:t xml:space="preserve">Under us—­threshing and twanging</w:t>
      </w:r>
      <w:r>
        <w:rPr>
          <w:color w:val="000000"/>
          <w:sz w:val="24"/>
          <w:szCs w:val="24"/>
        </w:rPr>
        <w:br/>
        <w:t xml:space="preserve">Torn-up roots of the Song...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TO THE OTHERS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see you, refulgent ones,</w:t>
      </w:r>
      <w:r>
        <w:rPr>
          <w:color w:val="000000"/>
          <w:sz w:val="24"/>
          <w:szCs w:val="24"/>
        </w:rPr>
        <w:br/>
        <w:t xml:space="preserve">Burning so steadily</w:t>
      </w:r>
      <w:r>
        <w:rPr>
          <w:color w:val="000000"/>
          <w:sz w:val="24"/>
          <w:szCs w:val="24"/>
        </w:rPr>
        <w:br/>
        <w:t xml:space="preserve">Like big white arc lights... </w:t>
      </w:r>
      <w:r>
        <w:rPr>
          <w:color w:val="000000"/>
          <w:sz w:val="24"/>
          <w:szCs w:val="24"/>
        </w:rPr>
        <w:br/>
        <w:t xml:space="preserve">There are so many of you. </w:t>
      </w:r>
      <w:r>
        <w:rPr>
          <w:color w:val="000000"/>
          <w:sz w:val="24"/>
          <w:szCs w:val="24"/>
        </w:rPr>
        <w:br/>
        <w:t xml:space="preserve">I like to watch you weaving—­</w:t>
      </w:r>
      <w:r>
        <w:rPr>
          <w:color w:val="000000"/>
          <w:sz w:val="24"/>
          <w:szCs w:val="24"/>
        </w:rPr>
        <w:br/>
        <w:t xml:space="preserve">Altogether and with precision</w:t>
      </w:r>
      <w:r>
        <w:rPr>
          <w:color w:val="000000"/>
          <w:sz w:val="24"/>
          <w:szCs w:val="24"/>
        </w:rPr>
        <w:br/>
        <w:t xml:space="preserve">Each his ray—­</w:t>
      </w:r>
      <w:r>
        <w:rPr>
          <w:color w:val="000000"/>
          <w:sz w:val="24"/>
          <w:szCs w:val="24"/>
        </w:rPr>
        <w:br/>
        <w:t xml:space="preserve">Your tracery of light,</w:t>
      </w:r>
      <w:r>
        <w:rPr>
          <w:color w:val="000000"/>
          <w:sz w:val="24"/>
          <w:szCs w:val="24"/>
        </w:rPr>
        <w:br/>
        <w:t xml:space="preserve">Making a shining way about America.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note your infinite reactions—­</w:t>
      </w:r>
      <w:r>
        <w:rPr>
          <w:color w:val="000000"/>
          <w:sz w:val="24"/>
          <w:szCs w:val="24"/>
        </w:rPr>
        <w:br/>
        <w:t xml:space="preserve">In glassware</w:t>
      </w:r>
      <w:r>
        <w:rPr>
          <w:color w:val="000000"/>
          <w:sz w:val="24"/>
          <w:szCs w:val="24"/>
        </w:rPr>
        <w:br/>
        <w:t xml:space="preserve">And sequin</w:t>
      </w:r>
      <w:r>
        <w:rPr>
          <w:color w:val="000000"/>
          <w:sz w:val="24"/>
          <w:szCs w:val="24"/>
        </w:rPr>
        <w:br/>
        <w:t xml:space="preserve">And puddles</w:t>
      </w:r>
      <w:r>
        <w:rPr>
          <w:color w:val="000000"/>
          <w:sz w:val="24"/>
          <w:szCs w:val="24"/>
        </w:rPr>
        <w:br/>
        <w:t xml:space="preserve">And bits of jet—­</w:t>
      </w:r>
      <w:r>
        <w:rPr>
          <w:color w:val="000000"/>
          <w:sz w:val="24"/>
          <w:szCs w:val="24"/>
        </w:rPr>
        <w:br/>
        <w:t xml:space="preserve">And here and there a diamond...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you do not yet see me,</w:t>
      </w:r>
      <w:r>
        <w:rPr>
          <w:color w:val="000000"/>
          <w:sz w:val="24"/>
          <w:szCs w:val="24"/>
        </w:rPr>
        <w:br/>
        <w:t xml:space="preserve">Who am a torch blown along the wind,</w:t>
      </w:r>
      <w:r>
        <w:rPr>
          <w:color w:val="000000"/>
          <w:sz w:val="24"/>
          <w:szCs w:val="24"/>
        </w:rPr>
        <w:br/>
        <w:t xml:space="preserve">Flickering to a spark</w:t>
      </w:r>
      <w:r>
        <w:rPr>
          <w:color w:val="000000"/>
          <w:sz w:val="24"/>
          <w:szCs w:val="24"/>
        </w:rPr>
        <w:br/>
        <w:t xml:space="preserve">But never out.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BABEL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God did cunningly, there at Babel—­</w:t>
      </w:r>
      <w:r>
        <w:rPr>
          <w:color w:val="000000"/>
          <w:sz w:val="24"/>
          <w:szCs w:val="24"/>
        </w:rPr>
        <w:br/>
        <w:t xml:space="preserve">Not mere tongues dividing, but soul from soul,</w:t>
      </w:r>
      <w:r>
        <w:rPr>
          <w:color w:val="000000"/>
          <w:sz w:val="24"/>
          <w:szCs w:val="24"/>
        </w:rPr>
        <w:br/>
        <w:t xml:space="preserve">So that never again should men be able</w:t>
      </w:r>
      <w:r>
        <w:rPr>
          <w:color w:val="000000"/>
          <w:sz w:val="24"/>
          <w:szCs w:val="24"/>
        </w:rPr>
        <w:br/>
        <w:t xml:space="preserve">To fashion one infinite, towering whole.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FIDDLER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a little Hungarian cafe</w:t>
      </w:r>
      <w:r>
        <w:rPr>
          <w:color w:val="000000"/>
          <w:sz w:val="24"/>
          <w:szCs w:val="24"/>
        </w:rPr>
        <w:br/>
        <w:t xml:space="preserve">Men and women are drinking</w:t>
      </w:r>
      <w:r>
        <w:rPr>
          <w:color w:val="000000"/>
          <w:sz w:val="24"/>
          <w:szCs w:val="24"/>
        </w:rPr>
        <w:br/>
        <w:t xml:space="preserve">Yellow wine in tall goblets.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Through the milky haze of the smoke,</w:t>
      </w:r>
      <w:r>
        <w:rPr>
          <w:color w:val="000000"/>
          <w:sz w:val="24"/>
          <w:szCs w:val="24"/>
        </w:rPr>
        <w:br/>
        <w:t xml:space="preserve">The fiddler, under-sized, blond,</w:t>
      </w:r>
      <w:r>
        <w:rPr>
          <w:color w:val="000000"/>
          <w:sz w:val="24"/>
          <w:szCs w:val="24"/>
        </w:rPr>
        <w:br/>
        <w:t xml:space="preserve">Leans to his violin</w:t>
      </w:r>
      <w:r>
        <w:rPr>
          <w:color w:val="000000"/>
          <w:sz w:val="24"/>
          <w:szCs w:val="24"/>
        </w:rPr>
        <w:br/>
        <w:t xml:space="preserve">As to the breast of a woman. </w:t>
      </w:r>
      <w:r>
        <w:rPr>
          <w:color w:val="000000"/>
          <w:sz w:val="24"/>
          <w:szCs w:val="24"/>
        </w:rPr>
        <w:br/>
        <w:t xml:space="preserve">Red hair kindles to fire</w:t>
      </w:r>
      <w:r>
        <w:rPr>
          <w:color w:val="000000"/>
          <w:sz w:val="24"/>
          <w:szCs w:val="24"/>
        </w:rPr>
        <w:br/>
        <w:t xml:space="preserve">On the black of his coat-sleeve,</w:t>
      </w:r>
      <w:r>
        <w:rPr>
          <w:color w:val="000000"/>
          <w:sz w:val="24"/>
          <w:szCs w:val="24"/>
        </w:rPr>
        <w:br/>
        <w:t xml:space="preserve">Where his white thin hand</w:t>
      </w:r>
      <w:r>
        <w:rPr>
          <w:color w:val="000000"/>
          <w:sz w:val="24"/>
          <w:szCs w:val="24"/>
        </w:rPr>
        <w:br/>
        <w:t xml:space="preserve">Trembles and dives,</w:t>
      </w:r>
      <w:r>
        <w:rPr>
          <w:color w:val="000000"/>
          <w:sz w:val="24"/>
          <w:szCs w:val="24"/>
        </w:rPr>
        <w:br/>
        <w:t xml:space="preserve">Like a sliver of moonlight,</w:t>
      </w:r>
      <w:r>
        <w:rPr>
          <w:color w:val="000000"/>
          <w:sz w:val="24"/>
          <w:szCs w:val="24"/>
        </w:rPr>
        <w:br/>
        <w:t xml:space="preserve">When wind has broken the water.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DAWN WIND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Wind, just arisen—­</w:t>
      </w:r>
      <w:r>
        <w:rPr>
          <w:color w:val="000000"/>
          <w:sz w:val="24"/>
          <w:szCs w:val="24"/>
        </w:rPr>
        <w:br/>
        <w:t xml:space="preserve">(Off what cool mattress of marsh-moss</w:t>
      </w:r>
      <w:r>
        <w:rPr>
          <w:color w:val="000000"/>
          <w:sz w:val="24"/>
          <w:szCs w:val="24"/>
        </w:rPr>
        <w:br/>
        <w:t xml:space="preserve">In tented boughs leaf-drawn before the stars,</w:t>
      </w:r>
      <w:r>
        <w:rPr>
          <w:color w:val="000000"/>
          <w:sz w:val="24"/>
          <w:szCs w:val="24"/>
        </w:rPr>
        <w:br/>
        <w:t xml:space="preserve">Or niche of cliff under the eagles?)</w:t>
      </w:r>
      <w:r>
        <w:rPr>
          <w:color w:val="000000"/>
          <w:sz w:val="24"/>
          <w:szCs w:val="24"/>
        </w:rPr>
        <w:br/>
        <w:t xml:space="preserve">You of living things,</w:t>
      </w:r>
      <w:r>
        <w:rPr>
          <w:color w:val="000000"/>
          <w:sz w:val="24"/>
          <w:szCs w:val="24"/>
        </w:rPr>
        <w:br/>
        <w:t xml:space="preserve">So gay and tender and full of play—­</w:t>
      </w:r>
      <w:r>
        <w:rPr>
          <w:color w:val="000000"/>
          <w:sz w:val="24"/>
          <w:szCs w:val="24"/>
        </w:rPr>
        <w:br/>
        <w:t xml:space="preserve">Why do you blow on my thoughts—­like cut flowers</w:t>
      </w:r>
      <w:r>
        <w:rPr>
          <w:color w:val="000000"/>
          <w:sz w:val="24"/>
          <w:szCs w:val="24"/>
        </w:rPr>
        <w:br/>
        <w:t xml:space="preserve">Gathered and laid to dry on this paper, rolled out of dead wood?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see you</w:t>
      </w:r>
      <w:r>
        <w:rPr>
          <w:color w:val="000000"/>
          <w:sz w:val="24"/>
          <w:szCs w:val="24"/>
        </w:rPr>
        <w:br/>
        <w:t xml:space="preserve">Shaking that flower at me with soft invitation</w:t>
      </w:r>
      <w:r>
        <w:rPr>
          <w:color w:val="000000"/>
          <w:sz w:val="24"/>
          <w:szCs w:val="24"/>
        </w:rPr>
        <w:br/>
        <w:t xml:space="preserve">And frisking away,</w:t>
      </w:r>
      <w:r>
        <w:rPr>
          <w:color w:val="000000"/>
          <w:sz w:val="24"/>
          <w:szCs w:val="24"/>
        </w:rPr>
        <w:br/>
        <w:t xml:space="preserve">Deliciously rumpling the grass...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you fluttered the curtains about my cradle,</w:t>
      </w:r>
      <w:r>
        <w:rPr>
          <w:color w:val="000000"/>
          <w:sz w:val="24"/>
          <w:szCs w:val="24"/>
        </w:rPr>
        <w:br/>
        <w:t xml:space="preserve">Prattling of fields</w:t>
      </w:r>
      <w:r>
        <w:rPr>
          <w:color w:val="000000"/>
          <w:sz w:val="24"/>
          <w:szCs w:val="24"/>
        </w:rPr>
        <w:br/>
        <w:t xml:space="preserve">Before I had had my milk... </w:t>
      </w:r>
      <w:r>
        <w:rPr>
          <w:color w:val="000000"/>
          <w:sz w:val="24"/>
          <w:szCs w:val="24"/>
        </w:rPr>
        <w:br/>
        <w:t xml:space="preserve">Did I stir on my pillow, making to follow you, Fleet One? </w:t>
      </w:r>
      <w:r>
        <w:rPr>
          <w:color w:val="000000"/>
          <w:sz w:val="24"/>
          <w:szCs w:val="24"/>
        </w:rPr>
        <w:br/>
        <w:t xml:space="preserve">I—­swaddled, unwinged, like a bird in the egg.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 be</w:t>
      </w:r>
      <w:r>
        <w:rPr>
          <w:color w:val="000000"/>
          <w:sz w:val="24"/>
          <w:szCs w:val="24"/>
        </w:rPr>
        <w:br/>
        <w:t xml:space="preserve">My dreams that crackle under your breath... </w:t>
      </w:r>
      <w:r>
        <w:rPr>
          <w:color w:val="000000"/>
          <w:sz w:val="24"/>
          <w:szCs w:val="24"/>
        </w:rPr>
        <w:br/>
        <w:t xml:space="preserve">You have the dust of the world to blow on... </w:t>
      </w:r>
      <w:r>
        <w:rPr>
          <w:color w:val="000000"/>
          <w:sz w:val="24"/>
          <w:szCs w:val="24"/>
        </w:rPr>
        <w:br/>
        <w:t xml:space="preserve">Do not tag me and dance away, looking back... </w:t>
      </w:r>
      <w:r>
        <w:rPr>
          <w:color w:val="000000"/>
          <w:sz w:val="24"/>
          <w:szCs w:val="24"/>
        </w:rPr>
        <w:br/>
        <w:t xml:space="preserve">I am too old to play with you,</w:t>
      </w:r>
      <w:r>
        <w:rPr>
          <w:color w:val="000000"/>
          <w:sz w:val="24"/>
          <w:szCs w:val="24"/>
        </w:rPr>
        <w:br/>
        <w:t xml:space="preserve">Eternal Child.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NORTH WIND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love you, malcontent</w:t>
      </w:r>
      <w:r>
        <w:rPr>
          <w:color w:val="000000"/>
          <w:sz w:val="24"/>
          <w:szCs w:val="24"/>
        </w:rPr>
        <w:br/>
        <w:t xml:space="preserve">Male wind—­</w:t>
      </w:r>
      <w:r>
        <w:rPr>
          <w:color w:val="000000"/>
          <w:sz w:val="24"/>
          <w:szCs w:val="24"/>
        </w:rPr>
        <w:br/>
        <w:t xml:space="preserve">Shaking the pollen from a flower</w:t>
      </w:r>
      <w:r>
        <w:rPr>
          <w:color w:val="000000"/>
          <w:sz w:val="24"/>
          <w:szCs w:val="24"/>
        </w:rPr>
        <w:br/>
        <w:t xml:space="preserve">Or hurling the sea backward from the grinning sand.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Blow on and over my dreams... </w:t>
      </w:r>
      <w:r>
        <w:rPr>
          <w:color w:val="000000"/>
          <w:sz w:val="24"/>
          <w:szCs w:val="24"/>
        </w:rPr>
        <w:br/>
        <w:t xml:space="preserve">Scatter my sick dreams... </w:t>
      </w:r>
      <w:r>
        <w:rPr>
          <w:color w:val="000000"/>
          <w:sz w:val="24"/>
          <w:szCs w:val="24"/>
        </w:rPr>
        <w:br/>
        <w:t xml:space="preserve">Throw your lusty arms about me... </w:t>
      </w:r>
      <w:r>
        <w:rPr>
          <w:color w:val="000000"/>
          <w:sz w:val="24"/>
          <w:szCs w:val="24"/>
        </w:rPr>
        <w:br/>
        <w:t xml:space="preserve">Envelop all my hot body... </w:t>
      </w:r>
      <w:r>
        <w:rPr>
          <w:color w:val="000000"/>
          <w:sz w:val="24"/>
          <w:szCs w:val="24"/>
        </w:rPr>
        <w:br/>
        <w:t xml:space="preserve">Carry me to pine forests—­</w:t>
      </w:r>
      <w:r>
        <w:rPr>
          <w:color w:val="000000"/>
          <w:sz w:val="24"/>
          <w:szCs w:val="24"/>
        </w:rPr>
        <w:br/>
        <w:t xml:space="preserve">Great, rough-bearded forests... </w:t>
      </w:r>
      <w:r>
        <w:rPr>
          <w:color w:val="000000"/>
          <w:sz w:val="24"/>
          <w:szCs w:val="24"/>
        </w:rPr>
        <w:br/>
        <w:t xml:space="preserve">Bring me to stark plains and steppes... </w:t>
      </w:r>
      <w:r>
        <w:rPr>
          <w:color w:val="000000"/>
          <w:sz w:val="24"/>
          <w:szCs w:val="24"/>
        </w:rPr>
        <w:br/>
        <w:t xml:space="preserve">I would have the North to-night—­</w:t>
      </w:r>
      <w:r>
        <w:rPr>
          <w:color w:val="000000"/>
          <w:sz w:val="24"/>
          <w:szCs w:val="24"/>
        </w:rPr>
        <w:br/>
        <w:t xml:space="preserve">The cold, enduring North.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if we should meet the Snow,</w:t>
      </w:r>
      <w:r>
        <w:rPr>
          <w:color w:val="000000"/>
          <w:sz w:val="24"/>
          <w:szCs w:val="24"/>
        </w:rPr>
        <w:br/>
        <w:t xml:space="preserve">Whirling in spirals,</w:t>
      </w:r>
      <w:r>
        <w:rPr>
          <w:color w:val="000000"/>
          <w:sz w:val="24"/>
          <w:szCs w:val="24"/>
        </w:rPr>
        <w:br/>
        <w:t xml:space="preserve">And he should blind my eyes... </w:t>
      </w:r>
      <w:r>
        <w:rPr>
          <w:color w:val="000000"/>
          <w:sz w:val="24"/>
          <w:szCs w:val="24"/>
        </w:rPr>
        <w:br/>
        <w:t xml:space="preserve">Ally, you will defend me—­</w:t>
      </w:r>
      <w:r>
        <w:rPr>
          <w:color w:val="000000"/>
          <w:sz w:val="24"/>
          <w:szCs w:val="24"/>
        </w:rPr>
        <w:br/>
        <w:t xml:space="preserve">You will hold me close,</w:t>
      </w:r>
      <w:r>
        <w:rPr>
          <w:color w:val="000000"/>
          <w:sz w:val="24"/>
          <w:szCs w:val="24"/>
        </w:rPr>
        <w:br/>
        <w:t xml:space="preserve">Blowing on my eyelids.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DESTROYER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of the wind... </w:t>
      </w:r>
      <w:r>
        <w:rPr>
          <w:color w:val="000000"/>
          <w:sz w:val="24"/>
          <w:szCs w:val="24"/>
        </w:rPr>
        <w:br/>
        <w:t xml:space="preserve">A wisp of the battering wind...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trail my fingers along the Alps</w:t>
      </w:r>
      <w:r>
        <w:rPr>
          <w:color w:val="000000"/>
          <w:sz w:val="24"/>
          <w:szCs w:val="24"/>
        </w:rPr>
        <w:br/>
        <w:t xml:space="preserve">And an avalanche falls in my wake... </w:t>
      </w:r>
      <w:r>
        <w:rPr>
          <w:color w:val="000000"/>
          <w:sz w:val="24"/>
          <w:szCs w:val="24"/>
        </w:rPr>
        <w:br/>
        <w:t xml:space="preserve">I feel in my quivering length</w:t>
      </w:r>
      <w:r>
        <w:rPr>
          <w:color w:val="000000"/>
          <w:sz w:val="24"/>
          <w:szCs w:val="24"/>
        </w:rPr>
        <w:br/>
        <w:t xml:space="preserve">When it buries the hamlet beneath...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hurriedly sweep aside</w:t>
      </w:r>
      <w:r>
        <w:rPr>
          <w:color w:val="000000"/>
          <w:sz w:val="24"/>
          <w:szCs w:val="24"/>
        </w:rPr>
        <w:br/>
        <w:t xml:space="preserve">The cities that clutter our path... </w:t>
      </w:r>
      <w:r>
        <w:rPr>
          <w:color w:val="000000"/>
          <w:sz w:val="24"/>
          <w:szCs w:val="24"/>
        </w:rPr>
        <w:br/>
        <w:t xml:space="preserve">As we whirl about the circle of the globe... </w:t>
      </w:r>
      <w:r>
        <w:rPr>
          <w:color w:val="000000"/>
          <w:sz w:val="24"/>
          <w:szCs w:val="24"/>
        </w:rPr>
        <w:br/>
        <w:t xml:space="preserve">As we tear at the pillars of the world... </w:t>
      </w:r>
      <w:r>
        <w:rPr>
          <w:color w:val="000000"/>
          <w:sz w:val="24"/>
          <w:szCs w:val="24"/>
        </w:rPr>
        <w:br/>
        <w:t xml:space="preserve">Open to the wind,</w:t>
      </w:r>
      <w:r>
        <w:rPr>
          <w:color w:val="000000"/>
          <w:sz w:val="24"/>
          <w:szCs w:val="24"/>
        </w:rPr>
        <w:br/>
        <w:t xml:space="preserve">The Destroyer! </w:t>
      </w:r>
      <w:r>
        <w:rPr>
          <w:color w:val="000000"/>
          <w:sz w:val="24"/>
          <w:szCs w:val="24"/>
        </w:rPr>
        <w:br/>
        <w:t xml:space="preserve">The wind that is battering at your gates.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LULLABY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Rock-a-by baby, woolly and brown... </w:t>
      </w:r>
      <w:r>
        <w:rPr>
          <w:color w:val="000000"/>
          <w:sz w:val="24"/>
          <w:szCs w:val="24"/>
        </w:rPr>
        <w:br/>
        <w:t xml:space="preserve">(There’s a shout at the door an’ a big red light...)</w:t>
      </w:r>
      <w:r>
        <w:rPr>
          <w:color w:val="000000"/>
          <w:sz w:val="24"/>
          <w:szCs w:val="24"/>
        </w:rPr>
        <w:br/>
        <w:t xml:space="preserve">Lil’ coon baby, mammy is down... </w:t>
      </w:r>
      <w:r>
        <w:rPr>
          <w:color w:val="000000"/>
          <w:sz w:val="24"/>
          <w:szCs w:val="24"/>
        </w:rPr>
        <w:br/>
        <w:t xml:space="preserve">Han’s that hold yuh are steady an’ white...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Look piccaninny—­such a gran’ blaze</w:t>
      </w:r>
      <w:r>
        <w:rPr>
          <w:color w:val="000000"/>
          <w:sz w:val="24"/>
          <w:szCs w:val="24"/>
        </w:rPr>
        <w:br/>
        <w:t xml:space="preserve">Lickin’ up the roof an’ the sticks of home—­</w:t>
      </w:r>
      <w:r>
        <w:rPr>
          <w:color w:val="000000"/>
          <w:sz w:val="24"/>
          <w:szCs w:val="24"/>
        </w:rPr>
        <w:br/>
        <w:t xml:space="preserve">Ever see the like in all yo’ days! </w:t>
      </w:r>
      <w:r>
        <w:rPr>
          <w:color w:val="000000"/>
          <w:sz w:val="24"/>
          <w:szCs w:val="24"/>
        </w:rPr>
        <w:br/>
        <w:t xml:space="preserve">—­Cain’t yuh sleep, mah bit-of-honey-comb?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Rock-a-by baby, up to the sky! </w:t>
      </w:r>
      <w:r>
        <w:rPr>
          <w:color w:val="000000"/>
          <w:sz w:val="24"/>
          <w:szCs w:val="24"/>
        </w:rPr>
        <w:br/>
        <w:t xml:space="preserve">Look at the cherries driftin’ by—­</w:t>
      </w:r>
      <w:r>
        <w:rPr>
          <w:color w:val="000000"/>
          <w:sz w:val="24"/>
          <w:szCs w:val="24"/>
        </w:rPr>
        <w:br/>
        <w:t xml:space="preserve">Bright red cherries spilled on the groun’—­</w:t>
      </w:r>
      <w:r>
        <w:rPr>
          <w:color w:val="000000"/>
          <w:sz w:val="24"/>
          <w:szCs w:val="24"/>
        </w:rPr>
        <w:br/>
        <w:t xml:space="preserve">Piping-hot cherries at nuthin’ a poun’!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Hush, mah lil’ black-bug—­doan yuh weep. </w:t>
      </w:r>
      <w:r>
        <w:rPr>
          <w:color w:val="000000"/>
          <w:sz w:val="24"/>
          <w:szCs w:val="24"/>
        </w:rPr>
        <w:br/>
        <w:t xml:space="preserve">Daddy’s run away an’ mammy’s in a heap</w:t>
      </w:r>
      <w:r>
        <w:rPr>
          <w:color w:val="000000"/>
          <w:sz w:val="24"/>
          <w:szCs w:val="24"/>
        </w:rPr>
        <w:br/>
        <w:t xml:space="preserve">By her own fron’ door in the blazin’ heat</w:t>
      </w:r>
      <w:r>
        <w:rPr>
          <w:color w:val="000000"/>
          <w:sz w:val="24"/>
          <w:szCs w:val="24"/>
        </w:rPr>
        <w:br/>
        <w:t xml:space="preserve">Outah the shacks like warts on the street...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An’ the singin’ flame an’ the gleeful crowd</w:t>
      </w:r>
      <w:r>
        <w:rPr>
          <w:color w:val="000000"/>
          <w:sz w:val="24"/>
          <w:szCs w:val="24"/>
        </w:rPr>
        <w:br/>
        <w:t xml:space="preserve">Circlin’ aroun’... won’t mammy be proud! </w:t>
      </w:r>
      <w:r>
        <w:rPr>
          <w:color w:val="000000"/>
          <w:sz w:val="24"/>
          <w:szCs w:val="24"/>
        </w:rPr>
        <w:br/>
        <w:t xml:space="preserve">With a stone at her hade an’ a stone on her heart,</w:t>
      </w:r>
      <w:r>
        <w:rPr>
          <w:color w:val="000000"/>
          <w:sz w:val="24"/>
          <w:szCs w:val="24"/>
        </w:rPr>
        <w:br/>
        <w:t xml:space="preserve">An’ her mouth like a red plum, broken apart...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See where the blue an’ khaki prance,</w:t>
      </w:r>
      <w:r>
        <w:rPr>
          <w:color w:val="000000"/>
          <w:sz w:val="24"/>
          <w:szCs w:val="24"/>
        </w:rPr>
        <w:br/>
        <w:t xml:space="preserve">Adding brave colors to the dance</w:t>
      </w:r>
      <w:r>
        <w:rPr>
          <w:color w:val="000000"/>
          <w:sz w:val="24"/>
          <w:szCs w:val="24"/>
        </w:rPr>
        <w:br/>
        <w:t xml:space="preserve">About the big bonfire white folks make—­</w:t>
      </w:r>
      <w:r>
        <w:rPr>
          <w:color w:val="000000"/>
          <w:sz w:val="24"/>
          <w:szCs w:val="24"/>
        </w:rPr>
        <w:br/>
        <w:t xml:space="preserve">Such gran’ doin’s fo’ a lil’ coon’s sake!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Hear all the eagah feet runnin’ in town—­</w:t>
      </w:r>
      <w:r>
        <w:rPr>
          <w:color w:val="000000"/>
          <w:sz w:val="24"/>
          <w:szCs w:val="24"/>
        </w:rPr>
        <w:br/>
        <w:t xml:space="preserve">See all the willin’ han’s reach outah night—­</w:t>
      </w:r>
      <w:r>
        <w:rPr>
          <w:color w:val="000000"/>
          <w:sz w:val="24"/>
          <w:szCs w:val="24"/>
        </w:rPr>
        <w:br/>
        <w:t xml:space="preserve">Han’s that are wonderful, steady an’ white! </w:t>
      </w:r>
      <w:r>
        <w:rPr>
          <w:color w:val="000000"/>
          <w:sz w:val="24"/>
          <w:szCs w:val="24"/>
        </w:rPr>
        <w:br/>
        <w:t xml:space="preserve">To toss up a lil’ babe, blinkin’ an’ brown...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Rock-a-by baby—­higher an’ higher! </w:t>
      </w:r>
      <w:r>
        <w:rPr>
          <w:color w:val="000000"/>
          <w:sz w:val="24"/>
          <w:szCs w:val="24"/>
        </w:rPr>
        <w:br/>
        <w:t xml:space="preserve">Mammy is sleepin’ an’ daddy’s run lame... </w:t>
      </w:r>
      <w:r>
        <w:rPr>
          <w:color w:val="000000"/>
          <w:sz w:val="24"/>
          <w:szCs w:val="24"/>
        </w:rPr>
        <w:br/>
        <w:t xml:space="preserve">(Soun’ may yuh sleep in yo’ cradle o’ fire!)</w:t>
      </w:r>
      <w:r>
        <w:rPr>
          <w:color w:val="000000"/>
          <w:sz w:val="24"/>
          <w:szCs w:val="24"/>
        </w:rPr>
        <w:br/>
        <w:t xml:space="preserve">Rock-a-by baby, hushed in the flame...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(An incident of the East St. Louis Race Riots, when some white women flung a living colored baby into the heart of a blazing fire.)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FOUNDLING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Snow wraiths circle us</w:t>
      </w:r>
      <w:r>
        <w:rPr>
          <w:color w:val="000000"/>
          <w:sz w:val="24"/>
          <w:szCs w:val="24"/>
        </w:rPr>
        <w:br/>
        <w:t xml:space="preserve">Like washers of the dead,</w:t>
      </w:r>
      <w:r>
        <w:rPr>
          <w:color w:val="000000"/>
          <w:sz w:val="24"/>
          <w:szCs w:val="24"/>
        </w:rPr>
        <w:br/>
        <w:t xml:space="preserve">Flapping their white wet cloths</w:t>
      </w:r>
      <w:r>
        <w:rPr>
          <w:color w:val="000000"/>
          <w:sz w:val="24"/>
          <w:szCs w:val="24"/>
        </w:rPr>
        <w:br/>
        <w:t xml:space="preserve">Impatiently</w:t>
      </w:r>
      <w:r>
        <w:rPr>
          <w:color w:val="000000"/>
          <w:sz w:val="24"/>
          <w:szCs w:val="24"/>
        </w:rPr>
        <w:br/>
        <w:t xml:space="preserve">About the grizzled head,</w:t>
      </w:r>
      <w:r>
        <w:rPr>
          <w:color w:val="000000"/>
          <w:sz w:val="24"/>
          <w:szCs w:val="24"/>
        </w:rPr>
        <w:br/>
        <w:t xml:space="preserve">Where the coarse hair mats like grass,</w:t>
      </w:r>
      <w:r>
        <w:rPr>
          <w:color w:val="000000"/>
          <w:sz w:val="24"/>
          <w:szCs w:val="24"/>
        </w:rPr>
        <w:br/>
        <w:t xml:space="preserve">And the efficient wind</w:t>
      </w:r>
      <w:r>
        <w:rPr>
          <w:color w:val="000000"/>
          <w:sz w:val="24"/>
          <w:szCs w:val="24"/>
        </w:rPr>
        <w:br/>
        <w:t xml:space="preserve">With cold professional baste</w:t>
      </w:r>
      <w:r>
        <w:rPr>
          <w:color w:val="000000"/>
          <w:sz w:val="24"/>
          <w:szCs w:val="24"/>
        </w:rPr>
        <w:br/>
        <w:t xml:space="preserve">Probes like a lancet</w:t>
      </w:r>
      <w:r>
        <w:rPr>
          <w:color w:val="000000"/>
          <w:sz w:val="24"/>
          <w:szCs w:val="24"/>
        </w:rPr>
        <w:br/>
        <w:t xml:space="preserve">Through the cotton shirt...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About us are white cliffs and space. </w:t>
      </w:r>
      <w:r>
        <w:rPr>
          <w:color w:val="000000"/>
          <w:sz w:val="24"/>
          <w:szCs w:val="24"/>
        </w:rPr>
        <w:br/>
        <w:t xml:space="preserve">No façades show,</w:t>
      </w:r>
      <w:r>
        <w:rPr>
          <w:color w:val="000000"/>
          <w:sz w:val="24"/>
          <w:szCs w:val="24"/>
        </w:rPr>
        <w:br/>
        <w:t xml:space="preserve">Nor roof nor any spire... </w:t>
      </w:r>
      <w:r>
        <w:rPr>
          <w:color w:val="000000"/>
          <w:sz w:val="24"/>
          <w:szCs w:val="24"/>
        </w:rPr>
        <w:br/>
        <w:t xml:space="preserve">All sheathed in snow... </w:t>
      </w:r>
      <w:r>
        <w:rPr>
          <w:color w:val="000000"/>
          <w:sz w:val="24"/>
          <w:szCs w:val="24"/>
        </w:rPr>
        <w:br/>
        <w:t xml:space="preserve">The parasitic snow</w:t>
      </w:r>
      <w:r>
        <w:rPr>
          <w:color w:val="000000"/>
          <w:sz w:val="24"/>
          <w:szCs w:val="24"/>
        </w:rPr>
        <w:br/>
        <w:t xml:space="preserve">That clings about them like a blight.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Only detached lights</w:t>
      </w:r>
      <w:r>
        <w:rPr>
          <w:color w:val="000000"/>
          <w:sz w:val="24"/>
          <w:szCs w:val="24"/>
        </w:rPr>
        <w:br/>
        <w:t xml:space="preserve">Float hazily like greenish moons,</w:t>
      </w:r>
      <w:r>
        <w:rPr>
          <w:color w:val="000000"/>
          <w:sz w:val="24"/>
          <w:szCs w:val="24"/>
        </w:rPr>
        <w:br/>
        <w:t xml:space="preserve">And endlessly</w:t>
      </w:r>
      <w:r>
        <w:rPr>
          <w:color w:val="000000"/>
          <w:sz w:val="24"/>
          <w:szCs w:val="24"/>
        </w:rPr>
        <w:br/>
        <w:t xml:space="preserve">Down the whore-street,</w:t>
      </w:r>
      <w:r>
        <w:rPr>
          <w:color w:val="000000"/>
          <w:sz w:val="24"/>
          <w:szCs w:val="24"/>
        </w:rPr>
        <w:br/>
        <w:t xml:space="preserve">Accouched and comforted and sleeping warm,</w:t>
      </w:r>
      <w:r>
        <w:rPr>
          <w:color w:val="000000"/>
          <w:sz w:val="24"/>
          <w:szCs w:val="24"/>
        </w:rPr>
        <w:br/>
        <w:t xml:space="preserve">The blizzard waltzes with the night.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WOMAN WITH JEWELS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woman with jewels sits in the cafe, Spraying light like a fountain.  Diamonds glitter on her bulbous fingers And on her arms, great as thighs, Diamonds gush from her ear-lobes over the goitrous throat.  She is obesely beautiful.  Her eyes are full of bleared lights, Like little pools of tar, spilled by a sailor in mad haste for shore...  And her mouth is scarlet and full—­only a little crumpled—­ like a flower that has been pressed apart...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Why does she come alone to this obscure basement—­</w:t>
      </w:r>
      <w:r>
        <w:rPr>
          <w:color w:val="000000"/>
          <w:sz w:val="24"/>
          <w:szCs w:val="24"/>
        </w:rPr>
        <w:br/>
        <w:t xml:space="preserve">She who should have a litter and hand-maidens to support her</w:t>
      </w:r>
      <w:r>
        <w:rPr>
          <w:color w:val="000000"/>
          <w:sz w:val="24"/>
          <w:szCs w:val="24"/>
        </w:rPr>
        <w:br/>
        <w:t xml:space="preserve">     on either side?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ascends the stairway, and the waiters turn to look at her,</w:t>
      </w:r>
      <w:r>
        <w:rPr>
          <w:color w:val="000000"/>
          <w:sz w:val="24"/>
          <w:szCs w:val="24"/>
        </w:rPr>
        <w:br/>
        <w:t xml:space="preserve">     spilling the soup. </w:t>
      </w:r>
      <w:r>
        <w:rPr>
          <w:color w:val="000000"/>
          <w:sz w:val="24"/>
          <w:szCs w:val="24"/>
        </w:rPr>
        <w:br/>
        <w:t xml:space="preserve">The black satin dress is a little lifted, showing the dropsical legs</w:t>
      </w:r>
      <w:r>
        <w:rPr>
          <w:color w:val="000000"/>
          <w:sz w:val="24"/>
          <w:szCs w:val="24"/>
        </w:rPr>
        <w:br/>
        <w:t xml:space="preserve">     in their silken fleshings... </w:t>
      </w:r>
      <w:r>
        <w:rPr>
          <w:color w:val="000000"/>
          <w:sz w:val="24"/>
          <w:szCs w:val="24"/>
        </w:rPr>
        <w:br/>
        <w:t xml:space="preserve">The mountainous breasts tremble... </w:t>
      </w:r>
      <w:r>
        <w:rPr>
          <w:color w:val="000000"/>
          <w:sz w:val="24"/>
          <w:szCs w:val="24"/>
        </w:rPr>
        <w:br/>
        <w:t xml:space="preserve">There is an agitation in her gems,</w:t>
      </w:r>
      <w:r>
        <w:rPr>
          <w:color w:val="000000"/>
          <w:sz w:val="24"/>
          <w:szCs w:val="24"/>
        </w:rPr>
        <w:br/>
        <w:t xml:space="preserve">That quiver incessantly, emitting trillions of fiery rays... </w:t>
      </w:r>
      <w:r>
        <w:rPr>
          <w:color w:val="000000"/>
          <w:sz w:val="24"/>
          <w:szCs w:val="24"/>
        </w:rPr>
        <w:br/>
        <w:t xml:space="preserve">She erupts explosive breaths... </w:t>
      </w:r>
      <w:r>
        <w:rPr>
          <w:color w:val="000000"/>
          <w:sz w:val="24"/>
          <w:szCs w:val="24"/>
        </w:rPr>
        <w:br/>
        <w:t xml:space="preserve">Every step is an adventure</w:t>
      </w:r>
      <w:r>
        <w:rPr>
          <w:color w:val="000000"/>
          <w:sz w:val="24"/>
          <w:szCs w:val="24"/>
        </w:rPr>
        <w:br/>
        <w:t xml:space="preserve">From this... </w:t>
      </w:r>
      <w:r>
        <w:rPr>
          <w:color w:val="000000"/>
          <w:sz w:val="24"/>
          <w:szCs w:val="24"/>
        </w:rPr>
        <w:br/>
        <w:t xml:space="preserve">The serpent’s tooth</w:t>
      </w:r>
      <w:r>
        <w:rPr>
          <w:color w:val="000000"/>
          <w:sz w:val="24"/>
          <w:szCs w:val="24"/>
        </w:rPr>
        <w:br/>
        <w:t xml:space="preserve">Saved Cleopatra.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SUBMERGED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known only my own shallows—­</w:t>
      </w:r>
      <w:r>
        <w:rPr>
          <w:color w:val="000000"/>
          <w:sz w:val="24"/>
          <w:szCs w:val="24"/>
        </w:rPr>
        <w:br/>
        <w:t xml:space="preserve">Safe, plumbed places,</w:t>
      </w:r>
      <w:r>
        <w:rPr>
          <w:color w:val="000000"/>
          <w:sz w:val="24"/>
          <w:szCs w:val="24"/>
        </w:rPr>
        <w:br/>
        <w:t xml:space="preserve">Where I was wont to preen myself.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for the abyss</w:t>
      </w:r>
      <w:r>
        <w:rPr>
          <w:color w:val="000000"/>
          <w:sz w:val="24"/>
          <w:szCs w:val="24"/>
        </w:rPr>
        <w:br/>
        <w:t xml:space="preserve">I wanted a plank beneath</w:t>
      </w:r>
      <w:r>
        <w:rPr>
          <w:color w:val="000000"/>
          <w:sz w:val="24"/>
          <w:szCs w:val="24"/>
        </w:rPr>
        <w:br/>
        <w:t xml:space="preserve">And horizons...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was afraid of the silence</w:t>
      </w:r>
      <w:r>
        <w:rPr>
          <w:color w:val="000000"/>
          <w:sz w:val="24"/>
          <w:szCs w:val="24"/>
        </w:rPr>
        <w:br/>
        <w:t xml:space="preserve">And the slipping toe-hold...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could I now dive</w:t>
      </w:r>
      <w:r>
        <w:rPr>
          <w:color w:val="000000"/>
          <w:sz w:val="24"/>
          <w:szCs w:val="24"/>
        </w:rPr>
        <w:br/>
        <w:t xml:space="preserve">Into the unexplored deeps of me—­</w:t>
      </w:r>
      <w:r>
        <w:rPr>
          <w:color w:val="000000"/>
          <w:sz w:val="24"/>
          <w:szCs w:val="24"/>
        </w:rPr>
        <w:br/>
        <w:t xml:space="preserve">Delve and bring up and give</w:t>
      </w:r>
      <w:r>
        <w:rPr>
          <w:color w:val="000000"/>
          <w:sz w:val="24"/>
          <w:szCs w:val="24"/>
        </w:rPr>
        <w:br/>
        <w:t xml:space="preserve">All that is submerged, encased, unfolded,</w:t>
      </w:r>
      <w:r>
        <w:rPr>
          <w:color w:val="000000"/>
          <w:sz w:val="24"/>
          <w:szCs w:val="24"/>
        </w:rPr>
        <w:br/>
        <w:t xml:space="preserve">That is yet the best.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ART AND LIFE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Art goes bounding, lean,</w:t>
      </w:r>
      <w:r>
        <w:rPr>
          <w:color w:val="000000"/>
          <w:sz w:val="24"/>
          <w:szCs w:val="24"/>
        </w:rPr>
        <w:br/>
        <w:t xml:space="preserve">Up hill-tops fired green</w:t>
      </w:r>
      <w:r>
        <w:rPr>
          <w:color w:val="000000"/>
          <w:sz w:val="24"/>
          <w:szCs w:val="24"/>
        </w:rPr>
        <w:br/>
        <w:t xml:space="preserve">To pluck a rose for life.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Life like a broody hen</w:t>
      </w:r>
      <w:r>
        <w:rPr>
          <w:color w:val="000000"/>
          <w:sz w:val="24"/>
          <w:szCs w:val="24"/>
        </w:rPr>
        <w:br/>
        <w:t xml:space="preserve">Cluck-clucks him back again.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when Art, imbecile,</w:t>
      </w:r>
      <w:r>
        <w:rPr>
          <w:color w:val="000000"/>
          <w:sz w:val="24"/>
          <w:szCs w:val="24"/>
        </w:rPr>
        <w:br/>
        <w:t xml:space="preserve">Sits old and chill</w:t>
      </w:r>
      <w:r>
        <w:rPr>
          <w:color w:val="000000"/>
          <w:sz w:val="24"/>
          <w:szCs w:val="24"/>
        </w:rPr>
        <w:br/>
        <w:t xml:space="preserve">On sidings shaven clean,</w:t>
      </w:r>
      <w:r>
        <w:rPr>
          <w:color w:val="000000"/>
          <w:sz w:val="24"/>
          <w:szCs w:val="24"/>
        </w:rPr>
        <w:br/>
        <w:t xml:space="preserve">And counts his clustering</w:t>
      </w:r>
      <w:r>
        <w:rPr>
          <w:color w:val="000000"/>
          <w:sz w:val="24"/>
          <w:szCs w:val="24"/>
        </w:rPr>
        <w:br/>
        <w:t xml:space="preserve">Dead daisies on a string</w:t>
      </w:r>
      <w:r>
        <w:rPr>
          <w:color w:val="000000"/>
          <w:sz w:val="24"/>
          <w:szCs w:val="24"/>
        </w:rPr>
        <w:br/>
        <w:t xml:space="preserve">With witless laughter....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like a new Jill</w:t>
      </w:r>
      <w:r>
        <w:rPr>
          <w:color w:val="000000"/>
          <w:sz w:val="24"/>
          <w:szCs w:val="24"/>
        </w:rPr>
        <w:br/>
        <w:t xml:space="preserve">Toiling up a hill</w:t>
      </w:r>
      <w:r>
        <w:rPr>
          <w:color w:val="000000"/>
          <w:sz w:val="24"/>
          <w:szCs w:val="24"/>
        </w:rPr>
        <w:br/>
        <w:t xml:space="preserve">Life scrambles after.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BROOKLYN BRIDGE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Pythoness body—­arching</w:t>
      </w:r>
      <w:r>
        <w:rPr>
          <w:color w:val="000000"/>
          <w:sz w:val="24"/>
          <w:szCs w:val="24"/>
        </w:rPr>
        <w:br/>
        <w:t xml:space="preserve">Over the night like an ecstasy—­</w:t>
      </w:r>
      <w:r>
        <w:rPr>
          <w:color w:val="000000"/>
          <w:sz w:val="24"/>
          <w:szCs w:val="24"/>
        </w:rPr>
        <w:br/>
        <w:t xml:space="preserve">I feel your coils tightening... </w:t>
      </w:r>
      <w:r>
        <w:rPr>
          <w:color w:val="000000"/>
          <w:sz w:val="24"/>
          <w:szCs w:val="24"/>
        </w:rPr>
        <w:br/>
        <w:t xml:space="preserve">And the world’s lessening breath.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DREAMS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Men die... </w:t>
      </w:r>
      <w:r>
        <w:rPr>
          <w:color w:val="000000"/>
          <w:sz w:val="24"/>
          <w:szCs w:val="24"/>
        </w:rPr>
        <w:br/>
        <w:t xml:space="preserve">Dreams only change their houses. </w:t>
      </w:r>
      <w:r>
        <w:rPr>
          <w:color w:val="000000"/>
          <w:sz w:val="24"/>
          <w:szCs w:val="24"/>
        </w:rPr>
        <w:br/>
        <w:t xml:space="preserve">They cannot be lined up against a wall</w:t>
      </w:r>
      <w:r>
        <w:rPr>
          <w:color w:val="000000"/>
          <w:sz w:val="24"/>
          <w:szCs w:val="24"/>
        </w:rPr>
        <w:br/>
        <w:t xml:space="preserve">And quietly buried under ground,</w:t>
      </w:r>
      <w:r>
        <w:rPr>
          <w:color w:val="000000"/>
          <w:sz w:val="24"/>
          <w:szCs w:val="24"/>
        </w:rPr>
        <w:br/>
        <w:t xml:space="preserve">And no more heard of... </w:t>
      </w:r>
      <w:r>
        <w:rPr>
          <w:color w:val="000000"/>
          <w:sz w:val="24"/>
          <w:szCs w:val="24"/>
        </w:rPr>
        <w:br/>
        <w:t xml:space="preserve">However deep the pit and heaped the clay—­</w:t>
      </w:r>
      <w:r>
        <w:rPr>
          <w:color w:val="000000"/>
          <w:sz w:val="24"/>
          <w:szCs w:val="24"/>
        </w:rPr>
        <w:br/>
        <w:t xml:space="preserve">Like seedlings of old time</w:t>
      </w:r>
      <w:r>
        <w:rPr>
          <w:color w:val="000000"/>
          <w:sz w:val="24"/>
          <w:szCs w:val="24"/>
        </w:rPr>
        <w:br/>
        <w:t xml:space="preserve">Hooding a sacred rose under the ice cap of the world—­</w:t>
      </w:r>
      <w:r>
        <w:rPr>
          <w:color w:val="000000"/>
          <w:sz w:val="24"/>
          <w:szCs w:val="24"/>
        </w:rPr>
        <w:br/>
        <w:t xml:space="preserve">Dreams will to light.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FIRE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old men of the world have made a fire</w:t>
      </w:r>
      <w:r>
        <w:rPr>
          <w:color w:val="000000"/>
          <w:sz w:val="24"/>
          <w:szCs w:val="24"/>
        </w:rPr>
        <w:br/>
        <w:t xml:space="preserve">To warm their trembling hands. </w:t>
      </w:r>
      <w:r>
        <w:rPr>
          <w:color w:val="000000"/>
          <w:sz w:val="24"/>
          <w:szCs w:val="24"/>
        </w:rPr>
        <w:br/>
        <w:t xml:space="preserve">They poke the young men in. </w:t>
      </w:r>
      <w:r>
        <w:rPr>
          <w:color w:val="000000"/>
          <w:sz w:val="24"/>
          <w:szCs w:val="24"/>
        </w:rPr>
        <w:br/>
        <w:t xml:space="preserve">The young men burn like withes.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one run a little way,</w:t>
      </w:r>
      <w:r>
        <w:rPr>
          <w:color w:val="000000"/>
          <w:sz w:val="24"/>
          <w:szCs w:val="24"/>
        </w:rPr>
        <w:br/>
        <w:t xml:space="preserve">The old men are wrath. </w:t>
      </w:r>
      <w:r>
        <w:rPr>
          <w:color w:val="000000"/>
          <w:sz w:val="24"/>
          <w:szCs w:val="24"/>
        </w:rPr>
        <w:br/>
        <w:t xml:space="preserve">They catch him and bind him and throw him again to the flames. </w:t>
      </w:r>
      <w:r>
        <w:rPr>
          <w:color w:val="000000"/>
          <w:sz w:val="24"/>
          <w:szCs w:val="24"/>
        </w:rPr>
        <w:br/>
        <w:t xml:space="preserve">Green withes burn slow... </w:t>
      </w:r>
      <w:r>
        <w:rPr>
          <w:color w:val="000000"/>
          <w:sz w:val="24"/>
          <w:szCs w:val="24"/>
        </w:rPr>
        <w:br/>
        <w:t xml:space="preserve">And the smoke of the young men’s torment</w:t>
      </w:r>
      <w:r>
        <w:rPr>
          <w:color w:val="000000"/>
          <w:sz w:val="24"/>
          <w:szCs w:val="24"/>
        </w:rPr>
        <w:br/>
        <w:t xml:space="preserve">Rises round and sheer as the trunk of a pillared oak,</w:t>
      </w:r>
      <w:r>
        <w:rPr>
          <w:color w:val="000000"/>
          <w:sz w:val="24"/>
          <w:szCs w:val="24"/>
        </w:rPr>
        <w:br/>
        <w:t xml:space="preserve">And the darkness thereof spreads over the sky....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Green withes burn slow... </w:t>
      </w:r>
      <w:r>
        <w:rPr>
          <w:color w:val="000000"/>
          <w:sz w:val="24"/>
          <w:szCs w:val="24"/>
        </w:rPr>
        <w:br/>
        <w:t xml:space="preserve">And the old men of the world sit round the fire</w:t>
      </w:r>
      <w:r>
        <w:rPr>
          <w:color w:val="000000"/>
          <w:sz w:val="24"/>
          <w:szCs w:val="24"/>
        </w:rPr>
        <w:br/>
        <w:t xml:space="preserve">And rub their hands.... </w:t>
      </w:r>
      <w:r>
        <w:rPr>
          <w:color w:val="000000"/>
          <w:sz w:val="24"/>
          <w:szCs w:val="24"/>
        </w:rPr>
        <w:br/>
        <w:t xml:space="preserve">But the smoke of the young men’s torment</w:t>
      </w:r>
      <w:r>
        <w:rPr>
          <w:color w:val="000000"/>
          <w:sz w:val="24"/>
          <w:szCs w:val="24"/>
        </w:rPr>
        <w:br/>
        <w:t xml:space="preserve">Ascends up for ever and ever.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MEMORY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remember</w:t>
      </w:r>
      <w:r>
        <w:rPr>
          <w:color w:val="000000"/>
          <w:sz w:val="24"/>
          <w:szCs w:val="24"/>
        </w:rPr>
        <w:br/>
        <w:t xml:space="preserve">The crackle of the palm trees</w:t>
      </w:r>
      <w:r>
        <w:rPr>
          <w:color w:val="000000"/>
          <w:sz w:val="24"/>
          <w:szCs w:val="24"/>
        </w:rPr>
        <w:br/>
        <w:t xml:space="preserve">Over the mooned white roofs of the town... </w:t>
      </w:r>
      <w:r>
        <w:rPr>
          <w:color w:val="000000"/>
          <w:sz w:val="24"/>
          <w:szCs w:val="24"/>
        </w:rPr>
        <w:br/>
        <w:t xml:space="preserve">The shining town... </w:t>
      </w:r>
      <w:r>
        <w:rPr>
          <w:color w:val="000000"/>
          <w:sz w:val="24"/>
          <w:szCs w:val="24"/>
        </w:rPr>
        <w:br/>
        <w:t xml:space="preserve">And the tender fumbling of the surf</w:t>
      </w:r>
      <w:r>
        <w:rPr>
          <w:color w:val="000000"/>
          <w:sz w:val="24"/>
          <w:szCs w:val="24"/>
        </w:rPr>
        <w:br/>
        <w:t xml:space="preserve">On the sulphur-yellow beaches</w:t>
      </w:r>
      <w:r>
        <w:rPr>
          <w:color w:val="000000"/>
          <w:sz w:val="24"/>
          <w:szCs w:val="24"/>
        </w:rPr>
        <w:br/>
        <w:t xml:space="preserve">As we sat... a little apart... in the close-pressing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moon hung above us like a golden mango,</w:t>
      </w:r>
      <w:r>
        <w:rPr>
          <w:color w:val="000000"/>
          <w:sz w:val="24"/>
          <w:szCs w:val="24"/>
        </w:rPr>
        <w:br/>
        <w:t xml:space="preserve">And the moist air clung to our faces,</w:t>
      </w:r>
      <w:r>
        <w:rPr>
          <w:color w:val="000000"/>
          <w:sz w:val="24"/>
          <w:szCs w:val="24"/>
        </w:rPr>
        <w:br/>
        <w:t xml:space="preserve">Warm and fragrant as the open mouth of a child</w:t>
      </w:r>
      <w:r>
        <w:rPr>
          <w:color w:val="000000"/>
          <w:sz w:val="24"/>
          <w:szCs w:val="24"/>
        </w:rPr>
        <w:br/>
        <w:t xml:space="preserve">And we watched the out-flung sea</w:t>
      </w:r>
      <w:r>
        <w:rPr>
          <w:color w:val="000000"/>
          <w:sz w:val="24"/>
          <w:szCs w:val="24"/>
        </w:rPr>
        <w:br/>
        <w:t xml:space="preserve">Rolling to the purple edge of the world,</w:t>
      </w:r>
      <w:r>
        <w:rPr>
          <w:color w:val="000000"/>
          <w:sz w:val="24"/>
          <w:szCs w:val="24"/>
        </w:rPr>
        <w:br/>
        <w:t xml:space="preserve">Yet ever back upon itself... </w:t>
      </w:r>
      <w:r>
        <w:rPr>
          <w:color w:val="000000"/>
          <w:sz w:val="24"/>
          <w:szCs w:val="24"/>
        </w:rPr>
        <w:br/>
        <w:t xml:space="preserve">As we...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Inadequate night... </w:t>
      </w:r>
      <w:r>
        <w:rPr>
          <w:color w:val="000000"/>
          <w:sz w:val="24"/>
          <w:szCs w:val="24"/>
        </w:rPr>
        <w:br/>
        <w:t xml:space="preserve">And mooned white memory</w:t>
      </w:r>
      <w:r>
        <w:rPr>
          <w:color w:val="000000"/>
          <w:sz w:val="24"/>
          <w:szCs w:val="24"/>
        </w:rPr>
        <w:br/>
        <w:t xml:space="preserve">Of a tropic sea... </w:t>
      </w:r>
      <w:r>
        <w:rPr>
          <w:color w:val="000000"/>
          <w:sz w:val="24"/>
          <w:szCs w:val="24"/>
        </w:rPr>
        <w:br/>
        <w:t xml:space="preserve">How softly it comes up</w:t>
      </w:r>
      <w:r>
        <w:rPr>
          <w:color w:val="000000"/>
          <w:sz w:val="24"/>
          <w:szCs w:val="24"/>
        </w:rPr>
        <w:br/>
        <w:t xml:space="preserve">Like an ungathered lily.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EDGE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thought to die that night in the solitude where they would never find me... </w:t>
      </w:r>
      <w:r>
        <w:rPr>
          <w:color w:val="000000"/>
          <w:sz w:val="24"/>
          <w:szCs w:val="24"/>
        </w:rPr>
        <w:br/>
        <w:t xml:space="preserve">But there was time... </w:t>
      </w:r>
      <w:r>
        <w:rPr>
          <w:color w:val="000000"/>
          <w:sz w:val="24"/>
          <w:szCs w:val="24"/>
        </w:rPr>
        <w:br/>
        <w:t xml:space="preserve">And I lay quietly on the drawn knees of the mountain,</w:t>
      </w:r>
      <w:r>
        <w:rPr>
          <w:color w:val="000000"/>
          <w:sz w:val="24"/>
          <w:szCs w:val="24"/>
        </w:rPr>
        <w:br/>
        <w:t xml:space="preserve">     staring into the abyss... </w:t>
      </w:r>
      <w:r>
        <w:rPr>
          <w:color w:val="000000"/>
          <w:sz w:val="24"/>
          <w:szCs w:val="24"/>
        </w:rPr>
        <w:br/>
        <w:t xml:space="preserve">I do not know how long... </w:t>
      </w:r>
      <w:r>
        <w:rPr>
          <w:color w:val="000000"/>
          <w:sz w:val="24"/>
          <w:szCs w:val="24"/>
        </w:rPr>
        <w:br/>
        <w:t xml:space="preserve">I could not count the hours, they ran so fast</w:t>
      </w:r>
      <w:r>
        <w:rPr>
          <w:color w:val="000000"/>
          <w:sz w:val="24"/>
          <w:szCs w:val="24"/>
        </w:rPr>
        <w:br/>
        <w:t xml:space="preserve">Like little bare-foot urchins—­shaking my hands away... </w:t>
      </w:r>
      <w:r>
        <w:rPr>
          <w:color w:val="000000"/>
          <w:sz w:val="24"/>
          <w:szCs w:val="24"/>
        </w:rPr>
        <w:br/>
        <w:t xml:space="preserve">But I remember</w:t>
      </w:r>
      <w:r>
        <w:rPr>
          <w:color w:val="000000"/>
          <w:sz w:val="24"/>
          <w:szCs w:val="24"/>
        </w:rPr>
        <w:br/>
        <w:t xml:space="preserve">Somewhere water trickled like a thin severed vein... </w:t>
      </w:r>
      <w:r>
        <w:rPr>
          <w:color w:val="000000"/>
          <w:sz w:val="24"/>
          <w:szCs w:val="24"/>
        </w:rPr>
        <w:br/>
        <w:t xml:space="preserve">And a wind came out of the grass,</w:t>
      </w:r>
      <w:r>
        <w:rPr>
          <w:color w:val="000000"/>
          <w:sz w:val="24"/>
          <w:szCs w:val="24"/>
        </w:rPr>
        <w:br/>
        <w:t xml:space="preserve">Touching me gently, tentatively, like a paw.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the night grew</w:t>
      </w:r>
      <w:r>
        <w:rPr>
          <w:color w:val="000000"/>
          <w:sz w:val="24"/>
          <w:szCs w:val="24"/>
        </w:rPr>
        <w:br/>
        <w:t xml:space="preserve">The gray cloud that had covered the sky like sackcloth</w:t>
      </w:r>
      <w:r>
        <w:rPr>
          <w:color w:val="000000"/>
          <w:sz w:val="24"/>
          <w:szCs w:val="24"/>
        </w:rPr>
        <w:br/>
        <w:t xml:space="preserve">Fell in ashen folds about the hills,</w:t>
      </w:r>
      <w:r>
        <w:rPr>
          <w:color w:val="000000"/>
          <w:sz w:val="24"/>
          <w:szCs w:val="24"/>
        </w:rPr>
        <w:br/>
        <w:t xml:space="preserve">Like hooded virgins, pulling their cloaks about them... </w:t>
      </w:r>
      <w:r>
        <w:rPr>
          <w:color w:val="000000"/>
          <w:sz w:val="24"/>
          <w:szCs w:val="24"/>
        </w:rPr>
        <w:br/>
        <w:t xml:space="preserve">There must have been a spent moon,</w:t>
      </w:r>
      <w:r>
        <w:rPr>
          <w:color w:val="000000"/>
          <w:sz w:val="24"/>
          <w:szCs w:val="24"/>
        </w:rPr>
        <w:br/>
        <w:t xml:space="preserve">For the Tall One’s veil held a shimmer of silver...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That too I remember... </w:t>
      </w:r>
      <w:r>
        <w:rPr>
          <w:color w:val="000000"/>
          <w:sz w:val="24"/>
          <w:szCs w:val="24"/>
        </w:rPr>
        <w:br/>
        <w:t xml:space="preserve">And the tenderly rocking mountain</w:t>
      </w:r>
      <w:r>
        <w:rPr>
          <w:color w:val="000000"/>
          <w:sz w:val="24"/>
          <w:szCs w:val="24"/>
        </w:rPr>
        <w:br/>
        <w:t xml:space="preserve">Silence</w:t>
      </w:r>
      <w:r>
        <w:rPr>
          <w:color w:val="000000"/>
          <w:sz w:val="24"/>
          <w:szCs w:val="24"/>
        </w:rPr>
        <w:br/>
        <w:t xml:space="preserve">And beating stars...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Dawn</w:t>
      </w:r>
      <w:r>
        <w:rPr>
          <w:color w:val="000000"/>
          <w:sz w:val="24"/>
          <w:szCs w:val="24"/>
        </w:rPr>
        <w:br/>
        <w:t xml:space="preserve">Lay like a waxen hand upon the world,</w:t>
      </w:r>
      <w:r>
        <w:rPr>
          <w:color w:val="000000"/>
          <w:sz w:val="24"/>
          <w:szCs w:val="24"/>
        </w:rPr>
        <w:br/>
        <w:t xml:space="preserve">And folded hills</w:t>
      </w:r>
      <w:r>
        <w:rPr>
          <w:color w:val="000000"/>
          <w:sz w:val="24"/>
          <w:szCs w:val="24"/>
        </w:rPr>
        <w:br/>
        <w:t xml:space="preserve">Broke into a sudden wonder of peaks, stemming clear and cold,</w:t>
      </w:r>
      <w:r>
        <w:rPr>
          <w:color w:val="000000"/>
          <w:sz w:val="24"/>
          <w:szCs w:val="24"/>
        </w:rPr>
        <w:br/>
        <w:t xml:space="preserve">Till the Tall One bloomed like a lily,</w:t>
      </w:r>
      <w:r>
        <w:rPr>
          <w:color w:val="000000"/>
          <w:sz w:val="24"/>
          <w:szCs w:val="24"/>
        </w:rPr>
        <w:br/>
        <w:t xml:space="preserve">Flecked with sun,</w:t>
      </w:r>
      <w:r>
        <w:rPr>
          <w:color w:val="000000"/>
          <w:sz w:val="24"/>
          <w:szCs w:val="24"/>
        </w:rPr>
        <w:br/>
        <w:t xml:space="preserve">Fine as a golden pollen—­</w:t>
      </w:r>
      <w:r>
        <w:rPr>
          <w:color w:val="000000"/>
          <w:sz w:val="24"/>
          <w:szCs w:val="24"/>
        </w:rPr>
        <w:br/>
        <w:t xml:space="preserve">It seemed a wind might blow it from the snow.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smelled the raw sweet essences of things,</w:t>
      </w:r>
      <w:r>
        <w:rPr>
          <w:color w:val="000000"/>
          <w:sz w:val="24"/>
          <w:szCs w:val="24"/>
        </w:rPr>
        <w:br/>
        <w:t xml:space="preserve">And heard spiders in the leaves</w:t>
      </w:r>
      <w:r>
        <w:rPr>
          <w:color w:val="000000"/>
          <w:sz w:val="24"/>
          <w:szCs w:val="24"/>
        </w:rPr>
        <w:br/>
        <w:t xml:space="preserve">And ticking of little feet,</w:t>
      </w:r>
      <w:r>
        <w:rPr>
          <w:color w:val="000000"/>
          <w:sz w:val="24"/>
          <w:szCs w:val="24"/>
        </w:rPr>
        <w:br/>
        <w:t xml:space="preserve">As tiny creatures came out of their doors</w:t>
      </w:r>
      <w:r>
        <w:rPr>
          <w:color w:val="000000"/>
          <w:sz w:val="24"/>
          <w:szCs w:val="24"/>
        </w:rPr>
        <w:br/>
        <w:t xml:space="preserve">To see God pouring light into his star...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...  It seemed life held No future and no past but this...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 too got up stiffly from the earth,</w:t>
      </w:r>
      <w:r>
        <w:rPr>
          <w:color w:val="000000"/>
          <w:sz w:val="24"/>
          <w:szCs w:val="24"/>
        </w:rPr>
        <w:br/>
        <w:t xml:space="preserve">And held my heart up like a cup...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GARDEN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Bountiful Givers,</w:t>
      </w:r>
      <w:r>
        <w:rPr>
          <w:color w:val="000000"/>
          <w:sz w:val="24"/>
          <w:szCs w:val="24"/>
        </w:rPr>
        <w:br/>
        <w:t xml:space="preserve">I look along the years</w:t>
      </w:r>
      <w:r>
        <w:rPr>
          <w:color w:val="000000"/>
          <w:sz w:val="24"/>
          <w:szCs w:val="24"/>
        </w:rPr>
        <w:br/>
        <w:t xml:space="preserve">And see the flowers you threw... </w:t>
      </w:r>
      <w:r>
        <w:rPr>
          <w:color w:val="000000"/>
          <w:sz w:val="24"/>
          <w:szCs w:val="24"/>
        </w:rPr>
        <w:br/>
        <w:t xml:space="preserve">Anemones</w:t>
      </w:r>
      <w:r>
        <w:rPr>
          <w:color w:val="000000"/>
          <w:sz w:val="24"/>
          <w:szCs w:val="24"/>
        </w:rPr>
        <w:br/>
        <w:t xml:space="preserve">And sprigs of gray</w:t>
      </w:r>
      <w:r>
        <w:rPr>
          <w:color w:val="000000"/>
          <w:sz w:val="24"/>
          <w:szCs w:val="24"/>
        </w:rPr>
        <w:br/>
        <w:t xml:space="preserve">Sparse heather of the rocks,</w:t>
      </w:r>
      <w:r>
        <w:rPr>
          <w:color w:val="000000"/>
          <w:sz w:val="24"/>
          <w:szCs w:val="24"/>
        </w:rPr>
        <w:br/>
        <w:t xml:space="preserve">Or a wild violet</w:t>
      </w:r>
      <w:r>
        <w:rPr>
          <w:color w:val="000000"/>
          <w:sz w:val="24"/>
          <w:szCs w:val="24"/>
        </w:rPr>
        <w:br/>
        <w:t xml:space="preserve">Or daisy of a daisied field... </w:t>
      </w:r>
      <w:r>
        <w:rPr>
          <w:color w:val="000000"/>
          <w:sz w:val="24"/>
          <w:szCs w:val="24"/>
        </w:rPr>
        <w:br/>
        <w:t xml:space="preserve">But each your best.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might have worn them on my breast</w:t>
      </w:r>
      <w:r>
        <w:rPr>
          <w:color w:val="000000"/>
          <w:sz w:val="24"/>
          <w:szCs w:val="24"/>
        </w:rPr>
        <w:br/>
        <w:t xml:space="preserve">To wilt in the long day... </w:t>
      </w:r>
      <w:r>
        <w:rPr>
          <w:color w:val="000000"/>
          <w:sz w:val="24"/>
          <w:szCs w:val="24"/>
        </w:rPr>
        <w:br/>
        <w:t xml:space="preserve">I might have stemmed them in a narrow vase</w:t>
      </w:r>
      <w:r>
        <w:rPr>
          <w:color w:val="000000"/>
          <w:sz w:val="24"/>
          <w:szCs w:val="24"/>
        </w:rPr>
        <w:br/>
        <w:t xml:space="preserve">And watched each petal sallowing... </w:t>
      </w:r>
      <w:r>
        <w:rPr>
          <w:color w:val="000000"/>
          <w:sz w:val="24"/>
          <w:szCs w:val="24"/>
        </w:rPr>
        <w:br/>
        <w:t xml:space="preserve">I might have held them so—­mechanically—­</w:t>
      </w:r>
      <w:r>
        <w:rPr>
          <w:color w:val="000000"/>
          <w:sz w:val="24"/>
          <w:szCs w:val="24"/>
        </w:rPr>
        <w:br/>
        <w:t xml:space="preserve">Till the wind winnowed all the leaves</w:t>
      </w:r>
      <w:r>
        <w:rPr>
          <w:color w:val="000000"/>
          <w:sz w:val="24"/>
          <w:szCs w:val="24"/>
        </w:rPr>
        <w:br/>
        <w:t xml:space="preserve">And left upon my hands</w:t>
      </w:r>
      <w:r>
        <w:rPr>
          <w:color w:val="000000"/>
          <w:sz w:val="24"/>
          <w:szCs w:val="24"/>
        </w:rPr>
        <w:br/>
        <w:t xml:space="preserve">A little smear of dust.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Instead</w:t>
      </w:r>
      <w:r>
        <w:rPr>
          <w:color w:val="000000"/>
          <w:sz w:val="24"/>
          <w:szCs w:val="24"/>
        </w:rPr>
        <w:br/>
        <w:t xml:space="preserve">I hid them in the soft warm loam</w:t>
      </w:r>
      <w:r>
        <w:rPr>
          <w:color w:val="000000"/>
          <w:sz w:val="24"/>
          <w:szCs w:val="24"/>
        </w:rPr>
        <w:br/>
        <w:t xml:space="preserve">Of a dim shadowed place... </w:t>
      </w:r>
      <w:r>
        <w:rPr>
          <w:color w:val="000000"/>
          <w:sz w:val="24"/>
          <w:szCs w:val="24"/>
        </w:rPr>
        <w:br/>
        <w:t xml:space="preserve">Deep</w:t>
      </w:r>
      <w:r>
        <w:rPr>
          <w:color w:val="000000"/>
          <w:sz w:val="24"/>
          <w:szCs w:val="24"/>
        </w:rPr>
        <w:br/>
        <w:t xml:space="preserve">In a still cool grotto,</w:t>
      </w:r>
      <w:r>
        <w:rPr>
          <w:color w:val="000000"/>
          <w:sz w:val="24"/>
          <w:szCs w:val="24"/>
        </w:rPr>
        <w:br/>
        <w:t xml:space="preserve">Lit only by the memories of stars</w:t>
      </w:r>
      <w:r>
        <w:rPr>
          <w:color w:val="000000"/>
          <w:sz w:val="24"/>
          <w:szCs w:val="24"/>
        </w:rPr>
        <w:br/>
        <w:t xml:space="preserve">And the wide and luminous eyes</w:t>
      </w:r>
      <w:r>
        <w:rPr>
          <w:color w:val="000000"/>
          <w:sz w:val="24"/>
          <w:szCs w:val="24"/>
        </w:rPr>
        <w:br/>
        <w:t xml:space="preserve">Of dead poets</w:t>
      </w:r>
      <w:r>
        <w:rPr>
          <w:color w:val="000000"/>
          <w:sz w:val="24"/>
          <w:szCs w:val="24"/>
        </w:rPr>
        <w:br/>
        <w:t xml:space="preserve">That love me and that I love... </w:t>
      </w:r>
      <w:r>
        <w:rPr>
          <w:color w:val="000000"/>
          <w:sz w:val="24"/>
          <w:szCs w:val="24"/>
        </w:rPr>
        <w:br/>
        <w:t xml:space="preserve">Deep... deep... </w:t>
      </w:r>
      <w:r>
        <w:rPr>
          <w:color w:val="000000"/>
          <w:sz w:val="24"/>
          <w:szCs w:val="24"/>
        </w:rPr>
        <w:br/>
        <w:t xml:space="preserve">Where none may see—­not even ye who gave—­</w:t>
      </w:r>
      <w:r>
        <w:rPr>
          <w:color w:val="000000"/>
          <w:sz w:val="24"/>
          <w:szCs w:val="24"/>
        </w:rPr>
        <w:br/>
        <w:t xml:space="preserve">About my soul your garden beautiful.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UNDER-SONG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is music in the strong</w:t>
      </w:r>
      <w:r>
        <w:rPr>
          <w:color w:val="000000"/>
          <w:sz w:val="24"/>
          <w:szCs w:val="24"/>
        </w:rPr>
        <w:br/>
        <w:t xml:space="preserve">     Deep-throated bush,</w:t>
      </w:r>
      <w:r>
        <w:rPr>
          <w:color w:val="000000"/>
          <w:sz w:val="24"/>
          <w:szCs w:val="24"/>
        </w:rPr>
        <w:br/>
        <w:t xml:space="preserve">Whisperings of song</w:t>
      </w:r>
      <w:r>
        <w:rPr>
          <w:color w:val="000000"/>
          <w:sz w:val="24"/>
          <w:szCs w:val="24"/>
        </w:rPr>
        <w:br/>
        <w:t xml:space="preserve">     Heard in the leaves’ hush—­</w:t>
      </w:r>
      <w:r>
        <w:rPr>
          <w:color w:val="000000"/>
          <w:sz w:val="24"/>
          <w:szCs w:val="24"/>
        </w:rPr>
        <w:br/>
        <w:t xml:space="preserve">Ballads of the trees</w:t>
      </w:r>
      <w:r>
        <w:rPr>
          <w:color w:val="000000"/>
          <w:sz w:val="24"/>
          <w:szCs w:val="24"/>
        </w:rPr>
        <w:br/>
        <w:t xml:space="preserve">     In tongues unknown—­</w:t>
      </w:r>
      <w:r>
        <w:rPr>
          <w:color w:val="000000"/>
          <w:sz w:val="24"/>
          <w:szCs w:val="24"/>
        </w:rPr>
        <w:br/>
        <w:t xml:space="preserve">A reminiscent tone</w:t>
      </w:r>
      <w:r>
        <w:rPr>
          <w:color w:val="000000"/>
          <w:sz w:val="24"/>
          <w:szCs w:val="24"/>
        </w:rPr>
        <w:br/>
        <w:t xml:space="preserve">     On minor keys...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Boughs swaying to and fro</w:t>
      </w:r>
      <w:r>
        <w:rPr>
          <w:color w:val="000000"/>
          <w:sz w:val="24"/>
          <w:szCs w:val="24"/>
        </w:rPr>
        <w:br/>
        <w:t xml:space="preserve">     Though no winds pass... </w:t>
      </w:r>
      <w:r>
        <w:rPr>
          <w:color w:val="000000"/>
          <w:sz w:val="24"/>
          <w:szCs w:val="24"/>
        </w:rPr>
        <w:br/>
        <w:t xml:space="preserve">Faint odors in the grass</w:t>
      </w:r>
      <w:r>
        <w:rPr>
          <w:color w:val="000000"/>
          <w:sz w:val="24"/>
          <w:szCs w:val="24"/>
        </w:rPr>
        <w:br/>
        <w:t xml:space="preserve">     Where no flowers grow,</w:t>
      </w:r>
      <w:r>
        <w:rPr>
          <w:color w:val="000000"/>
          <w:sz w:val="24"/>
          <w:szCs w:val="24"/>
        </w:rPr>
        <w:br/>
        <w:t xml:space="preserve">And flutterings of wings</w:t>
      </w:r>
      <w:r>
        <w:rPr>
          <w:color w:val="000000"/>
          <w:sz w:val="24"/>
          <w:szCs w:val="24"/>
        </w:rPr>
        <w:br/>
        <w:t xml:space="preserve">     And faint first notes,</w:t>
      </w:r>
      <w:r>
        <w:rPr>
          <w:color w:val="000000"/>
          <w:sz w:val="24"/>
          <w:szCs w:val="24"/>
        </w:rPr>
        <w:br/>
        <w:t xml:space="preserve">Once babbled on the boughs</w:t>
      </w:r>
      <w:r>
        <w:rPr>
          <w:color w:val="000000"/>
          <w:sz w:val="24"/>
          <w:szCs w:val="24"/>
        </w:rPr>
        <w:br/>
        <w:t xml:space="preserve">     Of faded springs.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 it music from the graves</w:t>
      </w:r>
      <w:r>
        <w:rPr>
          <w:color w:val="000000"/>
          <w:sz w:val="24"/>
          <w:szCs w:val="24"/>
        </w:rPr>
        <w:br/>
        <w:t xml:space="preserve">     Of all things fair</w:t>
      </w:r>
      <w:r>
        <w:rPr>
          <w:color w:val="000000"/>
          <w:sz w:val="24"/>
          <w:szCs w:val="24"/>
        </w:rPr>
        <w:br/>
        <w:t xml:space="preserve">Trembling on the staves</w:t>
      </w:r>
      <w:r>
        <w:rPr>
          <w:color w:val="000000"/>
          <w:sz w:val="24"/>
          <w:szCs w:val="24"/>
        </w:rPr>
        <w:br/>
        <w:t xml:space="preserve">     Of spacious air—­</w:t>
      </w:r>
      <w:r>
        <w:rPr>
          <w:color w:val="000000"/>
          <w:sz w:val="24"/>
          <w:szCs w:val="24"/>
        </w:rPr>
        <w:br/>
        <w:t xml:space="preserve">Fluted by the winds</w:t>
      </w:r>
      <w:r>
        <w:rPr>
          <w:color w:val="000000"/>
          <w:sz w:val="24"/>
          <w:szCs w:val="24"/>
        </w:rPr>
        <w:br/>
        <w:t xml:space="preserve">     Songs with no words—­</w:t>
      </w:r>
      <w:r>
        <w:rPr>
          <w:color w:val="000000"/>
          <w:sz w:val="24"/>
          <w:szCs w:val="24"/>
        </w:rPr>
        <w:br/>
        <w:t xml:space="preserve">Sonatas from the throats</w:t>
      </w:r>
      <w:r>
        <w:rPr>
          <w:color w:val="000000"/>
          <w:sz w:val="24"/>
          <w:szCs w:val="24"/>
        </w:rPr>
        <w:br/>
        <w:t xml:space="preserve">     Of master birds?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peering through the husk</w:t>
      </w:r>
      <w:r>
        <w:rPr>
          <w:color w:val="000000"/>
          <w:sz w:val="24"/>
          <w:szCs w:val="24"/>
        </w:rPr>
        <w:br/>
        <w:t xml:space="preserve">     Of darkness thrown</w:t>
      </w:r>
      <w:r>
        <w:rPr>
          <w:color w:val="000000"/>
          <w:sz w:val="24"/>
          <w:szCs w:val="24"/>
        </w:rPr>
        <w:br/>
        <w:t xml:space="preserve">May hear it in the dusk—­</w:t>
      </w:r>
      <w:r>
        <w:rPr>
          <w:color w:val="000000"/>
          <w:sz w:val="24"/>
          <w:szCs w:val="24"/>
        </w:rPr>
        <w:br/>
        <w:t xml:space="preserve">     That ancient tone,</w:t>
      </w:r>
      <w:r>
        <w:rPr>
          <w:color w:val="000000"/>
          <w:sz w:val="24"/>
          <w:szCs w:val="24"/>
        </w:rPr>
        <w:br/>
        <w:t xml:space="preserve">Silvery as the light</w:t>
      </w:r>
      <w:r>
        <w:rPr>
          <w:color w:val="000000"/>
          <w:sz w:val="24"/>
          <w:szCs w:val="24"/>
        </w:rPr>
        <w:br/>
        <w:t xml:space="preserve">     Of long dead stars</w:t>
      </w:r>
      <w:r>
        <w:rPr>
          <w:color w:val="000000"/>
          <w:sz w:val="24"/>
          <w:szCs w:val="24"/>
        </w:rPr>
        <w:br/>
        <w:t xml:space="preserve">Yet falling through the night</w:t>
      </w:r>
      <w:r>
        <w:rPr>
          <w:color w:val="000000"/>
          <w:sz w:val="24"/>
          <w:szCs w:val="24"/>
        </w:rPr>
        <w:br/>
        <w:t xml:space="preserve">     In trembling bars.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WORN ROSE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Where to-day would a dainty buyer</w:t>
      </w:r>
      <w:r>
        <w:rPr>
          <w:color w:val="000000"/>
          <w:sz w:val="24"/>
          <w:szCs w:val="24"/>
        </w:rPr>
        <w:br/>
        <w:t xml:space="preserve">Imbibe your scented juice,</w:t>
      </w:r>
      <w:r>
        <w:rPr>
          <w:color w:val="000000"/>
          <w:sz w:val="24"/>
          <w:szCs w:val="24"/>
        </w:rPr>
        <w:br/>
        <w:t xml:space="preserve">Pale ruin with a heart of fire;</w:t>
      </w:r>
      <w:r>
        <w:rPr>
          <w:color w:val="000000"/>
          <w:sz w:val="24"/>
          <w:szCs w:val="24"/>
        </w:rPr>
        <w:br/>
        <w:t xml:space="preserve">Drain your succulence with her lips,</w:t>
      </w:r>
      <w:r>
        <w:rPr>
          <w:color w:val="000000"/>
          <w:sz w:val="24"/>
          <w:szCs w:val="24"/>
        </w:rPr>
        <w:br/>
        <w:t xml:space="preserve">Grown sapless from much use... </w:t>
      </w:r>
      <w:r>
        <w:rPr>
          <w:color w:val="000000"/>
          <w:sz w:val="24"/>
          <w:szCs w:val="24"/>
        </w:rPr>
        <w:br/>
        <w:t xml:space="preserve">Make minister of her desire</w:t>
      </w:r>
      <w:r>
        <w:rPr>
          <w:color w:val="000000"/>
          <w:sz w:val="24"/>
          <w:szCs w:val="24"/>
        </w:rPr>
        <w:br/>
        <w:t xml:space="preserve">A chalice cup where no bee sips—­</w:t>
      </w:r>
      <w:r>
        <w:rPr>
          <w:color w:val="000000"/>
          <w:sz w:val="24"/>
          <w:szCs w:val="24"/>
        </w:rPr>
        <w:br/>
        <w:t xml:space="preserve">     Where no wasp wanders in?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Close to her white flesh housed an hour,</w:t>
      </w:r>
      <w:r>
        <w:rPr>
          <w:color w:val="000000"/>
          <w:sz w:val="24"/>
          <w:szCs w:val="24"/>
        </w:rPr>
        <w:br/>
        <w:t xml:space="preserve">     One held you... her spent form</w:t>
      </w:r>
      <w:r>
        <w:rPr>
          <w:color w:val="000000"/>
          <w:sz w:val="24"/>
          <w:szCs w:val="24"/>
        </w:rPr>
        <w:br/>
        <w:t xml:space="preserve">Drew on yours for its wasted dower—­</w:t>
      </w:r>
      <w:r>
        <w:rPr>
          <w:color w:val="000000"/>
          <w:sz w:val="24"/>
          <w:szCs w:val="24"/>
        </w:rPr>
        <w:br/>
        <w:t xml:space="preserve">What favour could she do you more? </w:t>
      </w:r>
      <w:r>
        <w:rPr>
          <w:color w:val="000000"/>
          <w:sz w:val="24"/>
          <w:szCs w:val="24"/>
        </w:rPr>
        <w:br/>
        <w:t xml:space="preserve">     Yet, of all who drink therein,</w:t>
      </w:r>
      <w:r>
        <w:rPr>
          <w:color w:val="000000"/>
          <w:sz w:val="24"/>
          <w:szCs w:val="24"/>
        </w:rPr>
        <w:br/>
        <w:t xml:space="preserve">     None know it is the warm</w:t>
      </w:r>
      <w:r>
        <w:rPr>
          <w:color w:val="000000"/>
          <w:sz w:val="24"/>
          <w:szCs w:val="24"/>
        </w:rPr>
        <w:br/>
        <w:t xml:space="preserve">Odorous heart of a ravished flower</w:t>
      </w:r>
      <w:r>
        <w:rPr>
          <w:color w:val="000000"/>
          <w:sz w:val="24"/>
          <w:szCs w:val="24"/>
        </w:rPr>
        <w:br/>
        <w:t xml:space="preserve">Tingles so in her mouth’s red core...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IRON WINE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ore in the crucible is pungent, smelling like acrid wine,</w:t>
      </w:r>
      <w:r>
        <w:rPr>
          <w:color w:val="000000"/>
          <w:sz w:val="24"/>
          <w:szCs w:val="24"/>
        </w:rPr>
        <w:br/>
        <w:t xml:space="preserve">It is dusky red, like the ebb of poppies,</w:t>
      </w:r>
      <w:r>
        <w:rPr>
          <w:color w:val="000000"/>
          <w:sz w:val="24"/>
          <w:szCs w:val="24"/>
        </w:rPr>
        <w:br/>
        <w:t xml:space="preserve">And purple, like the blood of elderberries. </w:t>
      </w:r>
      <w:r>
        <w:rPr>
          <w:color w:val="000000"/>
          <w:sz w:val="24"/>
          <w:szCs w:val="24"/>
        </w:rPr>
        <w:br/>
        <w:t xml:space="preserve">Surely it is a strong wine—­juice distilled of the fierce iron. </w:t>
      </w:r>
      <w:r>
        <w:rPr>
          <w:color w:val="000000"/>
          <w:sz w:val="24"/>
          <w:szCs w:val="24"/>
        </w:rPr>
        <w:br/>
        <w:t xml:space="preserve">I am drunk of its fumes. </w:t>
      </w:r>
      <w:r>
        <w:rPr>
          <w:color w:val="000000"/>
          <w:sz w:val="24"/>
          <w:szCs w:val="24"/>
        </w:rPr>
        <w:br/>
        <w:t xml:space="preserve">I feel its fiery flux</w:t>
      </w:r>
      <w:r>
        <w:rPr>
          <w:color w:val="000000"/>
          <w:sz w:val="24"/>
          <w:szCs w:val="24"/>
        </w:rPr>
        <w:br/>
        <w:t xml:space="preserve">Diffusing, permeating,</w:t>
      </w:r>
      <w:r>
        <w:rPr>
          <w:color w:val="000000"/>
          <w:sz w:val="24"/>
          <w:szCs w:val="24"/>
        </w:rPr>
        <w:br/>
        <w:t xml:space="preserve">Working some strange alchemy... </w:t>
      </w:r>
      <w:r>
        <w:rPr>
          <w:color w:val="000000"/>
          <w:sz w:val="24"/>
          <w:szCs w:val="24"/>
        </w:rPr>
        <w:br/>
        <w:t xml:space="preserve">So that I turn aside from the goodly board,</w:t>
      </w:r>
      <w:r>
        <w:rPr>
          <w:color w:val="000000"/>
          <w:sz w:val="24"/>
          <w:szCs w:val="24"/>
        </w:rPr>
        <w:br/>
        <w:t xml:space="preserve">So that I look askance upon the common cup,</w:t>
      </w:r>
      <w:r>
        <w:rPr>
          <w:color w:val="000000"/>
          <w:sz w:val="24"/>
          <w:szCs w:val="24"/>
        </w:rPr>
        <w:br/>
        <w:t xml:space="preserve">And from the mouths of crucibles</w:t>
      </w:r>
      <w:r>
        <w:rPr>
          <w:color w:val="000000"/>
          <w:sz w:val="24"/>
          <w:szCs w:val="24"/>
        </w:rPr>
        <w:br/>
        <w:t xml:space="preserve">Suck forth the acrid sap.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DISPOSSESSED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Tender and tremulous green of leaves</w:t>
      </w:r>
      <w:r>
        <w:rPr>
          <w:color w:val="000000"/>
          <w:sz w:val="24"/>
          <w:szCs w:val="24"/>
        </w:rPr>
        <w:br/>
        <w:t xml:space="preserve">Turned up by the wind,</w:t>
      </w:r>
      <w:r>
        <w:rPr>
          <w:color w:val="000000"/>
          <w:sz w:val="24"/>
          <w:szCs w:val="24"/>
        </w:rPr>
        <w:br/>
        <w:t xml:space="preserve">Twanging among the vines—­</w:t>
      </w:r>
      <w:r>
        <w:rPr>
          <w:color w:val="000000"/>
          <w:sz w:val="24"/>
          <w:szCs w:val="24"/>
        </w:rPr>
        <w:br/>
        <w:t xml:space="preserve">Wind in the grass</w:t>
      </w:r>
      <w:r>
        <w:rPr>
          <w:color w:val="000000"/>
          <w:sz w:val="24"/>
          <w:szCs w:val="24"/>
        </w:rPr>
        <w:br/>
        <w:t xml:space="preserve">Blowing a clear path</w:t>
      </w:r>
      <w:r>
        <w:rPr>
          <w:color w:val="000000"/>
          <w:sz w:val="24"/>
          <w:szCs w:val="24"/>
        </w:rPr>
        <w:br/>
        <w:t xml:space="preserve">For the new-stripped soul to pass...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naked soul in the sunlight... </w:t>
      </w:r>
      <w:r>
        <w:rPr>
          <w:color w:val="000000"/>
          <w:sz w:val="24"/>
          <w:szCs w:val="24"/>
        </w:rPr>
        <w:br/>
        <w:t xml:space="preserve">Like a wisp of smoke in the sunlight</w:t>
      </w:r>
      <w:r>
        <w:rPr>
          <w:color w:val="000000"/>
          <w:sz w:val="24"/>
          <w:szCs w:val="24"/>
        </w:rPr>
        <w:br/>
        <w:t xml:space="preserve">On the hill-side shimmering.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Dance light on the wind, little soul,</w:t>
      </w:r>
      <w:r>
        <w:rPr>
          <w:color w:val="000000"/>
          <w:sz w:val="24"/>
          <w:szCs w:val="24"/>
        </w:rPr>
        <w:br/>
        <w:t xml:space="preserve">Like a thistle-down floating</w:t>
      </w:r>
      <w:r>
        <w:rPr>
          <w:color w:val="000000"/>
          <w:sz w:val="24"/>
          <w:szCs w:val="24"/>
        </w:rPr>
        <w:br/>
        <w:t xml:space="preserve">Over the butterflies</w:t>
      </w:r>
      <w:r>
        <w:rPr>
          <w:color w:val="000000"/>
          <w:sz w:val="24"/>
          <w:szCs w:val="24"/>
        </w:rPr>
        <w:br/>
        <w:t xml:space="preserve">And the lumbering bees...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Come away from that tree</w:t>
      </w:r>
      <w:r>
        <w:rPr>
          <w:color w:val="000000"/>
          <w:sz w:val="24"/>
          <w:szCs w:val="24"/>
        </w:rPr>
        <w:br/>
        <w:t xml:space="preserve">And its shadow grey as a stone...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Bathe in the pools of light</w:t>
      </w:r>
      <w:r>
        <w:rPr>
          <w:color w:val="000000"/>
          <w:sz w:val="24"/>
          <w:szCs w:val="24"/>
        </w:rPr>
        <w:br/>
        <w:t xml:space="preserve">On the hillside shimmering—­</w:t>
      </w:r>
      <w:r>
        <w:rPr>
          <w:color w:val="000000"/>
          <w:sz w:val="24"/>
          <w:szCs w:val="24"/>
        </w:rPr>
        <w:br/>
        <w:t xml:space="preserve">Shining and wetted and warm in the sun-spray falling like golden rain—­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do not linger and look</w:t>
      </w:r>
      <w:r>
        <w:rPr>
          <w:color w:val="000000"/>
          <w:sz w:val="24"/>
          <w:szCs w:val="24"/>
        </w:rPr>
        <w:br/>
        <w:t xml:space="preserve">At that bleak thing under the tree.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STAR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Last night</w:t>
      </w:r>
      <w:r>
        <w:rPr>
          <w:color w:val="000000"/>
          <w:sz w:val="24"/>
          <w:szCs w:val="24"/>
        </w:rPr>
        <w:br/>
        <w:t xml:space="preserve">I watched a star fall like a great pearl into the sea,</w:t>
      </w:r>
      <w:r>
        <w:rPr>
          <w:color w:val="000000"/>
          <w:sz w:val="24"/>
          <w:szCs w:val="24"/>
        </w:rPr>
        <w:br/>
        <w:t xml:space="preserve">Till my ego expanding encompassed sea and star,</w:t>
      </w:r>
      <w:r>
        <w:rPr>
          <w:color w:val="000000"/>
          <w:sz w:val="24"/>
          <w:szCs w:val="24"/>
        </w:rPr>
        <w:br/>
        <w:t xml:space="preserve">Containing both as in a trembling cup.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Tidings</w:t>
      </w:r>
      <w:r>
        <w:rPr>
          <w:color w:val="000000"/>
          <w:sz w:val="24"/>
          <w:szCs w:val="24"/>
        </w:rPr>
        <w:br/>
        <w:t xml:space="preserve">(Easter 1916)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Censored lies that mimic truth... </w:t>
      </w:r>
      <w:r>
        <w:rPr>
          <w:color w:val="000000"/>
          <w:sz w:val="24"/>
          <w:szCs w:val="24"/>
        </w:rPr>
        <w:br/>
        <w:t xml:space="preserve">     Censored truth as pale as fear... </w:t>
      </w:r>
      <w:r>
        <w:rPr>
          <w:color w:val="000000"/>
          <w:sz w:val="24"/>
          <w:szCs w:val="24"/>
        </w:rPr>
        <w:br/>
        <w:t xml:space="preserve">My heart is like a rousing bell—­</w:t>
      </w:r>
      <w:r>
        <w:rPr>
          <w:color w:val="000000"/>
          <w:sz w:val="24"/>
          <w:szCs w:val="24"/>
        </w:rPr>
        <w:br/>
        <w:t xml:space="preserve">     And but the dead to hear...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heart is like a mother bird,</w:t>
      </w:r>
      <w:r>
        <w:rPr>
          <w:color w:val="000000"/>
          <w:sz w:val="24"/>
          <w:szCs w:val="24"/>
        </w:rPr>
        <w:br/>
        <w:t xml:space="preserve">     Circling ever higher,</w:t>
      </w:r>
      <w:r>
        <w:rPr>
          <w:color w:val="000000"/>
          <w:sz w:val="24"/>
          <w:szCs w:val="24"/>
        </w:rPr>
        <w:br/>
        <w:t xml:space="preserve">And the nest-tree rimmed about</w:t>
      </w:r>
      <w:r>
        <w:rPr>
          <w:color w:val="000000"/>
          <w:sz w:val="24"/>
          <w:szCs w:val="24"/>
        </w:rPr>
        <w:br/>
        <w:t xml:space="preserve">     By a forest fire...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heart is like a lover foiled</w:t>
      </w:r>
      <w:r>
        <w:rPr>
          <w:color w:val="000000"/>
          <w:sz w:val="24"/>
          <w:szCs w:val="24"/>
        </w:rPr>
        <w:br/>
        <w:t xml:space="preserve">     By a broken stair—­</w:t>
      </w:r>
      <w:r>
        <w:rPr>
          <w:color w:val="000000"/>
          <w:sz w:val="24"/>
          <w:szCs w:val="24"/>
        </w:rPr>
        <w:br/>
        <w:t xml:space="preserve">They are fighting to-night in Sackville Street,</w:t>
      </w:r>
      <w:r>
        <w:rPr>
          <w:color w:val="000000"/>
          <w:sz w:val="24"/>
          <w:szCs w:val="24"/>
        </w:rPr>
        <w:br/>
        <w:t xml:space="preserve">     And I am not there!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050212">
    <w:multiLevelType w:val="hybridMultilevel"/>
    <w:lvl w:ilvl="0" w:tplc="687262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050212">
    <w:abstractNumId w:val="170502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152637557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