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Lover's Vows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Lover's Vows by August von Kotzebue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9888309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69985">
    <w:multiLevelType w:val="hybridMultilevel"/>
    <w:lvl w:ilvl="0" w:tplc="37739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69985">
    <w:abstractNumId w:val="69469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2719615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