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Personal Narrative of a Pilgrimage to Al-Madinah &amp; Meccah — Volume 2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Personal Narrative of a Pilgrimage to Al-Madinah &amp; Meccah — Volume 2 by Richard Francis Burton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61440448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39693">
    <w:multiLevelType w:val="hybridMultilevel"/>
    <w:lvl w:ilvl="0" w:tplc="28181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39693">
    <w:abstractNumId w:val="362396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743916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