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Riley Farm-Rhymes eBook</w:t>
      </w:r>
    </w:p>
    <w:p>
      <w:pPr>
        <w:keepNext w:val="on"/>
        <w:widowControl w:val="on"/>
        <w:pBdr/>
        <w:spacing w:before="299" w:after="299" w:line="240" w:lineRule="auto"/>
        <w:ind w:left="0" w:right="0"/>
        <w:jc w:val="left"/>
        <w:outlineLvl w:val="1"/>
      </w:pPr>
      <w:r>
        <w:rPr>
          <w:b/>
          <w:color w:val="000000"/>
          <w:sz w:val="36"/>
          <w:szCs w:val="36"/>
        </w:rPr>
        <w:t xml:space="preserve">Riley Farm-Rhymes by James Whitcomb Riley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75712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ORCHARD LANDS OF LONG 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THE FROST IS ON THE PUNKIN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THE GREEN GITS BACK IN THE TREES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WET-WEATHER TALK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BROOK-SONG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JOHN QUIT THE FARM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CANARY AT THE FARM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 THE CHILDREN USED TO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GRIGGSBY’S STATION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KNEE-DEEP IN JUNE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DARK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OCTOBER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OLD-FASHIONED ROSES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COUNTRY PATHWAY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WORTERMELON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 AND DOWN OLD BRANDYWINE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EARLY MARCH SEEMS MIDDLE 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TALE OF THE AIRLY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MAN’S NURSERY RHYME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TREE-TOAD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 OF LONG 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WINTERS ON THE FARM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ROMANCIN’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ORCHARD LANDS OF LONG AGO</w:t>
      </w:r>
    </w:p>
    <w:p>
      <w:pPr>
        <w:widowControl w:val="on"/>
        <w:pBdr/>
        <w:spacing w:before="240" w:after="240" w:line="240" w:lineRule="auto"/>
        <w:ind w:left="0" w:right="0"/>
        <w:jc w:val="left"/>
      </w:pPr>
      <w:r>
        <w:rPr>
          <w:color w:val="000000"/>
          <w:sz w:val="24"/>
          <w:szCs w:val="24"/>
        </w:rPr>
        <w:t xml:space="preserve">The orchard lands of Long Ago! </w:t>
      </w:r>
      <w:r>
        <w:rPr>
          <w:color w:val="000000"/>
          <w:sz w:val="24"/>
          <w:szCs w:val="24"/>
        </w:rPr>
        <w:br/>
        <w:t xml:space="preserve">O drowsy winds, awake, and blow</w:t>
      </w:r>
      <w:r>
        <w:rPr>
          <w:color w:val="000000"/>
          <w:sz w:val="24"/>
          <w:szCs w:val="24"/>
        </w:rPr>
        <w:br/>
        <w:t xml:space="preserve">The snowy blossoms back to me,</w:t>
      </w:r>
      <w:r>
        <w:rPr>
          <w:color w:val="000000"/>
          <w:sz w:val="24"/>
          <w:szCs w:val="24"/>
        </w:rPr>
        <w:br/>
        <w:t xml:space="preserve">And all the buds that used to be! </w:t>
      </w:r>
      <w:r>
        <w:rPr>
          <w:color w:val="000000"/>
          <w:sz w:val="24"/>
          <w:szCs w:val="24"/>
        </w:rPr>
        <w:br/>
        <w:t xml:space="preserve">Blow back along the grassy ways</w:t>
      </w:r>
      <w:r>
        <w:rPr>
          <w:color w:val="000000"/>
          <w:sz w:val="24"/>
          <w:szCs w:val="24"/>
        </w:rPr>
        <w:br/>
        <w:t xml:space="preserve">Of truant feet, and lift the haze</w:t>
      </w:r>
      <w:r>
        <w:rPr>
          <w:color w:val="000000"/>
          <w:sz w:val="24"/>
          <w:szCs w:val="24"/>
        </w:rPr>
        <w:br/>
        <w:t xml:space="preserve">Of happy summer from the trees</w:t>
      </w:r>
      <w:r>
        <w:rPr>
          <w:color w:val="000000"/>
          <w:sz w:val="24"/>
          <w:szCs w:val="24"/>
        </w:rPr>
        <w:br/>
        <w:t xml:space="preserve">That trail their tresses in the seas</w:t>
      </w:r>
      <w:r>
        <w:rPr>
          <w:color w:val="000000"/>
          <w:sz w:val="24"/>
          <w:szCs w:val="24"/>
        </w:rPr>
        <w:br/>
        <w:t xml:space="preserve">Of grain that float and overflow</w:t>
      </w:r>
      <w:r>
        <w:rPr>
          <w:color w:val="000000"/>
          <w:sz w:val="24"/>
          <w:szCs w:val="24"/>
        </w:rPr>
        <w:br/>
        <w:t xml:space="preserve">The orchard lands of Long Ago!</w:t>
      </w:r>
    </w:p>
    <w:p>
      <w:pPr>
        <w:widowControl w:val="on"/>
        <w:pBdr/>
        <w:spacing w:before="240" w:after="240" w:line="240" w:lineRule="auto"/>
        <w:ind w:left="0" w:right="0"/>
        <w:jc w:val="left"/>
      </w:pPr>
      <w:r>
        <w:rPr>
          <w:color w:val="000000"/>
          <w:sz w:val="24"/>
          <w:szCs w:val="24"/>
        </w:rPr>
        <w:t xml:space="preserve">Blow back the melody that slips</w:t>
      </w:r>
      <w:r>
        <w:rPr>
          <w:color w:val="000000"/>
          <w:sz w:val="24"/>
          <w:szCs w:val="24"/>
        </w:rPr>
        <w:br/>
        <w:t xml:space="preserve">In lazy laughter from the lips</w:t>
      </w:r>
      <w:r>
        <w:rPr>
          <w:color w:val="000000"/>
          <w:sz w:val="24"/>
          <w:szCs w:val="24"/>
        </w:rPr>
        <w:br/>
        <w:t xml:space="preserve">That marvel much if any kiss</w:t>
      </w:r>
      <w:r>
        <w:rPr>
          <w:color w:val="000000"/>
          <w:sz w:val="24"/>
          <w:szCs w:val="24"/>
        </w:rPr>
        <w:br/>
        <w:t xml:space="preserve">Is sweeter than the apple’s is. </w:t>
      </w:r>
      <w:r>
        <w:rPr>
          <w:color w:val="000000"/>
          <w:sz w:val="24"/>
          <w:szCs w:val="24"/>
        </w:rPr>
        <w:br/>
        <w:t xml:space="preserve">Blow back the twitter of the birds—­</w:t>
      </w:r>
      <w:r>
        <w:rPr>
          <w:color w:val="000000"/>
          <w:sz w:val="24"/>
          <w:szCs w:val="24"/>
        </w:rPr>
        <w:br/>
        <w:t xml:space="preserve">The lisp, the titter, and the words</w:t>
      </w:r>
      <w:r>
        <w:rPr>
          <w:color w:val="000000"/>
          <w:sz w:val="24"/>
          <w:szCs w:val="24"/>
        </w:rPr>
        <w:br/>
        <w:t xml:space="preserve">Of merriment that found the shine</w:t>
      </w:r>
      <w:r>
        <w:rPr>
          <w:color w:val="000000"/>
          <w:sz w:val="24"/>
          <w:szCs w:val="24"/>
        </w:rPr>
        <w:br/>
        <w:t xml:space="preserve">Of summer-time a glorious wine</w:t>
      </w:r>
      <w:r>
        <w:rPr>
          <w:color w:val="000000"/>
          <w:sz w:val="24"/>
          <w:szCs w:val="24"/>
        </w:rPr>
        <w:br/>
        <w:t xml:space="preserve">That drenched the leaves that loved it so,</w:t>
      </w:r>
      <w:r>
        <w:rPr>
          <w:color w:val="000000"/>
          <w:sz w:val="24"/>
          <w:szCs w:val="24"/>
        </w:rPr>
        <w:br/>
        <w:t xml:space="preserve">In orchard lands of Long Ago!</w:t>
      </w:r>
    </w:p>
    <w:p>
      <w:pPr>
        <w:widowControl w:val="on"/>
        <w:pBdr/>
        <w:spacing w:before="240" w:after="240" w:line="240" w:lineRule="auto"/>
        <w:ind w:left="0" w:right="0"/>
        <w:jc w:val="left"/>
      </w:pPr>
      <w:r>
        <w:rPr>
          <w:color w:val="000000"/>
          <w:sz w:val="24"/>
          <w:szCs w:val="24"/>
        </w:rPr>
        <w:t xml:space="preserve">O memory! alight and sing</w:t>
      </w:r>
      <w:r>
        <w:rPr>
          <w:color w:val="000000"/>
          <w:sz w:val="24"/>
          <w:szCs w:val="24"/>
        </w:rPr>
        <w:br/>
        <w:t xml:space="preserve">Where rosy-bellied pippins cling,</w:t>
      </w:r>
      <w:r>
        <w:rPr>
          <w:color w:val="000000"/>
          <w:sz w:val="24"/>
          <w:szCs w:val="24"/>
        </w:rPr>
        <w:br/>
        <w:t xml:space="preserve">And golden russets glint and gleam,</w:t>
      </w:r>
      <w:r>
        <w:rPr>
          <w:color w:val="000000"/>
          <w:sz w:val="24"/>
          <w:szCs w:val="24"/>
        </w:rPr>
        <w:br/>
        <w:t xml:space="preserve">As, in the old Arabian dream,</w:t>
      </w:r>
      <w:r>
        <w:rPr>
          <w:color w:val="000000"/>
          <w:sz w:val="24"/>
          <w:szCs w:val="24"/>
        </w:rPr>
        <w:br/>
        <w:t xml:space="preserve">The fruits of that enchanted tree</w:t>
      </w:r>
      <w:r>
        <w:rPr>
          <w:color w:val="000000"/>
          <w:sz w:val="24"/>
          <w:szCs w:val="24"/>
        </w:rPr>
        <w:br/>
        <w:t xml:space="preserve">The glad Aladdin robbed for me! </w:t>
      </w:r>
      <w:r>
        <w:rPr>
          <w:color w:val="000000"/>
          <w:sz w:val="24"/>
          <w:szCs w:val="24"/>
        </w:rPr>
        <w:br/>
        <w:t xml:space="preserve">And, drowsy winds, awake and fan</w:t>
      </w:r>
      <w:r>
        <w:rPr>
          <w:color w:val="000000"/>
          <w:sz w:val="24"/>
          <w:szCs w:val="24"/>
        </w:rPr>
        <w:br/>
        <w:t xml:space="preserve">My blood as when it overran</w:t>
      </w:r>
      <w:r>
        <w:rPr>
          <w:color w:val="000000"/>
          <w:sz w:val="24"/>
          <w:szCs w:val="24"/>
        </w:rPr>
        <w:br/>
        <w:t xml:space="preserve">A heart ripe as the apples grow</w:t>
      </w:r>
      <w:r>
        <w:rPr>
          <w:color w:val="000000"/>
          <w:sz w:val="24"/>
          <w:szCs w:val="24"/>
        </w:rPr>
        <w:br/>
        <w:t xml:space="preserve">In orchard lands of Long Ago!</w:t>
      </w:r>
    </w:p>
    <w:p>
      <w:pPr>
        <w:keepNext w:val="on"/>
        <w:widowControl w:val="on"/>
        <w:pBdr/>
        <w:spacing w:before="299" w:after="299" w:line="240" w:lineRule="auto"/>
        <w:ind w:left="0" w:right="0"/>
        <w:jc w:val="left"/>
        <w:outlineLvl w:val="1"/>
      </w:pPr>
      <w:r>
        <w:rPr>
          <w:b/>
          <w:color w:val="000000"/>
          <w:sz w:val="36"/>
          <w:szCs w:val="36"/>
        </w:rPr>
        <w:t xml:space="preserve">WHEN THE FROST IS ON THE PUNKIN</w:t>
      </w:r>
    </w:p>
    <w:p>
      <w:pPr>
        <w:widowControl w:val="on"/>
        <w:pBdr/>
        <w:spacing w:before="240" w:after="240" w:line="240" w:lineRule="auto"/>
        <w:ind w:left="0" w:right="0"/>
        <w:jc w:val="left"/>
      </w:pPr>
      <w:r>
        <w:rPr>
          <w:b/>
          <w:color w:val="000000"/>
          <w:sz w:val="24"/>
          <w:szCs w:val="24"/>
        </w:rPr>
        <w:t xml:space="preserve">When the frost is on the punkin and the fodder’s in the shock, And you hear the kyouck and gobble of the struttin’ turkey-cock, And the clackin’ of the guineys, and the cluckin’ of the hens, And the rooster’s hallylooyer as he tiptoes on the fence; O, it’s then’s the times a feller is a-feelin’ at his best, With the risin’ sun to greet him from a night of peaceful rest, As he leaves the house, bare-headed, and goes out to feed the stock, When the frost is on the punkin and the fodder’s in the shock.</w:t>
      </w:r>
    </w:p>
    <w:p>
      <w:pPr>
        <w:widowControl w:val="on"/>
        <w:pBdr/>
        <w:spacing w:before="240" w:after="240" w:line="240" w:lineRule="auto"/>
        <w:ind w:left="0" w:right="0"/>
        <w:jc w:val="left"/>
      </w:pPr>
      <w:r>
        <w:rPr>
          <w:color w:val="000000"/>
          <w:sz w:val="24"/>
          <w:szCs w:val="24"/>
        </w:rPr>
        <w:t xml:space="preserve">They’s something kindo’ harty-like about the atmusfere</w:t>
      </w:r>
      <w:r>
        <w:rPr>
          <w:color w:val="000000"/>
          <w:sz w:val="24"/>
          <w:szCs w:val="24"/>
        </w:rPr>
        <w:br/>
        <w:t xml:space="preserve">When the heat of summer’s over and the coolin’ fall is</w:t>
      </w:r>
      <w:r>
        <w:rPr>
          <w:color w:val="000000"/>
          <w:sz w:val="24"/>
          <w:szCs w:val="24"/>
        </w:rPr>
        <w:br/>
        <w:t xml:space="preserve">     here—­</w:t>
      </w:r>
      <w:r>
        <w:rPr>
          <w:color w:val="000000"/>
          <w:sz w:val="24"/>
          <w:szCs w:val="24"/>
        </w:rPr>
        <w:br/>
        <w:t xml:space="preserve">Of course we miss the flowers, and the blossums on the</w:t>
      </w:r>
      <w:r>
        <w:rPr>
          <w:color w:val="000000"/>
          <w:sz w:val="24"/>
          <w:szCs w:val="24"/>
        </w:rPr>
        <w:br/>
        <w:t xml:space="preserve">     trees,</w:t>
      </w:r>
      <w:r>
        <w:rPr>
          <w:color w:val="000000"/>
          <w:sz w:val="24"/>
          <w:szCs w:val="24"/>
        </w:rPr>
        <w:br/>
        <w:t xml:space="preserve">And the mumble of the hummin’-birds and buzzin’ of the</w:t>
      </w:r>
      <w:r>
        <w:rPr>
          <w:color w:val="000000"/>
          <w:sz w:val="24"/>
          <w:szCs w:val="24"/>
        </w:rPr>
        <w:br/>
        <w:t xml:space="preserve">     bees;</w:t>
      </w:r>
      <w:r>
        <w:rPr>
          <w:color w:val="000000"/>
          <w:sz w:val="24"/>
          <w:szCs w:val="24"/>
        </w:rPr>
        <w:br/>
        <w:t xml:space="preserve">But the air’s so appetizin’; and the landscape through the</w:t>
      </w:r>
      <w:r>
        <w:rPr>
          <w:color w:val="000000"/>
          <w:sz w:val="24"/>
          <w:szCs w:val="24"/>
        </w:rPr>
        <w:br/>
        <w:t xml:space="preserve">     haze</w:t>
      </w:r>
      <w:r>
        <w:rPr>
          <w:color w:val="000000"/>
          <w:sz w:val="24"/>
          <w:szCs w:val="24"/>
        </w:rPr>
        <w:br/>
        <w:t xml:space="preserve">Of a crisp and sunny morning of the airly autumn days</w:t>
      </w:r>
      <w:r>
        <w:rPr>
          <w:color w:val="000000"/>
          <w:sz w:val="24"/>
          <w:szCs w:val="24"/>
        </w:rPr>
        <w:br/>
        <w:t xml:space="preserve">Is a pictur’ that no painter has the colorin’ to mock—­</w:t>
      </w:r>
      <w:r>
        <w:rPr>
          <w:color w:val="000000"/>
          <w:sz w:val="24"/>
          <w:szCs w:val="24"/>
        </w:rPr>
        <w:br/>
        <w:t xml:space="preserve">When the frost is on the punkin and the fodder’s in the</w:t>
      </w:r>
      <w:r>
        <w:rPr>
          <w:color w:val="000000"/>
          <w:sz w:val="24"/>
          <w:szCs w:val="24"/>
        </w:rPr>
        <w:br/>
        <w:t xml:space="preserve">     shock.</w:t>
      </w:r>
    </w:p>
    <w:p>
      <w:pPr>
        <w:widowControl w:val="on"/>
        <w:pBdr/>
        <w:spacing w:before="240" w:after="240" w:line="240" w:lineRule="auto"/>
        <w:ind w:left="0" w:right="0"/>
        <w:jc w:val="left"/>
      </w:pPr>
      <w:r>
        <w:rPr>
          <w:color w:val="000000"/>
          <w:sz w:val="24"/>
          <w:szCs w:val="24"/>
        </w:rPr>
        <w:t xml:space="preserve">The husky, rusty russel of the tossels of the corn,</w:t>
      </w:r>
      <w:r>
        <w:rPr>
          <w:color w:val="000000"/>
          <w:sz w:val="24"/>
          <w:szCs w:val="24"/>
        </w:rPr>
        <w:br/>
        <w:t xml:space="preserve">And the raspin’ of the tangled leaves, as golden as the</w:t>
      </w:r>
      <w:r>
        <w:rPr>
          <w:color w:val="000000"/>
          <w:sz w:val="24"/>
          <w:szCs w:val="24"/>
        </w:rPr>
        <w:br/>
        <w:t xml:space="preserve">     morn;</w:t>
      </w:r>
      <w:r>
        <w:rPr>
          <w:color w:val="000000"/>
          <w:sz w:val="24"/>
          <w:szCs w:val="24"/>
        </w:rPr>
        <w:br/>
        <w:t xml:space="preserve">The stubble in the furries—­kindo’ lonesome-like, but still</w:t>
      </w:r>
      <w:r>
        <w:rPr>
          <w:color w:val="000000"/>
          <w:sz w:val="24"/>
          <w:szCs w:val="24"/>
        </w:rPr>
        <w:br/>
        <w:t xml:space="preserve">A-preachin’ sermuns to us of the barns they growed to fill;</w:t>
      </w:r>
      <w:r>
        <w:rPr>
          <w:color w:val="000000"/>
          <w:sz w:val="24"/>
          <w:szCs w:val="24"/>
        </w:rPr>
        <w:br/>
        <w:t xml:space="preserve">The strawstack in the medder, and the reaper in the shed;</w:t>
      </w:r>
      <w:r>
        <w:rPr>
          <w:color w:val="000000"/>
          <w:sz w:val="24"/>
          <w:szCs w:val="24"/>
        </w:rPr>
        <w:br/>
        <w:t xml:space="preserve">The hosses in theyr stalls below—­the clover overhead!—­</w:t>
      </w:r>
      <w:r>
        <w:rPr>
          <w:color w:val="000000"/>
          <w:sz w:val="24"/>
          <w:szCs w:val="24"/>
        </w:rPr>
        <w:br/>
        <w:t xml:space="preserve">O, it sets my hart a-clickin’ like the tickin’ of a clock,</w:t>
      </w:r>
      <w:r>
        <w:rPr>
          <w:color w:val="000000"/>
          <w:sz w:val="24"/>
          <w:szCs w:val="24"/>
        </w:rPr>
        <w:br/>
        <w:t xml:space="preserve">When the frost is on the punkin and the fodder’s in the</w:t>
      </w:r>
      <w:r>
        <w:rPr>
          <w:color w:val="000000"/>
          <w:sz w:val="24"/>
          <w:szCs w:val="24"/>
        </w:rPr>
        <w:br/>
        <w:t xml:space="preserve">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your apples all is getherd, and the ones a feller keeps</w:t>
      </w:r>
      <w:r>
        <w:rPr>
          <w:color w:val="000000"/>
          <w:sz w:val="24"/>
          <w:szCs w:val="24"/>
        </w:rPr>
        <w:br/>
        <w:t xml:space="preserve">Is poured around the cellar-floor in red and yeller heaps;</w:t>
      </w:r>
      <w:r>
        <w:rPr>
          <w:color w:val="000000"/>
          <w:sz w:val="24"/>
          <w:szCs w:val="24"/>
        </w:rPr>
        <w:br/>
        <w:t xml:space="preserve">And your cider-makin’s over, and your wimmern-folks</w:t>
      </w:r>
      <w:r>
        <w:rPr>
          <w:color w:val="000000"/>
          <w:sz w:val="24"/>
          <w:szCs w:val="24"/>
        </w:rPr>
        <w:br/>
        <w:t xml:space="preserve">     is through</w:t>
      </w:r>
      <w:r>
        <w:rPr>
          <w:color w:val="000000"/>
          <w:sz w:val="24"/>
          <w:szCs w:val="24"/>
        </w:rPr>
        <w:br/>
        <w:t xml:space="preserve">With their mince and apple-butter, and theyr souse and</w:t>
      </w:r>
      <w:r>
        <w:rPr>
          <w:color w:val="000000"/>
          <w:sz w:val="24"/>
          <w:szCs w:val="24"/>
        </w:rPr>
        <w:br/>
        <w:t xml:space="preserve">     saussage, too! ... </w:t>
      </w:r>
      <w:r>
        <w:rPr>
          <w:color w:val="000000"/>
          <w:sz w:val="24"/>
          <w:szCs w:val="24"/>
        </w:rPr>
        <w:br/>
        <w:t xml:space="preserve">I don’t know how to tell it—­but ef sich a thing could be</w:t>
      </w:r>
      <w:r>
        <w:rPr>
          <w:color w:val="000000"/>
          <w:sz w:val="24"/>
          <w:szCs w:val="24"/>
        </w:rPr>
        <w:br/>
        <w:t xml:space="preserve">As the Angels wantin’ boardin’, and they’d call around</w:t>
      </w:r>
      <w:r>
        <w:rPr>
          <w:color w:val="000000"/>
          <w:sz w:val="24"/>
          <w:szCs w:val="24"/>
        </w:rPr>
        <w:br/>
        <w:t xml:space="preserve">     on </w:t>
      </w:r>
      <w:r>
        <w:rPr>
          <w:i/>
          <w:color w:val="000000"/>
          <w:sz w:val="24"/>
          <w:szCs w:val="24"/>
        </w:rPr>
        <w:t xml:space="preserve">me</w:t>
      </w:r>
      <w:r>
        <w:rPr>
          <w:color w:val="000000"/>
          <w:sz w:val="24"/>
          <w:szCs w:val="24"/>
        </w:rPr>
        <w:t xml:space="preserve">—­</w:t>
      </w:r>
      <w:r>
        <w:rPr>
          <w:color w:val="000000"/>
          <w:sz w:val="24"/>
          <w:szCs w:val="24"/>
        </w:rPr>
        <w:br/>
        <w:t xml:space="preserve">I’d want to ’commodate ’em—­all the whole-indurin’</w:t>
      </w:r>
      <w:r>
        <w:rPr>
          <w:color w:val="000000"/>
          <w:sz w:val="24"/>
          <w:szCs w:val="24"/>
        </w:rPr>
        <w:br/>
        <w:t xml:space="preserve">     flock—­</w:t>
      </w:r>
      <w:r>
        <w:rPr>
          <w:color w:val="000000"/>
          <w:sz w:val="24"/>
          <w:szCs w:val="24"/>
        </w:rPr>
        <w:br/>
        <w:t xml:space="preserve">When the frost is on the punkin and the fodder’s in the</w:t>
      </w:r>
      <w:r>
        <w:rPr>
          <w:color w:val="000000"/>
          <w:sz w:val="24"/>
          <w:szCs w:val="24"/>
        </w:rPr>
        <w:br/>
        <w:t xml:space="preserve">     shock!</w:t>
      </w:r>
    </w:p>
    <w:p>
      <w:pPr>
        <w:keepNext w:val="on"/>
        <w:widowControl w:val="on"/>
        <w:pBdr/>
        <w:spacing w:before="299" w:after="299" w:line="240" w:lineRule="auto"/>
        <w:ind w:left="0" w:right="0"/>
        <w:jc w:val="left"/>
        <w:outlineLvl w:val="1"/>
      </w:pPr>
      <w:r>
        <w:rPr>
          <w:b/>
          <w:color w:val="000000"/>
          <w:sz w:val="36"/>
          <w:szCs w:val="36"/>
        </w:rPr>
        <w:t xml:space="preserve">WHEN THE GREEN GITS BACK IN THE TREES</w:t>
      </w:r>
    </w:p>
    <w:p>
      <w:pPr>
        <w:widowControl w:val="on"/>
        <w:pBdr/>
        <w:spacing w:before="240" w:after="240" w:line="240" w:lineRule="auto"/>
        <w:ind w:left="0" w:right="0"/>
        <w:jc w:val="left"/>
      </w:pPr>
      <w:r>
        <w:rPr>
          <w:color w:val="000000"/>
          <w:sz w:val="24"/>
          <w:szCs w:val="24"/>
        </w:rPr>
        <w:t xml:space="preserve">In Spring, when the green gits back in the trees,</w:t>
      </w:r>
      <w:r>
        <w:rPr>
          <w:color w:val="000000"/>
          <w:sz w:val="24"/>
          <w:szCs w:val="24"/>
        </w:rPr>
        <w:br/>
        <w:t xml:space="preserve">     And the sun comes out and </w:t>
      </w:r>
      <w:r>
        <w:rPr>
          <w:i/>
          <w:color w:val="000000"/>
          <w:sz w:val="24"/>
          <w:szCs w:val="24"/>
        </w:rPr>
        <w:t xml:space="preserve">stays</w:t>
      </w:r>
      <w:r>
        <w:rPr>
          <w:color w:val="000000"/>
          <w:sz w:val="24"/>
          <w:szCs w:val="24"/>
        </w:rPr>
        <w:t xml:space="preserve">,</w:t>
      </w:r>
      <w:r>
        <w:rPr>
          <w:color w:val="000000"/>
          <w:sz w:val="24"/>
          <w:szCs w:val="24"/>
        </w:rPr>
        <w:br/>
        <w:t xml:space="preserve">And yer boots pulls on with a good tight squeeze,</w:t>
      </w:r>
      <w:r>
        <w:rPr>
          <w:color w:val="000000"/>
          <w:sz w:val="24"/>
          <w:szCs w:val="24"/>
        </w:rPr>
        <w:br/>
        <w:t xml:space="preserve">  And you think of yer bare-foot days;</w:t>
      </w:r>
      <w:r>
        <w:rPr>
          <w:color w:val="000000"/>
          <w:sz w:val="24"/>
          <w:szCs w:val="24"/>
        </w:rPr>
        <w:br/>
        <w:t xml:space="preserve">When you </w:t>
      </w:r>
      <w:r>
        <w:rPr>
          <w:i/>
          <w:color w:val="000000"/>
          <w:sz w:val="24"/>
          <w:szCs w:val="24"/>
        </w:rPr>
        <w:t xml:space="preserve">ort</w:t>
      </w:r>
      <w:r>
        <w:rPr>
          <w:color w:val="000000"/>
          <w:sz w:val="24"/>
          <w:szCs w:val="24"/>
        </w:rPr>
        <w:t xml:space="preserve"> to work and you want to </w:t>
      </w:r>
      <w:r>
        <w:rPr>
          <w:i/>
          <w:color w:val="000000"/>
          <w:sz w:val="24"/>
          <w:szCs w:val="24"/>
        </w:rPr>
        <w:t xml:space="preserve">not</w:t>
      </w:r>
      <w:r>
        <w:rPr>
          <w:color w:val="000000"/>
          <w:sz w:val="24"/>
          <w:szCs w:val="24"/>
        </w:rPr>
        <w:t xml:space="preserve">,</w:t>
      </w:r>
      <w:r>
        <w:rPr>
          <w:color w:val="000000"/>
          <w:sz w:val="24"/>
          <w:szCs w:val="24"/>
        </w:rPr>
        <w:br/>
        <w:t xml:space="preserve">  And you and yer wife agrees</w:t>
      </w:r>
      <w:r>
        <w:rPr>
          <w:color w:val="000000"/>
          <w:sz w:val="24"/>
          <w:szCs w:val="24"/>
        </w:rPr>
        <w:br/>
        <w:t xml:space="preserve">It’s time to spade up the garden-lot,</w:t>
      </w:r>
      <w:r>
        <w:rPr>
          <w:color w:val="000000"/>
          <w:sz w:val="24"/>
          <w:szCs w:val="24"/>
        </w:rPr>
        <w:br/>
        <w:t xml:space="preserve">  When the green gits back in the trees</w:t>
      </w:r>
      <w:r>
        <w:rPr>
          <w:color w:val="000000"/>
          <w:sz w:val="24"/>
          <w:szCs w:val="24"/>
        </w:rPr>
        <w:br/>
        <w:t xml:space="preserve">    Well! work is the least o’ </w:t>
      </w:r>
      <w:r>
        <w:rPr>
          <w:i/>
          <w:color w:val="000000"/>
          <w:sz w:val="24"/>
          <w:szCs w:val="24"/>
        </w:rPr>
        <w:t xml:space="preserve">my</w:t>
      </w:r>
      <w:r>
        <w:rPr>
          <w:color w:val="000000"/>
          <w:sz w:val="24"/>
          <w:szCs w:val="24"/>
        </w:rPr>
        <w:t xml:space="preserve"> idees</w:t>
      </w:r>
      <w:r>
        <w:rPr>
          <w:color w:val="000000"/>
          <w:sz w:val="24"/>
          <w:szCs w:val="24"/>
        </w:rPr>
        <w:br/>
        <w:t xml:space="preserve">    When the green, you know, gits back in the trees!</w:t>
      </w:r>
    </w:p>
    <w:p>
      <w:pPr>
        <w:widowControl w:val="on"/>
        <w:pBdr/>
        <w:spacing w:before="240" w:after="240" w:line="240" w:lineRule="auto"/>
        <w:ind w:left="0" w:right="0"/>
        <w:jc w:val="left"/>
      </w:pPr>
      <w:r>
        <w:rPr>
          <w:color w:val="000000"/>
          <w:sz w:val="24"/>
          <w:szCs w:val="24"/>
        </w:rPr>
        <w:t xml:space="preserve">When the green gits back in the trees, and bees</w:t>
      </w:r>
      <w:r>
        <w:rPr>
          <w:color w:val="000000"/>
          <w:sz w:val="24"/>
          <w:szCs w:val="24"/>
        </w:rPr>
        <w:br/>
        <w:t xml:space="preserve">  Is a-buzzin’ aroun’ ag’in</w:t>
      </w:r>
      <w:r>
        <w:rPr>
          <w:color w:val="000000"/>
          <w:sz w:val="24"/>
          <w:szCs w:val="24"/>
        </w:rPr>
        <w:br/>
        <w:t xml:space="preserve">In that kind of a lazy go-as-you-please</w:t>
      </w:r>
      <w:r>
        <w:rPr>
          <w:color w:val="000000"/>
          <w:sz w:val="24"/>
          <w:szCs w:val="24"/>
        </w:rPr>
        <w:br/>
        <w:t xml:space="preserve">  Old gait they bum roun’ in;</w:t>
      </w:r>
      <w:r>
        <w:rPr>
          <w:color w:val="000000"/>
          <w:sz w:val="24"/>
          <w:szCs w:val="24"/>
        </w:rPr>
        <w:br/>
        <w:t xml:space="preserve">When the groun’s all bald whare the hay-rick stood,</w:t>
      </w:r>
      <w:r>
        <w:rPr>
          <w:color w:val="000000"/>
          <w:sz w:val="24"/>
          <w:szCs w:val="24"/>
        </w:rPr>
        <w:br/>
        <w:t xml:space="preserve">  And the crick’s riz, and the breeze</w:t>
      </w:r>
      <w:r>
        <w:rPr>
          <w:color w:val="000000"/>
          <w:sz w:val="24"/>
          <w:szCs w:val="24"/>
        </w:rPr>
        <w:br/>
        <w:t xml:space="preserve">Coaxes the bloom in the old dogwood,</w:t>
      </w:r>
      <w:r>
        <w:rPr>
          <w:color w:val="000000"/>
          <w:sz w:val="24"/>
          <w:szCs w:val="24"/>
        </w:rPr>
        <w:br/>
        <w:t xml:space="preserve">  And the green gits back in the trees,—­</w:t>
      </w:r>
      <w:r>
        <w:rPr>
          <w:color w:val="000000"/>
          <w:sz w:val="24"/>
          <w:szCs w:val="24"/>
        </w:rPr>
        <w:br/>
        <w:t xml:space="preserve">    I like, as I say, in sich scenes as these,</w:t>
      </w:r>
      <w:r>
        <w:rPr>
          <w:color w:val="000000"/>
          <w:sz w:val="24"/>
          <w:szCs w:val="24"/>
        </w:rPr>
        <w:br/>
        <w:t xml:space="preserve">    The time when the green gits back in the trees!</w:t>
      </w:r>
    </w:p>
    <w:p>
      <w:pPr>
        <w:widowControl w:val="on"/>
        <w:pBdr/>
        <w:spacing w:before="240" w:after="240" w:line="240" w:lineRule="auto"/>
        <w:ind w:left="0" w:right="0"/>
        <w:jc w:val="left"/>
      </w:pPr>
      <w:r>
        <w:rPr>
          <w:color w:val="000000"/>
          <w:sz w:val="24"/>
          <w:szCs w:val="24"/>
        </w:rPr>
        <w:t xml:space="preserve">When the whole tail-feathers o’ Wintertime</w:t>
      </w:r>
      <w:r>
        <w:rPr>
          <w:color w:val="000000"/>
          <w:sz w:val="24"/>
          <w:szCs w:val="24"/>
        </w:rPr>
        <w:br/>
        <w:t xml:space="preserve">  Is all pulled out and gone! </w:t>
      </w:r>
      <w:r>
        <w:rPr>
          <w:color w:val="000000"/>
          <w:sz w:val="24"/>
          <w:szCs w:val="24"/>
        </w:rPr>
        <w:br/>
        <w:t xml:space="preserve">And the sap it thaws and begins to climb,</w:t>
      </w:r>
      <w:r>
        <w:rPr>
          <w:color w:val="000000"/>
          <w:sz w:val="24"/>
          <w:szCs w:val="24"/>
        </w:rPr>
        <w:br/>
        <w:t xml:space="preserve">  And the swet it starts out on</w:t>
      </w:r>
      <w:r>
        <w:rPr>
          <w:color w:val="000000"/>
          <w:sz w:val="24"/>
          <w:szCs w:val="24"/>
        </w:rPr>
        <w:br/>
        <w:t xml:space="preserve">A feller’s forred, a-gittin’ down</w:t>
      </w:r>
      <w:r>
        <w:rPr>
          <w:color w:val="000000"/>
          <w:sz w:val="24"/>
          <w:szCs w:val="24"/>
        </w:rPr>
        <w:br/>
        <w:t xml:space="preserve">  At the old spring on his knees—­</w:t>
      </w:r>
      <w:r>
        <w:rPr>
          <w:color w:val="000000"/>
          <w:sz w:val="24"/>
          <w:szCs w:val="24"/>
        </w:rPr>
        <w:br/>
        <w:t xml:space="preserve">I kindo’ like jest a-loaferin’ roun’</w:t>
      </w:r>
      <w:r>
        <w:rPr>
          <w:color w:val="000000"/>
          <w:sz w:val="24"/>
          <w:szCs w:val="24"/>
        </w:rPr>
        <w:br/>
        <w:t xml:space="preserve">  When the green gits back in the trees—­</w:t>
      </w:r>
      <w:r>
        <w:rPr>
          <w:color w:val="000000"/>
          <w:sz w:val="24"/>
          <w:szCs w:val="24"/>
        </w:rPr>
        <w:br/>
        <w:t xml:space="preserve">   Jest a-potterin’ roun’ as I—­durn—­please-</w:t>
      </w:r>
      <w:r>
        <w:rPr>
          <w:color w:val="000000"/>
          <w:sz w:val="24"/>
          <w:szCs w:val="24"/>
        </w:rPr>
        <w:br/>
        <w:t xml:space="preserve">   When the green, you know, gits back in the trees!</w:t>
      </w:r>
    </w:p>
    <w:p>
      <w:pPr>
        <w:keepNext w:val="on"/>
        <w:widowControl w:val="on"/>
        <w:pBdr/>
        <w:spacing w:before="299" w:after="299" w:line="240" w:lineRule="auto"/>
        <w:ind w:left="0" w:right="0"/>
        <w:jc w:val="left"/>
        <w:outlineLvl w:val="1"/>
      </w:pPr>
      <w:r>
        <w:rPr>
          <w:b/>
          <w:color w:val="000000"/>
          <w:sz w:val="36"/>
          <w:szCs w:val="36"/>
        </w:rPr>
        <w:t xml:space="preserve">WET-WEATHER TALK</w:t>
      </w:r>
    </w:p>
    <w:p>
      <w:pPr>
        <w:widowControl w:val="on"/>
        <w:pBdr/>
        <w:spacing w:before="240" w:after="240" w:line="240" w:lineRule="auto"/>
        <w:ind w:left="0" w:right="0"/>
        <w:jc w:val="left"/>
      </w:pPr>
      <w:r>
        <w:rPr>
          <w:color w:val="000000"/>
          <w:sz w:val="24"/>
          <w:szCs w:val="24"/>
        </w:rPr>
        <w:t xml:space="preserve">It hain’t no use to grumble and complane;</w:t>
      </w:r>
      <w:r>
        <w:rPr>
          <w:color w:val="000000"/>
          <w:sz w:val="24"/>
          <w:szCs w:val="24"/>
        </w:rPr>
        <w:br/>
        <w:t xml:space="preserve">  It’s jest as cheap and easy to rejoice.—­</w:t>
      </w:r>
      <w:r>
        <w:rPr>
          <w:color w:val="000000"/>
          <w:sz w:val="24"/>
          <w:szCs w:val="24"/>
        </w:rPr>
        <w:br/>
        <w:t xml:space="preserve">When God sorts out the weather and sends rain,</w:t>
      </w:r>
      <w:r>
        <w:rPr>
          <w:color w:val="000000"/>
          <w:sz w:val="24"/>
          <w:szCs w:val="24"/>
        </w:rPr>
        <w:br/>
        <w:t xml:space="preserve">  W’y, rain’s my choice.</w:t>
      </w:r>
    </w:p>
    <w:p>
      <w:pPr>
        <w:widowControl w:val="on"/>
        <w:pBdr/>
        <w:spacing w:before="240" w:after="240" w:line="240" w:lineRule="auto"/>
        <w:ind w:left="0" w:right="0"/>
        <w:jc w:val="left"/>
      </w:pPr>
      <w:r>
        <w:rPr>
          <w:color w:val="000000"/>
          <w:sz w:val="24"/>
          <w:szCs w:val="24"/>
        </w:rPr>
        <w:t xml:space="preserve">Men ginerly, to all intents—­</w:t>
      </w:r>
      <w:r>
        <w:rPr>
          <w:color w:val="000000"/>
          <w:sz w:val="24"/>
          <w:szCs w:val="24"/>
        </w:rPr>
        <w:br/>
        <w:t xml:space="preserve">  Although they’re apt to grumble some—­</w:t>
      </w:r>
      <w:r>
        <w:rPr>
          <w:color w:val="000000"/>
          <w:sz w:val="24"/>
          <w:szCs w:val="24"/>
        </w:rPr>
        <w:br/>
        <w:t xml:space="preserve">Puts most theyr trust in Providence,</w:t>
      </w:r>
      <w:r>
        <w:rPr>
          <w:color w:val="000000"/>
          <w:sz w:val="24"/>
          <w:szCs w:val="24"/>
        </w:rPr>
        <w:br/>
        <w:t xml:space="preserve">  And takes things as they come—­</w:t>
      </w:r>
      <w:r>
        <w:rPr>
          <w:color w:val="000000"/>
          <w:sz w:val="24"/>
          <w:szCs w:val="24"/>
        </w:rPr>
        <w:br/>
        <w:t xml:space="preserve">    That is, the commonality</w:t>
      </w:r>
      <w:r>
        <w:rPr>
          <w:color w:val="000000"/>
          <w:sz w:val="24"/>
          <w:szCs w:val="24"/>
        </w:rPr>
        <w:br/>
        <w:t xml:space="preserve">    Of men that’s lived as long as me</w:t>
      </w:r>
      <w:r>
        <w:rPr>
          <w:color w:val="000000"/>
          <w:sz w:val="24"/>
          <w:szCs w:val="24"/>
        </w:rPr>
        <w:br/>
        <w:t xml:space="preserve">    Has watched the world enugh to learn</w:t>
      </w:r>
      <w:r>
        <w:rPr>
          <w:color w:val="000000"/>
          <w:sz w:val="24"/>
          <w:szCs w:val="24"/>
        </w:rPr>
        <w:br/>
        <w:t xml:space="preserve">    They’re not the boss of this concern.</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some</w:t>
      </w:r>
      <w:r>
        <w:rPr>
          <w:color w:val="000000"/>
          <w:sz w:val="24"/>
          <w:szCs w:val="24"/>
        </w:rPr>
        <w:t xml:space="preserve">, of course, it’s different—­</w:t>
      </w:r>
      <w:r>
        <w:rPr>
          <w:color w:val="000000"/>
          <w:sz w:val="24"/>
          <w:szCs w:val="24"/>
        </w:rPr>
        <w:br/>
        <w:t xml:space="preserve">  I’ve saw </w:t>
      </w:r>
      <w:r>
        <w:rPr>
          <w:i/>
          <w:color w:val="000000"/>
          <w:sz w:val="24"/>
          <w:szCs w:val="24"/>
        </w:rPr>
        <w:t xml:space="preserve">young</w:t>
      </w:r>
      <w:r>
        <w:rPr>
          <w:color w:val="000000"/>
          <w:sz w:val="24"/>
          <w:szCs w:val="24"/>
        </w:rPr>
        <w:t xml:space="preserve"> men that knowed it all,</w:t>
      </w:r>
      <w:r>
        <w:rPr>
          <w:color w:val="000000"/>
          <w:sz w:val="24"/>
          <w:szCs w:val="24"/>
        </w:rPr>
        <w:br/>
        <w:t xml:space="preserve">And didn’t like the way things went</w:t>
      </w:r>
      <w:r>
        <w:rPr>
          <w:color w:val="000000"/>
          <w:sz w:val="24"/>
          <w:szCs w:val="24"/>
        </w:rPr>
        <w:br/>
        <w:t xml:space="preserve">  On this terrestchul ball;—­</w:t>
      </w:r>
      <w:r>
        <w:rPr>
          <w:color w:val="000000"/>
          <w:sz w:val="24"/>
          <w:szCs w:val="24"/>
        </w:rPr>
        <w:br/>
        <w:t xml:space="preserve">    But all the same, the rain, some way,</w:t>
      </w:r>
      <w:r>
        <w:rPr>
          <w:color w:val="000000"/>
          <w:sz w:val="24"/>
          <w:szCs w:val="24"/>
        </w:rPr>
        <w:br/>
        <w:t xml:space="preserve">    Rained jest as hard on picnic day;</w:t>
      </w:r>
      <w:r>
        <w:rPr>
          <w:color w:val="000000"/>
          <w:sz w:val="24"/>
          <w:szCs w:val="24"/>
        </w:rPr>
        <w:br/>
        <w:t xml:space="preserve">    Er, when they railly </w:t>
      </w:r>
      <w:r>
        <w:rPr>
          <w:i/>
          <w:color w:val="000000"/>
          <w:sz w:val="24"/>
          <w:szCs w:val="24"/>
        </w:rPr>
        <w:t xml:space="preserve">wanted</w:t>
      </w:r>
      <w:r>
        <w:rPr>
          <w:color w:val="000000"/>
          <w:sz w:val="24"/>
          <w:szCs w:val="24"/>
        </w:rPr>
        <w:t xml:space="preserve"> it,</w:t>
      </w:r>
      <w:r>
        <w:rPr>
          <w:color w:val="000000"/>
          <w:sz w:val="24"/>
          <w:szCs w:val="24"/>
        </w:rPr>
        <w:br/>
        <w:t xml:space="preserve">    It mayby wouldn’t rain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this existunce, dry and wet</w:t>
      </w:r>
      <w:r>
        <w:rPr>
          <w:color w:val="000000"/>
          <w:sz w:val="24"/>
          <w:szCs w:val="24"/>
        </w:rPr>
        <w:br/>
        <w:t xml:space="preserve">  Will overtake the best of men—­</w:t>
      </w:r>
      <w:r>
        <w:rPr>
          <w:color w:val="000000"/>
          <w:sz w:val="24"/>
          <w:szCs w:val="24"/>
        </w:rPr>
        <w:br/>
        <w:t xml:space="preserve">Some little skift o’ clouds’ll shet</w:t>
      </w:r>
      <w:r>
        <w:rPr>
          <w:color w:val="000000"/>
          <w:sz w:val="24"/>
          <w:szCs w:val="24"/>
        </w:rPr>
        <w:br/>
        <w:t xml:space="preserve">  The sun off now and then.—­</w:t>
      </w:r>
      <w:r>
        <w:rPr>
          <w:color w:val="000000"/>
          <w:sz w:val="24"/>
          <w:szCs w:val="24"/>
        </w:rPr>
        <w:br/>
        <w:t xml:space="preserve">    And mayby, whilse you’re wundern who</w:t>
      </w:r>
      <w:r>
        <w:rPr>
          <w:color w:val="000000"/>
          <w:sz w:val="24"/>
          <w:szCs w:val="24"/>
        </w:rPr>
        <w:br/>
        <w:t xml:space="preserve">    You’ve fool-like lent your umbrell’ to,</w:t>
      </w:r>
      <w:r>
        <w:rPr>
          <w:color w:val="000000"/>
          <w:sz w:val="24"/>
          <w:szCs w:val="24"/>
        </w:rPr>
        <w:br/>
        <w:t xml:space="preserve">    And </w:t>
      </w:r>
      <w:r>
        <w:rPr>
          <w:i/>
          <w:color w:val="000000"/>
          <w:sz w:val="24"/>
          <w:szCs w:val="24"/>
        </w:rPr>
        <w:t xml:space="preserve">want</w:t>
      </w:r>
      <w:r>
        <w:rPr>
          <w:color w:val="000000"/>
          <w:sz w:val="24"/>
          <w:szCs w:val="24"/>
        </w:rPr>
        <w:t xml:space="preserve"> it—­out’ll pop the sun,</w:t>
      </w:r>
      <w:r>
        <w:rPr>
          <w:color w:val="000000"/>
          <w:sz w:val="24"/>
          <w:szCs w:val="24"/>
        </w:rPr>
        <w:br/>
        <w:t xml:space="preserve">    And you’ll be glad you hain’t got none!</w:t>
      </w:r>
    </w:p>
    <w:p>
      <w:pPr>
        <w:widowControl w:val="on"/>
        <w:pBdr/>
        <w:spacing w:before="240" w:after="240" w:line="240" w:lineRule="auto"/>
        <w:ind w:left="0" w:right="0"/>
        <w:jc w:val="left"/>
      </w:pPr>
      <w:r>
        <w:rPr>
          <w:color w:val="000000"/>
          <w:sz w:val="24"/>
          <w:szCs w:val="24"/>
        </w:rPr>
        <w:t xml:space="preserve">It aggervates the farmers, too—­</w:t>
      </w:r>
      <w:r>
        <w:rPr>
          <w:color w:val="000000"/>
          <w:sz w:val="24"/>
          <w:szCs w:val="24"/>
        </w:rPr>
        <w:br/>
        <w:t xml:space="preserve">   They’s too much wet, er too much sun,</w:t>
      </w:r>
      <w:r>
        <w:rPr>
          <w:color w:val="000000"/>
          <w:sz w:val="24"/>
          <w:szCs w:val="24"/>
        </w:rPr>
        <w:br/>
        <w:t xml:space="preserve">Er work, er waitin’ round to do</w:t>
      </w:r>
      <w:r>
        <w:rPr>
          <w:color w:val="000000"/>
          <w:sz w:val="24"/>
          <w:szCs w:val="24"/>
        </w:rPr>
        <w:br/>
        <w:t xml:space="preserve">   Before the plowin’ ’s done: </w:t>
      </w:r>
      <w:r>
        <w:rPr>
          <w:color w:val="000000"/>
          <w:sz w:val="24"/>
          <w:szCs w:val="24"/>
        </w:rPr>
        <w:br/>
        <w:t xml:space="preserve">     And mayby, like as not, the wheat,</w:t>
      </w:r>
      <w:r>
        <w:rPr>
          <w:color w:val="000000"/>
          <w:sz w:val="24"/>
          <w:szCs w:val="24"/>
        </w:rPr>
        <w:br/>
        <w:t xml:space="preserve">     Jest as it’s lookin’ hard to beat,</w:t>
      </w:r>
      <w:r>
        <w:rPr>
          <w:color w:val="000000"/>
          <w:sz w:val="24"/>
          <w:szCs w:val="24"/>
        </w:rPr>
        <w:br/>
        <w:t xml:space="preserve">    Will ketch the storm—­and jest about</w:t>
      </w:r>
      <w:r>
        <w:rPr>
          <w:color w:val="000000"/>
          <w:sz w:val="24"/>
          <w:szCs w:val="24"/>
        </w:rPr>
        <w:br/>
        <w:t xml:space="preserve">    The time the corn’s a-jintin’ out.</w:t>
      </w:r>
    </w:p>
    <w:p>
      <w:pPr>
        <w:widowControl w:val="on"/>
        <w:pBdr/>
        <w:spacing w:before="240" w:after="240" w:line="240" w:lineRule="auto"/>
        <w:ind w:left="0" w:right="0"/>
        <w:jc w:val="left"/>
      </w:pPr>
      <w:r>
        <w:rPr>
          <w:color w:val="000000"/>
          <w:sz w:val="24"/>
          <w:szCs w:val="24"/>
        </w:rPr>
        <w:t xml:space="preserve">These-here CY-</w:t>
      </w:r>
      <w:r>
        <w:rPr>
          <w:i/>
          <w:color w:val="000000"/>
          <w:sz w:val="24"/>
          <w:szCs w:val="24"/>
        </w:rPr>
        <w:t xml:space="preserve">Clones</w:t>
      </w:r>
      <w:r>
        <w:rPr>
          <w:color w:val="000000"/>
          <w:sz w:val="24"/>
          <w:szCs w:val="24"/>
        </w:rPr>
        <w:t xml:space="preserve"> a-foolin’ round—­</w:t>
      </w:r>
      <w:r>
        <w:rPr>
          <w:color w:val="000000"/>
          <w:sz w:val="24"/>
          <w:szCs w:val="24"/>
        </w:rPr>
        <w:br/>
        <w:t xml:space="preserve">  And back’ard crops!—­and wind and rain!—­</w:t>
      </w:r>
      <w:r>
        <w:rPr>
          <w:color w:val="000000"/>
          <w:sz w:val="24"/>
          <w:szCs w:val="24"/>
        </w:rPr>
        <w:br/>
        <w:t xml:space="preserve">And yit the corn that’s wallerd down</w:t>
      </w:r>
      <w:r>
        <w:rPr>
          <w:color w:val="000000"/>
          <w:sz w:val="24"/>
          <w:szCs w:val="24"/>
        </w:rPr>
        <w:br/>
        <w:t xml:space="preserve">  May elbow up again!—­</w:t>
      </w:r>
      <w:r>
        <w:rPr>
          <w:color w:val="000000"/>
          <w:sz w:val="24"/>
          <w:szCs w:val="24"/>
        </w:rPr>
        <w:br/>
        <w:t xml:space="preserve">    They hain’t no sense, as I can see,</w:t>
      </w:r>
      <w:r>
        <w:rPr>
          <w:color w:val="000000"/>
          <w:sz w:val="24"/>
          <w:szCs w:val="24"/>
        </w:rPr>
        <w:br/>
        <w:t xml:space="preserve">    Fer mortuls, sich as us, to be</w:t>
      </w:r>
      <w:r>
        <w:rPr>
          <w:color w:val="000000"/>
          <w:sz w:val="24"/>
          <w:szCs w:val="24"/>
        </w:rPr>
        <w:br/>
        <w:t xml:space="preserve">    A-faultin’ Natchur’s wise intents,</w:t>
      </w:r>
      <w:r>
        <w:rPr>
          <w:color w:val="000000"/>
          <w:sz w:val="24"/>
          <w:szCs w:val="24"/>
        </w:rPr>
        <w:br/>
        <w:t xml:space="preserve">    And lockin’ horns with Providence!</w:t>
      </w:r>
    </w:p>
    <w:p>
      <w:pPr>
        <w:widowControl w:val="on"/>
        <w:pBdr/>
        <w:spacing w:before="240" w:after="240" w:line="240" w:lineRule="auto"/>
        <w:ind w:left="0" w:right="0"/>
        <w:jc w:val="left"/>
      </w:pPr>
      <w:r>
        <w:rPr>
          <w:color w:val="000000"/>
          <w:sz w:val="24"/>
          <w:szCs w:val="24"/>
        </w:rPr>
        <w:t xml:space="preserve">It hain’t no use to grumble and complane;</w:t>
      </w:r>
      <w:r>
        <w:rPr>
          <w:color w:val="000000"/>
          <w:sz w:val="24"/>
          <w:szCs w:val="24"/>
        </w:rPr>
        <w:br/>
        <w:t xml:space="preserve">  It’s jest as cheap and easy to rejoice.—­</w:t>
      </w:r>
      <w:r>
        <w:rPr>
          <w:color w:val="000000"/>
          <w:sz w:val="24"/>
          <w:szCs w:val="24"/>
        </w:rPr>
        <w:br/>
        <w:t xml:space="preserve">When God sorts out the weather and sends rain,</w:t>
      </w:r>
      <w:r>
        <w:rPr>
          <w:color w:val="000000"/>
          <w:sz w:val="24"/>
          <w:szCs w:val="24"/>
        </w:rPr>
        <w:br/>
        <w:t xml:space="preserve">  W’y, rain’s my choice.</w:t>
      </w:r>
    </w:p>
    <w:p>
      <w:pPr>
        <w:keepNext w:val="on"/>
        <w:widowControl w:val="on"/>
        <w:pBdr/>
        <w:spacing w:before="299" w:after="299" w:line="240" w:lineRule="auto"/>
        <w:ind w:left="0" w:right="0"/>
        <w:jc w:val="left"/>
        <w:outlineLvl w:val="1"/>
      </w:pPr>
      <w:r>
        <w:rPr>
          <w:b/>
          <w:color w:val="000000"/>
          <w:sz w:val="36"/>
          <w:szCs w:val="36"/>
        </w:rPr>
        <w:t xml:space="preserve">THE BROOK-SONG</w:t>
      </w:r>
    </w:p>
    <w:p>
      <w:pPr>
        <w:widowControl w:val="on"/>
        <w:pBdr/>
        <w:spacing w:before="240" w:after="240" w:line="240" w:lineRule="auto"/>
        <w:ind w:left="0" w:right="0"/>
        <w:jc w:val="left"/>
      </w:pPr>
      <w:r>
        <w:rPr>
          <w:color w:val="000000"/>
          <w:sz w:val="24"/>
          <w:szCs w:val="24"/>
        </w:rPr>
        <w:t xml:space="preserve">       Little brook!  Little brook! </w:t>
      </w:r>
      <w:r>
        <w:rPr>
          <w:color w:val="000000"/>
          <w:sz w:val="24"/>
          <w:szCs w:val="24"/>
        </w:rPr>
        <w:br/>
        <w:t xml:space="preserve">       You have such a happy look—­</w:t>
      </w:r>
      <w:r>
        <w:rPr>
          <w:color w:val="000000"/>
          <w:sz w:val="24"/>
          <w:szCs w:val="24"/>
        </w:rPr>
        <w:br/>
        <w:t xml:space="preserve">Such a very merry manner, as you swerve and</w:t>
      </w:r>
      <w:r>
        <w:rPr>
          <w:color w:val="000000"/>
          <w:sz w:val="24"/>
          <w:szCs w:val="24"/>
        </w:rPr>
        <w:br/>
        <w:t xml:space="preserve">          curve and crook—­</w:t>
      </w:r>
      <w:r>
        <w:rPr>
          <w:color w:val="000000"/>
          <w:sz w:val="24"/>
          <w:szCs w:val="24"/>
        </w:rPr>
        <w:br/>
        <w:t xml:space="preserve">     And your ripples, one and one,</w:t>
      </w:r>
      <w:r>
        <w:rPr>
          <w:color w:val="000000"/>
          <w:sz w:val="24"/>
          <w:szCs w:val="24"/>
        </w:rPr>
        <w:br/>
        <w:t xml:space="preserve">     Reach each other’s hands and run</w:t>
      </w:r>
      <w:r>
        <w:rPr>
          <w:color w:val="000000"/>
          <w:sz w:val="24"/>
          <w:szCs w:val="24"/>
        </w:rPr>
        <w:br/>
        <w:t xml:space="preserve">       Like laughing little children in the sun!</w:t>
      </w:r>
    </w:p>
    <w:p>
      <w:pPr>
        <w:widowControl w:val="on"/>
        <w:pBdr/>
        <w:spacing w:before="240" w:after="240" w:line="240" w:lineRule="auto"/>
        <w:ind w:left="0" w:right="0"/>
        <w:jc w:val="left"/>
      </w:pPr>
      <w:r>
        <w:rPr>
          <w:color w:val="000000"/>
          <w:sz w:val="24"/>
          <w:szCs w:val="24"/>
        </w:rPr>
        <w:t xml:space="preserve">Little brook, sing to me: </w:t>
      </w:r>
      <w:r>
        <w:rPr>
          <w:color w:val="000000"/>
          <w:sz w:val="24"/>
          <w:szCs w:val="24"/>
        </w:rPr>
        <w:br/>
        <w:t xml:space="preserve">Sing about a bumblebee</w:t>
      </w:r>
      <w:r>
        <w:rPr>
          <w:color w:val="000000"/>
          <w:sz w:val="24"/>
          <w:szCs w:val="24"/>
        </w:rPr>
        <w:br/>
        <w:t xml:space="preserve">That tumbled from a lily-bell and grumbled</w:t>
      </w:r>
      <w:r>
        <w:rPr>
          <w:color w:val="000000"/>
          <w:sz w:val="24"/>
          <w:szCs w:val="24"/>
        </w:rPr>
        <w:br/>
        <w:t xml:space="preserve">mumblingly,</w:t>
      </w:r>
      <w:r>
        <w:rPr>
          <w:color w:val="000000"/>
          <w:sz w:val="24"/>
          <w:szCs w:val="24"/>
        </w:rPr>
        <w:br/>
        <w:t xml:space="preserve">Because he wet the film</w:t>
      </w:r>
      <w:r>
        <w:rPr>
          <w:color w:val="000000"/>
          <w:sz w:val="24"/>
          <w:szCs w:val="24"/>
        </w:rPr>
        <w:br/>
        <w:t xml:space="preserve">Of his wings, and had to swim,</w:t>
      </w:r>
      <w:r>
        <w:rPr>
          <w:color w:val="000000"/>
          <w:sz w:val="24"/>
          <w:szCs w:val="24"/>
        </w:rPr>
        <w:br/>
        <w:t xml:space="preserve">While the water-bugs raced round and</w:t>
      </w:r>
      <w:r>
        <w:rPr>
          <w:color w:val="000000"/>
          <w:sz w:val="24"/>
          <w:szCs w:val="24"/>
        </w:rPr>
        <w:br/>
        <w:t xml:space="preserve">laughed at him!</w:t>
      </w:r>
    </w:p>
    <w:p>
      <w:pPr>
        <w:widowControl w:val="on"/>
        <w:pBdr/>
        <w:spacing w:before="240" w:after="240" w:line="240" w:lineRule="auto"/>
        <w:ind w:left="0" w:right="0"/>
        <w:jc w:val="left"/>
      </w:pPr>
      <w:r>
        <w:rPr>
          <w:color w:val="000000"/>
          <w:sz w:val="24"/>
          <w:szCs w:val="24"/>
        </w:rPr>
        <w:t xml:space="preserve">Little brook-sing a song</w:t>
      </w:r>
      <w:r>
        <w:rPr>
          <w:color w:val="000000"/>
          <w:sz w:val="24"/>
          <w:szCs w:val="24"/>
        </w:rPr>
        <w:br/>
        <w:t xml:space="preserve">Of a leaf that sailed along</w:t>
      </w:r>
      <w:r>
        <w:rPr>
          <w:color w:val="000000"/>
          <w:sz w:val="24"/>
          <w:szCs w:val="24"/>
        </w:rPr>
        <w:br/>
        <w:t xml:space="preserve">Down the golden-braided centre of your current</w:t>
      </w:r>
      <w:r>
        <w:rPr>
          <w:color w:val="000000"/>
          <w:sz w:val="24"/>
          <w:szCs w:val="24"/>
        </w:rPr>
        <w:br/>
        <w:t xml:space="preserve">swift and strong,</w:t>
      </w:r>
      <w:r>
        <w:rPr>
          <w:color w:val="000000"/>
          <w:sz w:val="24"/>
          <w:szCs w:val="24"/>
        </w:rPr>
        <w:br/>
        <w:t xml:space="preserve">And a dragon-fly that lit</w:t>
      </w:r>
      <w:r>
        <w:rPr>
          <w:color w:val="000000"/>
          <w:sz w:val="24"/>
          <w:szCs w:val="24"/>
        </w:rPr>
        <w:br/>
        <w:t xml:space="preserve">On the tilting rim of it,</w:t>
      </w:r>
      <w:r>
        <w:rPr>
          <w:color w:val="000000"/>
          <w:sz w:val="24"/>
          <w:szCs w:val="24"/>
        </w:rPr>
        <w:br/>
        <w:t xml:space="preserve">And rode away and wasn’t scared a bit.</w:t>
      </w:r>
    </w:p>
    <w:p>
      <w:pPr>
        <w:widowControl w:val="on"/>
        <w:pBdr/>
        <w:spacing w:before="240" w:after="240" w:line="240" w:lineRule="auto"/>
        <w:ind w:left="0" w:right="0"/>
        <w:jc w:val="left"/>
      </w:pPr>
      <w:r>
        <w:rPr>
          <w:color w:val="000000"/>
          <w:sz w:val="24"/>
          <w:szCs w:val="24"/>
        </w:rPr>
        <w:t xml:space="preserve">And sing—­how oft in glee</w:t>
      </w:r>
      <w:r>
        <w:rPr>
          <w:color w:val="000000"/>
          <w:sz w:val="24"/>
          <w:szCs w:val="24"/>
        </w:rPr>
        <w:br/>
        <w:t xml:space="preserve">Came a truant boy like me,</w:t>
      </w:r>
      <w:r>
        <w:rPr>
          <w:color w:val="000000"/>
          <w:sz w:val="24"/>
          <w:szCs w:val="24"/>
        </w:rPr>
        <w:br/>
        <w:t xml:space="preserve">Who loved to lean and listen to your lilting</w:t>
      </w:r>
      <w:r>
        <w:rPr>
          <w:color w:val="000000"/>
          <w:sz w:val="24"/>
          <w:szCs w:val="24"/>
        </w:rPr>
        <w:br/>
        <w:t xml:space="preserve">melody,</w:t>
      </w:r>
      <w:r>
        <w:rPr>
          <w:color w:val="000000"/>
          <w:sz w:val="24"/>
          <w:szCs w:val="24"/>
        </w:rPr>
        <w:br/>
        <w:t xml:space="preserve">Till the gurgle and refrain</w:t>
      </w:r>
      <w:r>
        <w:rPr>
          <w:color w:val="000000"/>
          <w:sz w:val="24"/>
          <w:szCs w:val="24"/>
        </w:rPr>
        <w:br/>
        <w:t xml:space="preserve">Of your music in his brain</w:t>
      </w:r>
      <w:r>
        <w:rPr>
          <w:color w:val="000000"/>
          <w:sz w:val="24"/>
          <w:szCs w:val="24"/>
        </w:rPr>
        <w:br/>
        <w:t xml:space="preserve">Wrought a happiness as keen to him</w:t>
      </w:r>
      <w:r>
        <w:rPr>
          <w:color w:val="000000"/>
          <w:sz w:val="24"/>
          <w:szCs w:val="24"/>
        </w:rPr>
        <w:br/>
        <w:t xml:space="preserve">as pain.</w:t>
      </w:r>
    </w:p>
    <w:p>
      <w:pPr>
        <w:widowControl w:val="on"/>
        <w:pBdr/>
        <w:spacing w:before="240" w:after="240" w:line="240" w:lineRule="auto"/>
        <w:ind w:left="0" w:right="0"/>
        <w:jc w:val="left"/>
      </w:pPr>
      <w:r>
        <w:rPr>
          <w:color w:val="000000"/>
          <w:sz w:val="24"/>
          <w:szCs w:val="24"/>
        </w:rPr>
        <w:t xml:space="preserve">Little brook-laugh and leap! </w:t>
      </w:r>
      <w:r>
        <w:rPr>
          <w:color w:val="000000"/>
          <w:sz w:val="24"/>
          <w:szCs w:val="24"/>
        </w:rPr>
        <w:br/>
        <w:t xml:space="preserve">Do not let the dreamer weep: </w:t>
      </w:r>
      <w:r>
        <w:rPr>
          <w:color w:val="000000"/>
          <w:sz w:val="24"/>
          <w:szCs w:val="24"/>
        </w:rPr>
        <w:br/>
        <w:t xml:space="preserve">Sing him all the songs of summer till he sink in</w:t>
      </w:r>
      <w:r>
        <w:rPr>
          <w:color w:val="000000"/>
          <w:sz w:val="24"/>
          <w:szCs w:val="24"/>
        </w:rPr>
        <w:br/>
        <w:t xml:space="preserve">softest sleep;</w:t>
      </w:r>
      <w:r>
        <w:rPr>
          <w:color w:val="000000"/>
          <w:sz w:val="24"/>
          <w:szCs w:val="24"/>
        </w:rPr>
        <w:br/>
        <w:t xml:space="preserve">And then sing soft and low</w:t>
      </w:r>
      <w:r>
        <w:rPr>
          <w:color w:val="000000"/>
          <w:sz w:val="24"/>
          <w:szCs w:val="24"/>
        </w:rPr>
        <w:br/>
        <w:t xml:space="preserve">Through his dreams of long ago—­</w:t>
      </w:r>
      <w:r>
        <w:rPr>
          <w:color w:val="000000"/>
          <w:sz w:val="24"/>
          <w:szCs w:val="24"/>
        </w:rPr>
        <w:br/>
        <w:t xml:space="preserve">Sing back to him the rest he used to</w:t>
      </w:r>
      <w:r>
        <w:rPr>
          <w:color w:val="000000"/>
          <w:sz w:val="24"/>
          <w:szCs w:val="24"/>
        </w:rPr>
        <w:br/>
        <w:t xml:space="preserve">know!</w:t>
      </w:r>
    </w:p>
    <w:p>
      <w:pPr>
        <w:widowControl w:val="on"/>
        <w:pBdr/>
        <w:spacing w:before="240" w:after="240" w:line="240" w:lineRule="auto"/>
        <w:ind w:left="0" w:right="0"/>
        <w:jc w:val="left"/>
      </w:pPr>
      <w:r>
        <w:rPr>
          <w:b/>
          <w:color w:val="000000"/>
          <w:sz w:val="24"/>
          <w:szCs w:val="24"/>
        </w:rPr>
        <w:t xml:space="preserve">THOUGHTS FER THE DISCURAGED FARMER</w:t>
      </w:r>
    </w:p>
    <w:p>
      <w:pPr>
        <w:widowControl w:val="on"/>
        <w:pBdr/>
        <w:spacing w:before="240" w:after="240" w:line="240" w:lineRule="auto"/>
        <w:ind w:left="0" w:right="0"/>
        <w:jc w:val="left"/>
      </w:pPr>
      <w:r>
        <w:rPr>
          <w:color w:val="000000"/>
          <w:sz w:val="24"/>
          <w:szCs w:val="24"/>
        </w:rPr>
        <w:t xml:space="preserve">The summer winds is sniffin’ round the bloomin’</w:t>
      </w:r>
      <w:r>
        <w:rPr>
          <w:color w:val="000000"/>
          <w:sz w:val="24"/>
          <w:szCs w:val="24"/>
        </w:rPr>
        <w:br/>
        <w:t xml:space="preserve">     locus’ trees;</w:t>
      </w:r>
      <w:r>
        <w:rPr>
          <w:color w:val="000000"/>
          <w:sz w:val="24"/>
          <w:szCs w:val="24"/>
        </w:rPr>
        <w:br/>
        <w:t xml:space="preserve">And the clover in the pastur is a big day fer the bees,</w:t>
      </w:r>
      <w:r>
        <w:rPr>
          <w:color w:val="000000"/>
          <w:sz w:val="24"/>
          <w:szCs w:val="24"/>
        </w:rPr>
        <w:br/>
        <w:t xml:space="preserve">And they been a-swiggin’ honey, above board and on the</w:t>
      </w:r>
      <w:r>
        <w:rPr>
          <w:color w:val="000000"/>
          <w:sz w:val="24"/>
          <w:szCs w:val="24"/>
        </w:rPr>
        <w:br/>
        <w:t xml:space="preserve">      sly,</w:t>
      </w:r>
      <w:r>
        <w:rPr>
          <w:color w:val="000000"/>
          <w:sz w:val="24"/>
          <w:szCs w:val="24"/>
        </w:rPr>
        <w:br/>
        <w:t xml:space="preserve">Tel they stutter in theyr buzzin’ and stagger as they fly. </w:t>
      </w:r>
      <w:r>
        <w:rPr>
          <w:color w:val="000000"/>
          <w:sz w:val="24"/>
          <w:szCs w:val="24"/>
        </w:rPr>
        <w:br/>
        <w:t xml:space="preserve">The flicker on the fence-rail ’pears to jest spit on his</w:t>
      </w:r>
      <w:r>
        <w:rPr>
          <w:color w:val="000000"/>
          <w:sz w:val="24"/>
          <w:szCs w:val="24"/>
        </w:rPr>
        <w:br/>
        <w:t xml:space="preserve">      wings</w:t>
      </w:r>
      <w:r>
        <w:rPr>
          <w:color w:val="000000"/>
          <w:sz w:val="24"/>
          <w:szCs w:val="24"/>
        </w:rPr>
        <w:br/>
        <w:t xml:space="preserve">And roll up his feathers, by the sassy way he sings;</w:t>
      </w:r>
      <w:r>
        <w:rPr>
          <w:color w:val="000000"/>
          <w:sz w:val="24"/>
          <w:szCs w:val="24"/>
        </w:rPr>
        <w:br/>
        <w:t xml:space="preserve">And the hoss-fly is a-whettin’-up his forelegs fer biz,</w:t>
      </w:r>
      <w:r>
        <w:rPr>
          <w:color w:val="000000"/>
          <w:sz w:val="24"/>
          <w:szCs w:val="24"/>
        </w:rPr>
        <w:br/>
        <w:t xml:space="preserve">And the off-mare is a-switchin’ all of her tale they 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can hear the blackbirds jawin’ as they foller up the</w:t>
      </w:r>
      <w:r>
        <w:rPr>
          <w:color w:val="000000"/>
          <w:sz w:val="24"/>
          <w:szCs w:val="24"/>
        </w:rPr>
        <w:br/>
        <w:t xml:space="preserve">      plow—­</w:t>
      </w:r>
      <w:r>
        <w:rPr>
          <w:color w:val="000000"/>
          <w:sz w:val="24"/>
          <w:szCs w:val="24"/>
        </w:rPr>
        <w:br/>
        <w:t xml:space="preserve">Oh, theyr bound to git theyr brekfast, and theyr not</w:t>
      </w:r>
      <w:r>
        <w:rPr>
          <w:color w:val="000000"/>
          <w:sz w:val="24"/>
          <w:szCs w:val="24"/>
        </w:rPr>
        <w:br/>
        <w:t xml:space="preserve">      a-carin’ how;</w:t>
      </w:r>
      <w:r>
        <w:rPr>
          <w:color w:val="000000"/>
          <w:sz w:val="24"/>
          <w:szCs w:val="24"/>
        </w:rPr>
        <w:br/>
        <w:t xml:space="preserve">So they quarrel in the furries, and they quarrel on the</w:t>
      </w:r>
      <w:r>
        <w:rPr>
          <w:color w:val="000000"/>
          <w:sz w:val="24"/>
          <w:szCs w:val="24"/>
        </w:rPr>
        <w:br/>
        <w:t xml:space="preserve">      wing—­</w:t>
      </w:r>
      <w:r>
        <w:rPr>
          <w:color w:val="000000"/>
          <w:sz w:val="24"/>
          <w:szCs w:val="24"/>
        </w:rPr>
        <w:br/>
        <w:t xml:space="preserve">But theyr peaceabler in pot-pies than any other thing: </w:t>
      </w:r>
      <w:r>
        <w:rPr>
          <w:color w:val="000000"/>
          <w:sz w:val="24"/>
          <w:szCs w:val="24"/>
        </w:rPr>
        <w:br/>
        <w:t xml:space="preserve">And it’s when I git my shotgun drawed up in stiddy rest,</w:t>
      </w:r>
      <w:r>
        <w:rPr>
          <w:color w:val="000000"/>
          <w:sz w:val="24"/>
          <w:szCs w:val="24"/>
        </w:rPr>
        <w:br/>
        <w:t xml:space="preserve">She’s as full of tribbelation as a yeller-jacket’s nest;</w:t>
      </w:r>
      <w:r>
        <w:rPr>
          <w:color w:val="000000"/>
          <w:sz w:val="24"/>
          <w:szCs w:val="24"/>
        </w:rPr>
        <w:br/>
        <w:t xml:space="preserve">And a few shots before dinner, when the sun’s a-shinin’</w:t>
      </w:r>
      <w:r>
        <w:rPr>
          <w:color w:val="000000"/>
          <w:sz w:val="24"/>
          <w:szCs w:val="24"/>
        </w:rPr>
        <w:br/>
        <w:t xml:space="preserve">      right,</w:t>
      </w:r>
      <w:r>
        <w:rPr>
          <w:color w:val="000000"/>
          <w:sz w:val="24"/>
          <w:szCs w:val="24"/>
        </w:rPr>
        <w:br/>
        <w:t xml:space="preserve">Seems to kindo’-sorto’ sharpen up a feller’s appetite!</w:t>
      </w:r>
    </w:p>
    <w:p>
      <w:pPr>
        <w:widowControl w:val="on"/>
        <w:pBdr/>
        <w:spacing w:before="240" w:after="240" w:line="240" w:lineRule="auto"/>
        <w:ind w:left="0" w:right="0"/>
        <w:jc w:val="left"/>
      </w:pPr>
      <w:r>
        <w:rPr>
          <w:color w:val="000000"/>
          <w:sz w:val="24"/>
          <w:szCs w:val="24"/>
        </w:rPr>
        <w:t xml:space="preserve">They’s been a heap o’ rain, but the sun’s out to-day,</w:t>
      </w:r>
      <w:r>
        <w:rPr>
          <w:color w:val="000000"/>
          <w:sz w:val="24"/>
          <w:szCs w:val="24"/>
        </w:rPr>
        <w:br/>
        <w:t xml:space="preserve">And the clouds of the wet spell is all cleared away,</w:t>
      </w:r>
      <w:r>
        <w:rPr>
          <w:color w:val="000000"/>
          <w:sz w:val="24"/>
          <w:szCs w:val="24"/>
        </w:rPr>
        <w:br/>
        <w:t xml:space="preserve">And the woods is all the greener, and the grass is greener</w:t>
      </w:r>
      <w:r>
        <w:rPr>
          <w:color w:val="000000"/>
          <w:sz w:val="24"/>
          <w:szCs w:val="24"/>
        </w:rPr>
        <w:br/>
        <w:t xml:space="preserve">      still;</w:t>
      </w:r>
      <w:r>
        <w:rPr>
          <w:color w:val="000000"/>
          <w:sz w:val="24"/>
          <w:szCs w:val="24"/>
        </w:rPr>
        <w:br/>
        <w:t xml:space="preserve">It may rain again to-morry, but I don’t think it will. </w:t>
      </w:r>
      <w:r>
        <w:rPr>
          <w:color w:val="000000"/>
          <w:sz w:val="24"/>
          <w:szCs w:val="24"/>
        </w:rPr>
        <w:br/>
        <w:t xml:space="preserve">Some says the crops is ruined, and the corn’s drownded</w:t>
      </w:r>
      <w:r>
        <w:rPr>
          <w:color w:val="000000"/>
          <w:sz w:val="24"/>
          <w:szCs w:val="24"/>
        </w:rPr>
        <w:br/>
        <w:t xml:space="preserve">      out,</w:t>
      </w:r>
      <w:r>
        <w:rPr>
          <w:color w:val="000000"/>
          <w:sz w:val="24"/>
          <w:szCs w:val="24"/>
        </w:rPr>
        <w:br/>
        <w:t xml:space="preserve">And propha-sy the wheat will be a failure, without doubt;</w:t>
      </w:r>
      <w:r>
        <w:rPr>
          <w:color w:val="000000"/>
          <w:sz w:val="24"/>
          <w:szCs w:val="24"/>
        </w:rPr>
        <w:br/>
        <w:t xml:space="preserve">But the kind Providence that has never failed us yet,</w:t>
      </w:r>
      <w:r>
        <w:rPr>
          <w:color w:val="000000"/>
          <w:sz w:val="24"/>
          <w:szCs w:val="24"/>
        </w:rPr>
        <w:br/>
        <w:t xml:space="preserve">Will be on hands onc’t more at the ’leventh hour, I bet!</w:t>
      </w:r>
    </w:p>
    <w:p>
      <w:pPr>
        <w:widowControl w:val="on"/>
        <w:pBdr/>
        <w:spacing w:before="240" w:after="240" w:line="240" w:lineRule="auto"/>
        <w:ind w:left="0" w:right="0"/>
        <w:jc w:val="left"/>
      </w:pPr>
      <w:r>
        <w:rPr>
          <w:color w:val="000000"/>
          <w:sz w:val="24"/>
          <w:szCs w:val="24"/>
        </w:rPr>
        <w:t xml:space="preserve">Does the medder-lark complane, as he swims high and</w:t>
      </w:r>
      <w:r>
        <w:rPr>
          <w:color w:val="000000"/>
          <w:sz w:val="24"/>
          <w:szCs w:val="24"/>
        </w:rPr>
        <w:br/>
        <w:t xml:space="preserve">      dry</w:t>
      </w:r>
      <w:r>
        <w:rPr>
          <w:color w:val="000000"/>
          <w:sz w:val="24"/>
          <w:szCs w:val="24"/>
        </w:rPr>
        <w:br/>
        <w:t xml:space="preserve">Through the waves of the wind and the blue of the sky? </w:t>
      </w:r>
      <w:r>
        <w:rPr>
          <w:color w:val="000000"/>
          <w:sz w:val="24"/>
          <w:szCs w:val="24"/>
        </w:rPr>
        <w:br/>
        <w:t xml:space="preserve">Does the quail set up and whissel in a disappinted way,</w:t>
      </w:r>
      <w:r>
        <w:rPr>
          <w:color w:val="000000"/>
          <w:sz w:val="24"/>
          <w:szCs w:val="24"/>
        </w:rPr>
        <w:br/>
        <w:t xml:space="preserve">Er hang his head in silunce, and sorrow all the day? </w:t>
      </w:r>
      <w:r>
        <w:rPr>
          <w:color w:val="000000"/>
          <w:sz w:val="24"/>
          <w:szCs w:val="24"/>
        </w:rPr>
        <w:br/>
        <w:t xml:space="preserve">Is the chipmuck’s health a-failin’?—­Does he walk, er does</w:t>
      </w:r>
      <w:r>
        <w:rPr>
          <w:color w:val="000000"/>
          <w:sz w:val="24"/>
          <w:szCs w:val="24"/>
        </w:rPr>
        <w:br/>
        <w:t xml:space="preserve">        he run? </w:t>
      </w:r>
      <w:r>
        <w:rPr>
          <w:color w:val="000000"/>
          <w:sz w:val="24"/>
          <w:szCs w:val="24"/>
        </w:rPr>
        <w:br/>
        <w:t xml:space="preserve">Don’t the buzzards ooze around up thare just like they’ve</w:t>
      </w:r>
      <w:r>
        <w:rPr>
          <w:color w:val="000000"/>
          <w:sz w:val="24"/>
          <w:szCs w:val="24"/>
        </w:rPr>
        <w:br/>
        <w:t xml:space="preserve">        allus done? </w:t>
      </w:r>
      <w:r>
        <w:rPr>
          <w:color w:val="000000"/>
          <w:sz w:val="24"/>
          <w:szCs w:val="24"/>
        </w:rPr>
        <w:br/>
        <w:t xml:space="preserve">Is they anything the matter with the rooster’s lungs er</w:t>
      </w:r>
      <w:r>
        <w:rPr>
          <w:color w:val="000000"/>
          <w:sz w:val="24"/>
          <w:szCs w:val="24"/>
        </w:rPr>
        <w:br/>
        <w:t xml:space="preserve">        voice? </w:t>
      </w:r>
      <w:r>
        <w:rPr>
          <w:color w:val="000000"/>
          <w:sz w:val="24"/>
          <w:szCs w:val="24"/>
        </w:rPr>
        <w:br/>
        <w:t xml:space="preserve">Ort a mortul be complainin’ when dumb animals rejoice?</w:t>
      </w:r>
    </w:p>
    <w:p>
      <w:pPr>
        <w:widowControl w:val="on"/>
        <w:pBdr/>
        <w:spacing w:before="240" w:after="240" w:line="240" w:lineRule="auto"/>
        <w:ind w:left="0" w:right="0"/>
        <w:jc w:val="left"/>
      </w:pPr>
      <w:r>
        <w:rPr>
          <w:color w:val="000000"/>
          <w:sz w:val="24"/>
          <w:szCs w:val="24"/>
        </w:rPr>
        <w:t xml:space="preserve">Then let us, one and all, be contentud with our lot; The June is here this morning, and the sun is shining hot.  Oh! let us fill our harts up with the glory of the day, And banish ev’ry doubt and care and sorrow fur away!  Whatever be our station, with Providence fer guide, Sich fine circumstances ort to make us satisfied; Fer the world is full of roses, and the roses full of dew, And the dew is full of heavenly love that drips fer me</w:t>
      </w:r>
      <w:r>
        <w:rPr>
          <w:color w:val="000000"/>
          <w:sz w:val="24"/>
          <w:szCs w:val="24"/>
        </w:rPr>
        <w:br/>
        <w:t xml:space="preserve">      and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Mylo</w:t>
      </w:r>
      <w:r>
        <w:rPr>
          <w:color w:val="000000"/>
          <w:sz w:val="24"/>
          <w:szCs w:val="24"/>
        </w:rPr>
        <w:t xml:space="preserve"> </w:t>
      </w:r>
      <w:r>
        <w:rPr>
          <w:i/>
          <w:color w:val="000000"/>
          <w:sz w:val="24"/>
          <w:szCs w:val="24"/>
        </w:rPr>
        <w:t xml:space="preserve">Jones’s</w:t>
      </w:r>
      <w:r>
        <w:rPr>
          <w:color w:val="000000"/>
          <w:sz w:val="24"/>
          <w:szCs w:val="24"/>
        </w:rPr>
        <w:t xml:space="preserve">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“Mylo Jones’s wife” was all</w:t>
      </w:r>
      <w:r>
        <w:rPr>
          <w:color w:val="000000"/>
          <w:sz w:val="24"/>
          <w:szCs w:val="24"/>
        </w:rPr>
        <w:br/>
        <w:t xml:space="preserve">I heerd, mighty near, last Fall—­</w:t>
      </w:r>
      <w:r>
        <w:rPr>
          <w:color w:val="000000"/>
          <w:sz w:val="24"/>
          <w:szCs w:val="24"/>
        </w:rPr>
        <w:br/>
        <w:t xml:space="preserve">Visitun relations down</w:t>
      </w:r>
      <w:r>
        <w:rPr>
          <w:color w:val="000000"/>
          <w:sz w:val="24"/>
          <w:szCs w:val="24"/>
        </w:rPr>
        <w:br/>
        <w:t xml:space="preserve">T’other side of Morgantown! </w:t>
      </w:r>
      <w:r>
        <w:rPr>
          <w:color w:val="000000"/>
          <w:sz w:val="24"/>
          <w:szCs w:val="24"/>
        </w:rPr>
        <w:br/>
        <w:t xml:space="preserve">Mylo Jones’s wife she does</w:t>
      </w:r>
      <w:r>
        <w:rPr>
          <w:color w:val="000000"/>
          <w:sz w:val="24"/>
          <w:szCs w:val="24"/>
        </w:rPr>
        <w:br/>
        <w:t xml:space="preserve">This and that, and “those” and “thus"!—­</w:t>
      </w:r>
      <w:r>
        <w:rPr>
          <w:color w:val="000000"/>
          <w:sz w:val="24"/>
          <w:szCs w:val="24"/>
        </w:rPr>
        <w:br/>
        <w:t xml:space="preserve">Can’t ’bide babies in her sight—­</w:t>
      </w:r>
      <w:r>
        <w:rPr>
          <w:color w:val="000000"/>
          <w:sz w:val="24"/>
          <w:szCs w:val="24"/>
        </w:rPr>
        <w:br/>
        <w:t xml:space="preserve">Ner no childern, day and night,</w:t>
      </w:r>
      <w:r>
        <w:rPr>
          <w:color w:val="000000"/>
          <w:sz w:val="24"/>
          <w:szCs w:val="24"/>
        </w:rPr>
        <w:br/>
        <w:t xml:space="preserve">Whoopin’ round the premises—­</w:t>
      </w:r>
      <w:r>
        <w:rPr>
          <w:i/>
          <w:color w:val="000000"/>
          <w:sz w:val="24"/>
          <w:szCs w:val="24"/>
        </w:rPr>
        <w:br/>
        <w:t xml:space="preserve">ner</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nothin</w:t>
      </w:r>
      <w:r>
        <w:rPr>
          <w:color w:val="000000"/>
          <w:sz w:val="24"/>
          <w:szCs w:val="24"/>
        </w:rPr>
        <w:t xml:space="preserve">’ </w:t>
      </w:r>
      <w:r>
        <w:rPr>
          <w:i/>
          <w:color w:val="000000"/>
          <w:sz w:val="24"/>
          <w:szCs w:val="24"/>
        </w:rPr>
        <w:t xml:space="preserve">else</w:t>
      </w:r>
      <w:r>
        <w:rPr>
          <w:color w:val="000000"/>
          <w:sz w:val="24"/>
          <w:szCs w:val="24"/>
        </w:rPr>
        <w:t xml:space="preserve">, I guess!</w:t>
      </w:r>
    </w:p>
    <w:p>
      <w:pPr>
        <w:widowControl w:val="on"/>
        <w:pBdr/>
        <w:spacing w:before="240" w:after="240" w:line="240" w:lineRule="auto"/>
        <w:ind w:left="0" w:right="0"/>
        <w:jc w:val="left"/>
      </w:pPr>
      <w:r>
        <w:rPr>
          <w:color w:val="000000"/>
          <w:sz w:val="24"/>
          <w:szCs w:val="24"/>
        </w:rPr>
        <w:t xml:space="preserve">Mylo Jones’s wife she ’lows</w:t>
      </w:r>
      <w:r>
        <w:rPr>
          <w:color w:val="000000"/>
          <w:sz w:val="24"/>
          <w:szCs w:val="24"/>
        </w:rPr>
        <w:br/>
        <w:t xml:space="preserve">She’s the boss of her own house!—­</w:t>
      </w:r>
      <w:r>
        <w:rPr>
          <w:color w:val="000000"/>
          <w:sz w:val="24"/>
          <w:szCs w:val="24"/>
        </w:rPr>
        <w:br/>
        <w:t xml:space="preserve">Mylo—­consequences is—­</w:t>
      </w:r>
      <w:r>
        <w:rPr>
          <w:color w:val="000000"/>
          <w:sz w:val="24"/>
          <w:szCs w:val="24"/>
        </w:rPr>
        <w:br/>
        <w:t xml:space="preserve">Stays whare things seem </w:t>
      </w:r>
      <w:r>
        <w:rPr>
          <w:i/>
          <w:color w:val="000000"/>
          <w:sz w:val="24"/>
          <w:szCs w:val="24"/>
        </w:rPr>
        <w:t xml:space="preserve">some</w:t>
      </w:r>
      <w:r>
        <w:rPr>
          <w:color w:val="000000"/>
          <w:sz w:val="24"/>
          <w:szCs w:val="24"/>
        </w:rPr>
        <w:t xml:space="preserve"> like </w:t>
      </w:r>
      <w:r>
        <w:rPr>
          <w:i/>
          <w:color w:val="000000"/>
          <w:sz w:val="24"/>
          <w:szCs w:val="24"/>
        </w:rPr>
        <w:t xml:space="preserve">his</w:t>
      </w:r>
      <w:r>
        <w:rPr>
          <w:color w:val="000000"/>
          <w:sz w:val="24"/>
          <w:szCs w:val="24"/>
        </w:rPr>
        <w:t xml:space="preserve">,—­</w:t>
      </w:r>
      <w:r>
        <w:rPr>
          <w:color w:val="000000"/>
          <w:sz w:val="24"/>
          <w:szCs w:val="24"/>
        </w:rPr>
        <w:br/>
        <w:t xml:space="preserve">Uses, mostly, with the stock—­</w:t>
      </w:r>
      <w:r>
        <w:rPr>
          <w:color w:val="000000"/>
          <w:sz w:val="24"/>
          <w:szCs w:val="24"/>
        </w:rPr>
        <w:br/>
        <w:t xml:space="preserve">Coaxin’ “Old Kate” not to balk,</w:t>
      </w:r>
      <w:r>
        <w:rPr>
          <w:color w:val="000000"/>
          <w:sz w:val="24"/>
          <w:szCs w:val="24"/>
        </w:rPr>
        <w:br/>
        <w:t xml:space="preserve">Ner kick hoss-flies’ branes out, ner</w:t>
      </w:r>
      <w:r>
        <w:rPr>
          <w:color w:val="000000"/>
          <w:sz w:val="24"/>
          <w:szCs w:val="24"/>
        </w:rPr>
        <w:br/>
        <w:t xml:space="preserve">Act, I s’pose, so much like </w:t>
      </w:r>
      <w:r>
        <w:rPr>
          <w:i/>
          <w:color w:val="000000"/>
          <w:sz w:val="24"/>
          <w:szCs w:val="24"/>
        </w:rPr>
        <w:t xml:space="preserve">her</w:t>
      </w:r>
      <w:r>
        <w:rPr>
          <w:color w:val="000000"/>
          <w:sz w:val="24"/>
          <w:szCs w:val="24"/>
        </w:rPr>
        <w:t xml:space="preserve">! </w:t>
      </w:r>
      <w:r>
        <w:rPr>
          <w:color w:val="000000"/>
          <w:sz w:val="24"/>
          <w:szCs w:val="24"/>
        </w:rPr>
        <w:br/>
        <w:t xml:space="preserve">Yit the wimmern-folks tells you</w:t>
      </w:r>
      <w:r>
        <w:rPr>
          <w:color w:val="000000"/>
          <w:sz w:val="24"/>
          <w:szCs w:val="24"/>
        </w:rPr>
        <w:br/>
        <w:t xml:space="preserve">She’s </w:t>
      </w:r>
      <w:r>
        <w:rPr>
          <w:i/>
          <w:color w:val="000000"/>
          <w:sz w:val="24"/>
          <w:szCs w:val="24"/>
        </w:rPr>
        <w:t xml:space="preserve">perfection</w:t>
      </w:r>
      <w:r>
        <w:rPr>
          <w:color w:val="000000"/>
          <w:sz w:val="24"/>
          <w:szCs w:val="24"/>
        </w:rPr>
        <w:t xml:space="preserve">.—­Yes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Mylo’s wife she says she’s found</w:t>
      </w:r>
      <w:r>
        <w:rPr>
          <w:color w:val="000000"/>
          <w:sz w:val="24"/>
          <w:szCs w:val="24"/>
        </w:rPr>
        <w:br/>
        <w:t xml:space="preserve">Home hain’t home with </w:t>
      </w:r>
      <w:r>
        <w:rPr>
          <w:i/>
          <w:color w:val="000000"/>
          <w:sz w:val="24"/>
          <w:szCs w:val="24"/>
        </w:rPr>
        <w:t xml:space="preserve">men</w:t>
      </w:r>
      <w:r>
        <w:rPr>
          <w:color w:val="000000"/>
          <w:sz w:val="24"/>
          <w:szCs w:val="24"/>
        </w:rPr>
        <w:t xml:space="preserve">-</w:t>
      </w:r>
      <w:r>
        <w:rPr>
          <w:i/>
          <w:color w:val="000000"/>
          <w:sz w:val="24"/>
          <w:szCs w:val="24"/>
        </w:rPr>
        <w:t xml:space="preserve">folks</w:t>
      </w:r>
      <w:r>
        <w:rPr>
          <w:color w:val="000000"/>
          <w:sz w:val="24"/>
          <w:szCs w:val="24"/>
        </w:rPr>
        <w:t xml:space="preserve"> round</w:t>
      </w:r>
      <w:r>
        <w:rPr>
          <w:color w:val="000000"/>
          <w:sz w:val="24"/>
          <w:szCs w:val="24"/>
        </w:rPr>
        <w:br/>
        <w:t xml:space="preserve">When they’s work like </w:t>
      </w:r>
      <w:r>
        <w:rPr>
          <w:i/>
          <w:color w:val="000000"/>
          <w:sz w:val="24"/>
          <w:szCs w:val="24"/>
        </w:rPr>
        <w:t xml:space="preserve">Hern</w:t>
      </w:r>
      <w:r>
        <w:rPr>
          <w:color w:val="000000"/>
          <w:sz w:val="24"/>
          <w:szCs w:val="24"/>
        </w:rPr>
        <w:t xml:space="preserve"> to do-</w:t>
      </w:r>
      <w:r>
        <w:rPr>
          <w:color w:val="000000"/>
          <w:sz w:val="24"/>
          <w:szCs w:val="24"/>
        </w:rPr>
        <w:br/>
        <w:t xml:space="preserve">Picklin’ pears and BUTCHERN, too,</w:t>
      </w:r>
      <w:r>
        <w:rPr>
          <w:color w:val="000000"/>
          <w:sz w:val="24"/>
          <w:szCs w:val="24"/>
        </w:rPr>
        <w:br/>
        <w:t xml:space="preserve">And a-rendern lard, and then</w:t>
      </w:r>
      <w:r>
        <w:rPr>
          <w:color w:val="000000"/>
          <w:sz w:val="24"/>
          <w:szCs w:val="24"/>
        </w:rPr>
        <w:br/>
        <w:t xml:space="preserve">Cookin’ fer a pack of men</w:t>
      </w:r>
      <w:r>
        <w:rPr>
          <w:color w:val="000000"/>
          <w:sz w:val="24"/>
          <w:szCs w:val="24"/>
        </w:rPr>
        <w:br/>
        <w:t xml:space="preserve">To come trackin’ up the flore</w:t>
      </w:r>
      <w:r>
        <w:rPr>
          <w:i/>
          <w:color w:val="000000"/>
          <w:sz w:val="24"/>
          <w:szCs w:val="24"/>
        </w:rPr>
        <w:br/>
        <w:t xml:space="preserve">she’s</w:t>
      </w:r>
      <w:r>
        <w:rPr>
          <w:color w:val="000000"/>
          <w:sz w:val="24"/>
          <w:szCs w:val="24"/>
        </w:rPr>
        <w:t xml:space="preserve"> scrubbed </w:t>
      </w:r>
      <w:r>
        <w:rPr>
          <w:i/>
          <w:color w:val="000000"/>
          <w:sz w:val="24"/>
          <w:szCs w:val="24"/>
        </w:rPr>
        <w:t xml:space="preserve">tel</w:t>
      </w:r>
      <w:r>
        <w:rPr>
          <w:color w:val="000000"/>
          <w:sz w:val="24"/>
          <w:szCs w:val="24"/>
        </w:rPr>
        <w:t xml:space="preserve"> she’ll scrub no </w:t>
      </w:r>
      <w:r>
        <w:rPr>
          <w:i/>
          <w:color w:val="000000"/>
          <w:sz w:val="24"/>
          <w:szCs w:val="24"/>
        </w:rPr>
        <w:t xml:space="preserve">more</w:t>
      </w:r>
      <w:r>
        <w:rPr>
          <w:color w:val="000000"/>
          <w:sz w:val="24"/>
          <w:szCs w:val="24"/>
        </w:rPr>
        <w:t xml:space="preserve">!—­</w:t>
      </w:r>
      <w:r>
        <w:rPr>
          <w:color w:val="000000"/>
          <w:sz w:val="24"/>
          <w:szCs w:val="24"/>
        </w:rPr>
        <w:br/>
        <w:t xml:space="preserve">Yit she’d keep things clean ef they</w:t>
      </w:r>
      <w:r>
        <w:rPr>
          <w:color w:val="000000"/>
          <w:sz w:val="24"/>
          <w:szCs w:val="24"/>
        </w:rPr>
        <w:br/>
        <w:t xml:space="preserve">Made her scrub tel Jedgmunt Day!</w:t>
      </w:r>
    </w:p>
    <w:p>
      <w:pPr>
        <w:widowControl w:val="on"/>
        <w:pBdr/>
        <w:spacing w:before="240" w:after="240" w:line="240" w:lineRule="auto"/>
        <w:ind w:left="0" w:right="0"/>
        <w:jc w:val="left"/>
      </w:pPr>
      <w:r>
        <w:rPr>
          <w:color w:val="000000"/>
          <w:sz w:val="24"/>
          <w:szCs w:val="24"/>
        </w:rPr>
        <w:t xml:space="preserve">Mylo Jones’s wife she sews</w:t>
      </w:r>
      <w:r>
        <w:rPr>
          <w:color w:val="000000"/>
          <w:sz w:val="24"/>
          <w:szCs w:val="24"/>
        </w:rPr>
        <w:br/>
        <w:t xml:space="preserve">Carpet-rags and patches clothes</w:t>
      </w:r>
      <w:r>
        <w:rPr>
          <w:color w:val="000000"/>
          <w:sz w:val="24"/>
          <w:szCs w:val="24"/>
        </w:rPr>
        <w:br/>
        <w:t xml:space="preserve">Jest year </w:t>
      </w:r>
      <w:r>
        <w:rPr>
          <w:i/>
          <w:color w:val="000000"/>
          <w:sz w:val="24"/>
          <w:szCs w:val="24"/>
        </w:rPr>
        <w:t xml:space="preserve">in</w:t>
      </w:r>
      <w:r>
        <w:rPr>
          <w:color w:val="000000"/>
          <w:sz w:val="24"/>
          <w:szCs w:val="24"/>
        </w:rPr>
        <w:t xml:space="preserve"> and </w:t>
      </w:r>
      <w:r>
        <w:rPr>
          <w:i/>
          <w:color w:val="000000"/>
          <w:sz w:val="24"/>
          <w:szCs w:val="24"/>
        </w:rPr>
        <w:t xml:space="preserve">out</w:t>
      </w:r>
      <w:r>
        <w:rPr>
          <w:color w:val="000000"/>
          <w:sz w:val="24"/>
          <w:szCs w:val="24"/>
        </w:rPr>
        <w:t xml:space="preserve">!—­and yit</w:t>
      </w:r>
      <w:r>
        <w:rPr>
          <w:color w:val="000000"/>
          <w:sz w:val="24"/>
          <w:szCs w:val="24"/>
        </w:rPr>
        <w:br/>
        <w:t xml:space="preserve">Whare’s the livin’ use of it? </w:t>
      </w:r>
      <w:r>
        <w:rPr>
          <w:color w:val="000000"/>
          <w:sz w:val="24"/>
          <w:szCs w:val="24"/>
        </w:rPr>
        <w:br/>
        <w:t xml:space="preserve">She asts Mylo that.—­And he</w:t>
      </w:r>
      <w:r>
        <w:rPr>
          <w:color w:val="000000"/>
          <w:sz w:val="24"/>
          <w:szCs w:val="24"/>
        </w:rPr>
        <w:br/>
        <w:t xml:space="preserve">Gits back whare he’d ruther be,</w:t>
      </w:r>
      <w:r>
        <w:rPr>
          <w:color w:val="000000"/>
          <w:sz w:val="24"/>
          <w:szCs w:val="24"/>
        </w:rPr>
        <w:br/>
        <w:t xml:space="preserve">With his team;—­jest </w:t>
      </w:r>
      <w:r>
        <w:rPr>
          <w:i/>
          <w:color w:val="000000"/>
          <w:sz w:val="24"/>
          <w:szCs w:val="24"/>
        </w:rPr>
        <w:t xml:space="preserve">plows</w:t>
      </w:r>
      <w:r>
        <w:rPr>
          <w:color w:val="000000"/>
          <w:sz w:val="24"/>
          <w:szCs w:val="24"/>
        </w:rPr>
        <w:t xml:space="preserve">—­and don’t</w:t>
      </w:r>
      <w:r>
        <w:rPr>
          <w:color w:val="000000"/>
          <w:sz w:val="24"/>
          <w:szCs w:val="24"/>
        </w:rPr>
        <w:br/>
        <w:t xml:space="preserve">Never sware—­like some folks won’t! </w:t>
      </w:r>
      <w:r>
        <w:rPr>
          <w:color w:val="000000"/>
          <w:sz w:val="24"/>
          <w:szCs w:val="24"/>
        </w:rPr>
        <w:br/>
        <w:t xml:space="preserve">Think ef </w:t>
      </w:r>
      <w:r>
        <w:rPr>
          <w:i/>
          <w:color w:val="000000"/>
          <w:sz w:val="24"/>
          <w:szCs w:val="24"/>
        </w:rPr>
        <w:t xml:space="preserve">he’d</w:t>
      </w:r>
      <w:r>
        <w:rPr>
          <w:color w:val="000000"/>
          <w:sz w:val="24"/>
          <w:szCs w:val="24"/>
        </w:rPr>
        <w:t xml:space="preserve"> </w:t>
      </w:r>
      <w:r>
        <w:rPr>
          <w:i/>
          <w:color w:val="000000"/>
          <w:sz w:val="24"/>
          <w:szCs w:val="24"/>
        </w:rPr>
        <w:t xml:space="preserve">Cut</w:t>
      </w:r>
      <w:r>
        <w:rPr>
          <w:color w:val="000000"/>
          <w:sz w:val="24"/>
          <w:szCs w:val="24"/>
        </w:rPr>
        <w:t xml:space="preserve"> </w:t>
      </w:r>
      <w:r>
        <w:rPr>
          <w:i/>
          <w:color w:val="000000"/>
          <w:sz w:val="24"/>
          <w:szCs w:val="24"/>
        </w:rPr>
        <w:t xml:space="preserve">loose</w:t>
      </w:r>
      <w:r>
        <w:rPr>
          <w:color w:val="000000"/>
          <w:sz w:val="24"/>
          <w:szCs w:val="24"/>
        </w:rPr>
        <w:t xml:space="preserve">, I gum! </w:t>
      </w:r>
      <w:r>
        <w:rPr>
          <w:color w:val="000000"/>
          <w:sz w:val="24"/>
          <w:szCs w:val="24"/>
        </w:rPr>
        <w:br/>
        <w:t xml:space="preserve">’D he’p his heavenly chances some!</w:t>
      </w:r>
    </w:p>
    <w:p>
      <w:pPr>
        <w:widowControl w:val="on"/>
        <w:pBdr/>
        <w:spacing w:before="240" w:after="240" w:line="240" w:lineRule="auto"/>
        <w:ind w:left="0" w:right="0"/>
        <w:jc w:val="left"/>
      </w:pPr>
      <w:r>
        <w:rPr>
          <w:color w:val="000000"/>
          <w:sz w:val="24"/>
          <w:szCs w:val="24"/>
        </w:rPr>
        <w:t xml:space="preserve">Mylo’s wife don’t see no use,</w:t>
      </w:r>
      <w:r>
        <w:rPr>
          <w:color w:val="000000"/>
          <w:sz w:val="24"/>
          <w:szCs w:val="24"/>
        </w:rPr>
        <w:br/>
        <w:t xml:space="preserve">Ner no reason ner excuse</w:t>
      </w:r>
      <w:r>
        <w:rPr>
          <w:color w:val="000000"/>
          <w:sz w:val="24"/>
          <w:szCs w:val="24"/>
        </w:rPr>
        <w:br/>
        <w:t xml:space="preserve">Fer his pore relations to</w:t>
      </w:r>
      <w:r>
        <w:rPr>
          <w:color w:val="000000"/>
          <w:sz w:val="24"/>
          <w:szCs w:val="24"/>
        </w:rPr>
        <w:br/>
        <w:t xml:space="preserve">Hang round like they allus do! </w:t>
      </w:r>
      <w:r>
        <w:rPr>
          <w:color w:val="000000"/>
          <w:sz w:val="24"/>
          <w:szCs w:val="24"/>
        </w:rPr>
        <w:br/>
        <w:t xml:space="preserve">Thare ’bout onc’t a year—­and </w:t>
      </w:r>
      <w:r>
        <w:rPr>
          <w:i/>
          <w:color w:val="000000"/>
          <w:sz w:val="24"/>
          <w:szCs w:val="24"/>
        </w:rPr>
        <w:t xml:space="preserve">she</w:t>
      </w:r>
      <w:r>
        <w:rPr>
          <w:color w:val="000000"/>
          <w:sz w:val="24"/>
          <w:szCs w:val="24"/>
        </w:rPr>
        <w:t xml:space="preserve">—­</w:t>
      </w:r>
      <w:r>
        <w:rPr>
          <w:color w:val="000000"/>
          <w:sz w:val="24"/>
          <w:szCs w:val="24"/>
        </w:rPr>
        <w:br/>
        <w:t xml:space="preserve">She jest GA’NTS ’em, folks tells me,</w:t>
      </w:r>
      <w:r>
        <w:rPr>
          <w:color w:val="000000"/>
          <w:sz w:val="24"/>
          <w:szCs w:val="24"/>
        </w:rPr>
        <w:br/>
        <w:t xml:space="preserve">On spiced pears!—­Pass Mylo one,</w:t>
      </w:r>
      <w:r>
        <w:rPr>
          <w:color w:val="000000"/>
          <w:sz w:val="24"/>
          <w:szCs w:val="24"/>
        </w:rPr>
        <w:br/>
        <w:t xml:space="preserve">He says “No, he don’t chuse none!”</w:t>
      </w:r>
      <w:r>
        <w:rPr>
          <w:color w:val="000000"/>
          <w:sz w:val="24"/>
          <w:szCs w:val="24"/>
        </w:rPr>
        <w:br/>
        <w:t xml:space="preserve">Workin’men like Mylo they</w:t>
      </w:r>
      <w:r>
        <w:rPr>
          <w:color w:val="000000"/>
          <w:sz w:val="24"/>
          <w:szCs w:val="24"/>
        </w:rPr>
        <w:br/>
        <w:t xml:space="preserve">’D ort to have </w:t>
      </w:r>
      <w:r>
        <w:rPr>
          <w:i/>
          <w:color w:val="000000"/>
          <w:sz w:val="24"/>
          <w:szCs w:val="24"/>
        </w:rPr>
        <w:t xml:space="preserve">meat</w:t>
      </w:r>
      <w:r>
        <w:rPr>
          <w:color w:val="000000"/>
          <w:sz w:val="24"/>
          <w:szCs w:val="24"/>
        </w:rPr>
        <w:t xml:space="preserve"> ev’ry day!</w:t>
      </w:r>
    </w:p>
    <w:p>
      <w:pPr>
        <w:widowControl w:val="on"/>
        <w:pBdr/>
        <w:spacing w:before="240" w:after="240" w:line="240" w:lineRule="auto"/>
        <w:ind w:left="0" w:right="0"/>
        <w:jc w:val="left"/>
      </w:pPr>
      <w:r>
        <w:rPr>
          <w:color w:val="000000"/>
          <w:sz w:val="24"/>
          <w:szCs w:val="24"/>
        </w:rPr>
        <w:t xml:space="preserve">Dad-burn Mylo Jones’s wife! </w:t>
      </w:r>
      <w:r>
        <w:rPr>
          <w:color w:val="000000"/>
          <w:sz w:val="24"/>
          <w:szCs w:val="24"/>
        </w:rPr>
        <w:br/>
        <w:t xml:space="preserve">Ruther rake a blame caseknife</w:t>
      </w:r>
      <w:r>
        <w:rPr>
          <w:color w:val="000000"/>
          <w:sz w:val="24"/>
          <w:szCs w:val="24"/>
        </w:rPr>
        <w:br/>
        <w:t xml:space="preserve">’Crost my wizzen than to see</w:t>
      </w:r>
      <w:r>
        <w:rPr>
          <w:color w:val="000000"/>
          <w:sz w:val="24"/>
          <w:szCs w:val="24"/>
        </w:rPr>
        <w:br/>
        <w:t xml:space="preserve">Sich a womern rulin’ </w:t>
      </w:r>
      <w:r>
        <w:rPr>
          <w:i/>
          <w:color w:val="000000"/>
          <w:sz w:val="24"/>
          <w:szCs w:val="24"/>
        </w:rPr>
        <w:t xml:space="preserve">me</w:t>
      </w:r>
      <w:r>
        <w:rPr>
          <w:color w:val="000000"/>
          <w:sz w:val="24"/>
          <w:szCs w:val="24"/>
        </w:rPr>
        <w:t xml:space="preserve">!—­</w:t>
      </w:r>
      <w:r>
        <w:rPr>
          <w:color w:val="000000"/>
          <w:sz w:val="24"/>
          <w:szCs w:val="24"/>
        </w:rPr>
        <w:br/>
        <w:t xml:space="preserve">Ruther take and turn in and</w:t>
      </w:r>
      <w:r>
        <w:rPr>
          <w:color w:val="000000"/>
          <w:sz w:val="24"/>
          <w:szCs w:val="24"/>
        </w:rPr>
        <w:br/>
        <w:t xml:space="preserve">Raise a fool mule-colt by hand’</w:t>
      </w:r>
      <w:r>
        <w:rPr>
          <w:i/>
          <w:color w:val="000000"/>
          <w:sz w:val="24"/>
          <w:szCs w:val="24"/>
        </w:rPr>
        <w:br/>
        <w:t xml:space="preserve">Mylo</w:t>
      </w:r>
      <w:r>
        <w:rPr>
          <w:color w:val="000000"/>
          <w:sz w:val="24"/>
          <w:szCs w:val="24"/>
        </w:rPr>
        <w:t xml:space="preserve">, though—­od-rot the man!—­</w:t>
      </w:r>
      <w:r>
        <w:rPr>
          <w:color w:val="000000"/>
          <w:sz w:val="24"/>
          <w:szCs w:val="24"/>
        </w:rPr>
        <w:br/>
        <w:t xml:space="preserve">Jest keeps ca’m—­like some folks </w:t>
      </w:r>
      <w:r>
        <w:rPr>
          <w:i/>
          <w:color w:val="000000"/>
          <w:sz w:val="24"/>
          <w:szCs w:val="24"/>
        </w:rPr>
        <w:t xml:space="preserve">can</w:t>
      </w:r>
      <w:r>
        <w:rPr>
          <w:color w:val="000000"/>
          <w:sz w:val="24"/>
          <w:szCs w:val="24"/>
        </w:rPr>
        <w:t xml:space="preserve">—­</w:t>
      </w:r>
      <w:r>
        <w:rPr>
          <w:color w:val="000000"/>
          <w:sz w:val="24"/>
          <w:szCs w:val="24"/>
        </w:rPr>
        <w:br/>
        <w:t xml:space="preserve">And ’lows sich as her, I s’pose,</w:t>
      </w:r>
      <w:r>
        <w:rPr>
          <w:color w:val="000000"/>
          <w:sz w:val="24"/>
          <w:szCs w:val="24"/>
        </w:rPr>
        <w:br/>
        <w:t xml:space="preserve">Is </w:t>
      </w:r>
      <w:r>
        <w:rPr>
          <w:i/>
          <w:color w:val="000000"/>
          <w:sz w:val="24"/>
          <w:szCs w:val="24"/>
        </w:rPr>
        <w:t xml:space="preserve">man’s</w:t>
      </w:r>
      <w:r>
        <w:rPr>
          <w:color w:val="000000"/>
          <w:sz w:val="24"/>
          <w:szCs w:val="24"/>
        </w:rPr>
        <w:t xml:space="preserve"> HE’PMEET’—­Mercy knows!</w:t>
      </w:r>
    </w:p>
    <w:p>
      <w:pPr>
        <w:keepNext w:val="on"/>
        <w:widowControl w:val="on"/>
        <w:pBdr/>
        <w:spacing w:before="299" w:after="299" w:line="240" w:lineRule="auto"/>
        <w:ind w:left="0" w:right="0"/>
        <w:jc w:val="left"/>
        <w:outlineLvl w:val="1"/>
      </w:pPr>
      <w:r>
        <w:rPr>
          <w:b/>
          <w:color w:val="000000"/>
          <w:sz w:val="36"/>
          <w:szCs w:val="36"/>
        </w:rPr>
        <w:t xml:space="preserve">HOW JOHN QUIT THE FARM</w:t>
      </w:r>
    </w:p>
    <w:p>
      <w:pPr>
        <w:widowControl w:val="on"/>
        <w:pBdr/>
        <w:spacing w:before="240" w:after="240" w:line="240" w:lineRule="auto"/>
        <w:ind w:left="0" w:right="0"/>
        <w:jc w:val="left"/>
      </w:pPr>
      <w:r>
        <w:rPr>
          <w:color w:val="000000"/>
          <w:sz w:val="24"/>
          <w:szCs w:val="24"/>
        </w:rPr>
        <w:t xml:space="preserve">Nobody on the old farm here but Mother, me and</w:t>
      </w:r>
      <w:r>
        <w:rPr>
          <w:color w:val="000000"/>
          <w:sz w:val="24"/>
          <w:szCs w:val="24"/>
        </w:rPr>
        <w:br/>
        <w:t xml:space="preserve">       John,</w:t>
      </w:r>
      <w:r>
        <w:rPr>
          <w:color w:val="000000"/>
          <w:sz w:val="24"/>
          <w:szCs w:val="24"/>
        </w:rPr>
        <w:br/>
        <w:t xml:space="preserve">Except, of course, the extry he’p when harvest-time</w:t>
      </w:r>
      <w:r>
        <w:rPr>
          <w:color w:val="000000"/>
          <w:sz w:val="24"/>
          <w:szCs w:val="24"/>
        </w:rPr>
        <w:br/>
        <w:t xml:space="preserve">       comes on,—­</w:t>
      </w:r>
      <w:r>
        <w:rPr>
          <w:color w:val="000000"/>
          <w:sz w:val="24"/>
          <w:szCs w:val="24"/>
        </w:rPr>
        <w:br/>
        <w:t xml:space="preserve">And </w:t>
      </w:r>
      <w:r>
        <w:rPr>
          <w:i/>
          <w:color w:val="000000"/>
          <w:sz w:val="24"/>
          <w:szCs w:val="24"/>
        </w:rPr>
        <w:t xml:space="preserve">then</w:t>
      </w:r>
      <w:r>
        <w:rPr>
          <w:color w:val="000000"/>
          <w:sz w:val="24"/>
          <w:szCs w:val="24"/>
        </w:rPr>
        <w:t xml:space="preserve">, I want to say to you, we </w:t>
      </w:r>
      <w:r>
        <w:rPr>
          <w:i/>
          <w:color w:val="000000"/>
          <w:sz w:val="24"/>
          <w:szCs w:val="24"/>
        </w:rPr>
        <w:t xml:space="preserve">needed</w:t>
      </w:r>
      <w:r>
        <w:rPr>
          <w:color w:val="000000"/>
          <w:sz w:val="24"/>
          <w:szCs w:val="24"/>
        </w:rPr>
        <w:t xml:space="preserve"> he’p about,</w:t>
      </w:r>
      <w:r>
        <w:rPr>
          <w:color w:val="000000"/>
          <w:sz w:val="24"/>
          <w:szCs w:val="24"/>
        </w:rPr>
        <w:br/>
        <w:t xml:space="preserve">As you’d admit, ef you’d a-seen the way the crops turned</w:t>
      </w:r>
      <w:r>
        <w:rPr>
          <w:color w:val="000000"/>
          <w:sz w:val="24"/>
          <w:szCs w:val="24"/>
        </w:rPr>
        <w:br/>
        <w:t xml:space="preserve">       out!</w:t>
      </w:r>
    </w:p>
    <w:p>
      <w:pPr>
        <w:widowControl w:val="on"/>
        <w:pBdr/>
        <w:spacing w:before="240" w:after="240" w:line="240" w:lineRule="auto"/>
        <w:ind w:left="0" w:right="0"/>
        <w:jc w:val="left"/>
      </w:pPr>
      <w:r>
        <w:rPr>
          <w:color w:val="000000"/>
          <w:sz w:val="24"/>
          <w:szCs w:val="24"/>
        </w:rPr>
        <w:t xml:space="preserve">A better quarter-section ner a richer soil warn’t found</w:t>
      </w:r>
      <w:r>
        <w:rPr>
          <w:color w:val="000000"/>
          <w:sz w:val="24"/>
          <w:szCs w:val="24"/>
        </w:rPr>
        <w:br/>
        <w:t xml:space="preserve">Than this-here old-home place o’ ourn fer fifty miles</w:t>
      </w:r>
      <w:r>
        <w:rPr>
          <w:color w:val="000000"/>
          <w:sz w:val="24"/>
          <w:szCs w:val="24"/>
        </w:rPr>
        <w:br/>
        <w:t xml:space="preserve">      around!—­</w:t>
      </w:r>
      <w:r>
        <w:rPr>
          <w:color w:val="000000"/>
          <w:sz w:val="24"/>
          <w:szCs w:val="24"/>
        </w:rPr>
        <w:br/>
        <w:t xml:space="preserve">The house was small—­but plenty-big we found it from</w:t>
      </w:r>
      <w:r>
        <w:rPr>
          <w:color w:val="000000"/>
          <w:sz w:val="24"/>
          <w:szCs w:val="24"/>
        </w:rPr>
        <w:br/>
        <w:t xml:space="preserve">      the day</w:t>
      </w:r>
      <w:r>
        <w:rPr>
          <w:color w:val="000000"/>
          <w:sz w:val="24"/>
          <w:szCs w:val="24"/>
        </w:rPr>
        <w:br/>
        <w:t xml:space="preserve">That John—­our only livin’ son—­packed up and went</w:t>
      </w:r>
      <w:r>
        <w:rPr>
          <w:color w:val="000000"/>
          <w:sz w:val="24"/>
          <w:szCs w:val="24"/>
        </w:rPr>
        <w:br/>
        <w:t xml:space="preserve">      away.</w:t>
      </w:r>
    </w:p>
    <w:p>
      <w:pPr>
        <w:widowControl w:val="on"/>
        <w:pBdr/>
        <w:spacing w:before="240" w:after="240" w:line="240" w:lineRule="auto"/>
        <w:ind w:left="0" w:right="0"/>
        <w:jc w:val="left"/>
      </w:pPr>
      <w:r>
        <w:rPr>
          <w:color w:val="000000"/>
          <w:sz w:val="24"/>
          <w:szCs w:val="24"/>
        </w:rPr>
        <w:t xml:space="preserve">You see, we tuk sich pride in John—­his mother more’n</w:t>
      </w:r>
      <w:r>
        <w:rPr>
          <w:color w:val="000000"/>
          <w:sz w:val="24"/>
          <w:szCs w:val="24"/>
        </w:rPr>
        <w:br/>
        <w:t xml:space="preserve">      me—­</w:t>
      </w:r>
      <w:r>
        <w:rPr>
          <w:color w:val="000000"/>
          <w:sz w:val="24"/>
          <w:szCs w:val="24"/>
        </w:rPr>
        <w:br/>
        <w:t xml:space="preserve">That’s natchurul; but </w:t>
      </w:r>
      <w:r>
        <w:rPr>
          <w:i/>
          <w:color w:val="000000"/>
          <w:sz w:val="24"/>
          <w:szCs w:val="24"/>
        </w:rPr>
        <w:t xml:space="preserve">both</w:t>
      </w:r>
      <w:r>
        <w:rPr>
          <w:color w:val="000000"/>
          <w:sz w:val="24"/>
          <w:szCs w:val="24"/>
        </w:rPr>
        <w:t xml:space="preserve"> of us was proud as proud</w:t>
      </w:r>
      <w:r>
        <w:rPr>
          <w:color w:val="000000"/>
          <w:sz w:val="24"/>
          <w:szCs w:val="24"/>
        </w:rPr>
        <w:br/>
        <w:t xml:space="preserve">      could be;</w:t>
      </w:r>
      <w:r>
        <w:rPr>
          <w:color w:val="000000"/>
          <w:sz w:val="24"/>
          <w:szCs w:val="24"/>
        </w:rPr>
        <w:br/>
        <w:t xml:space="preserve">Fer the boy, from a little chap, was most oncommon</w:t>
      </w:r>
      <w:r>
        <w:rPr>
          <w:color w:val="000000"/>
          <w:sz w:val="24"/>
          <w:szCs w:val="24"/>
        </w:rPr>
        <w:br/>
        <w:t xml:space="preserve">      bright,</w:t>
      </w:r>
      <w:r>
        <w:rPr>
          <w:color w:val="000000"/>
          <w:sz w:val="24"/>
          <w:szCs w:val="24"/>
        </w:rPr>
        <w:br/>
        <w:t xml:space="preserve">And seemed in work as well as play to take the same de-</w:t>
      </w:r>
      <w:r>
        <w:rPr>
          <w:color w:val="000000"/>
          <w:sz w:val="24"/>
          <w:szCs w:val="24"/>
        </w:rPr>
        <w:br/>
        <w:t xml:space="preserve">      light.</w:t>
      </w:r>
    </w:p>
    <w:p>
      <w:pPr>
        <w:widowControl w:val="on"/>
        <w:pBdr/>
        <w:spacing w:before="240" w:after="240" w:line="240" w:lineRule="auto"/>
        <w:ind w:left="0" w:right="0"/>
        <w:jc w:val="left"/>
      </w:pPr>
      <w:r>
        <w:rPr>
          <w:color w:val="000000"/>
          <w:sz w:val="24"/>
          <w:szCs w:val="24"/>
        </w:rPr>
        <w:t xml:space="preserve">He allus went a-whistlin’ round the place, as glad at heart</w:t>
      </w:r>
      <w:r>
        <w:rPr>
          <w:color w:val="000000"/>
          <w:sz w:val="24"/>
          <w:szCs w:val="24"/>
        </w:rPr>
        <w:br/>
        <w:t xml:space="preserve">As robins up at five o’clock to git an airly start;</w:t>
      </w:r>
      <w:r>
        <w:rPr>
          <w:color w:val="000000"/>
          <w:sz w:val="24"/>
          <w:szCs w:val="24"/>
        </w:rPr>
        <w:br/>
        <w:t xml:space="preserve">And many a time ’fore daylight Mother’s waked me up</w:t>
      </w:r>
      <w:r>
        <w:rPr>
          <w:color w:val="000000"/>
          <w:sz w:val="24"/>
          <w:szCs w:val="24"/>
        </w:rPr>
        <w:br/>
        <w:t xml:space="preserve">     to say—­</w:t>
      </w:r>
      <w:r>
        <w:rPr>
          <w:color w:val="000000"/>
          <w:sz w:val="24"/>
          <w:szCs w:val="24"/>
        </w:rPr>
        <w:br/>
        <w:t xml:space="preserve">“Jest listen, David!—­listen!—­Johnny’s beat the birds</w:t>
      </w:r>
      <w:r>
        <w:rPr>
          <w:color w:val="000000"/>
          <w:sz w:val="24"/>
          <w:szCs w:val="24"/>
        </w:rPr>
        <w:br/>
        <w:t xml:space="preserve">     to-day!”</w:t>
      </w:r>
    </w:p>
    <w:p>
      <w:pPr>
        <w:widowControl w:val="on"/>
        <w:pBdr/>
        <w:spacing w:before="240" w:after="240" w:line="240" w:lineRule="auto"/>
        <w:ind w:left="0" w:right="0"/>
        <w:jc w:val="left"/>
      </w:pPr>
      <w:r>
        <w:rPr>
          <w:color w:val="000000"/>
          <w:sz w:val="24"/>
          <w:szCs w:val="24"/>
        </w:rPr>
        <w:t xml:space="preserve">High-sperited from boyhood, with a most inquirin’ turn,—­</w:t>
      </w:r>
      <w:r>
        <w:rPr>
          <w:color w:val="000000"/>
          <w:sz w:val="24"/>
          <w:szCs w:val="24"/>
        </w:rPr>
        <w:br/>
        <w:t xml:space="preserve">He wanted to learn ever’thing on earth they was to learn: </w:t>
      </w:r>
      <w:r>
        <w:rPr>
          <w:color w:val="000000"/>
          <w:sz w:val="24"/>
          <w:szCs w:val="24"/>
        </w:rPr>
        <w:br/>
        <w:t xml:space="preserve">He’d ast more plaguy questions in a mortal-minute here</w:t>
      </w:r>
      <w:r>
        <w:rPr>
          <w:color w:val="000000"/>
          <w:sz w:val="24"/>
          <w:szCs w:val="24"/>
        </w:rPr>
        <w:br/>
        <w:t xml:space="preserve">Than his grandpap in Paradise could answer in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read</w:t>
      </w:r>
      <w:r>
        <w:rPr>
          <w:color w:val="000000"/>
          <w:sz w:val="24"/>
          <w:szCs w:val="24"/>
        </w:rPr>
        <w:t xml:space="preserve">! w’y, his own mother learnt him how to read</w:t>
      </w:r>
      <w:r>
        <w:rPr>
          <w:color w:val="000000"/>
          <w:sz w:val="24"/>
          <w:szCs w:val="24"/>
        </w:rPr>
        <w:br/>
        <w:t xml:space="preserve">      and spell;</w:t>
      </w:r>
      <w:r>
        <w:rPr>
          <w:color w:val="000000"/>
          <w:sz w:val="24"/>
          <w:szCs w:val="24"/>
        </w:rPr>
        <w:br/>
        <w:t xml:space="preserve">And “The Childern of the Abbey”—­w’y, he knowed that</w:t>
      </w:r>
      <w:r>
        <w:rPr>
          <w:color w:val="000000"/>
          <w:sz w:val="24"/>
          <w:szCs w:val="24"/>
        </w:rPr>
        <w:br/>
        <w:t xml:space="preserve">      book as well</w:t>
      </w:r>
      <w:r>
        <w:rPr>
          <w:color w:val="000000"/>
          <w:sz w:val="24"/>
          <w:szCs w:val="24"/>
        </w:rPr>
        <w:br/>
        <w:t xml:space="preserve">At fifteen as his parents!—­and “The Pilgrim’s Prog-</w:t>
      </w:r>
      <w:r>
        <w:rPr>
          <w:color w:val="000000"/>
          <w:sz w:val="24"/>
          <w:szCs w:val="24"/>
        </w:rPr>
        <w:br/>
        <w:t xml:space="preserve">      ress,” too—­</w:t>
      </w:r>
      <w:r>
        <w:rPr>
          <w:color w:val="000000"/>
          <w:sz w:val="24"/>
          <w:szCs w:val="24"/>
        </w:rPr>
        <w:br/>
        <w:t xml:space="preserve">Jest knuckled down, the shaver did, and read ’em through</w:t>
      </w:r>
      <w:r>
        <w:rPr>
          <w:color w:val="000000"/>
          <w:sz w:val="24"/>
          <w:szCs w:val="24"/>
        </w:rPr>
        <w:br/>
        <w:t xml:space="preserve">      and through.</w:t>
      </w:r>
    </w:p>
    <w:p>
      <w:pPr>
        <w:widowControl w:val="on"/>
        <w:pBdr/>
        <w:spacing w:before="240" w:after="240" w:line="240" w:lineRule="auto"/>
        <w:ind w:left="0" w:right="0"/>
        <w:jc w:val="left"/>
      </w:pPr>
      <w:r>
        <w:rPr>
          <w:color w:val="000000"/>
          <w:sz w:val="24"/>
          <w:szCs w:val="24"/>
        </w:rPr>
        <w:t xml:space="preserve">At eighteen, Mother ’lowed the boy must have a better</w:t>
      </w:r>
      <w:r>
        <w:rPr>
          <w:color w:val="000000"/>
          <w:sz w:val="24"/>
          <w:szCs w:val="24"/>
        </w:rPr>
        <w:br/>
        <w:t xml:space="preserve">      chance-</w:t>
      </w:r>
      <w:r>
        <w:rPr>
          <w:color w:val="000000"/>
          <w:sz w:val="24"/>
          <w:szCs w:val="24"/>
        </w:rPr>
        <w:br/>
        <w:t xml:space="preserve">That we ort to educate him, under any circumstance;</w:t>
      </w:r>
      <w:r>
        <w:rPr>
          <w:color w:val="000000"/>
          <w:sz w:val="24"/>
          <w:szCs w:val="24"/>
        </w:rPr>
        <w:br/>
        <w:t xml:space="preserve">And John he j’ined his mother, and they ding-donged and</w:t>
      </w:r>
      <w:r>
        <w:rPr>
          <w:color w:val="000000"/>
          <w:sz w:val="24"/>
          <w:szCs w:val="24"/>
        </w:rPr>
        <w:br/>
        <w:t xml:space="preserve">      kep’ on,</w:t>
      </w:r>
      <w:r>
        <w:rPr>
          <w:color w:val="000000"/>
          <w:sz w:val="24"/>
          <w:szCs w:val="24"/>
        </w:rPr>
        <w:br/>
        <w:t xml:space="preserve">Tel I sent him off to school in town, half glad that he was</w:t>
      </w:r>
      <w:r>
        <w:rPr>
          <w:color w:val="000000"/>
          <w:sz w:val="24"/>
          <w:szCs w:val="24"/>
        </w:rPr>
        <w:br/>
        <w:t xml:space="preserve">      gone.</w:t>
      </w:r>
    </w:p>
    <w:p>
      <w:pPr>
        <w:widowControl w:val="on"/>
        <w:pBdr/>
        <w:spacing w:before="240" w:after="240" w:line="240" w:lineRule="auto"/>
        <w:ind w:left="0" w:right="0"/>
        <w:jc w:val="left"/>
      </w:pPr>
      <w:r>
        <w:rPr>
          <w:color w:val="000000"/>
          <w:sz w:val="24"/>
          <w:szCs w:val="24"/>
        </w:rPr>
        <w:t xml:space="preserve">But—­I missed him—­w’y, of course I did!—­The Fall and</w:t>
      </w:r>
      <w:r>
        <w:rPr>
          <w:color w:val="000000"/>
          <w:sz w:val="24"/>
          <w:szCs w:val="24"/>
        </w:rPr>
        <w:br/>
        <w:t xml:space="preserve">      Winter through</w:t>
      </w:r>
      <w:r>
        <w:rPr>
          <w:color w:val="000000"/>
          <w:sz w:val="24"/>
          <w:szCs w:val="24"/>
        </w:rPr>
        <w:br/>
        <w:t xml:space="preserve">I never built the kitchen-fire, er split a stick in two,</w:t>
      </w:r>
      <w:r>
        <w:rPr>
          <w:color w:val="000000"/>
          <w:sz w:val="24"/>
          <w:szCs w:val="24"/>
        </w:rPr>
        <w:br/>
        <w:t xml:space="preserve">Er fed the stock, er butchered, er swung up a gambrel-</w:t>
      </w:r>
      <w:r>
        <w:rPr>
          <w:color w:val="000000"/>
          <w:sz w:val="24"/>
          <w:szCs w:val="24"/>
        </w:rPr>
        <w:br/>
        <w:t xml:space="preserve">      pin,</w:t>
      </w:r>
      <w:r>
        <w:rPr>
          <w:color w:val="000000"/>
          <w:sz w:val="24"/>
          <w:szCs w:val="24"/>
        </w:rPr>
        <w:br/>
        <w:t xml:space="preserve">But what I thought o’ John, and wished that he was home</w:t>
      </w:r>
      <w:r>
        <w:rPr>
          <w:color w:val="000000"/>
          <w:sz w:val="24"/>
          <w:szCs w:val="24"/>
        </w:rPr>
        <w:br/>
        <w:t xml:space="preserve">      ag’in.</w:t>
      </w:r>
    </w:p>
    <w:p>
      <w:pPr>
        <w:widowControl w:val="on"/>
        <w:pBdr/>
        <w:spacing w:before="240" w:after="240" w:line="240" w:lineRule="auto"/>
        <w:ind w:left="0" w:right="0"/>
        <w:jc w:val="left"/>
      </w:pPr>
      <w:r>
        <w:rPr>
          <w:color w:val="000000"/>
          <w:sz w:val="24"/>
          <w:szCs w:val="24"/>
        </w:rPr>
        <w:t xml:space="preserve">He’d come, sometimes—­on Sund’ys most—­and stay the</w:t>
      </w:r>
      <w:r>
        <w:rPr>
          <w:color w:val="000000"/>
          <w:sz w:val="24"/>
          <w:szCs w:val="24"/>
        </w:rPr>
        <w:br/>
        <w:t xml:space="preserve">      Sund’y out;</w:t>
      </w:r>
      <w:r>
        <w:rPr>
          <w:color w:val="000000"/>
          <w:sz w:val="24"/>
          <w:szCs w:val="24"/>
        </w:rPr>
        <w:br/>
        <w:t xml:space="preserve">And on Thanksgivin’-Day he ’peared to like to be about: </w:t>
      </w:r>
      <w:r>
        <w:rPr>
          <w:color w:val="000000"/>
          <w:sz w:val="24"/>
          <w:szCs w:val="24"/>
        </w:rPr>
        <w:br/>
        <w:t xml:space="preserve">But a change was workin’ on him—­he was stiller than</w:t>
      </w:r>
      <w:r>
        <w:rPr>
          <w:color w:val="000000"/>
          <w:sz w:val="24"/>
          <w:szCs w:val="24"/>
        </w:rPr>
        <w:br/>
        <w:t xml:space="preserve">      before,</w:t>
      </w:r>
      <w:r>
        <w:rPr>
          <w:color w:val="000000"/>
          <w:sz w:val="24"/>
          <w:szCs w:val="24"/>
        </w:rPr>
        <w:br/>
        <w:t xml:space="preserve">And didn’t joke, ner laugh, ner sing and whistle any</w:t>
      </w:r>
      <w:r>
        <w:rPr>
          <w:color w:val="000000"/>
          <w:sz w:val="24"/>
          <w:szCs w:val="24"/>
        </w:rPr>
        <w:br/>
        <w:t xml:space="preserve">      more.</w:t>
      </w:r>
    </w:p>
    <w:p>
      <w:pPr>
        <w:widowControl w:val="on"/>
        <w:pBdr/>
        <w:spacing w:before="240" w:after="240" w:line="240" w:lineRule="auto"/>
        <w:ind w:left="0" w:right="0"/>
        <w:jc w:val="left"/>
      </w:pPr>
      <w:r>
        <w:rPr>
          <w:color w:val="000000"/>
          <w:sz w:val="24"/>
          <w:szCs w:val="24"/>
        </w:rPr>
        <w:t xml:space="preserve">And his talk was all so proper; and I noticed, with a sigh,</w:t>
      </w:r>
      <w:r>
        <w:rPr>
          <w:color w:val="000000"/>
          <w:sz w:val="24"/>
          <w:szCs w:val="24"/>
        </w:rPr>
        <w:br/>
        <w:t xml:space="preserve">He was tryin’ to raise side-whiskers, and had on a striped</w:t>
      </w:r>
      <w:r>
        <w:rPr>
          <w:color w:val="000000"/>
          <w:sz w:val="24"/>
          <w:szCs w:val="24"/>
        </w:rPr>
        <w:br/>
        <w:t xml:space="preserve">      tie,</w:t>
      </w:r>
      <w:r>
        <w:rPr>
          <w:color w:val="000000"/>
          <w:sz w:val="24"/>
          <w:szCs w:val="24"/>
        </w:rPr>
        <w:br/>
        <w:t xml:space="preserve">And a standin’-collar, ironed up as stiff and slick as bone;</w:t>
      </w:r>
      <w:r>
        <w:rPr>
          <w:color w:val="000000"/>
          <w:sz w:val="24"/>
          <w:szCs w:val="24"/>
        </w:rPr>
        <w:br/>
        <w:t xml:space="preserve">And a breast-pin, and a watch and chain and plug-hat of</w:t>
      </w:r>
      <w:r>
        <w:rPr>
          <w:color w:val="000000"/>
          <w:sz w:val="24"/>
          <w:szCs w:val="24"/>
        </w:rPr>
        <w:br/>
        <w:t xml:space="preserve">      his own.</w:t>
      </w:r>
    </w:p>
    <w:p>
      <w:pPr>
        <w:widowControl w:val="on"/>
        <w:pBdr/>
        <w:spacing w:before="240" w:after="240" w:line="240" w:lineRule="auto"/>
        <w:ind w:left="0" w:right="0"/>
        <w:jc w:val="left"/>
      </w:pPr>
      <w:r>
        <w:rPr>
          <w:color w:val="000000"/>
          <w:sz w:val="24"/>
          <w:szCs w:val="24"/>
        </w:rPr>
        <w:t xml:space="preserve">But when Spring-weather opened out, and John was to</w:t>
      </w:r>
      <w:r>
        <w:rPr>
          <w:color w:val="000000"/>
          <w:sz w:val="24"/>
          <w:szCs w:val="24"/>
        </w:rPr>
        <w:br/>
        <w:t xml:space="preserve">      come home</w:t>
      </w:r>
      <w:r>
        <w:rPr>
          <w:color w:val="000000"/>
          <w:sz w:val="24"/>
          <w:szCs w:val="24"/>
        </w:rPr>
        <w:br/>
        <w:t xml:space="preserve">And he’p me through the season, I was glad to see him</w:t>
      </w:r>
      <w:r>
        <w:rPr>
          <w:color w:val="000000"/>
          <w:sz w:val="24"/>
          <w:szCs w:val="24"/>
        </w:rPr>
        <w:br/>
        <w:t xml:space="preserve">      come,</w:t>
      </w:r>
      <w:r>
        <w:rPr>
          <w:color w:val="000000"/>
          <w:sz w:val="24"/>
          <w:szCs w:val="24"/>
        </w:rPr>
        <w:br/>
        <w:t xml:space="preserve">But my happiness, that evening, with the settin’ sun went</w:t>
      </w:r>
      <w:r>
        <w:rPr>
          <w:color w:val="000000"/>
          <w:sz w:val="24"/>
          <w:szCs w:val="24"/>
        </w:rPr>
        <w:br/>
        <w:t xml:space="preserve">      down,</w:t>
      </w:r>
      <w:r>
        <w:rPr>
          <w:color w:val="000000"/>
          <w:sz w:val="24"/>
          <w:szCs w:val="24"/>
        </w:rPr>
        <w:br/>
        <w:t xml:space="preserve">When he bragged of “a position” that was offered him in</w:t>
      </w:r>
      <w:r>
        <w:rPr>
          <w:color w:val="000000"/>
          <w:sz w:val="24"/>
          <w:szCs w:val="24"/>
        </w:rPr>
        <w:br/>
        <w:t xml:space="preserve">      town.</w:t>
      </w:r>
    </w:p>
    <w:p>
      <w:pPr>
        <w:widowControl w:val="on"/>
        <w:pBdr/>
        <w:spacing w:before="240" w:after="240" w:line="240" w:lineRule="auto"/>
        <w:ind w:left="0" w:right="0"/>
        <w:jc w:val="left"/>
      </w:pPr>
      <w:r>
        <w:rPr>
          <w:color w:val="000000"/>
          <w:sz w:val="24"/>
          <w:szCs w:val="24"/>
        </w:rPr>
        <w:t xml:space="preserve">“But,” says I, “you’ll not accept it?” “W’y, of course I</w:t>
      </w:r>
      <w:r>
        <w:rPr>
          <w:color w:val="000000"/>
          <w:sz w:val="24"/>
          <w:szCs w:val="24"/>
        </w:rPr>
        <w:br/>
        <w:t xml:space="preserve">       will,” says he.—­</w:t>
      </w:r>
      <w:r>
        <w:rPr>
          <w:color w:val="000000"/>
          <w:sz w:val="24"/>
          <w:szCs w:val="24"/>
        </w:rPr>
        <w:br/>
        <w:t xml:space="preserve">“This drudgin’ on a farm,” he says, “is not the life fer</w:t>
      </w:r>
      <w:r>
        <w:rPr>
          <w:color w:val="000000"/>
          <w:sz w:val="24"/>
          <w:szCs w:val="24"/>
        </w:rPr>
        <w:br/>
        <w:t xml:space="preserve">      me;</w:t>
      </w:r>
      <w:r>
        <w:rPr>
          <w:color w:val="000000"/>
          <w:sz w:val="24"/>
          <w:szCs w:val="24"/>
        </w:rPr>
        <w:br/>
        <w:t xml:space="preserve">I’ve set my stakes up higher,” he continued, light and</w:t>
      </w:r>
      <w:r>
        <w:rPr>
          <w:color w:val="000000"/>
          <w:sz w:val="24"/>
          <w:szCs w:val="24"/>
        </w:rPr>
        <w:br/>
        <w:t xml:space="preserve">      gay,</w:t>
      </w:r>
      <w:r>
        <w:rPr>
          <w:color w:val="000000"/>
          <w:sz w:val="24"/>
          <w:szCs w:val="24"/>
        </w:rPr>
        <w:br/>
        <w:t xml:space="preserve">“And town’s the place fer </w:t>
      </w:r>
      <w:r>
        <w:rPr>
          <w:i/>
          <w:color w:val="000000"/>
          <w:sz w:val="24"/>
          <w:szCs w:val="24"/>
        </w:rPr>
        <w:t xml:space="preserve">me</w:t>
      </w:r>
      <w:r>
        <w:rPr>
          <w:color w:val="000000"/>
          <w:sz w:val="24"/>
          <w:szCs w:val="24"/>
        </w:rPr>
        <w:t xml:space="preserve">, and I’m a-goin’ right</w:t>
      </w:r>
      <w:r>
        <w:rPr>
          <w:color w:val="000000"/>
          <w:sz w:val="24"/>
          <w:szCs w:val="24"/>
        </w:rPr>
        <w:br/>
        <w:t xml:space="preserve">      away!”</w:t>
      </w:r>
    </w:p>
    <w:p>
      <w:pPr>
        <w:widowControl w:val="on"/>
        <w:pBdr/>
        <w:spacing w:before="240" w:after="240" w:line="240" w:lineRule="auto"/>
        <w:ind w:left="0" w:right="0"/>
        <w:jc w:val="left"/>
      </w:pPr>
      <w:r>
        <w:rPr>
          <w:color w:val="000000"/>
          <w:sz w:val="24"/>
          <w:szCs w:val="24"/>
        </w:rPr>
        <w:t xml:space="preserve">And go he did!—­his mother clingin’ to him at the gate,</w:t>
      </w:r>
      <w:r>
        <w:rPr>
          <w:color w:val="000000"/>
          <w:sz w:val="24"/>
          <w:szCs w:val="24"/>
        </w:rPr>
        <w:br/>
        <w:t xml:space="preserve">A-pleadin’ and a-cryin’; but it hadn’t any weight. </w:t>
      </w:r>
      <w:r>
        <w:rPr>
          <w:color w:val="000000"/>
          <w:sz w:val="24"/>
          <w:szCs w:val="24"/>
        </w:rPr>
        <w:br/>
        <w:t xml:space="preserve">I was tranquiller, and told her ’twarn’t no use to worry</w:t>
      </w:r>
      <w:r>
        <w:rPr>
          <w:color w:val="000000"/>
          <w:sz w:val="24"/>
          <w:szCs w:val="24"/>
        </w:rPr>
        <w:br/>
        <w:t xml:space="preserve">      so,</w:t>
      </w:r>
      <w:r>
        <w:rPr>
          <w:color w:val="000000"/>
          <w:sz w:val="24"/>
          <w:szCs w:val="24"/>
        </w:rPr>
        <w:br/>
        <w:t xml:space="preserve">And onclasped her arms from round his neck round mine</w:t>
      </w:r>
      <w:r>
        <w:rPr>
          <w:color w:val="000000"/>
          <w:sz w:val="24"/>
          <w:szCs w:val="24"/>
        </w:rPr>
        <w:br/>
        <w:t xml:space="preserve">      —­and let him go!</w:t>
      </w:r>
    </w:p>
    <w:p>
      <w:pPr>
        <w:widowControl w:val="on"/>
        <w:pBdr/>
        <w:spacing w:before="240" w:after="240" w:line="240" w:lineRule="auto"/>
        <w:ind w:left="0" w:right="0"/>
        <w:jc w:val="left"/>
      </w:pPr>
      <w:r>
        <w:rPr>
          <w:color w:val="000000"/>
          <w:sz w:val="24"/>
          <w:szCs w:val="24"/>
        </w:rPr>
        <w:t xml:space="preserve">I felt a little bitter feelin’ foolin’ round about</w:t>
      </w:r>
      <w:r>
        <w:rPr>
          <w:color w:val="000000"/>
          <w:sz w:val="24"/>
          <w:szCs w:val="24"/>
        </w:rPr>
        <w:br/>
        <w:t xml:space="preserve">The aidges of my conscience; but I didn’t let it out;—­</w:t>
      </w:r>
      <w:r>
        <w:rPr>
          <w:color w:val="000000"/>
          <w:sz w:val="24"/>
          <w:szCs w:val="24"/>
        </w:rPr>
        <w:br/>
        <w:t xml:space="preserve">I simply retch out, trimbly-like, and tuk the boy’s hand,</w:t>
      </w:r>
      <w:r>
        <w:rPr>
          <w:color w:val="000000"/>
          <w:sz w:val="24"/>
          <w:szCs w:val="24"/>
        </w:rPr>
        <w:br/>
        <w:t xml:space="preserve">And though I didn’t say a word, I knowed he’d under-</w:t>
      </w:r>
      <w:r>
        <w:rPr>
          <w:color w:val="000000"/>
          <w:sz w:val="24"/>
          <w:szCs w:val="24"/>
        </w:rPr>
        <w:br/>
        <w:t xml:space="preserve">     stand.</w:t>
      </w:r>
    </w:p>
    <w:p>
      <w:pPr>
        <w:widowControl w:val="on"/>
        <w:pBdr/>
        <w:spacing w:before="240" w:after="240" w:line="240" w:lineRule="auto"/>
        <w:ind w:left="0" w:right="0"/>
        <w:jc w:val="left"/>
      </w:pPr>
      <w:r>
        <w:rPr>
          <w:color w:val="000000"/>
          <w:sz w:val="24"/>
          <w:szCs w:val="24"/>
        </w:rPr>
        <w:t xml:space="preserve">And—­well!—­sence then the old home here was mighty</w:t>
      </w:r>
      <w:r>
        <w:rPr>
          <w:color w:val="000000"/>
          <w:sz w:val="24"/>
          <w:szCs w:val="24"/>
        </w:rPr>
        <w:br/>
        <w:t xml:space="preserve">     lonesome, shore! </w:t>
      </w:r>
      <w:r>
        <w:rPr>
          <w:color w:val="000000"/>
          <w:sz w:val="24"/>
          <w:szCs w:val="24"/>
        </w:rPr>
        <w:br/>
        <w:t xml:space="preserve">With me a-workin’ in the field, and Mother at the door,</w:t>
      </w:r>
      <w:r>
        <w:rPr>
          <w:color w:val="000000"/>
          <w:sz w:val="24"/>
          <w:szCs w:val="24"/>
        </w:rPr>
        <w:br/>
        <w:t xml:space="preserve">Her face ferever to’rds the town, and fadin’ more and</w:t>
      </w:r>
      <w:r>
        <w:rPr>
          <w:color w:val="000000"/>
          <w:sz w:val="24"/>
          <w:szCs w:val="24"/>
        </w:rPr>
        <w:br/>
        <w:t xml:space="preserve">      more—­</w:t>
      </w:r>
      <w:r>
        <w:rPr>
          <w:color w:val="000000"/>
          <w:sz w:val="24"/>
          <w:szCs w:val="24"/>
        </w:rPr>
        <w:br/>
        <w:t xml:space="preserve">Her only son nine miles away, a-clerkin’ in a store!</w:t>
      </w:r>
    </w:p>
    <w:p>
      <w:pPr>
        <w:widowControl w:val="on"/>
        <w:pBdr/>
        <w:spacing w:before="240" w:after="240" w:line="240" w:lineRule="auto"/>
        <w:ind w:left="0" w:right="0"/>
        <w:jc w:val="left"/>
      </w:pPr>
      <w:r>
        <w:rPr>
          <w:color w:val="000000"/>
          <w:sz w:val="24"/>
          <w:szCs w:val="24"/>
        </w:rPr>
        <w:t xml:space="preserve">The weeks and months dragged by us; and sometimes the</w:t>
      </w:r>
      <w:r>
        <w:rPr>
          <w:color w:val="000000"/>
          <w:sz w:val="24"/>
          <w:szCs w:val="24"/>
        </w:rPr>
        <w:br/>
        <w:t xml:space="preserve">      boy would write</w:t>
      </w:r>
      <w:r>
        <w:rPr>
          <w:color w:val="000000"/>
          <w:sz w:val="24"/>
          <w:szCs w:val="24"/>
        </w:rPr>
        <w:br/>
        <w:t xml:space="preserve">A letter to his mother, sayin’ that his work was light,</w:t>
      </w:r>
      <w:r>
        <w:rPr>
          <w:color w:val="000000"/>
          <w:sz w:val="24"/>
          <w:szCs w:val="24"/>
        </w:rPr>
        <w:br/>
        <w:t xml:space="preserve">And not to feel oneasy about his health a bit—­</w:t>
      </w:r>
      <w:r>
        <w:rPr>
          <w:color w:val="000000"/>
          <w:sz w:val="24"/>
          <w:szCs w:val="24"/>
        </w:rPr>
        <w:br/>
        <w:t xml:space="preserve">Though his business was confinin’, he was gittin’ used</w:t>
      </w:r>
      <w:r>
        <w:rPr>
          <w:color w:val="000000"/>
          <w:sz w:val="24"/>
          <w:szCs w:val="24"/>
        </w:rPr>
        <w:br/>
        <w:t xml:space="preserv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sometimes he would write and ast how </w:t>
      </w:r>
      <w:r>
        <w:rPr>
          <w:i/>
          <w:color w:val="000000"/>
          <w:sz w:val="24"/>
          <w:szCs w:val="24"/>
        </w:rPr>
        <w:t xml:space="preserve">I</w:t>
      </w:r>
      <w:r>
        <w:rPr>
          <w:color w:val="000000"/>
          <w:sz w:val="24"/>
          <w:szCs w:val="24"/>
        </w:rPr>
        <w:t xml:space="preserve"> was gittin’</w:t>
      </w:r>
      <w:r>
        <w:rPr>
          <w:color w:val="000000"/>
          <w:sz w:val="24"/>
          <w:szCs w:val="24"/>
        </w:rPr>
        <w:br/>
        <w:t xml:space="preserve">      on,</w:t>
      </w:r>
      <w:r>
        <w:rPr>
          <w:color w:val="000000"/>
          <w:sz w:val="24"/>
          <w:szCs w:val="24"/>
        </w:rPr>
        <w:br/>
        <w:t xml:space="preserve">And ef I had to pay out much fer he’p sence he was gone;</w:t>
      </w:r>
      <w:r>
        <w:rPr>
          <w:color w:val="000000"/>
          <w:sz w:val="24"/>
          <w:szCs w:val="24"/>
        </w:rPr>
        <w:br/>
        <w:t xml:space="preserve">And how the hogs was doin’, and the balance of the stock,</w:t>
      </w:r>
      <w:r>
        <w:rPr>
          <w:color w:val="000000"/>
          <w:sz w:val="24"/>
          <w:szCs w:val="24"/>
        </w:rPr>
        <w:br/>
        <w:t xml:space="preserve">And talk on fer a page er two jest like he used to talk.</w:t>
      </w:r>
    </w:p>
    <w:p>
      <w:pPr>
        <w:widowControl w:val="on"/>
        <w:pBdr/>
        <w:spacing w:before="240" w:after="240" w:line="240" w:lineRule="auto"/>
        <w:ind w:left="0" w:right="0"/>
        <w:jc w:val="left"/>
      </w:pPr>
      <w:r>
        <w:rPr>
          <w:color w:val="000000"/>
          <w:sz w:val="24"/>
          <w:szCs w:val="24"/>
        </w:rPr>
        <w:t xml:space="preserve">And he wrote, along ’fore harvest, that he guessed he</w:t>
      </w:r>
      <w:r>
        <w:rPr>
          <w:color w:val="000000"/>
          <w:sz w:val="24"/>
          <w:szCs w:val="24"/>
        </w:rPr>
        <w:br/>
        <w:t xml:space="preserve">      would git home,</w:t>
      </w:r>
      <w:r>
        <w:rPr>
          <w:color w:val="000000"/>
          <w:sz w:val="24"/>
          <w:szCs w:val="24"/>
        </w:rPr>
        <w:br/>
        <w:t xml:space="preserve">Fer business would, of course, be dull in town.—­But</w:t>
      </w:r>
      <w:r>
        <w:rPr>
          <w:color w:val="000000"/>
          <w:sz w:val="24"/>
          <w:szCs w:val="24"/>
        </w:rPr>
        <w:br/>
        <w:t xml:space="preserve">      </w:t>
      </w:r>
      <w:r>
        <w:rPr>
          <w:i/>
          <w:color w:val="000000"/>
          <w:sz w:val="24"/>
          <w:szCs w:val="24"/>
        </w:rPr>
        <w:t xml:space="preserve">didn’t</w:t>
      </w:r>
      <w:r>
        <w:rPr>
          <w:color w:val="000000"/>
          <w:sz w:val="24"/>
          <w:szCs w:val="24"/>
        </w:rPr>
        <w:t xml:space="preserve"> come:—­</w:t>
      </w:r>
      <w:r>
        <w:rPr>
          <w:color w:val="000000"/>
          <w:sz w:val="24"/>
          <w:szCs w:val="24"/>
        </w:rPr>
        <w:br/>
        <w:t xml:space="preserve">We got a postal later, sayin’ when they had no trade</w:t>
      </w:r>
      <w:r>
        <w:rPr>
          <w:color w:val="000000"/>
          <w:sz w:val="24"/>
          <w:szCs w:val="24"/>
        </w:rPr>
        <w:br/>
        <w:t xml:space="preserve">They filled the time “invoicin’ goods,” and that was why</w:t>
      </w:r>
      <w:r>
        <w:rPr>
          <w:color w:val="000000"/>
          <w:sz w:val="24"/>
          <w:szCs w:val="24"/>
        </w:rPr>
        <w:br/>
        <w:t xml:space="preserve">      he stayed.</w:t>
      </w:r>
    </w:p>
    <w:p>
      <w:pPr>
        <w:widowControl w:val="on"/>
        <w:pBdr/>
        <w:spacing w:before="240" w:after="240" w:line="240" w:lineRule="auto"/>
        <w:ind w:left="0" w:right="0"/>
        <w:jc w:val="left"/>
      </w:pPr>
      <w:r>
        <w:rPr>
          <w:color w:val="000000"/>
          <w:sz w:val="24"/>
          <w:szCs w:val="24"/>
        </w:rPr>
        <w:t xml:space="preserve">And then he quit a-writin’ altogether:  Not a word—­</w:t>
      </w:r>
      <w:r>
        <w:rPr>
          <w:color w:val="000000"/>
          <w:sz w:val="24"/>
          <w:szCs w:val="24"/>
        </w:rPr>
        <w:br/>
        <w:t xml:space="preserve">Exceptin’ what the neighbers brung who’d been to town</w:t>
      </w:r>
      <w:r>
        <w:rPr>
          <w:color w:val="000000"/>
          <w:sz w:val="24"/>
          <w:szCs w:val="24"/>
        </w:rPr>
        <w:br/>
        <w:t xml:space="preserve">      and heard</w:t>
      </w:r>
      <w:r>
        <w:rPr>
          <w:color w:val="000000"/>
          <w:sz w:val="24"/>
          <w:szCs w:val="24"/>
        </w:rPr>
        <w:br/>
        <w:t xml:space="preserve">What store John was clerkin’ in, and went round to in-</w:t>
      </w:r>
      <w:r>
        <w:rPr>
          <w:color w:val="000000"/>
          <w:sz w:val="24"/>
          <w:szCs w:val="24"/>
        </w:rPr>
        <w:br/>
        <w:t xml:space="preserve">      quire</w:t>
      </w:r>
      <w:r>
        <w:rPr>
          <w:color w:val="000000"/>
          <w:sz w:val="24"/>
          <w:szCs w:val="24"/>
        </w:rPr>
        <w:br/>
        <w:t xml:space="preserve">If they could buy their goods there less and sell their</w:t>
      </w:r>
      <w:r>
        <w:rPr>
          <w:color w:val="000000"/>
          <w:sz w:val="24"/>
          <w:szCs w:val="24"/>
        </w:rPr>
        <w:br/>
        <w:t xml:space="preserve">      produce higher.</w:t>
      </w:r>
    </w:p>
    <w:p>
      <w:pPr>
        <w:widowControl w:val="on"/>
        <w:pBdr/>
        <w:spacing w:before="240" w:after="240" w:line="240" w:lineRule="auto"/>
        <w:ind w:left="0" w:right="0"/>
        <w:jc w:val="left"/>
      </w:pPr>
      <w:r>
        <w:rPr>
          <w:color w:val="000000"/>
          <w:sz w:val="24"/>
          <w:szCs w:val="24"/>
        </w:rPr>
        <w:t xml:space="preserve">And so the Summer faded out, and Autumn wore away,</w:t>
      </w:r>
      <w:r>
        <w:rPr>
          <w:color w:val="000000"/>
          <w:sz w:val="24"/>
          <w:szCs w:val="24"/>
        </w:rPr>
        <w:br/>
        <w:t xml:space="preserve">And a keener Winter never fetched around Thanksgivin’-</w:t>
      </w:r>
      <w:r>
        <w:rPr>
          <w:color w:val="000000"/>
          <w:sz w:val="24"/>
          <w:szCs w:val="24"/>
        </w:rPr>
        <w:br/>
        <w:t xml:space="preserve">      Day! </w:t>
      </w:r>
      <w:r>
        <w:rPr>
          <w:color w:val="000000"/>
          <w:sz w:val="24"/>
          <w:szCs w:val="24"/>
        </w:rPr>
        <w:br/>
        <w:t xml:space="preserve">The night before that day of thanks I’ll never quite fergit,</w:t>
      </w:r>
      <w:r>
        <w:rPr>
          <w:color w:val="000000"/>
          <w:sz w:val="24"/>
          <w:szCs w:val="24"/>
        </w:rPr>
        <w:br/>
        <w:t xml:space="preserve">The wind a-howlin’ round the house-it makes me creepy</w:t>
      </w:r>
      <w:r>
        <w:rPr>
          <w:color w:val="000000"/>
          <w:sz w:val="24"/>
          <w:szCs w:val="24"/>
        </w:rPr>
        <w:br/>
        <w:t xml:space="preserve">      yit!</w:t>
      </w:r>
    </w:p>
    <w:p>
      <w:pPr>
        <w:widowControl w:val="on"/>
        <w:pBdr/>
        <w:spacing w:before="240" w:after="240" w:line="240" w:lineRule="auto"/>
        <w:ind w:left="0" w:right="0"/>
        <w:jc w:val="left"/>
      </w:pPr>
      <w:r>
        <w:rPr>
          <w:color w:val="000000"/>
          <w:sz w:val="24"/>
          <w:szCs w:val="24"/>
        </w:rPr>
        <w:t xml:space="preserve">And there set me and Mother—­me a-twistin’ at the</w:t>
      </w:r>
      <w:r>
        <w:rPr>
          <w:color w:val="000000"/>
          <w:sz w:val="24"/>
          <w:szCs w:val="24"/>
        </w:rPr>
        <w:br/>
        <w:t xml:space="preserve">      prongs</w:t>
      </w:r>
      <w:r>
        <w:rPr>
          <w:color w:val="000000"/>
          <w:sz w:val="24"/>
          <w:szCs w:val="24"/>
        </w:rPr>
        <w:br/>
        <w:t xml:space="preserve">Of a green scrub-ellum forestick with a vicious pair of</w:t>
      </w:r>
      <w:r>
        <w:rPr>
          <w:color w:val="000000"/>
          <w:sz w:val="24"/>
          <w:szCs w:val="24"/>
        </w:rPr>
        <w:br/>
        <w:t xml:space="preserve">      tongs,</w:t>
      </w:r>
      <w:r>
        <w:rPr>
          <w:color w:val="000000"/>
          <w:sz w:val="24"/>
          <w:szCs w:val="24"/>
        </w:rPr>
        <w:br/>
        <w:t xml:space="preserve">And Mother sayin’, “</w:t>
      </w:r>
      <w:r>
        <w:rPr>
          <w:i/>
          <w:color w:val="000000"/>
          <w:sz w:val="24"/>
          <w:szCs w:val="24"/>
        </w:rPr>
        <w:t xml:space="preserve">David</w:t>
      </w:r>
      <w:r>
        <w:rPr>
          <w:color w:val="000000"/>
          <w:sz w:val="24"/>
          <w:szCs w:val="24"/>
        </w:rPr>
        <w:t xml:space="preserve">!  </w:t>
      </w:r>
      <w:r>
        <w:rPr>
          <w:i/>
          <w:color w:val="000000"/>
          <w:sz w:val="24"/>
          <w:szCs w:val="24"/>
        </w:rPr>
        <w:t xml:space="preserve">David</w:t>
      </w:r>
      <w:r>
        <w:rPr>
          <w:color w:val="000000"/>
          <w:sz w:val="24"/>
          <w:szCs w:val="24"/>
        </w:rPr>
        <w:t xml:space="preserve">!” in a’ undertone,</w:t>
      </w:r>
      <w:r>
        <w:rPr>
          <w:color w:val="000000"/>
          <w:sz w:val="24"/>
          <w:szCs w:val="24"/>
        </w:rPr>
        <w:br/>
        <w:t xml:space="preserve">As though she thought that I was thinkin’ bad-words</w:t>
      </w:r>
      <w:r>
        <w:rPr>
          <w:color w:val="000000"/>
          <w:sz w:val="24"/>
          <w:szCs w:val="24"/>
        </w:rPr>
        <w:br/>
        <w:t xml:space="preserve">unbeknown.</w:t>
      </w:r>
    </w:p>
    <w:p>
      <w:pPr>
        <w:widowControl w:val="on"/>
        <w:pBdr/>
        <w:spacing w:before="240" w:after="240" w:line="240" w:lineRule="auto"/>
        <w:ind w:left="0" w:right="0"/>
        <w:jc w:val="left"/>
      </w:pPr>
      <w:r>
        <w:rPr>
          <w:color w:val="000000"/>
          <w:sz w:val="24"/>
          <w:szCs w:val="24"/>
        </w:rPr>
        <w:t xml:space="preserve">“I’ve dressed the turkey, David, fer to-morrow,” Mother</w:t>
      </w:r>
      <w:r>
        <w:rPr>
          <w:color w:val="000000"/>
          <w:sz w:val="24"/>
          <w:szCs w:val="24"/>
        </w:rPr>
        <w:br/>
        <w:t xml:space="preserve">      said,</w:t>
      </w:r>
      <w:r>
        <w:rPr>
          <w:color w:val="000000"/>
          <w:sz w:val="24"/>
          <w:szCs w:val="24"/>
        </w:rPr>
        <w:br/>
        <w:t xml:space="preserve">A-tryin’ to wedge some pleasant subject in my stubborn</w:t>
      </w:r>
      <w:r>
        <w:rPr>
          <w:color w:val="000000"/>
          <w:sz w:val="24"/>
          <w:szCs w:val="24"/>
        </w:rPr>
        <w:br/>
        <w:t xml:space="preserve">      head,—­</w:t>
      </w:r>
      <w:r>
        <w:rPr>
          <w:color w:val="000000"/>
          <w:sz w:val="24"/>
          <w:szCs w:val="24"/>
        </w:rPr>
        <w:br/>
        <w:t xml:space="preserve">“And the mince-meat I’m a-mixin’ is perfection mighty</w:t>
      </w:r>
      <w:r>
        <w:rPr>
          <w:color w:val="000000"/>
          <w:sz w:val="24"/>
          <w:szCs w:val="24"/>
        </w:rPr>
        <w:br/>
        <w:t xml:space="preserve">      nigh;</w:t>
      </w:r>
      <w:r>
        <w:rPr>
          <w:color w:val="000000"/>
          <w:sz w:val="24"/>
          <w:szCs w:val="24"/>
        </w:rPr>
        <w:br/>
        <w:t xml:space="preserve">And the pound-cake is delicious-rich—­” “Who’ll eat</w:t>
      </w:r>
      <w:r>
        <w:rPr>
          <w:color w:val="000000"/>
          <w:sz w:val="24"/>
          <w:szCs w:val="24"/>
        </w:rPr>
        <w:br/>
        <w:t xml:space="preserve">      ’em?” I—­says—­I.</w:t>
      </w:r>
    </w:p>
    <w:p>
      <w:pPr>
        <w:widowControl w:val="on"/>
        <w:pBdr/>
        <w:spacing w:before="240" w:after="240" w:line="240" w:lineRule="auto"/>
        <w:ind w:left="0" w:right="0"/>
        <w:jc w:val="left"/>
      </w:pPr>
      <w:r>
        <w:rPr>
          <w:color w:val="000000"/>
          <w:sz w:val="24"/>
          <w:szCs w:val="24"/>
        </w:rPr>
        <w:t xml:space="preserve">“The cramberries is drippin’-sweet,” says Mother, runnin’</w:t>
      </w:r>
      <w:r>
        <w:rPr>
          <w:color w:val="000000"/>
          <w:sz w:val="24"/>
          <w:szCs w:val="24"/>
        </w:rPr>
        <w:br/>
        <w:t xml:space="preserve">      on,</w:t>
      </w:r>
      <w:r>
        <w:rPr>
          <w:color w:val="000000"/>
          <w:sz w:val="24"/>
          <w:szCs w:val="24"/>
        </w:rPr>
        <w:br/>
        <w:t xml:space="preserve">P’tendin’ not to hear me;—­“and somehow I thought of</w:t>
      </w:r>
      <w:r>
        <w:rPr>
          <w:color w:val="000000"/>
          <w:sz w:val="24"/>
          <w:szCs w:val="24"/>
        </w:rPr>
        <w:br/>
        <w:t xml:space="preserve">      John</w:t>
      </w:r>
      <w:r>
        <w:rPr>
          <w:color w:val="000000"/>
          <w:sz w:val="24"/>
          <w:szCs w:val="24"/>
        </w:rPr>
        <w:br/>
        <w:t xml:space="preserve">All the time they was a-jellin’—­fer you know they allus</w:t>
      </w:r>
      <w:r>
        <w:rPr>
          <w:color w:val="000000"/>
          <w:sz w:val="24"/>
          <w:szCs w:val="24"/>
        </w:rPr>
        <w:br/>
        <w:t xml:space="preserve">      was</w:t>
      </w:r>
      <w:r>
        <w:rPr>
          <w:color w:val="000000"/>
          <w:sz w:val="24"/>
          <w:szCs w:val="24"/>
        </w:rPr>
        <w:br/>
        <w:t xml:space="preserve">His favorITE—­he likes ’em so!” Says I “Well, s’pose</w:t>
      </w:r>
      <w:r>
        <w:rPr>
          <w:color w:val="000000"/>
          <w:sz w:val="24"/>
          <w:szCs w:val="24"/>
        </w:rPr>
        <w:br/>
        <w:t xml:space="preserve">      he does?”</w:t>
      </w:r>
    </w:p>
    <w:p>
      <w:pPr>
        <w:widowControl w:val="on"/>
        <w:pBdr/>
        <w:spacing w:before="240" w:after="240" w:line="240" w:lineRule="auto"/>
        <w:ind w:left="0" w:right="0"/>
        <w:jc w:val="left"/>
      </w:pPr>
      <w:r>
        <w:rPr>
          <w:color w:val="000000"/>
          <w:sz w:val="24"/>
          <w:szCs w:val="24"/>
        </w:rPr>
        <w:t xml:space="preserve">“Oh, nothin’ much!” says Mother, with a quiet sort o’</w:t>
      </w:r>
      <w:r>
        <w:rPr>
          <w:color w:val="000000"/>
          <w:sz w:val="24"/>
          <w:szCs w:val="24"/>
        </w:rPr>
        <w:br/>
        <w:t xml:space="preserve">      smile—­</w:t>
      </w:r>
      <w:r>
        <w:rPr>
          <w:color w:val="000000"/>
          <w:sz w:val="24"/>
          <w:szCs w:val="24"/>
        </w:rPr>
        <w:br/>
        <w:t xml:space="preserve">“This gentleman behind my cheer may tell you after</w:t>
      </w:r>
      <w:r>
        <w:rPr>
          <w:color w:val="000000"/>
          <w:sz w:val="24"/>
          <w:szCs w:val="24"/>
        </w:rPr>
        <w:br/>
        <w:t xml:space="preserve">      while!”</w:t>
      </w:r>
      <w:r>
        <w:rPr>
          <w:color w:val="000000"/>
          <w:sz w:val="24"/>
          <w:szCs w:val="24"/>
        </w:rPr>
        <w:br/>
        <w:t xml:space="preserve">And as I turnt and looked around, some one riz up and</w:t>
      </w:r>
      <w:r>
        <w:rPr>
          <w:color w:val="000000"/>
          <w:sz w:val="24"/>
          <w:szCs w:val="24"/>
        </w:rPr>
        <w:br/>
        <w:t xml:space="preserve">      leant</w:t>
      </w:r>
      <w:r>
        <w:rPr>
          <w:color w:val="000000"/>
          <w:sz w:val="24"/>
          <w:szCs w:val="24"/>
        </w:rPr>
        <w:br/>
        <w:t xml:space="preserve">And putt his arms round Mother’s neck, and laughed in</w:t>
      </w:r>
      <w:r>
        <w:rPr>
          <w:color w:val="000000"/>
          <w:sz w:val="24"/>
          <w:szCs w:val="24"/>
        </w:rPr>
        <w:br/>
        <w:t xml:space="preserve">      low content.</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me</w:t>
      </w:r>
      <w:r>
        <w:rPr>
          <w:color w:val="000000"/>
          <w:sz w:val="24"/>
          <w:szCs w:val="24"/>
        </w:rPr>
        <w:t xml:space="preserve">,” he says—­“your fool-boy John, come back to</w:t>
      </w:r>
      <w:r>
        <w:rPr>
          <w:color w:val="000000"/>
          <w:sz w:val="24"/>
          <w:szCs w:val="24"/>
        </w:rPr>
        <w:br/>
        <w:t xml:space="preserve">       shake your hand;</w:t>
      </w:r>
      <w:r>
        <w:rPr>
          <w:color w:val="000000"/>
          <w:sz w:val="24"/>
          <w:szCs w:val="24"/>
        </w:rPr>
        <w:br/>
        <w:t xml:space="preserve">Set down with you, and talk with you, and make you un-</w:t>
      </w:r>
      <w:r>
        <w:rPr>
          <w:color w:val="000000"/>
          <w:sz w:val="24"/>
          <w:szCs w:val="24"/>
        </w:rPr>
        <w:br/>
        <w:t xml:space="preserve">       derstand</w:t>
      </w:r>
      <w:r>
        <w:rPr>
          <w:color w:val="000000"/>
          <w:sz w:val="24"/>
          <w:szCs w:val="24"/>
        </w:rPr>
        <w:br/>
        <w:t xml:space="preserve">How dearer yit than all the world is this old home that</w:t>
      </w:r>
      <w:r>
        <w:rPr>
          <w:color w:val="000000"/>
          <w:sz w:val="24"/>
          <w:szCs w:val="24"/>
        </w:rPr>
        <w:br/>
        <w:t xml:space="preserve">       we</w:t>
      </w:r>
      <w:r>
        <w:rPr>
          <w:color w:val="000000"/>
          <w:sz w:val="24"/>
          <w:szCs w:val="24"/>
        </w:rPr>
        <w:br/>
        <w:t xml:space="preserve">Will spend Thanksgivin’ in fer life—­jest Mother, you</w:t>
      </w:r>
      <w:r>
        <w:rPr>
          <w:color w:val="000000"/>
          <w:sz w:val="24"/>
          <w:szCs w:val="24"/>
        </w:rPr>
        <w:br/>
        <w:t xml:space="preserve">      and me!”</w:t>
      </w:r>
    </w:p>
    <w:p>
      <w:pPr>
        <w:widowControl w:val="on"/>
        <w:pBdr/>
        <w:spacing w:before="240" w:after="240" w:line="240" w:lineRule="auto"/>
        <w:ind w:left="0" w:right="0"/>
        <w:jc w:val="left"/>
      </w:pPr>
      <w:r>
        <w:rPr>
          <w:color w:val="000000"/>
          <w:sz w:val="24"/>
          <w:szCs w:val="24"/>
        </w:rPr>
        <w:t xml:space="preserve">Nobody on the old farm here but Mother, me and John,</w:t>
      </w:r>
      <w:r>
        <w:rPr>
          <w:color w:val="000000"/>
          <w:sz w:val="24"/>
          <w:szCs w:val="24"/>
        </w:rPr>
        <w:br/>
        <w:t xml:space="preserve">Except, of course, the extry he’p when harvest-time</w:t>
      </w:r>
      <w:r>
        <w:rPr>
          <w:color w:val="000000"/>
          <w:sz w:val="24"/>
          <w:szCs w:val="24"/>
        </w:rPr>
        <w:br/>
        <w:t xml:space="preserve">      comes on;</w:t>
      </w:r>
      <w:r>
        <w:rPr>
          <w:color w:val="000000"/>
          <w:sz w:val="24"/>
          <w:szCs w:val="24"/>
        </w:rPr>
        <w:br/>
        <w:t xml:space="preserve">And then, I want to say to you, we </w:t>
      </w:r>
      <w:r>
        <w:rPr>
          <w:i/>
          <w:color w:val="000000"/>
          <w:sz w:val="24"/>
          <w:szCs w:val="24"/>
        </w:rPr>
        <w:t xml:space="preserve">need</w:t>
      </w:r>
      <w:r>
        <w:rPr>
          <w:color w:val="000000"/>
          <w:sz w:val="24"/>
          <w:szCs w:val="24"/>
        </w:rPr>
        <w:t xml:space="preserve"> sich he’p about,</w:t>
      </w:r>
      <w:r>
        <w:rPr>
          <w:color w:val="000000"/>
          <w:sz w:val="24"/>
          <w:szCs w:val="24"/>
        </w:rPr>
        <w:br/>
        <w:t xml:space="preserve">As you’d admit, ef you could see the way the crops turn</w:t>
      </w:r>
      <w:r>
        <w:rPr>
          <w:color w:val="000000"/>
          <w:sz w:val="24"/>
          <w:szCs w:val="24"/>
        </w:rPr>
        <w:br/>
        <w:t xml:space="preserve">      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A CANARY AT THE FARM</w:t>
      </w:r>
    </w:p>
    <w:p>
      <w:pPr>
        <w:widowControl w:val="on"/>
        <w:pBdr/>
        <w:spacing w:before="240" w:after="240" w:line="240" w:lineRule="auto"/>
        <w:ind w:left="0" w:right="0"/>
        <w:jc w:val="left"/>
      </w:pPr>
      <w:r>
        <w:rPr>
          <w:color w:val="000000"/>
          <w:sz w:val="24"/>
          <w:szCs w:val="24"/>
        </w:rPr>
        <w:t xml:space="preserve">Folks has be’n to town, and Sahry</w:t>
      </w:r>
      <w:r>
        <w:rPr>
          <w:color w:val="000000"/>
          <w:sz w:val="24"/>
          <w:szCs w:val="24"/>
        </w:rPr>
        <w:br/>
        <w:t xml:space="preserve">Fetched ’er home a pet canary,—­</w:t>
      </w:r>
      <w:r>
        <w:rPr>
          <w:color w:val="000000"/>
          <w:sz w:val="24"/>
          <w:szCs w:val="24"/>
        </w:rPr>
        <w:br/>
        <w:t xml:space="preserve">And of all the blame’, contrary,</w:t>
      </w:r>
      <w:r>
        <w:rPr>
          <w:color w:val="000000"/>
          <w:sz w:val="24"/>
          <w:szCs w:val="24"/>
        </w:rPr>
        <w:br/>
        <w:t xml:space="preserve">    Aggervatin’ things alive! </w:t>
      </w:r>
      <w:r>
        <w:rPr>
          <w:color w:val="000000"/>
          <w:sz w:val="24"/>
          <w:szCs w:val="24"/>
        </w:rPr>
        <w:br/>
        <w:t xml:space="preserve">I love music—­that’s I love it</w:t>
      </w:r>
      <w:r>
        <w:rPr>
          <w:color w:val="000000"/>
          <w:sz w:val="24"/>
          <w:szCs w:val="24"/>
        </w:rPr>
        <w:br/>
        <w:t xml:space="preserve">When it’s free—­and plenty of it;—­</w:t>
      </w:r>
      <w:r>
        <w:rPr>
          <w:color w:val="000000"/>
          <w:sz w:val="24"/>
          <w:szCs w:val="24"/>
        </w:rPr>
        <w:br/>
        <w:t xml:space="preserve">But I kindo’ git above it,</w:t>
      </w:r>
      <w:r>
        <w:rPr>
          <w:color w:val="000000"/>
          <w:sz w:val="24"/>
          <w:szCs w:val="24"/>
        </w:rPr>
        <w:br/>
        <w:t xml:space="preserve">    At a dollar-eighty-five!</w:t>
      </w:r>
    </w:p>
    <w:p>
      <w:pPr>
        <w:widowControl w:val="on"/>
        <w:pBdr/>
        <w:spacing w:before="240" w:after="240" w:line="240" w:lineRule="auto"/>
        <w:ind w:left="0" w:right="0"/>
        <w:jc w:val="left"/>
      </w:pPr>
      <w:r>
        <w:rPr>
          <w:color w:val="000000"/>
          <w:sz w:val="24"/>
          <w:szCs w:val="24"/>
        </w:rPr>
        <w:t xml:space="preserve">Reason’s plain as I’m a—­sayin’,—­</w:t>
      </w:r>
      <w:r>
        <w:rPr>
          <w:color w:val="000000"/>
          <w:sz w:val="24"/>
          <w:szCs w:val="24"/>
        </w:rPr>
        <w:br/>
        <w:t xml:space="preserve">Jes’ the idy, now, o’ layin’</w:t>
      </w:r>
      <w:r>
        <w:rPr>
          <w:color w:val="000000"/>
          <w:sz w:val="24"/>
          <w:szCs w:val="24"/>
        </w:rPr>
        <w:br/>
        <w:t xml:space="preserve">Out yer money, and a-payin’</w:t>
      </w:r>
      <w:r>
        <w:rPr>
          <w:color w:val="000000"/>
          <w:sz w:val="24"/>
          <w:szCs w:val="24"/>
        </w:rPr>
        <w:br/>
        <w:t xml:space="preserve">    Fer a wilder-cage and bird,</w:t>
      </w:r>
      <w:r>
        <w:rPr>
          <w:color w:val="000000"/>
          <w:sz w:val="24"/>
          <w:szCs w:val="24"/>
        </w:rPr>
        <w:br/>
        <w:t xml:space="preserve">When the medder-larks is wingin’</w:t>
      </w:r>
      <w:r>
        <w:rPr>
          <w:color w:val="000000"/>
          <w:sz w:val="24"/>
          <w:szCs w:val="24"/>
        </w:rPr>
        <w:br/>
        <w:t xml:space="preserve">Round you, and the woods is ringin’</w:t>
      </w:r>
      <w:r>
        <w:rPr>
          <w:color w:val="000000"/>
          <w:sz w:val="24"/>
          <w:szCs w:val="24"/>
        </w:rPr>
        <w:br/>
        <w:t xml:space="preserve">With the beautifullest singin’</w:t>
      </w:r>
      <w:r>
        <w:rPr>
          <w:color w:val="000000"/>
          <w:sz w:val="24"/>
          <w:szCs w:val="24"/>
        </w:rPr>
        <w:br/>
        <w:t xml:space="preserve">    That a mortal ever heard!</w:t>
      </w:r>
    </w:p>
    <w:p>
      <w:pPr>
        <w:widowControl w:val="on"/>
        <w:pBdr/>
        <w:spacing w:before="240" w:after="240" w:line="240" w:lineRule="auto"/>
        <w:ind w:left="0" w:right="0"/>
        <w:jc w:val="left"/>
      </w:pPr>
      <w:r>
        <w:rPr>
          <w:color w:val="000000"/>
          <w:sz w:val="24"/>
          <w:szCs w:val="24"/>
        </w:rPr>
        <w:t xml:space="preserve">Sahry’s sot, tho’.—­So I tell her</w:t>
      </w:r>
      <w:r>
        <w:rPr>
          <w:color w:val="000000"/>
          <w:sz w:val="24"/>
          <w:szCs w:val="24"/>
        </w:rPr>
        <w:br/>
        <w:t xml:space="preserve">He’s a purty little feller,</w:t>
      </w:r>
      <w:r>
        <w:rPr>
          <w:color w:val="000000"/>
          <w:sz w:val="24"/>
          <w:szCs w:val="24"/>
        </w:rPr>
        <w:br/>
        <w:t xml:space="preserve">With his wings o’ creamy-yeller,</w:t>
      </w:r>
      <w:r>
        <w:rPr>
          <w:color w:val="000000"/>
          <w:sz w:val="24"/>
          <w:szCs w:val="24"/>
        </w:rPr>
        <w:br/>
        <w:t xml:space="preserve">    And his eyes keen as a cat;</w:t>
      </w:r>
      <w:r>
        <w:rPr>
          <w:color w:val="000000"/>
          <w:sz w:val="24"/>
          <w:szCs w:val="24"/>
        </w:rPr>
        <w:br/>
        <w:t xml:space="preserve">And the twitter o’ the critter</w:t>
      </w:r>
      <w:r>
        <w:rPr>
          <w:color w:val="000000"/>
          <w:sz w:val="24"/>
          <w:szCs w:val="24"/>
        </w:rPr>
        <w:br/>
        <w:t xml:space="preserve">Tears to absolutely glitter! </w:t>
      </w:r>
      <w:r>
        <w:rPr>
          <w:color w:val="000000"/>
          <w:sz w:val="24"/>
          <w:szCs w:val="24"/>
        </w:rPr>
        <w:br/>
        <w:t xml:space="preserve">Guess I’ll haf to go and git her</w:t>
      </w:r>
      <w:r>
        <w:rPr>
          <w:color w:val="000000"/>
          <w:sz w:val="24"/>
          <w:szCs w:val="24"/>
        </w:rPr>
        <w:br/>
        <w:t xml:space="preserve">    A high-priceter cage ’n that!</w:t>
      </w:r>
    </w:p>
    <w:p>
      <w:pPr>
        <w:keepNext w:val="on"/>
        <w:widowControl w:val="on"/>
        <w:pBdr/>
        <w:spacing w:before="299" w:after="299" w:line="240" w:lineRule="auto"/>
        <w:ind w:left="0" w:right="0"/>
        <w:jc w:val="left"/>
        <w:outlineLvl w:val="1"/>
      </w:pPr>
      <w:r>
        <w:rPr>
          <w:b/>
          <w:color w:val="000000"/>
          <w:sz w:val="36"/>
          <w:szCs w:val="36"/>
        </w:rPr>
        <w:t xml:space="preserve">WHERE THE CHILDREN USED TO PLAY</w:t>
      </w:r>
    </w:p>
    <w:p>
      <w:pPr>
        <w:widowControl w:val="on"/>
        <w:pBdr/>
        <w:spacing w:before="240" w:after="240" w:line="240" w:lineRule="auto"/>
        <w:ind w:left="0" w:right="0"/>
        <w:jc w:val="left"/>
      </w:pPr>
      <w:r>
        <w:rPr>
          <w:color w:val="000000"/>
          <w:sz w:val="24"/>
          <w:szCs w:val="24"/>
        </w:rPr>
        <w:t xml:space="preserve">The old farm-home is Mother’s yet and mine,</w:t>
      </w:r>
      <w:r>
        <w:rPr>
          <w:color w:val="000000"/>
          <w:sz w:val="24"/>
          <w:szCs w:val="24"/>
        </w:rPr>
        <w:br/>
        <w:t xml:space="preserve">   And filled it is with plenty and to spare,—­</w:t>
      </w:r>
      <w:r>
        <w:rPr>
          <w:color w:val="000000"/>
          <w:sz w:val="24"/>
          <w:szCs w:val="24"/>
        </w:rPr>
        <w:br/>
        <w:t xml:space="preserve">But we are lonely here in life’s decline,</w:t>
      </w:r>
      <w:r>
        <w:rPr>
          <w:color w:val="000000"/>
          <w:sz w:val="24"/>
          <w:szCs w:val="24"/>
        </w:rPr>
        <w:br/>
        <w:t xml:space="preserve">   Though fortune smiles around us everywhere: </w:t>
      </w:r>
      <w:r>
        <w:rPr>
          <w:color w:val="000000"/>
          <w:sz w:val="24"/>
          <w:szCs w:val="24"/>
        </w:rPr>
        <w:br/>
        <w:t xml:space="preserve">        We look across the gold</w:t>
      </w:r>
      <w:r>
        <w:rPr>
          <w:color w:val="000000"/>
          <w:sz w:val="24"/>
          <w:szCs w:val="24"/>
        </w:rPr>
        <w:br/>
        <w:t xml:space="preserve">        Of the harvests, as of old—­</w:t>
      </w:r>
      <w:r>
        <w:rPr>
          <w:color w:val="000000"/>
          <w:sz w:val="24"/>
          <w:szCs w:val="24"/>
        </w:rPr>
        <w:br/>
        <w:t xml:space="preserve">   The corn, the fragrant clover, and the hay</w:t>
      </w:r>
      <w:r>
        <w:rPr>
          <w:color w:val="000000"/>
          <w:sz w:val="24"/>
          <w:szCs w:val="24"/>
        </w:rPr>
        <w:br/>
        <w:t xml:space="preserve">        But most we turn our gaze,</w:t>
      </w:r>
      <w:r>
        <w:rPr>
          <w:color w:val="000000"/>
          <w:sz w:val="24"/>
          <w:szCs w:val="24"/>
        </w:rPr>
        <w:br/>
        <w:t xml:space="preserve">        As with eyes of other days,</w:t>
      </w:r>
      <w:r>
        <w:rPr>
          <w:color w:val="000000"/>
          <w:sz w:val="24"/>
          <w:szCs w:val="24"/>
        </w:rPr>
        <w:br/>
        <w:t xml:space="preserve">   To the orchard where the children used to play.</w:t>
      </w:r>
    </w:p>
    <w:p>
      <w:pPr>
        <w:widowControl w:val="on"/>
        <w:pBdr/>
        <w:spacing w:before="240" w:after="240" w:line="240" w:lineRule="auto"/>
        <w:ind w:left="0" w:right="0"/>
        <w:jc w:val="left"/>
      </w:pPr>
      <w:r>
        <w:rPr>
          <w:color w:val="000000"/>
          <w:sz w:val="24"/>
          <w:szCs w:val="24"/>
        </w:rPr>
        <w:t xml:space="preserve">O from our life’s full measure</w:t>
      </w:r>
      <w:r>
        <w:rPr>
          <w:color w:val="000000"/>
          <w:sz w:val="24"/>
          <w:szCs w:val="24"/>
        </w:rPr>
        <w:br/>
        <w:t xml:space="preserve">And rich hoard of worldly treasure</w:t>
      </w:r>
      <w:r>
        <w:rPr>
          <w:color w:val="000000"/>
          <w:sz w:val="24"/>
          <w:szCs w:val="24"/>
        </w:rPr>
        <w:br/>
        <w:t xml:space="preserve">    We often turn our weary eyes away,</w:t>
      </w:r>
      <w:r>
        <w:rPr>
          <w:color w:val="000000"/>
          <w:sz w:val="24"/>
          <w:szCs w:val="24"/>
        </w:rPr>
        <w:br/>
        <w:t xml:space="preserve">And hand in hand we wander</w:t>
      </w:r>
      <w:r>
        <w:rPr>
          <w:color w:val="000000"/>
          <w:sz w:val="24"/>
          <w:szCs w:val="24"/>
        </w:rPr>
        <w:br/>
        <w:t xml:space="preserve">Down the old path winding yonder</w:t>
      </w:r>
      <w:r>
        <w:rPr>
          <w:color w:val="000000"/>
          <w:sz w:val="24"/>
          <w:szCs w:val="24"/>
        </w:rPr>
        <w:br/>
        <w:t xml:space="preserve">   To the orchard where the children used to play</w:t>
      </w:r>
    </w:p>
    <w:p>
      <w:pPr>
        <w:widowControl w:val="on"/>
        <w:pBdr/>
        <w:spacing w:before="240" w:after="240" w:line="240" w:lineRule="auto"/>
        <w:ind w:left="0" w:right="0"/>
        <w:jc w:val="left"/>
      </w:pPr>
      <w:r>
        <w:rPr>
          <w:color w:val="000000"/>
          <w:sz w:val="24"/>
          <w:szCs w:val="24"/>
        </w:rPr>
        <w:t xml:space="preserve">Our sloping pasture-lands are filled with herds;</w:t>
      </w:r>
      <w:r>
        <w:rPr>
          <w:color w:val="000000"/>
          <w:sz w:val="24"/>
          <w:szCs w:val="24"/>
        </w:rPr>
        <w:br/>
        <w:t xml:space="preserve">   The barn and granary-bins are bulging o’er: </w:t>
      </w:r>
      <w:r>
        <w:rPr>
          <w:color w:val="000000"/>
          <w:sz w:val="24"/>
          <w:szCs w:val="24"/>
        </w:rPr>
        <w:br/>
        <w:t xml:space="preserve">The grove’s a paradise of singing birds-</w:t>
      </w:r>
      <w:r>
        <w:rPr>
          <w:color w:val="000000"/>
          <w:sz w:val="24"/>
          <w:szCs w:val="24"/>
        </w:rPr>
        <w:br/>
        <w:t xml:space="preserve">   The woodland brook leaps laughing by the door</w:t>
      </w:r>
      <w:r>
        <w:rPr>
          <w:color w:val="000000"/>
          <w:sz w:val="24"/>
          <w:szCs w:val="24"/>
        </w:rPr>
        <w:br/>
        <w:t xml:space="preserve">        Yet lonely, lonely still,</w:t>
      </w:r>
      <w:r>
        <w:rPr>
          <w:color w:val="000000"/>
          <w:sz w:val="24"/>
          <w:szCs w:val="24"/>
        </w:rPr>
        <w:br/>
        <w:t xml:space="preserve">        Let us prosper as we will,</w:t>
      </w:r>
      <w:r>
        <w:rPr>
          <w:color w:val="000000"/>
          <w:sz w:val="24"/>
          <w:szCs w:val="24"/>
        </w:rPr>
        <w:br/>
        <w:t xml:space="preserve">   Our old hearts seem so empty everyway—­</w:t>
      </w:r>
      <w:r>
        <w:rPr>
          <w:color w:val="000000"/>
          <w:sz w:val="24"/>
          <w:szCs w:val="24"/>
        </w:rPr>
        <w:br/>
        <w:t xml:space="preserve">        We can only through a mist</w:t>
      </w:r>
      <w:r>
        <w:rPr>
          <w:color w:val="000000"/>
          <w:sz w:val="24"/>
          <w:szCs w:val="24"/>
        </w:rPr>
        <w:br/>
        <w:t xml:space="preserve">        See the faces we have kissed</w:t>
      </w:r>
      <w:r>
        <w:rPr>
          <w:color w:val="000000"/>
          <w:sz w:val="24"/>
          <w:szCs w:val="24"/>
        </w:rPr>
        <w:br/>
        <w:t xml:space="preserve">   In the orchard where the children used to play.</w:t>
      </w:r>
    </w:p>
    <w:p>
      <w:pPr>
        <w:widowControl w:val="on"/>
        <w:pBdr/>
        <w:spacing w:before="240" w:after="240" w:line="240" w:lineRule="auto"/>
        <w:ind w:left="0" w:right="0"/>
        <w:jc w:val="left"/>
      </w:pPr>
      <w:r>
        <w:rPr>
          <w:color w:val="000000"/>
          <w:sz w:val="24"/>
          <w:szCs w:val="24"/>
        </w:rPr>
        <w:t xml:space="preserve">O from our life’s full measure</w:t>
      </w:r>
      <w:r>
        <w:rPr>
          <w:color w:val="000000"/>
          <w:sz w:val="24"/>
          <w:szCs w:val="24"/>
        </w:rPr>
        <w:br/>
        <w:t xml:space="preserve">And rich hoard of worldly treasure</w:t>
      </w:r>
      <w:r>
        <w:rPr>
          <w:color w:val="000000"/>
          <w:sz w:val="24"/>
          <w:szCs w:val="24"/>
        </w:rPr>
        <w:br/>
        <w:t xml:space="preserve">   We often turn our weary eyes away,</w:t>
      </w:r>
      <w:r>
        <w:rPr>
          <w:color w:val="000000"/>
          <w:sz w:val="24"/>
          <w:szCs w:val="24"/>
        </w:rPr>
        <w:br/>
        <w:t xml:space="preserve">And hand in hand we wander</w:t>
      </w:r>
      <w:r>
        <w:rPr>
          <w:color w:val="000000"/>
          <w:sz w:val="24"/>
          <w:szCs w:val="24"/>
        </w:rPr>
        <w:br/>
        <w:t xml:space="preserve">Down the old path winding yonder</w:t>
      </w:r>
      <w:r>
        <w:rPr>
          <w:color w:val="000000"/>
          <w:sz w:val="24"/>
          <w:szCs w:val="24"/>
        </w:rPr>
        <w:br/>
        <w:t xml:space="preserve">   To the orchard where the children used to play.</w:t>
      </w:r>
    </w:p>
    <w:p>
      <w:pPr>
        <w:keepNext w:val="on"/>
        <w:widowControl w:val="on"/>
        <w:pBdr/>
        <w:spacing w:before="299" w:after="299" w:line="240" w:lineRule="auto"/>
        <w:ind w:left="0" w:right="0"/>
        <w:jc w:val="left"/>
        <w:outlineLvl w:val="1"/>
      </w:pPr>
      <w:r>
        <w:rPr>
          <w:b/>
          <w:color w:val="000000"/>
          <w:sz w:val="36"/>
          <w:szCs w:val="36"/>
        </w:rPr>
        <w:t xml:space="preserve">GRIGGSBY’S STATION</w:t>
      </w:r>
    </w:p>
    <w:p>
      <w:pPr>
        <w:widowControl w:val="on"/>
        <w:pBdr/>
        <w:spacing w:before="240" w:after="240" w:line="240" w:lineRule="auto"/>
        <w:ind w:left="0" w:right="0"/>
        <w:jc w:val="left"/>
      </w:pPr>
      <w:r>
        <w:rPr>
          <w:color w:val="000000"/>
          <w:sz w:val="24"/>
          <w:szCs w:val="24"/>
        </w:rPr>
        <w:t xml:space="preserve">Pap’s got his pattent-right, and rich as all creation;</w:t>
      </w:r>
      <w:r>
        <w:rPr>
          <w:color w:val="000000"/>
          <w:sz w:val="24"/>
          <w:szCs w:val="24"/>
        </w:rPr>
        <w:br/>
        <w:t xml:space="preserve">  But where’s the peace and comfort that we all had</w:t>
      </w:r>
      <w:r>
        <w:rPr>
          <w:color w:val="000000"/>
          <w:sz w:val="24"/>
          <w:szCs w:val="24"/>
        </w:rPr>
        <w:br/>
        <w:t xml:space="preserve">       before? </w:t>
      </w:r>
      <w:r>
        <w:rPr>
          <w:color w:val="000000"/>
          <w:sz w:val="24"/>
          <w:szCs w:val="24"/>
        </w:rPr>
        <w:br/>
        <w:t xml:space="preserve">Le’s go a-visitin’ back to Griggsby’s Station—­</w:t>
      </w:r>
      <w:r>
        <w:rPr>
          <w:color w:val="000000"/>
          <w:sz w:val="24"/>
          <w:szCs w:val="24"/>
        </w:rPr>
        <w:br/>
        <w:t xml:space="preserve">  Back where we ust to be so happy and so pore!</w:t>
      </w:r>
    </w:p>
    <w:p>
      <w:pPr>
        <w:widowControl w:val="on"/>
        <w:pBdr/>
        <w:spacing w:before="240" w:after="240" w:line="240" w:lineRule="auto"/>
        <w:ind w:left="0" w:right="0"/>
        <w:jc w:val="left"/>
      </w:pPr>
      <w:r>
        <w:rPr>
          <w:color w:val="000000"/>
          <w:sz w:val="24"/>
          <w:szCs w:val="24"/>
        </w:rPr>
        <w:t xml:space="preserve">The likes of us a-livin’ here!  It’s jest a mortal pity</w:t>
      </w:r>
      <w:r>
        <w:rPr>
          <w:color w:val="000000"/>
          <w:sz w:val="24"/>
          <w:szCs w:val="24"/>
        </w:rPr>
        <w:br/>
        <w:t xml:space="preserve">  To see us in this great big house, with cyarpets on the</w:t>
      </w:r>
      <w:r>
        <w:rPr>
          <w:color w:val="000000"/>
          <w:sz w:val="24"/>
          <w:szCs w:val="24"/>
        </w:rPr>
        <w:br/>
        <w:t xml:space="preserve">       stairs,</w:t>
      </w:r>
      <w:r>
        <w:rPr>
          <w:color w:val="000000"/>
          <w:sz w:val="24"/>
          <w:szCs w:val="24"/>
        </w:rPr>
        <w:br/>
        <w:t xml:space="preserve">And the pump right in the kitchen!  And the city! city!</w:t>
      </w:r>
      <w:r>
        <w:rPr>
          <w:color w:val="000000"/>
          <w:sz w:val="24"/>
          <w:szCs w:val="24"/>
        </w:rPr>
        <w:br/>
        <w:t xml:space="preserve">       city!—­</w:t>
      </w:r>
      <w:r>
        <w:rPr>
          <w:color w:val="000000"/>
          <w:sz w:val="24"/>
          <w:szCs w:val="24"/>
        </w:rPr>
        <w:br/>
        <w:t xml:space="preserve">  And nothin’ but the city all around us ever’wheres!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Climb clean above the roof and look from the steeple,</w:t>
      </w:r>
      <w:r>
        <w:rPr>
          <w:color w:val="000000"/>
          <w:sz w:val="24"/>
          <w:szCs w:val="24"/>
        </w:rPr>
        <w:br/>
        <w:t xml:space="preserve">   And never see a robin, nor a beech or ellum tree! </w:t>
      </w:r>
      <w:r>
        <w:rPr>
          <w:color w:val="000000"/>
          <w:sz w:val="24"/>
          <w:szCs w:val="24"/>
        </w:rPr>
        <w:br/>
        <w:t xml:space="preserve">And right here in ear-shot of at least a thousan’ people,</w:t>
      </w:r>
      <w:r>
        <w:rPr>
          <w:color w:val="000000"/>
          <w:sz w:val="24"/>
          <w:szCs w:val="24"/>
        </w:rPr>
        <w:br/>
        <w:t xml:space="preserve">   And none that neighbors with us or we want to go and</w:t>
      </w:r>
      <w:r>
        <w:rPr>
          <w:color w:val="000000"/>
          <w:sz w:val="24"/>
          <w:szCs w:val="24"/>
        </w:rPr>
        <w:br/>
        <w:t xml:space="preserve">        see!</w:t>
      </w:r>
    </w:p>
    <w:p>
      <w:pPr>
        <w:widowControl w:val="on"/>
        <w:pBdr/>
        <w:spacing w:before="240" w:after="240" w:line="240" w:lineRule="auto"/>
        <w:ind w:left="0" w:right="0"/>
        <w:jc w:val="left"/>
      </w:pPr>
      <w:r>
        <w:rPr>
          <w:color w:val="000000"/>
          <w:sz w:val="24"/>
          <w:szCs w:val="24"/>
        </w:rPr>
        <w:t xml:space="preserve">Le’s go a-visitin’ back to Griggsby’s Station—­</w:t>
      </w:r>
      <w:r>
        <w:rPr>
          <w:color w:val="000000"/>
          <w:sz w:val="24"/>
          <w:szCs w:val="24"/>
        </w:rPr>
        <w:br/>
        <w:t xml:space="preserve">   Back where the latch-string’s a-hangin’ from the door,</w:t>
      </w:r>
      <w:r>
        <w:rPr>
          <w:color w:val="000000"/>
          <w:sz w:val="24"/>
          <w:szCs w:val="24"/>
        </w:rPr>
        <w:br/>
        <w:t xml:space="preserve">And ever’ neighbor round the place is dear as a relation—­</w:t>
      </w:r>
      <w:r>
        <w:rPr>
          <w:color w:val="000000"/>
          <w:sz w:val="24"/>
          <w:szCs w:val="24"/>
        </w:rPr>
        <w:br/>
        <w:t xml:space="preserve">   Back where we ust to be so happy and so pore!</w:t>
      </w:r>
    </w:p>
    <w:p>
      <w:pPr>
        <w:widowControl w:val="on"/>
        <w:pBdr/>
        <w:spacing w:before="240" w:after="240" w:line="240" w:lineRule="auto"/>
        <w:ind w:left="0" w:right="0"/>
        <w:jc w:val="left"/>
      </w:pPr>
      <w:r>
        <w:rPr>
          <w:color w:val="000000"/>
          <w:sz w:val="24"/>
          <w:szCs w:val="24"/>
        </w:rPr>
        <w:t xml:space="preserve">I want to see the Wiggenses, the whole kit-and-bilin’,</w:t>
      </w:r>
      <w:r>
        <w:rPr>
          <w:color w:val="000000"/>
          <w:sz w:val="24"/>
          <w:szCs w:val="24"/>
        </w:rPr>
        <w:br/>
        <w:t xml:space="preserve">   A-drivin’ up from Shallor Ford to stay the Sunday</w:t>
      </w:r>
      <w:r>
        <w:rPr>
          <w:color w:val="000000"/>
          <w:sz w:val="24"/>
          <w:szCs w:val="24"/>
        </w:rPr>
        <w:br/>
        <w:t xml:space="preserve">        through;</w:t>
      </w:r>
      <w:r>
        <w:rPr>
          <w:color w:val="000000"/>
          <w:sz w:val="24"/>
          <w:szCs w:val="24"/>
        </w:rPr>
        <w:br/>
        <w:t xml:space="preserve">And I want to see ’em hitchin’ at their son-in-law’s and</w:t>
      </w:r>
      <w:r>
        <w:rPr>
          <w:color w:val="000000"/>
          <w:sz w:val="24"/>
          <w:szCs w:val="24"/>
        </w:rPr>
        <w:br/>
        <w:t xml:space="preserve">        pilin’</w:t>
      </w:r>
      <w:r>
        <w:rPr>
          <w:color w:val="000000"/>
          <w:sz w:val="24"/>
          <w:szCs w:val="24"/>
        </w:rPr>
        <w:br/>
        <w:t xml:space="preserve">Out there at ’Lizy Ellen’s like they ust to do!</w:t>
      </w:r>
    </w:p>
    <w:p>
      <w:pPr>
        <w:widowControl w:val="on"/>
        <w:pBdr/>
        <w:spacing w:before="240" w:after="240" w:line="240" w:lineRule="auto"/>
        <w:ind w:left="0" w:right="0"/>
        <w:jc w:val="left"/>
      </w:pPr>
      <w:r>
        <w:rPr>
          <w:color w:val="000000"/>
          <w:sz w:val="24"/>
          <w:szCs w:val="24"/>
        </w:rPr>
        <w:t xml:space="preserve">I want to see the piece-quilts the Jones girls is makin’;</w:t>
      </w:r>
      <w:r>
        <w:rPr>
          <w:color w:val="000000"/>
          <w:sz w:val="24"/>
          <w:szCs w:val="24"/>
        </w:rPr>
        <w:br/>
        <w:t xml:space="preserve">   And I want to pester Laury ’bout their freckled hired</w:t>
      </w:r>
      <w:r>
        <w:rPr>
          <w:color w:val="000000"/>
          <w:sz w:val="24"/>
          <w:szCs w:val="24"/>
        </w:rPr>
        <w:br/>
        <w:t xml:space="preserve">      hand,</w:t>
      </w:r>
      <w:r>
        <w:rPr>
          <w:color w:val="000000"/>
          <w:sz w:val="24"/>
          <w:szCs w:val="24"/>
        </w:rPr>
        <w:br/>
        <w:t xml:space="preserve">And joke her ‘bout the widower she come purt’ nigh</w:t>
      </w:r>
      <w:r>
        <w:rPr>
          <w:color w:val="000000"/>
          <w:sz w:val="24"/>
          <w:szCs w:val="24"/>
        </w:rPr>
        <w:br/>
        <w:t xml:space="preserve">      a-takin’,</w:t>
      </w:r>
      <w:r>
        <w:rPr>
          <w:color w:val="000000"/>
          <w:sz w:val="24"/>
          <w:szCs w:val="24"/>
        </w:rPr>
        <w:br/>
        <w:t xml:space="preserve">Till her Pap got his pension ’lowed in time to save his</w:t>
      </w:r>
      <w:r>
        <w:rPr>
          <w:color w:val="000000"/>
          <w:sz w:val="24"/>
          <w:szCs w:val="24"/>
        </w:rPr>
        <w:br/>
        <w:t xml:space="preserve">      land.</w:t>
      </w:r>
    </w:p>
    <w:p>
      <w:pPr>
        <w:widowControl w:val="on"/>
        <w:pBdr/>
        <w:spacing w:before="240" w:after="240" w:line="240" w:lineRule="auto"/>
        <w:ind w:left="0" w:right="0"/>
        <w:jc w:val="left"/>
      </w:pPr>
      <w:r>
        <w:rPr>
          <w:color w:val="000000"/>
          <w:sz w:val="24"/>
          <w:szCs w:val="24"/>
        </w:rPr>
        <w:t xml:space="preserve">Le’s go a-visitin’ back to Griggsby’s Station—­</w:t>
      </w:r>
      <w:r>
        <w:rPr>
          <w:color w:val="000000"/>
          <w:sz w:val="24"/>
          <w:szCs w:val="24"/>
        </w:rPr>
        <w:br/>
        <w:t xml:space="preserve">   Back where they’s nothin’ aggervatin’ any more,</w:t>
      </w:r>
      <w:r>
        <w:rPr>
          <w:color w:val="000000"/>
          <w:sz w:val="24"/>
          <w:szCs w:val="24"/>
        </w:rPr>
        <w:br/>
        <w:t xml:space="preserve">Shet away safe in the woods around the old location—­</w:t>
      </w:r>
      <w:r>
        <w:rPr>
          <w:color w:val="000000"/>
          <w:sz w:val="24"/>
          <w:szCs w:val="24"/>
        </w:rPr>
        <w:br/>
        <w:t xml:space="preserve">   Back where we ust to be so happy and so pore!</w:t>
      </w:r>
    </w:p>
    <w:p>
      <w:pPr>
        <w:widowControl w:val="on"/>
        <w:pBdr/>
        <w:spacing w:before="240" w:after="240" w:line="240" w:lineRule="auto"/>
        <w:ind w:left="0" w:right="0"/>
        <w:jc w:val="left"/>
      </w:pPr>
      <w:r>
        <w:rPr>
          <w:color w:val="000000"/>
          <w:sz w:val="24"/>
          <w:szCs w:val="24"/>
        </w:rPr>
        <w:t xml:space="preserve">I want to see Marindy and he’p her with her sewin’,</w:t>
      </w:r>
      <w:r>
        <w:rPr>
          <w:color w:val="000000"/>
          <w:sz w:val="24"/>
          <w:szCs w:val="24"/>
        </w:rPr>
        <w:br/>
        <w:t xml:space="preserve">   And hear her talk so lovin’ of her man that’s dead and</w:t>
      </w:r>
      <w:r>
        <w:rPr>
          <w:color w:val="000000"/>
          <w:sz w:val="24"/>
          <w:szCs w:val="24"/>
        </w:rPr>
        <w:br/>
        <w:t xml:space="preserve">      gone,</w:t>
      </w:r>
      <w:r>
        <w:rPr>
          <w:color w:val="000000"/>
          <w:sz w:val="24"/>
          <w:szCs w:val="24"/>
        </w:rPr>
        <w:br/>
        <w:t xml:space="preserve">And stand up with Emanuel to show me how he’s</w:t>
      </w:r>
      <w:r>
        <w:rPr>
          <w:color w:val="000000"/>
          <w:sz w:val="24"/>
          <w:szCs w:val="24"/>
        </w:rPr>
        <w:br/>
        <w:t xml:space="preserve">      growin’,</w:t>
      </w:r>
      <w:r>
        <w:rPr>
          <w:color w:val="000000"/>
          <w:sz w:val="24"/>
          <w:szCs w:val="24"/>
        </w:rPr>
        <w:br/>
        <w:t xml:space="preserve">   And smile as I have saw her ‘fore she putt her mournin’</w:t>
      </w:r>
      <w:r>
        <w:rPr>
          <w:color w:val="000000"/>
          <w:sz w:val="24"/>
          <w:szCs w:val="24"/>
        </w:rPr>
        <w:br/>
        <w:t xml:space="preserve">      on.</w:t>
      </w:r>
    </w:p>
    <w:p>
      <w:pPr>
        <w:widowControl w:val="on"/>
        <w:pBdr/>
        <w:spacing w:before="240" w:after="240" w:line="240" w:lineRule="auto"/>
        <w:ind w:left="0" w:right="0"/>
        <w:jc w:val="left"/>
      </w:pPr>
      <w:r>
        <w:rPr>
          <w:color w:val="000000"/>
          <w:sz w:val="24"/>
          <w:szCs w:val="24"/>
        </w:rPr>
        <w:t xml:space="preserve">And I want to see the Samples, on the old lower eighty,</w:t>
      </w:r>
      <w:r>
        <w:rPr>
          <w:color w:val="000000"/>
          <w:sz w:val="24"/>
          <w:szCs w:val="24"/>
        </w:rPr>
        <w:br/>
        <w:t xml:space="preserve">   Where John, our oldest boy, he was tuk and burried</w:t>
      </w:r>
      <w:r>
        <w:rPr>
          <w:color w:val="000000"/>
          <w:sz w:val="24"/>
          <w:szCs w:val="24"/>
        </w:rPr>
        <w:br/>
        <w:t xml:space="preserve">      —­for</w:t>
      </w:r>
      <w:r>
        <w:rPr>
          <w:color w:val="000000"/>
          <w:sz w:val="24"/>
          <w:szCs w:val="24"/>
        </w:rPr>
        <w:br/>
        <w:t xml:space="preserve">His own sake and Katy’s,—­and I want to cry with Katy</w:t>
      </w:r>
      <w:r>
        <w:rPr>
          <w:color w:val="000000"/>
          <w:sz w:val="24"/>
          <w:szCs w:val="24"/>
        </w:rPr>
        <w:br/>
        <w:t xml:space="preserve">   As she reads all his letters over, writ from The War.</w:t>
      </w:r>
    </w:p>
    <w:p>
      <w:pPr>
        <w:widowControl w:val="on"/>
        <w:pBdr/>
        <w:spacing w:before="240" w:after="240" w:line="240" w:lineRule="auto"/>
        <w:ind w:left="0" w:right="0"/>
        <w:jc w:val="left"/>
      </w:pPr>
      <w:r>
        <w:rPr>
          <w:color w:val="000000"/>
          <w:sz w:val="24"/>
          <w:szCs w:val="24"/>
        </w:rPr>
        <w:t xml:space="preserve">What’s in all this grand life and high situation,</w:t>
      </w:r>
      <w:r>
        <w:rPr>
          <w:color w:val="000000"/>
          <w:sz w:val="24"/>
          <w:szCs w:val="24"/>
        </w:rPr>
        <w:br/>
        <w:t xml:space="preserve">   And nary pink nor hollyhawk a-bloomin’ at the door?—­</w:t>
      </w:r>
      <w:r>
        <w:rPr>
          <w:color w:val="000000"/>
          <w:sz w:val="24"/>
          <w:szCs w:val="24"/>
        </w:rPr>
        <w:br/>
        <w:t xml:space="preserve">Le’s go a-visitin’ back to Griggsby’s Station—­</w:t>
      </w:r>
      <w:r>
        <w:rPr>
          <w:color w:val="000000"/>
          <w:sz w:val="24"/>
          <w:szCs w:val="24"/>
        </w:rPr>
        <w:br/>
        <w:t xml:space="preserve">   Back where we ust to be so happy and so pore!</w:t>
      </w:r>
    </w:p>
    <w:p>
      <w:pPr>
        <w:keepNext w:val="on"/>
        <w:widowControl w:val="on"/>
        <w:pBdr/>
        <w:spacing w:before="299" w:after="299" w:line="240" w:lineRule="auto"/>
        <w:ind w:left="0" w:right="0"/>
        <w:jc w:val="left"/>
        <w:outlineLvl w:val="1"/>
      </w:pPr>
      <w:r>
        <w:rPr>
          <w:b/>
          <w:color w:val="000000"/>
          <w:sz w:val="36"/>
          <w:szCs w:val="36"/>
        </w:rPr>
        <w:t xml:space="preserve">KNEE-DEEP IN JUNE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Tell you what I like the best—­</w:t>
      </w:r>
      <w:r>
        <w:rPr>
          <w:color w:val="000000"/>
          <w:sz w:val="24"/>
          <w:szCs w:val="24"/>
        </w:rPr>
        <w:br/>
        <w:t xml:space="preserve">   ’Long about knee-deep in June,</w:t>
      </w:r>
      <w:r>
        <w:rPr>
          <w:color w:val="000000"/>
          <w:sz w:val="24"/>
          <w:szCs w:val="24"/>
        </w:rPr>
        <w:br/>
        <w:t xml:space="preserve"> ’Bout the time strawberries melts</w:t>
      </w:r>
      <w:r>
        <w:rPr>
          <w:color w:val="000000"/>
          <w:sz w:val="24"/>
          <w:szCs w:val="24"/>
        </w:rPr>
        <w:br/>
        <w:t xml:space="preserve"> On the vine,—­some afternoon</w:t>
      </w:r>
      <w:r>
        <w:rPr>
          <w:color w:val="000000"/>
          <w:sz w:val="24"/>
          <w:szCs w:val="24"/>
        </w:rPr>
        <w:br/>
        <w:t xml:space="preserve">Like to jes’ git out and rest,</w:t>
      </w:r>
      <w:r>
        <w:rPr>
          <w:color w:val="000000"/>
          <w:sz w:val="24"/>
          <w:szCs w:val="24"/>
        </w:rPr>
        <w:br/>
        <w:t xml:space="preserve">   And not work at nothin’ else’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Orchard’s where I’d ruther be—­</w:t>
      </w:r>
      <w:r>
        <w:rPr>
          <w:color w:val="000000"/>
          <w:sz w:val="24"/>
          <w:szCs w:val="24"/>
        </w:rPr>
        <w:br/>
        <w:t xml:space="preserve">Needn’t fence it in fer me!—­</w:t>
      </w:r>
      <w:r>
        <w:rPr>
          <w:color w:val="000000"/>
          <w:sz w:val="24"/>
          <w:szCs w:val="24"/>
        </w:rPr>
        <w:br/>
        <w:t xml:space="preserve">  Jes’ the whole sky overhead,</w:t>
      </w:r>
      <w:r>
        <w:rPr>
          <w:color w:val="000000"/>
          <w:sz w:val="24"/>
          <w:szCs w:val="24"/>
        </w:rPr>
        <w:br/>
        <w:t xml:space="preserve">And the whole airth underneath—­</w:t>
      </w:r>
      <w:r>
        <w:rPr>
          <w:color w:val="000000"/>
          <w:sz w:val="24"/>
          <w:szCs w:val="24"/>
        </w:rPr>
        <w:br/>
        <w:t xml:space="preserve">Sorto’ so’s a man kin breathe</w:t>
      </w:r>
      <w:r>
        <w:rPr>
          <w:color w:val="000000"/>
          <w:sz w:val="24"/>
          <w:szCs w:val="24"/>
        </w:rPr>
        <w:br/>
        <w:t xml:space="preserve">  Like he ort, and kindo’ has</w:t>
      </w:r>
      <w:r>
        <w:rPr>
          <w:color w:val="000000"/>
          <w:sz w:val="24"/>
          <w:szCs w:val="24"/>
        </w:rPr>
        <w:br/>
        <w:t xml:space="preserve">Elbow-room to keerlessly</w:t>
      </w:r>
      <w:r>
        <w:rPr>
          <w:color w:val="000000"/>
          <w:sz w:val="24"/>
          <w:szCs w:val="24"/>
        </w:rPr>
        <w:br/>
        <w:t xml:space="preserve">  Sprawl out len’thways on the grass</w:t>
      </w:r>
      <w:r>
        <w:rPr>
          <w:color w:val="000000"/>
          <w:sz w:val="24"/>
          <w:szCs w:val="24"/>
        </w:rPr>
        <w:br/>
        <w:t xml:space="preserve">    Where the shadders thick and soft</w:t>
      </w:r>
      <w:r>
        <w:rPr>
          <w:color w:val="000000"/>
          <w:sz w:val="24"/>
          <w:szCs w:val="24"/>
        </w:rPr>
        <w:br/>
        <w:t xml:space="preserve">  As the kivvers on the bed</w:t>
      </w:r>
      <w:r>
        <w:rPr>
          <w:color w:val="000000"/>
          <w:sz w:val="24"/>
          <w:szCs w:val="24"/>
        </w:rPr>
        <w:br/>
        <w:t xml:space="preserve">    Mother fixes in the loft</w:t>
      </w:r>
      <w:r>
        <w:rPr>
          <w:color w:val="000000"/>
          <w:sz w:val="24"/>
          <w:szCs w:val="24"/>
        </w:rPr>
        <w:br/>
        <w:t xml:space="preserve">Allus, when they’s company!</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Jes’ a-sorto’ lazin’ there—­</w:t>
      </w:r>
      <w:r>
        <w:rPr>
          <w:color w:val="000000"/>
          <w:sz w:val="24"/>
          <w:szCs w:val="24"/>
        </w:rPr>
        <w:br/>
        <w:t xml:space="preserve">  S’lazy, ’at you peek and peer</w:t>
      </w:r>
      <w:r>
        <w:rPr>
          <w:color w:val="000000"/>
          <w:sz w:val="24"/>
          <w:szCs w:val="24"/>
        </w:rPr>
        <w:br/>
        <w:t xml:space="preserve">    Through the wavin’ leaves above,</w:t>
      </w:r>
      <w:r>
        <w:rPr>
          <w:color w:val="000000"/>
          <w:sz w:val="24"/>
          <w:szCs w:val="24"/>
        </w:rPr>
        <w:br/>
        <w:t xml:space="preserve">    Like a feller ’at’s in love</w:t>
      </w:r>
      <w:r>
        <w:rPr>
          <w:color w:val="000000"/>
          <w:sz w:val="24"/>
          <w:szCs w:val="24"/>
        </w:rPr>
        <w:br/>
        <w:t xml:space="preserve">  And don’t know it, ner don’t keer! </w:t>
      </w:r>
      <w:r>
        <w:rPr>
          <w:color w:val="000000"/>
          <w:sz w:val="24"/>
          <w:szCs w:val="24"/>
        </w:rPr>
        <w:br/>
        <w:t xml:space="preserve">  Ever’thing you hear and see</w:t>
      </w:r>
      <w:r>
        <w:rPr>
          <w:color w:val="000000"/>
          <w:sz w:val="24"/>
          <w:szCs w:val="24"/>
        </w:rPr>
        <w:br/>
        <w:t xml:space="preserve">    Got some sort o’ interest—­</w:t>
      </w:r>
      <w:r>
        <w:rPr>
          <w:color w:val="000000"/>
          <w:sz w:val="24"/>
          <w:szCs w:val="24"/>
        </w:rPr>
        <w:br/>
        <w:t xml:space="preserve">    Maybe find a bluebird’s nest</w:t>
      </w:r>
      <w:r>
        <w:rPr>
          <w:color w:val="000000"/>
          <w:sz w:val="24"/>
          <w:szCs w:val="24"/>
        </w:rPr>
        <w:br/>
        <w:t xml:space="preserve">  Tucked up there conveenently</w:t>
      </w:r>
      <w:r>
        <w:rPr>
          <w:color w:val="000000"/>
          <w:sz w:val="24"/>
          <w:szCs w:val="24"/>
        </w:rPr>
        <w:br/>
        <w:t xml:space="preserve">  Fer the boy ‘at’s ap’ to be</w:t>
      </w:r>
      <w:r>
        <w:rPr>
          <w:color w:val="000000"/>
          <w:sz w:val="24"/>
          <w:szCs w:val="24"/>
        </w:rPr>
        <w:br/>
        <w:t xml:space="preserve">  Up some other apple-tree! </w:t>
      </w:r>
      <w:r>
        <w:rPr>
          <w:color w:val="000000"/>
          <w:sz w:val="24"/>
          <w:szCs w:val="24"/>
        </w:rPr>
        <w:br/>
        <w:t xml:space="preserve">Watch the swallers skootin’ past</w:t>
      </w:r>
      <w:r>
        <w:rPr>
          <w:color w:val="000000"/>
          <w:sz w:val="24"/>
          <w:szCs w:val="24"/>
        </w:rPr>
        <w:br/>
        <w:t xml:space="preserve">’Bout as peert as you could ast,</w:t>
      </w:r>
      <w:r>
        <w:rPr>
          <w:color w:val="000000"/>
          <w:sz w:val="24"/>
          <w:szCs w:val="24"/>
        </w:rPr>
        <w:br/>
        <w:t xml:space="preserve">  Er the Bob-white raise and whiz</w:t>
      </w:r>
      <w:r>
        <w:rPr>
          <w:color w:val="000000"/>
          <w:sz w:val="24"/>
          <w:szCs w:val="24"/>
        </w:rPr>
        <w:br/>
        <w:t xml:space="preserve">  Where some other’s whistle is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Ketch a shadder down below,</w:t>
      </w:r>
      <w:r>
        <w:rPr>
          <w:color w:val="000000"/>
          <w:sz w:val="24"/>
          <w:szCs w:val="24"/>
        </w:rPr>
        <w:br/>
        <w:t xml:space="preserve">And look up to find the crow—­</w:t>
      </w:r>
      <w:r>
        <w:rPr>
          <w:color w:val="000000"/>
          <w:sz w:val="24"/>
          <w:szCs w:val="24"/>
        </w:rPr>
        <w:br/>
        <w:t xml:space="preserve">Er a hawk,—­away up there,</w:t>
      </w:r>
      <w:r>
        <w:rPr>
          <w:color w:val="000000"/>
          <w:sz w:val="24"/>
          <w:szCs w:val="24"/>
        </w:rPr>
        <w:br/>
        <w:t xml:space="preserve">’Pearantly </w:t>
      </w:r>
      <w:r>
        <w:rPr>
          <w:i/>
          <w:color w:val="000000"/>
          <w:sz w:val="24"/>
          <w:szCs w:val="24"/>
        </w:rPr>
        <w:t xml:space="preserve">froze</w:t>
      </w:r>
      <w:r>
        <w:rPr>
          <w:color w:val="000000"/>
          <w:sz w:val="24"/>
          <w:szCs w:val="24"/>
        </w:rPr>
        <w:t xml:space="preserve"> in the air!—­</w:t>
      </w:r>
      <w:r>
        <w:rPr>
          <w:color w:val="000000"/>
          <w:sz w:val="24"/>
          <w:szCs w:val="24"/>
        </w:rPr>
        <w:br/>
        <w:t xml:space="preserve">  Hear the old hen squawk, and squat</w:t>
      </w:r>
      <w:r>
        <w:rPr>
          <w:color w:val="000000"/>
          <w:sz w:val="24"/>
          <w:szCs w:val="24"/>
        </w:rPr>
        <w:br/>
        <w:t xml:space="preserve">  Over ever’ chick she’s got,</w:t>
      </w:r>
      <w:r>
        <w:rPr>
          <w:color w:val="000000"/>
          <w:sz w:val="24"/>
          <w:szCs w:val="24"/>
        </w:rPr>
        <w:br/>
        <w:t xml:space="preserve">Suddent-like!—­and she knows where</w:t>
      </w:r>
      <w:r>
        <w:rPr>
          <w:color w:val="000000"/>
          <w:sz w:val="24"/>
          <w:szCs w:val="24"/>
        </w:rPr>
        <w:br/>
        <w:t xml:space="preserve">  That-air hawk is, well as you!—­</w:t>
      </w:r>
      <w:r>
        <w:rPr>
          <w:color w:val="000000"/>
          <w:sz w:val="24"/>
          <w:szCs w:val="24"/>
        </w:rPr>
        <w:br/>
        <w:t xml:space="preserve">  You jes’ bet yer life she do!—­</w:t>
      </w:r>
      <w:r>
        <w:rPr>
          <w:color w:val="000000"/>
          <w:sz w:val="24"/>
          <w:szCs w:val="24"/>
        </w:rPr>
        <w:br/>
        <w:t xml:space="preserve">    Eyes a-glitterin’ like glass,</w:t>
      </w:r>
      <w:r>
        <w:rPr>
          <w:color w:val="000000"/>
          <w:sz w:val="24"/>
          <w:szCs w:val="24"/>
        </w:rPr>
        <w:br/>
        <w:t xml:space="preserve">    Waitin’ till he makes a pass!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Pee-wees’ singin’, to express</w:t>
      </w:r>
      <w:r>
        <w:rPr>
          <w:color w:val="000000"/>
          <w:sz w:val="24"/>
          <w:szCs w:val="24"/>
        </w:rPr>
        <w:br/>
        <w:t xml:space="preserve">  My opinion, ’s second class,</w:t>
      </w:r>
      <w:r>
        <w:rPr>
          <w:color w:val="000000"/>
          <w:sz w:val="24"/>
          <w:szCs w:val="24"/>
        </w:rPr>
        <w:br/>
        <w:t xml:space="preserve">Yit you’ll hear ’em more er less;</w:t>
      </w:r>
      <w:r>
        <w:rPr>
          <w:color w:val="000000"/>
          <w:sz w:val="24"/>
          <w:szCs w:val="24"/>
        </w:rPr>
        <w:br/>
        <w:t xml:space="preserve">    Sapsucks gittin’ down to biz,</w:t>
      </w:r>
      <w:r>
        <w:rPr>
          <w:color w:val="000000"/>
          <w:sz w:val="24"/>
          <w:szCs w:val="24"/>
        </w:rPr>
        <w:br/>
        <w:t xml:space="preserve">Weedin’ out the lonesomeness;</w:t>
      </w:r>
      <w:r>
        <w:rPr>
          <w:color w:val="000000"/>
          <w:sz w:val="24"/>
          <w:szCs w:val="24"/>
        </w:rPr>
        <w:br/>
        <w:t xml:space="preserve">  Mr. Bluejay, full o’ sass,</w:t>
      </w:r>
      <w:r>
        <w:rPr>
          <w:color w:val="000000"/>
          <w:sz w:val="24"/>
          <w:szCs w:val="24"/>
        </w:rPr>
        <w:br/>
        <w:t xml:space="preserve">    In them base-ball clothes o’ his,</w:t>
      </w:r>
      <w:r>
        <w:rPr>
          <w:color w:val="000000"/>
          <w:sz w:val="24"/>
          <w:szCs w:val="24"/>
        </w:rPr>
        <w:br/>
        <w:t xml:space="preserve">Sportin’ round the orchard jes’</w:t>
      </w:r>
      <w:r>
        <w:rPr>
          <w:color w:val="000000"/>
          <w:sz w:val="24"/>
          <w:szCs w:val="24"/>
        </w:rPr>
        <w:br/>
        <w:t xml:space="preserve">Like he owned the premises! </w:t>
      </w:r>
      <w:r>
        <w:rPr>
          <w:color w:val="000000"/>
          <w:sz w:val="24"/>
          <w:szCs w:val="24"/>
        </w:rPr>
        <w:br/>
        <w:t xml:space="preserve">    Sun out in the fields kin sizz,</w:t>
      </w:r>
      <w:r>
        <w:rPr>
          <w:color w:val="000000"/>
          <w:sz w:val="24"/>
          <w:szCs w:val="24"/>
        </w:rPr>
        <w:br/>
        <w:t xml:space="preserve">But flat on yer back, I guess,</w:t>
      </w:r>
      <w:r>
        <w:rPr>
          <w:color w:val="000000"/>
          <w:sz w:val="24"/>
          <w:szCs w:val="24"/>
        </w:rPr>
        <w:br/>
        <w:t xml:space="preserve">    In the shade’s where glory is! </w:t>
      </w:r>
      <w:r>
        <w:rPr>
          <w:color w:val="000000"/>
          <w:sz w:val="24"/>
          <w:szCs w:val="24"/>
        </w:rPr>
        <w:br/>
        <w:t xml:space="preserve">That’s jes’ what I’d like to do</w:t>
      </w:r>
      <w:r>
        <w:rPr>
          <w:color w:val="000000"/>
          <w:sz w:val="24"/>
          <w:szCs w:val="24"/>
        </w:rPr>
        <w:br/>
        <w:t xml:space="preserve">Stiddy fer a year er two!</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Plague! ef they ain’t somepin’ in</w:t>
      </w:r>
      <w:r>
        <w:rPr>
          <w:color w:val="000000"/>
          <w:sz w:val="24"/>
          <w:szCs w:val="24"/>
        </w:rPr>
        <w:br/>
        <w:t xml:space="preserve">Work ‘at kindo’ goes ag’in’</w:t>
      </w:r>
      <w:r>
        <w:rPr>
          <w:color w:val="000000"/>
          <w:sz w:val="24"/>
          <w:szCs w:val="24"/>
        </w:rPr>
        <w:br/>
        <w:t xml:space="preserve">  My convictions!—­’long about</w:t>
      </w:r>
      <w:r>
        <w:rPr>
          <w:color w:val="000000"/>
          <w:sz w:val="24"/>
          <w:szCs w:val="24"/>
        </w:rPr>
        <w:br/>
        <w:t xml:space="preserve">    Here in June especially!—­</w:t>
      </w:r>
      <w:r>
        <w:rPr>
          <w:color w:val="000000"/>
          <w:sz w:val="24"/>
          <w:szCs w:val="24"/>
        </w:rPr>
        <w:br/>
        <w:t xml:space="preserve">    Under some old apple-tree,</w:t>
      </w:r>
      <w:r>
        <w:rPr>
          <w:color w:val="000000"/>
          <w:sz w:val="24"/>
          <w:szCs w:val="24"/>
        </w:rPr>
        <w:br/>
        <w:t xml:space="preserve">    Jes’ a-restin’ through and through</w:t>
      </w:r>
      <w:r>
        <w:rPr>
          <w:color w:val="000000"/>
          <w:sz w:val="24"/>
          <w:szCs w:val="24"/>
        </w:rPr>
        <w:br/>
        <w:t xml:space="preserve">  I could git along without</w:t>
      </w:r>
      <w:r>
        <w:rPr>
          <w:color w:val="000000"/>
          <w:sz w:val="24"/>
          <w:szCs w:val="24"/>
        </w:rPr>
        <w:br/>
        <w:t xml:space="preserve">    Nothin’ else at all to do</w:t>
      </w:r>
      <w:r>
        <w:rPr>
          <w:color w:val="000000"/>
          <w:sz w:val="24"/>
          <w:szCs w:val="24"/>
        </w:rPr>
        <w:br/>
        <w:t xml:space="preserve">    Only jes’ a-wishin’ you</w:t>
      </w:r>
      <w:r>
        <w:rPr>
          <w:color w:val="000000"/>
          <w:sz w:val="24"/>
          <w:szCs w:val="24"/>
        </w:rPr>
        <w:br/>
        <w:t xml:space="preserve">Wuz a-gittin’ there like me,</w:t>
      </w:r>
      <w:r>
        <w:rPr>
          <w:color w:val="000000"/>
          <w:sz w:val="24"/>
          <w:szCs w:val="24"/>
        </w:rPr>
        <w:br/>
        <w:t xml:space="preserve">And June was eternity!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Lay out there and try to see</w:t>
      </w:r>
      <w:r>
        <w:rPr>
          <w:color w:val="000000"/>
          <w:sz w:val="24"/>
          <w:szCs w:val="24"/>
        </w:rPr>
        <w:br/>
        <w:t xml:space="preserve">Jes’ how lazy you kin be!—­</w:t>
      </w:r>
      <w:r>
        <w:rPr>
          <w:color w:val="000000"/>
          <w:sz w:val="24"/>
          <w:szCs w:val="24"/>
        </w:rPr>
        <w:br/>
        <w:t xml:space="preserve">     Tumble round and souse yer head</w:t>
      </w:r>
      <w:r>
        <w:rPr>
          <w:color w:val="000000"/>
          <w:sz w:val="24"/>
          <w:szCs w:val="24"/>
        </w:rPr>
        <w:br/>
        <w:t xml:space="preserve">In the clover-bloom, er pull</w:t>
      </w:r>
      <w:r>
        <w:rPr>
          <w:color w:val="000000"/>
          <w:sz w:val="24"/>
          <w:szCs w:val="24"/>
        </w:rPr>
        <w:br/>
        <w:t xml:space="preserve">       Yer straw hat acrost yer eyes</w:t>
      </w:r>
      <w:r>
        <w:rPr>
          <w:color w:val="000000"/>
          <w:sz w:val="24"/>
          <w:szCs w:val="24"/>
        </w:rPr>
        <w:br/>
        <w:t xml:space="preserve">       And peek through it at the skies,</w:t>
      </w:r>
      <w:r>
        <w:rPr>
          <w:color w:val="000000"/>
          <w:sz w:val="24"/>
          <w:szCs w:val="24"/>
        </w:rPr>
        <w:br/>
        <w:t xml:space="preserve">    Thinkin’ of old chums ’at’s dead,</w:t>
      </w:r>
      <w:r>
        <w:rPr>
          <w:color w:val="000000"/>
          <w:sz w:val="24"/>
          <w:szCs w:val="24"/>
        </w:rPr>
        <w:br/>
        <w:t xml:space="preserve">         Maybe, smilin’ back at you</w:t>
      </w:r>
      <w:r>
        <w:rPr>
          <w:color w:val="000000"/>
          <w:sz w:val="24"/>
          <w:szCs w:val="24"/>
        </w:rPr>
        <w:br/>
        <w:t xml:space="preserve">In betwixt the beautiful</w:t>
      </w:r>
      <w:r>
        <w:rPr>
          <w:color w:val="000000"/>
          <w:sz w:val="24"/>
          <w:szCs w:val="24"/>
        </w:rPr>
        <w:br/>
        <w:t xml:space="preserve">        Clouds o’ gold and white and blue. </w:t>
      </w:r>
      <w:r>
        <w:rPr>
          <w:color w:val="000000"/>
          <w:sz w:val="24"/>
          <w:szCs w:val="24"/>
        </w:rPr>
        <w:br/>
        <w:t xml:space="preserve">Month a man kin railly love</w:t>
      </w:r>
      <w:r>
        <w:rPr>
          <w:color w:val="000000"/>
          <w:sz w:val="24"/>
          <w:szCs w:val="24"/>
        </w:rPr>
        <w:br/>
        <w:t xml:space="preserve">June, you know, I’m talkin’ of!</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March ain’t never nothin’ new! </w:t>
      </w:r>
      <w:r>
        <w:rPr>
          <w:color w:val="000000"/>
          <w:sz w:val="24"/>
          <w:szCs w:val="24"/>
        </w:rPr>
        <w:br/>
        <w:t xml:space="preserve">Aprile’s altogether too</w:t>
      </w:r>
      <w:r>
        <w:rPr>
          <w:color w:val="000000"/>
          <w:sz w:val="24"/>
          <w:szCs w:val="24"/>
        </w:rPr>
        <w:br/>
        <w:t xml:space="preserve">  Brash fer me! and May—­I jes’</w:t>
      </w:r>
      <w:r>
        <w:rPr>
          <w:color w:val="000000"/>
          <w:sz w:val="24"/>
          <w:szCs w:val="24"/>
        </w:rPr>
        <w:br/>
        <w:t xml:space="preserve">  ’Bominate its promises,</w:t>
      </w:r>
      <w:r>
        <w:rPr>
          <w:color w:val="000000"/>
          <w:sz w:val="24"/>
          <w:szCs w:val="24"/>
        </w:rPr>
        <w:br/>
        <w:t xml:space="preserve">Little hints o’ sunshine and</w:t>
      </w:r>
      <w:r>
        <w:rPr>
          <w:color w:val="000000"/>
          <w:sz w:val="24"/>
          <w:szCs w:val="24"/>
        </w:rPr>
        <w:br/>
        <w:t xml:space="preserve">Green around the timber-land—­</w:t>
      </w:r>
      <w:r>
        <w:rPr>
          <w:color w:val="000000"/>
          <w:sz w:val="24"/>
          <w:szCs w:val="24"/>
        </w:rPr>
        <w:br/>
        <w:t xml:space="preserve">  A few blossoms, and a few</w:t>
      </w:r>
      <w:r>
        <w:rPr>
          <w:color w:val="000000"/>
          <w:sz w:val="24"/>
          <w:szCs w:val="24"/>
        </w:rPr>
        <w:br/>
        <w:t xml:space="preserve">    Chip-birds, and a sprout er two,—­</w:t>
      </w:r>
      <w:r>
        <w:rPr>
          <w:color w:val="000000"/>
          <w:sz w:val="24"/>
          <w:szCs w:val="24"/>
        </w:rPr>
        <w:br/>
        <w:t xml:space="preserve">    Drap asleep, and it turns in</w:t>
      </w:r>
      <w:r>
        <w:rPr>
          <w:color w:val="000000"/>
          <w:sz w:val="24"/>
          <w:szCs w:val="24"/>
        </w:rPr>
        <w:br/>
        <w:t xml:space="preserve">    ’Fore daylight and </w:t>
      </w:r>
      <w:r>
        <w:rPr>
          <w:i/>
          <w:color w:val="000000"/>
          <w:sz w:val="24"/>
          <w:szCs w:val="24"/>
        </w:rPr>
        <w:t xml:space="preserve">snows</w:t>
      </w:r>
      <w:r>
        <w:rPr>
          <w:color w:val="000000"/>
          <w:sz w:val="24"/>
          <w:szCs w:val="24"/>
        </w:rPr>
        <w:t xml:space="preserve"> ag’in!—­</w:t>
      </w:r>
      <w:r>
        <w:rPr>
          <w:color w:val="000000"/>
          <w:sz w:val="24"/>
          <w:szCs w:val="24"/>
        </w:rPr>
        <w:br/>
        <w:t xml:space="preserve">But when </w:t>
      </w:r>
      <w:r>
        <w:rPr>
          <w:i/>
          <w:color w:val="000000"/>
          <w:sz w:val="24"/>
          <w:szCs w:val="24"/>
        </w:rPr>
        <w:t xml:space="preserve">June</w:t>
      </w:r>
      <w:r>
        <w:rPr>
          <w:color w:val="000000"/>
          <w:sz w:val="24"/>
          <w:szCs w:val="24"/>
        </w:rPr>
        <w:t xml:space="preserve"> comes—­Clear my th’oat</w:t>
      </w:r>
      <w:r>
        <w:rPr>
          <w:color w:val="000000"/>
          <w:sz w:val="24"/>
          <w:szCs w:val="24"/>
        </w:rPr>
        <w:br/>
        <w:t xml:space="preserve">  With wild honey!—­Rench my hair</w:t>
      </w:r>
      <w:r>
        <w:rPr>
          <w:color w:val="000000"/>
          <w:sz w:val="24"/>
          <w:szCs w:val="24"/>
        </w:rPr>
        <w:br/>
        <w:t xml:space="preserve">In the dew! and hold my coat! </w:t>
      </w:r>
      <w:r>
        <w:rPr>
          <w:color w:val="000000"/>
          <w:sz w:val="24"/>
          <w:szCs w:val="24"/>
        </w:rPr>
        <w:br/>
        <w:t xml:space="preserve">    Whoop out loud! and th’ow my hat!—­</w:t>
      </w:r>
      <w:r>
        <w:rPr>
          <w:color w:val="000000"/>
          <w:sz w:val="24"/>
          <w:szCs w:val="24"/>
        </w:rPr>
        <w:br/>
        <w:t xml:space="preserve">  June wants me, and I’m to spare! </w:t>
      </w:r>
      <w:r>
        <w:rPr>
          <w:color w:val="000000"/>
          <w:sz w:val="24"/>
          <w:szCs w:val="24"/>
        </w:rPr>
        <w:br/>
        <w:t xml:space="preserve">  Spread them shadders anywhere,</w:t>
      </w:r>
      <w:r>
        <w:rPr>
          <w:color w:val="000000"/>
          <w:sz w:val="24"/>
          <w:szCs w:val="24"/>
        </w:rPr>
        <w:br/>
        <w:t xml:space="preserve">  I’ll git down and waller there,</w:t>
      </w:r>
      <w:r>
        <w:rPr>
          <w:color w:val="000000"/>
          <w:sz w:val="24"/>
          <w:szCs w:val="24"/>
        </w:rPr>
        <w:br/>
        <w:t xml:space="preserve">    And obleeged to you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SEPTEMBER DARK</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air falls chill;</w:t>
      </w:r>
      <w:r>
        <w:rPr>
          <w:color w:val="000000"/>
          <w:sz w:val="24"/>
          <w:szCs w:val="24"/>
        </w:rPr>
        <w:br/>
        <w:t xml:space="preserve">The whippoorwill</w:t>
      </w:r>
      <w:r>
        <w:rPr>
          <w:color w:val="000000"/>
          <w:sz w:val="24"/>
          <w:szCs w:val="24"/>
        </w:rPr>
        <w:br/>
        <w:t xml:space="preserve">Pipes lonesomely behind the hill: </w:t>
      </w:r>
      <w:r>
        <w:rPr>
          <w:color w:val="000000"/>
          <w:sz w:val="24"/>
          <w:szCs w:val="24"/>
        </w:rPr>
        <w:br/>
        <w:t xml:space="preserve">The dusk grows dense,</w:t>
      </w:r>
      <w:r>
        <w:rPr>
          <w:color w:val="000000"/>
          <w:sz w:val="24"/>
          <w:szCs w:val="24"/>
        </w:rPr>
        <w:br/>
        <w:t xml:space="preserve">The silence tense;</w:t>
      </w:r>
      <w:r>
        <w:rPr>
          <w:color w:val="000000"/>
          <w:sz w:val="24"/>
          <w:szCs w:val="24"/>
        </w:rPr>
        <w:br/>
        <w:t xml:space="preserve">And lo, the katydids commence.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Through shadowy rifts</w:t>
      </w:r>
      <w:r>
        <w:rPr>
          <w:color w:val="000000"/>
          <w:sz w:val="24"/>
          <w:szCs w:val="24"/>
        </w:rPr>
        <w:br/>
        <w:t xml:space="preserve">Of woodland, lifts</w:t>
      </w:r>
      <w:r>
        <w:rPr>
          <w:color w:val="000000"/>
          <w:sz w:val="24"/>
          <w:szCs w:val="24"/>
        </w:rPr>
        <w:br/>
        <w:t xml:space="preserve">The low, slow moon, and upward drifts,</w:t>
      </w:r>
      <w:r>
        <w:rPr>
          <w:color w:val="000000"/>
          <w:sz w:val="24"/>
          <w:szCs w:val="24"/>
        </w:rPr>
        <w:br/>
        <w:t xml:space="preserve">While left and right</w:t>
      </w:r>
      <w:r>
        <w:rPr>
          <w:color w:val="000000"/>
          <w:sz w:val="24"/>
          <w:szCs w:val="24"/>
        </w:rPr>
        <w:br/>
        <w:t xml:space="preserve">The fireflies’ light</w:t>
      </w:r>
      <w:r>
        <w:rPr>
          <w:color w:val="000000"/>
          <w:sz w:val="24"/>
          <w:szCs w:val="24"/>
        </w:rPr>
        <w:br/>
        <w:t xml:space="preserve">Swirls eddying in the skirts of Night.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 Cloudland, gray</w:t>
      </w:r>
      <w:r>
        <w:rPr>
          <w:color w:val="000000"/>
          <w:sz w:val="24"/>
          <w:szCs w:val="24"/>
        </w:rPr>
        <w:br/>
        <w:t xml:space="preserve">And level, lay</w:t>
      </w:r>
      <w:r>
        <w:rPr>
          <w:color w:val="000000"/>
          <w:sz w:val="24"/>
          <w:szCs w:val="24"/>
        </w:rPr>
        <w:br/>
        <w:t xml:space="preserve">Thy mists across the face of Day! </w:t>
      </w:r>
      <w:r>
        <w:rPr>
          <w:color w:val="000000"/>
          <w:sz w:val="24"/>
          <w:szCs w:val="24"/>
        </w:rPr>
        <w:br/>
        <w:t xml:space="preserve">At foot and head,</w:t>
      </w:r>
      <w:r>
        <w:rPr>
          <w:color w:val="000000"/>
          <w:sz w:val="24"/>
          <w:szCs w:val="24"/>
        </w:rPr>
        <w:br/>
        <w:t xml:space="preserve">Above the dead,</w:t>
      </w:r>
      <w:r>
        <w:rPr>
          <w:color w:val="000000"/>
          <w:sz w:val="24"/>
          <w:szCs w:val="24"/>
        </w:rPr>
        <w:br/>
        <w:t xml:space="preserve">O Dews, weep on uncomforted!</w:t>
      </w:r>
    </w:p>
    <w:p>
      <w:pPr>
        <w:keepNext w:val="on"/>
        <w:widowControl w:val="on"/>
        <w:pBdr/>
        <w:spacing w:before="299" w:after="299" w:line="240" w:lineRule="auto"/>
        <w:ind w:left="0" w:right="0"/>
        <w:jc w:val="left"/>
        <w:outlineLvl w:val="1"/>
      </w:pPr>
      <w:r>
        <w:rPr>
          <w:b/>
          <w:color w:val="000000"/>
          <w:sz w:val="36"/>
          <w:szCs w:val="36"/>
        </w:rPr>
        <w:t xml:space="preserve">THE CLOVER</w:t>
      </w:r>
    </w:p>
    <w:p>
      <w:pPr>
        <w:widowControl w:val="on"/>
        <w:pBdr/>
        <w:spacing w:before="240" w:after="240" w:line="240" w:lineRule="auto"/>
        <w:ind w:left="0" w:right="0"/>
        <w:jc w:val="left"/>
      </w:pPr>
      <w:r>
        <w:rPr>
          <w:color w:val="000000"/>
          <w:sz w:val="24"/>
          <w:szCs w:val="24"/>
        </w:rPr>
        <w:t xml:space="preserve">Some sings of the lily, and daisy, and rose,</w:t>
      </w:r>
      <w:r>
        <w:rPr>
          <w:color w:val="000000"/>
          <w:sz w:val="24"/>
          <w:szCs w:val="24"/>
        </w:rPr>
        <w:br/>
        <w:t xml:space="preserve">   And the pansies and pinks that the Summertime</w:t>
      </w:r>
      <w:r>
        <w:rPr>
          <w:color w:val="000000"/>
          <w:sz w:val="24"/>
          <w:szCs w:val="24"/>
        </w:rPr>
        <w:br/>
        <w:t xml:space="preserve">          throws</w:t>
      </w:r>
      <w:r>
        <w:rPr>
          <w:color w:val="000000"/>
          <w:sz w:val="24"/>
          <w:szCs w:val="24"/>
        </w:rPr>
        <w:br/>
        <w:t xml:space="preserve">In the green grassy lap of the medder that lays</w:t>
      </w:r>
      <w:r>
        <w:rPr>
          <w:color w:val="000000"/>
          <w:sz w:val="24"/>
          <w:szCs w:val="24"/>
        </w:rPr>
        <w:br/>
        <w:t xml:space="preserve">Blinkin’ up at the skyes through the sunshiney days;</w:t>
      </w:r>
      <w:r>
        <w:rPr>
          <w:color w:val="000000"/>
          <w:sz w:val="24"/>
          <w:szCs w:val="24"/>
        </w:rPr>
        <w:br/>
        <w:t xml:space="preserve">But what is the lily and all of the rest</w:t>
      </w:r>
      <w:r>
        <w:rPr>
          <w:color w:val="000000"/>
          <w:sz w:val="24"/>
          <w:szCs w:val="24"/>
        </w:rPr>
        <w:br/>
        <w:t xml:space="preserve">Of the flowers, to a man with a hart in his brest</w:t>
      </w:r>
      <w:r>
        <w:rPr>
          <w:color w:val="000000"/>
          <w:sz w:val="24"/>
          <w:szCs w:val="24"/>
        </w:rPr>
        <w:br/>
        <w:t xml:space="preserve">That was dipped brimmin’ full of the honey and dew</w:t>
      </w:r>
      <w:r>
        <w:rPr>
          <w:color w:val="000000"/>
          <w:sz w:val="24"/>
          <w:szCs w:val="24"/>
        </w:rPr>
        <w:br/>
        <w:t xml:space="preserve">Of the sweet clover-blossoms his babyhood knew? </w:t>
      </w:r>
      <w:r>
        <w:rPr>
          <w:color w:val="000000"/>
          <w:sz w:val="24"/>
          <w:szCs w:val="24"/>
        </w:rPr>
        <w:br/>
        <w:t xml:space="preserve">I never set eyes on a clover-field now,</w:t>
      </w:r>
      <w:r>
        <w:rPr>
          <w:color w:val="000000"/>
          <w:sz w:val="24"/>
          <w:szCs w:val="24"/>
        </w:rPr>
        <w:br/>
        <w:t xml:space="preserve">Er fool round a stable, er climb in the mow,</w:t>
      </w:r>
      <w:r>
        <w:rPr>
          <w:color w:val="000000"/>
          <w:sz w:val="24"/>
          <w:szCs w:val="24"/>
        </w:rPr>
        <w:br/>
        <w:t xml:space="preserve">But my childhood comes back jest as clear and as plane</w:t>
      </w:r>
      <w:r>
        <w:rPr>
          <w:color w:val="000000"/>
          <w:sz w:val="24"/>
          <w:szCs w:val="24"/>
        </w:rPr>
        <w:br/>
        <w:t xml:space="preserve">As the smell of the clover I’m sniffin’ again;</w:t>
      </w:r>
      <w:r>
        <w:rPr>
          <w:color w:val="000000"/>
          <w:sz w:val="24"/>
          <w:szCs w:val="24"/>
        </w:rPr>
        <w:br/>
        <w:t xml:space="preserve">And I wunder away in a bare-footed dream,</w:t>
      </w:r>
      <w:r>
        <w:rPr>
          <w:color w:val="000000"/>
          <w:sz w:val="24"/>
          <w:szCs w:val="24"/>
        </w:rPr>
        <w:br/>
        <w:t xml:space="preserve">Whare I tangle my toes in the blossoms that gleam</w:t>
      </w:r>
      <w:r>
        <w:rPr>
          <w:color w:val="000000"/>
          <w:sz w:val="24"/>
          <w:szCs w:val="24"/>
        </w:rPr>
        <w:br/>
        <w:t xml:space="preserve">With the dew of the dawn of the morning of love</w:t>
      </w:r>
      <w:r>
        <w:rPr>
          <w:color w:val="000000"/>
          <w:sz w:val="24"/>
          <w:szCs w:val="24"/>
        </w:rPr>
        <w:br/>
        <w:t xml:space="preserve">Ere it wept ore the graves that I’m weepin’ above.</w:t>
      </w:r>
    </w:p>
    <w:p>
      <w:pPr>
        <w:widowControl w:val="on"/>
        <w:pBdr/>
        <w:spacing w:before="240" w:after="240" w:line="240" w:lineRule="auto"/>
        <w:ind w:left="0" w:right="0"/>
        <w:jc w:val="left"/>
      </w:pPr>
      <w:r>
        <w:rPr>
          <w:color w:val="000000"/>
          <w:sz w:val="24"/>
          <w:szCs w:val="24"/>
        </w:rPr>
        <w:t xml:space="preserve">And so I love clover—­it seems like a part</w:t>
      </w:r>
      <w:r>
        <w:rPr>
          <w:color w:val="000000"/>
          <w:sz w:val="24"/>
          <w:szCs w:val="24"/>
        </w:rPr>
        <w:br/>
        <w:t xml:space="preserve">Of the sacerdest sorrows and joys of my hart;</w:t>
      </w:r>
      <w:r>
        <w:rPr>
          <w:color w:val="000000"/>
          <w:sz w:val="24"/>
          <w:szCs w:val="24"/>
        </w:rPr>
        <w:br/>
        <w:t xml:space="preserve">And wharever it blossoms, oh, thare let me bow</w:t>
      </w:r>
      <w:r>
        <w:rPr>
          <w:color w:val="000000"/>
          <w:sz w:val="24"/>
          <w:szCs w:val="24"/>
        </w:rPr>
        <w:br/>
        <w:t xml:space="preserve">And thank the good God as I’m thankin’ Him now;</w:t>
      </w:r>
      <w:r>
        <w:rPr>
          <w:color w:val="000000"/>
          <w:sz w:val="24"/>
          <w:szCs w:val="24"/>
        </w:rPr>
        <w:br/>
        <w:t xml:space="preserve">And I pray to Him still fer the stren’th when I die,</w:t>
      </w:r>
      <w:r>
        <w:rPr>
          <w:color w:val="000000"/>
          <w:sz w:val="24"/>
          <w:szCs w:val="24"/>
        </w:rPr>
        <w:br/>
        <w:t xml:space="preserve">To go out in the clover and tell it good-bye,</w:t>
      </w:r>
      <w:r>
        <w:rPr>
          <w:color w:val="000000"/>
          <w:sz w:val="24"/>
          <w:szCs w:val="24"/>
        </w:rPr>
        <w:br/>
        <w:t xml:space="preserve">And lovin’ly nestle my face in its bloom</w:t>
      </w:r>
      <w:r>
        <w:rPr>
          <w:color w:val="000000"/>
          <w:sz w:val="24"/>
          <w:szCs w:val="24"/>
        </w:rPr>
        <w:br/>
        <w:t xml:space="preserve">While my soul slips away on a breth of purfume</w:t>
      </w:r>
    </w:p>
    <w:p>
      <w:pPr>
        <w:keepNext w:val="on"/>
        <w:widowControl w:val="on"/>
        <w:pBdr/>
        <w:spacing w:before="299" w:after="299" w:line="240" w:lineRule="auto"/>
        <w:ind w:left="0" w:right="0"/>
        <w:jc w:val="left"/>
        <w:outlineLvl w:val="1"/>
      </w:pPr>
      <w:r>
        <w:rPr>
          <w:b/>
          <w:color w:val="000000"/>
          <w:sz w:val="36"/>
          <w:szCs w:val="36"/>
        </w:rPr>
        <w:t xml:space="preserve">OLD OCTOBER</w:t>
      </w:r>
    </w:p>
    <w:p>
      <w:pPr>
        <w:widowControl w:val="on"/>
        <w:pBdr/>
        <w:spacing w:before="240" w:after="240" w:line="240" w:lineRule="auto"/>
        <w:ind w:left="0" w:right="0"/>
        <w:jc w:val="left"/>
      </w:pPr>
      <w:r>
        <w:rPr>
          <w:color w:val="000000"/>
          <w:sz w:val="24"/>
          <w:szCs w:val="24"/>
        </w:rPr>
        <w:t xml:space="preserve">Old October’s purt’ nigh gone,</w:t>
      </w:r>
      <w:r>
        <w:rPr>
          <w:color w:val="000000"/>
          <w:sz w:val="24"/>
          <w:szCs w:val="24"/>
        </w:rPr>
        <w:br/>
        <w:t xml:space="preserve">And the frosts is comin’ on</w:t>
      </w:r>
      <w:r>
        <w:rPr>
          <w:color w:val="000000"/>
          <w:sz w:val="24"/>
          <w:szCs w:val="24"/>
        </w:rPr>
        <w:br/>
        <w:t xml:space="preserve">Little </w:t>
      </w:r>
      <w:r>
        <w:rPr>
          <w:i/>
          <w:color w:val="000000"/>
          <w:sz w:val="24"/>
          <w:szCs w:val="24"/>
        </w:rPr>
        <w:t xml:space="preserve">heavier</w:t>
      </w:r>
      <w:r>
        <w:rPr>
          <w:color w:val="000000"/>
          <w:sz w:val="24"/>
          <w:szCs w:val="24"/>
        </w:rPr>
        <w:t xml:space="preserve"> every day—­</w:t>
      </w:r>
      <w:r>
        <w:rPr>
          <w:color w:val="000000"/>
          <w:sz w:val="24"/>
          <w:szCs w:val="24"/>
        </w:rPr>
        <w:br/>
        <w:t xml:space="preserve">Like our hearts is thataway! </w:t>
      </w:r>
      <w:r>
        <w:rPr>
          <w:color w:val="000000"/>
          <w:sz w:val="24"/>
          <w:szCs w:val="24"/>
        </w:rPr>
        <w:br/>
        <w:t xml:space="preserve">Leaves is changin’ overhead</w:t>
      </w:r>
      <w:r>
        <w:rPr>
          <w:color w:val="000000"/>
          <w:sz w:val="24"/>
          <w:szCs w:val="24"/>
        </w:rPr>
        <w:br/>
        <w:t xml:space="preserve">Back from green to gray and red,</w:t>
      </w:r>
      <w:r>
        <w:rPr>
          <w:color w:val="000000"/>
          <w:sz w:val="24"/>
          <w:szCs w:val="24"/>
        </w:rPr>
        <w:br/>
        <w:t xml:space="preserve">Brown and yeller, with their stems</w:t>
      </w:r>
      <w:r>
        <w:rPr>
          <w:color w:val="000000"/>
          <w:sz w:val="24"/>
          <w:szCs w:val="24"/>
        </w:rPr>
        <w:br/>
        <w:t xml:space="preserve">Loosenin’ on the oaks and e’ms;</w:t>
      </w:r>
      <w:r>
        <w:rPr>
          <w:color w:val="000000"/>
          <w:sz w:val="24"/>
          <w:szCs w:val="24"/>
        </w:rPr>
        <w:br/>
        <w:t xml:space="preserve">And the balance of the trees</w:t>
      </w:r>
      <w:r>
        <w:rPr>
          <w:color w:val="000000"/>
          <w:sz w:val="24"/>
          <w:szCs w:val="24"/>
        </w:rPr>
        <w:br/>
        <w:t xml:space="preserve">Gittin’ balder every breeze—­</w:t>
      </w:r>
      <w:r>
        <w:rPr>
          <w:color w:val="000000"/>
          <w:sz w:val="24"/>
          <w:szCs w:val="24"/>
        </w:rPr>
        <w:br/>
        <w:t xml:space="preserve">Like the heads we’re scratchin’ on! </w:t>
      </w:r>
      <w:r>
        <w:rPr>
          <w:color w:val="000000"/>
          <w:sz w:val="24"/>
          <w:szCs w:val="24"/>
        </w:rPr>
        <w:br/>
        <w:t xml:space="preserve">Old October’s purt’ nigh gone.</w:t>
      </w:r>
    </w:p>
    <w:p>
      <w:pPr>
        <w:widowControl w:val="on"/>
        <w:pBdr/>
        <w:spacing w:before="240" w:after="240" w:line="240" w:lineRule="auto"/>
        <w:ind w:left="0" w:right="0"/>
        <w:jc w:val="left"/>
      </w:pPr>
      <w:r>
        <w:rPr>
          <w:color w:val="000000"/>
          <w:sz w:val="24"/>
          <w:szCs w:val="24"/>
        </w:rPr>
        <w:t xml:space="preserve">I love Old October so,</w:t>
      </w:r>
      <w:r>
        <w:rPr>
          <w:color w:val="000000"/>
          <w:sz w:val="24"/>
          <w:szCs w:val="24"/>
        </w:rPr>
        <w:br/>
        <w:t xml:space="preserve">I can’t bear to see her go—­</w:t>
      </w:r>
      <w:r>
        <w:rPr>
          <w:color w:val="000000"/>
          <w:sz w:val="24"/>
          <w:szCs w:val="24"/>
        </w:rPr>
        <w:br/>
        <w:t xml:space="preserve">Seems to me like losin’ some</w:t>
      </w:r>
      <w:r>
        <w:rPr>
          <w:color w:val="000000"/>
          <w:sz w:val="24"/>
          <w:szCs w:val="24"/>
        </w:rPr>
        <w:br/>
        <w:t xml:space="preserve">Old-home relative er chum—­</w:t>
      </w:r>
      <w:r>
        <w:rPr>
          <w:color w:val="000000"/>
          <w:sz w:val="24"/>
          <w:szCs w:val="24"/>
        </w:rPr>
        <w:br/>
        <w:t xml:space="preserve">‘Pears like sorto’ settin’ by</w:t>
      </w:r>
      <w:r>
        <w:rPr>
          <w:color w:val="000000"/>
          <w:sz w:val="24"/>
          <w:szCs w:val="24"/>
        </w:rPr>
        <w:br/>
        <w:t xml:space="preserve">Some old friend ’at sigh by sigh</w:t>
      </w:r>
      <w:r>
        <w:rPr>
          <w:color w:val="000000"/>
          <w:sz w:val="24"/>
          <w:szCs w:val="24"/>
        </w:rPr>
        <w:br/>
        <w:t xml:space="preserve">Was a-passin’ out o’ sight</w:t>
      </w:r>
      <w:r>
        <w:rPr>
          <w:color w:val="000000"/>
          <w:sz w:val="24"/>
          <w:szCs w:val="24"/>
        </w:rPr>
        <w:br/>
        <w:t xml:space="preserve">Into everlastin’ night! </w:t>
      </w:r>
      <w:r>
        <w:rPr>
          <w:color w:val="000000"/>
          <w:sz w:val="24"/>
          <w:szCs w:val="24"/>
        </w:rPr>
        <w:br/>
        <w:t xml:space="preserve">Hickernuts a feller hears</w:t>
      </w:r>
      <w:r>
        <w:rPr>
          <w:color w:val="000000"/>
          <w:sz w:val="24"/>
          <w:szCs w:val="24"/>
        </w:rPr>
        <w:br/>
        <w:t xml:space="preserve">Rattlin’ down is more like tears</w:t>
      </w:r>
      <w:r>
        <w:rPr>
          <w:color w:val="000000"/>
          <w:sz w:val="24"/>
          <w:szCs w:val="24"/>
        </w:rPr>
        <w:br/>
        <w:t xml:space="preserve">Drappin’ on the leaves below—­</w:t>
      </w:r>
      <w:r>
        <w:rPr>
          <w:color w:val="000000"/>
          <w:sz w:val="24"/>
          <w:szCs w:val="24"/>
        </w:rPr>
        <w:br/>
        <w:t xml:space="preserve">I love Old October so!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Can’t tell what it is about</w:t>
      </w:r>
      <w:r>
        <w:rPr>
          <w:color w:val="000000"/>
          <w:sz w:val="24"/>
          <w:szCs w:val="24"/>
        </w:rPr>
        <w:br/>
        <w:t xml:space="preserve">Old October knocks me out!—­</w:t>
      </w:r>
      <w:r>
        <w:rPr>
          <w:color w:val="000000"/>
          <w:sz w:val="24"/>
          <w:szCs w:val="24"/>
        </w:rPr>
        <w:br/>
        <w:t xml:space="preserve">I sleep well enough at night—­</w:t>
      </w:r>
      <w:r>
        <w:rPr>
          <w:color w:val="000000"/>
          <w:sz w:val="24"/>
          <w:szCs w:val="24"/>
        </w:rPr>
        <w:br/>
        <w:t xml:space="preserve">And the blamedest appetite</w:t>
      </w:r>
      <w:r>
        <w:rPr>
          <w:color w:val="000000"/>
          <w:sz w:val="24"/>
          <w:szCs w:val="24"/>
        </w:rPr>
        <w:br/>
        <w:t xml:space="preserve">Ever mortal man possessed,—­</w:t>
      </w:r>
      <w:r>
        <w:rPr>
          <w:color w:val="000000"/>
          <w:sz w:val="24"/>
          <w:szCs w:val="24"/>
        </w:rPr>
        <w:br/>
        <w:t xml:space="preserve">Last thing et, it tastes the best!—­</w:t>
      </w:r>
      <w:r>
        <w:rPr>
          <w:color w:val="000000"/>
          <w:sz w:val="24"/>
          <w:szCs w:val="24"/>
        </w:rPr>
        <w:br/>
        <w:t xml:space="preserve">Warnuts, butternuts, pawpaws,</w:t>
      </w:r>
      <w:r>
        <w:rPr>
          <w:color w:val="000000"/>
          <w:sz w:val="24"/>
          <w:szCs w:val="24"/>
        </w:rPr>
        <w:br/>
        <w:t xml:space="preserve">’Iles and limbers up my jaws</w:t>
      </w:r>
      <w:r>
        <w:rPr>
          <w:color w:val="000000"/>
          <w:sz w:val="24"/>
          <w:szCs w:val="24"/>
        </w:rPr>
        <w:br/>
        <w:t xml:space="preserve">Fer raal service, sich as new</w:t>
      </w:r>
      <w:r>
        <w:rPr>
          <w:color w:val="000000"/>
          <w:sz w:val="24"/>
          <w:szCs w:val="24"/>
        </w:rPr>
        <w:br/>
        <w:t xml:space="preserve">Pork, spareribs, and sausage, too.—­</w:t>
      </w:r>
      <w:r>
        <w:rPr>
          <w:color w:val="000000"/>
          <w:sz w:val="24"/>
          <w:szCs w:val="24"/>
        </w:rPr>
        <w:br/>
        <w:t xml:space="preserve">Yit, fer all, they’s somepin’ ’bout</w:t>
      </w:r>
      <w:r>
        <w:rPr>
          <w:color w:val="000000"/>
          <w:sz w:val="24"/>
          <w:szCs w:val="24"/>
        </w:rPr>
        <w:br/>
        <w:t xml:space="preserve">Old October knocks me out!</w:t>
      </w:r>
    </w:p>
    <w:p>
      <w:pPr>
        <w:keepNext w:val="on"/>
        <w:widowControl w:val="on"/>
        <w:pBdr/>
        <w:spacing w:before="299" w:after="299" w:line="240" w:lineRule="auto"/>
        <w:ind w:left="0" w:right="0"/>
        <w:jc w:val="left"/>
        <w:outlineLvl w:val="1"/>
      </w:pPr>
      <w:r>
        <w:rPr>
          <w:b/>
          <w:color w:val="000000"/>
          <w:sz w:val="36"/>
          <w:szCs w:val="36"/>
        </w:rPr>
        <w:t xml:space="preserve">OLD-FASHIONED ROSES</w:t>
      </w:r>
    </w:p>
    <w:p>
      <w:pPr>
        <w:widowControl w:val="on"/>
        <w:pBdr/>
        <w:spacing w:before="240" w:after="240" w:line="240" w:lineRule="auto"/>
        <w:ind w:left="0" w:right="0"/>
        <w:jc w:val="left"/>
      </w:pPr>
      <w:r>
        <w:rPr>
          <w:color w:val="000000"/>
          <w:sz w:val="24"/>
          <w:szCs w:val="24"/>
        </w:rPr>
        <w:t xml:space="preserve">They ain’t no style about ’em,</w:t>
      </w:r>
      <w:r>
        <w:rPr>
          <w:color w:val="000000"/>
          <w:sz w:val="24"/>
          <w:szCs w:val="24"/>
        </w:rPr>
        <w:br/>
        <w:t xml:space="preserve">  And they’re sorto’ pale and faded,</w:t>
      </w:r>
      <w:r>
        <w:rPr>
          <w:color w:val="000000"/>
          <w:sz w:val="24"/>
          <w:szCs w:val="24"/>
        </w:rPr>
        <w:br/>
        <w:t xml:space="preserve">Yit the doorway here, without ’em,</w:t>
      </w:r>
      <w:r>
        <w:rPr>
          <w:color w:val="000000"/>
          <w:sz w:val="24"/>
          <w:szCs w:val="24"/>
        </w:rPr>
        <w:br/>
        <w:t xml:space="preserve"> Would be lonesomer, and shaded</w:t>
      </w:r>
      <w:r>
        <w:rPr>
          <w:color w:val="000000"/>
          <w:sz w:val="24"/>
          <w:szCs w:val="24"/>
        </w:rPr>
        <w:br/>
        <w:t xml:space="preserve">  With a good ’eal blacker shadder</w:t>
      </w:r>
      <w:r>
        <w:rPr>
          <w:color w:val="000000"/>
          <w:sz w:val="24"/>
          <w:szCs w:val="24"/>
        </w:rPr>
        <w:br/>
        <w:t xml:space="preserve">   Than the morning-glories makes,</w:t>
      </w:r>
      <w:r>
        <w:rPr>
          <w:color w:val="000000"/>
          <w:sz w:val="24"/>
          <w:szCs w:val="24"/>
        </w:rPr>
        <w:br/>
        <w:t xml:space="preserve">  And the sunshine would look sadder</w:t>
      </w:r>
      <w:r>
        <w:rPr>
          <w:color w:val="000000"/>
          <w:sz w:val="24"/>
          <w:szCs w:val="24"/>
        </w:rPr>
        <w:br/>
        <w:t xml:space="preserve">   Fer their good old-fashion’ sakes,</w:t>
      </w:r>
    </w:p>
    <w:p>
      <w:pPr>
        <w:widowControl w:val="on"/>
        <w:pBdr/>
        <w:spacing w:before="240" w:after="240" w:line="240" w:lineRule="auto"/>
        <w:ind w:left="0" w:right="0"/>
        <w:jc w:val="left"/>
      </w:pPr>
      <w:r>
        <w:rPr>
          <w:color w:val="000000"/>
          <w:sz w:val="24"/>
          <w:szCs w:val="24"/>
        </w:rPr>
        <w:t xml:space="preserve">I like ’em ’cause they kindo’—­</w:t>
      </w:r>
      <w:r>
        <w:rPr>
          <w:color w:val="000000"/>
          <w:sz w:val="24"/>
          <w:szCs w:val="24"/>
        </w:rPr>
        <w:br/>
        <w:t xml:space="preserve"> Sorto’ </w:t>
      </w:r>
      <w:r>
        <w:rPr>
          <w:i/>
          <w:color w:val="000000"/>
          <w:sz w:val="24"/>
          <w:szCs w:val="24"/>
        </w:rPr>
        <w:t xml:space="preserve">make</w:t>
      </w:r>
      <w:r>
        <w:rPr>
          <w:color w:val="000000"/>
          <w:sz w:val="24"/>
          <w:szCs w:val="24"/>
        </w:rPr>
        <w:t xml:space="preserve"> a feller like ’em! </w:t>
      </w:r>
      <w:r>
        <w:rPr>
          <w:color w:val="000000"/>
          <w:sz w:val="24"/>
          <w:szCs w:val="24"/>
        </w:rPr>
        <w:br/>
        <w:t xml:space="preserve">And I tell you, when I find a</w:t>
      </w:r>
      <w:r>
        <w:rPr>
          <w:color w:val="000000"/>
          <w:sz w:val="24"/>
          <w:szCs w:val="24"/>
        </w:rPr>
        <w:br/>
        <w:t xml:space="preserve"> Bunch out whur the sun kin strike ’em,</w:t>
      </w:r>
      <w:r>
        <w:rPr>
          <w:color w:val="000000"/>
          <w:sz w:val="24"/>
          <w:szCs w:val="24"/>
        </w:rPr>
        <w:br/>
        <w:t xml:space="preserve">It allus sets me thinkin’</w:t>
      </w:r>
      <w:r>
        <w:rPr>
          <w:color w:val="000000"/>
          <w:sz w:val="24"/>
          <w:szCs w:val="24"/>
        </w:rPr>
        <w:br/>
        <w:t xml:space="preserve"> O’ the ones ’at used to grow</w:t>
      </w:r>
      <w:r>
        <w:rPr>
          <w:color w:val="000000"/>
          <w:sz w:val="24"/>
          <w:szCs w:val="24"/>
        </w:rPr>
        <w:br/>
        <w:t xml:space="preserve">And peek in thro’ the chinkin’</w:t>
      </w:r>
      <w:r>
        <w:rPr>
          <w:color w:val="000000"/>
          <w:sz w:val="24"/>
          <w:szCs w:val="24"/>
        </w:rPr>
        <w:br/>
        <w:t xml:space="preserve"> O’ the cabin, don’t you know!</w:t>
      </w:r>
    </w:p>
    <w:p>
      <w:pPr>
        <w:widowControl w:val="on"/>
        <w:pBdr/>
        <w:spacing w:before="240" w:after="240" w:line="240" w:lineRule="auto"/>
        <w:ind w:left="0" w:right="0"/>
        <w:jc w:val="left"/>
      </w:pPr>
      <w:r>
        <w:rPr>
          <w:color w:val="000000"/>
          <w:sz w:val="24"/>
          <w:szCs w:val="24"/>
        </w:rPr>
        <w:t xml:space="preserve">And then I think o’ mother,</w:t>
      </w:r>
      <w:r>
        <w:rPr>
          <w:color w:val="000000"/>
          <w:sz w:val="24"/>
          <w:szCs w:val="24"/>
        </w:rPr>
        <w:br/>
        <w:t xml:space="preserve"> And how she ust to love ’em—­</w:t>
      </w:r>
      <w:r>
        <w:rPr>
          <w:color w:val="000000"/>
          <w:sz w:val="24"/>
          <w:szCs w:val="24"/>
        </w:rPr>
        <w:br/>
        <w:t xml:space="preserve">When they wuzn’t any other,</w:t>
      </w:r>
      <w:r>
        <w:rPr>
          <w:color w:val="000000"/>
          <w:sz w:val="24"/>
          <w:szCs w:val="24"/>
        </w:rPr>
        <w:br/>
        <w:t xml:space="preserve"> ’Less she found ’em up above ’em! </w:t>
      </w:r>
      <w:r>
        <w:rPr>
          <w:color w:val="000000"/>
          <w:sz w:val="24"/>
          <w:szCs w:val="24"/>
        </w:rPr>
        <w:br/>
        <w:t xml:space="preserve">   And her eyes, afore she shut ’em,</w:t>
      </w:r>
      <w:r>
        <w:rPr>
          <w:color w:val="000000"/>
          <w:sz w:val="24"/>
          <w:szCs w:val="24"/>
        </w:rPr>
        <w:br/>
        <w:t xml:space="preserve">    Whispered with a smile and said</w:t>
      </w:r>
      <w:r>
        <w:rPr>
          <w:color w:val="000000"/>
          <w:sz w:val="24"/>
          <w:szCs w:val="24"/>
        </w:rPr>
        <w:br/>
        <w:t xml:space="preserve">   We must pick a bunch and putt ’em</w:t>
      </w:r>
      <w:r>
        <w:rPr>
          <w:color w:val="000000"/>
          <w:sz w:val="24"/>
          <w:szCs w:val="24"/>
        </w:rPr>
        <w:br/>
        <w:t xml:space="preserve">    In her hand when she wuz dead.</w:t>
      </w:r>
    </w:p>
    <w:p>
      <w:pPr>
        <w:widowControl w:val="on"/>
        <w:pBdr/>
        <w:spacing w:before="240" w:after="240" w:line="240" w:lineRule="auto"/>
        <w:ind w:left="0" w:right="0"/>
        <w:jc w:val="left"/>
      </w:pPr>
      <w:r>
        <w:rPr>
          <w:color w:val="000000"/>
          <w:sz w:val="24"/>
          <w:szCs w:val="24"/>
        </w:rPr>
        <w:t xml:space="preserve">But, as I wuz a-sayin’,</w:t>
      </w:r>
      <w:r>
        <w:rPr>
          <w:color w:val="000000"/>
          <w:sz w:val="24"/>
          <w:szCs w:val="24"/>
        </w:rPr>
        <w:br/>
        <w:t xml:space="preserve"> They ain’t no style about ’em</w:t>
      </w:r>
      <w:r>
        <w:rPr>
          <w:color w:val="000000"/>
          <w:sz w:val="24"/>
          <w:szCs w:val="24"/>
        </w:rPr>
        <w:br/>
        <w:t xml:space="preserve">Very gaudy er displaying</w:t>
      </w:r>
      <w:r>
        <w:rPr>
          <w:color w:val="000000"/>
          <w:sz w:val="24"/>
          <w:szCs w:val="24"/>
        </w:rPr>
        <w:br/>
        <w:t xml:space="preserve"> But I wouldn’t be without ’em,—­</w:t>
      </w:r>
      <w:r>
        <w:rPr>
          <w:color w:val="000000"/>
          <w:sz w:val="24"/>
          <w:szCs w:val="24"/>
        </w:rPr>
        <w:br/>
        <w:t xml:space="preserve">  ’Cause I’m happier in these posies,</w:t>
      </w:r>
      <w:r>
        <w:rPr>
          <w:color w:val="000000"/>
          <w:sz w:val="24"/>
          <w:szCs w:val="24"/>
        </w:rPr>
        <w:br/>
        <w:t xml:space="preserve">    And the hollyhawks and sich,</w:t>
      </w:r>
      <w:r>
        <w:rPr>
          <w:color w:val="000000"/>
          <w:sz w:val="24"/>
          <w:szCs w:val="24"/>
        </w:rPr>
        <w:br/>
        <w:t xml:space="preserve"> Than the hummin’-bird ’at noses</w:t>
      </w:r>
      <w:r>
        <w:rPr>
          <w:color w:val="000000"/>
          <w:sz w:val="24"/>
          <w:szCs w:val="24"/>
        </w:rPr>
        <w:br/>
        <w:t xml:space="preserve">    In the roses of the rich.</w:t>
      </w:r>
    </w:p>
    <w:p>
      <w:pPr>
        <w:keepNext w:val="on"/>
        <w:widowControl w:val="on"/>
        <w:pBdr/>
        <w:spacing w:before="299" w:after="299" w:line="240" w:lineRule="auto"/>
        <w:ind w:left="0" w:right="0"/>
        <w:jc w:val="left"/>
        <w:outlineLvl w:val="1"/>
      </w:pPr>
      <w:r>
        <w:rPr>
          <w:b/>
          <w:color w:val="000000"/>
          <w:sz w:val="36"/>
          <w:szCs w:val="36"/>
        </w:rPr>
        <w:t xml:space="preserve">A COUNTRY PATHWAY</w:t>
      </w:r>
    </w:p>
    <w:p>
      <w:pPr>
        <w:widowControl w:val="on"/>
        <w:pBdr/>
        <w:spacing w:before="240" w:after="240" w:line="240" w:lineRule="auto"/>
        <w:ind w:left="0" w:right="0"/>
        <w:jc w:val="left"/>
      </w:pPr>
      <w:r>
        <w:rPr>
          <w:color w:val="000000"/>
          <w:sz w:val="24"/>
          <w:szCs w:val="24"/>
        </w:rPr>
        <w:t xml:space="preserve">I come upon it suddenly, alone—­</w:t>
      </w:r>
      <w:r>
        <w:rPr>
          <w:color w:val="000000"/>
          <w:sz w:val="24"/>
          <w:szCs w:val="24"/>
        </w:rPr>
        <w:br/>
        <w:t xml:space="preserve"> A little pathway winding in the weeds</w:t>
      </w:r>
      <w:r>
        <w:rPr>
          <w:color w:val="000000"/>
          <w:sz w:val="24"/>
          <w:szCs w:val="24"/>
        </w:rPr>
        <w:br/>
        <w:t xml:space="preserve">That fringe the roadside; and with dreams my own,</w:t>
      </w:r>
      <w:r>
        <w:rPr>
          <w:color w:val="000000"/>
          <w:sz w:val="24"/>
          <w:szCs w:val="24"/>
        </w:rPr>
        <w:br/>
        <w:t xml:space="preserve"> I wander as it leads.</w:t>
      </w:r>
    </w:p>
    <w:p>
      <w:pPr>
        <w:widowControl w:val="on"/>
        <w:pBdr/>
        <w:spacing w:before="240" w:after="240" w:line="240" w:lineRule="auto"/>
        <w:ind w:left="0" w:right="0"/>
        <w:jc w:val="left"/>
      </w:pPr>
      <w:r>
        <w:rPr>
          <w:color w:val="000000"/>
          <w:sz w:val="24"/>
          <w:szCs w:val="24"/>
        </w:rPr>
        <w:t xml:space="preserve">Full wistfully along the slender way,</w:t>
      </w:r>
      <w:r>
        <w:rPr>
          <w:color w:val="000000"/>
          <w:sz w:val="24"/>
          <w:szCs w:val="24"/>
        </w:rPr>
        <w:br/>
        <w:t xml:space="preserve"> Through summer tan of freckled shade and shine,</w:t>
      </w:r>
      <w:r>
        <w:rPr>
          <w:color w:val="000000"/>
          <w:sz w:val="24"/>
          <w:szCs w:val="24"/>
        </w:rPr>
        <w:br/>
        <w:t xml:space="preserve">I take the path that leads me as it may—­</w:t>
      </w:r>
      <w:r>
        <w:rPr>
          <w:color w:val="000000"/>
          <w:sz w:val="24"/>
          <w:szCs w:val="24"/>
        </w:rPr>
        <w:br/>
        <w:t xml:space="preserve"> Its every choice is mine.</w:t>
      </w:r>
    </w:p>
    <w:p>
      <w:pPr>
        <w:widowControl w:val="on"/>
        <w:pBdr/>
        <w:spacing w:before="240" w:after="240" w:line="240" w:lineRule="auto"/>
        <w:ind w:left="0" w:right="0"/>
        <w:jc w:val="left"/>
      </w:pPr>
      <w:r>
        <w:rPr>
          <w:color w:val="000000"/>
          <w:sz w:val="24"/>
          <w:szCs w:val="24"/>
        </w:rPr>
        <w:t xml:space="preserve">A chipmunk, or a sudden-whirring quail,</w:t>
      </w:r>
      <w:r>
        <w:rPr>
          <w:color w:val="000000"/>
          <w:sz w:val="24"/>
          <w:szCs w:val="24"/>
        </w:rPr>
        <w:br/>
        <w:t xml:space="preserve"> Is startled by my step as on I fare—­</w:t>
      </w:r>
      <w:r>
        <w:rPr>
          <w:color w:val="000000"/>
          <w:sz w:val="24"/>
          <w:szCs w:val="24"/>
        </w:rPr>
        <w:br/>
        <w:t xml:space="preserve">A garter-snake across the dusty trail</w:t>
      </w:r>
      <w:r>
        <w:rPr>
          <w:color w:val="000000"/>
          <w:sz w:val="24"/>
          <w:szCs w:val="24"/>
        </w:rPr>
        <w:br/>
        <w:t xml:space="preserve"> Glances and—­is not there.</w:t>
      </w:r>
    </w:p>
    <w:p>
      <w:pPr>
        <w:widowControl w:val="on"/>
        <w:pBdr/>
        <w:spacing w:before="240" w:after="240" w:line="240" w:lineRule="auto"/>
        <w:ind w:left="0" w:right="0"/>
        <w:jc w:val="left"/>
      </w:pPr>
      <w:r>
        <w:rPr>
          <w:color w:val="000000"/>
          <w:sz w:val="24"/>
          <w:szCs w:val="24"/>
        </w:rPr>
        <w:t xml:space="preserve">Above the arching jimson-weeds flare twos</w:t>
      </w:r>
      <w:r>
        <w:rPr>
          <w:color w:val="000000"/>
          <w:sz w:val="24"/>
          <w:szCs w:val="24"/>
        </w:rPr>
        <w:br/>
        <w:t xml:space="preserve"> And twos of sallow-yellow butterflies,</w:t>
      </w:r>
      <w:r>
        <w:rPr>
          <w:color w:val="000000"/>
          <w:sz w:val="24"/>
          <w:szCs w:val="24"/>
        </w:rPr>
        <w:br/>
        <w:t xml:space="preserve">Like blooms of lorn primroses blowing loose</w:t>
      </w:r>
      <w:r>
        <w:rPr>
          <w:color w:val="000000"/>
          <w:sz w:val="24"/>
          <w:szCs w:val="24"/>
        </w:rPr>
        <w:br/>
        <w:t xml:space="preserve"> When autumn winds arise.</w:t>
      </w:r>
    </w:p>
    <w:p>
      <w:pPr>
        <w:widowControl w:val="on"/>
        <w:pBdr/>
        <w:spacing w:before="240" w:after="240" w:line="240" w:lineRule="auto"/>
        <w:ind w:left="0" w:right="0"/>
        <w:jc w:val="left"/>
      </w:pPr>
      <w:r>
        <w:rPr>
          <w:color w:val="000000"/>
          <w:sz w:val="24"/>
          <w:szCs w:val="24"/>
        </w:rPr>
        <w:t xml:space="preserve">The trail dips—­dwindles—­broadens then, and lifts</w:t>
      </w:r>
      <w:r>
        <w:rPr>
          <w:color w:val="000000"/>
          <w:sz w:val="24"/>
          <w:szCs w:val="24"/>
        </w:rPr>
        <w:br/>
        <w:t xml:space="preserve"> Itself astride a cross-road dubiously,</w:t>
      </w:r>
      <w:r>
        <w:rPr>
          <w:color w:val="000000"/>
          <w:sz w:val="24"/>
          <w:szCs w:val="24"/>
        </w:rPr>
        <w:br/>
        <w:t xml:space="preserve">And, from the fennel marge beyond it, drifts</w:t>
      </w:r>
      <w:r>
        <w:rPr>
          <w:color w:val="000000"/>
          <w:sz w:val="24"/>
          <w:szCs w:val="24"/>
        </w:rPr>
        <w:br/>
        <w:t xml:space="preserve"> Still onward, beckoning me.</w:t>
      </w:r>
    </w:p>
    <w:p>
      <w:pPr>
        <w:widowControl w:val="on"/>
        <w:pBdr/>
        <w:spacing w:before="240" w:after="240" w:line="240" w:lineRule="auto"/>
        <w:ind w:left="0" w:right="0"/>
        <w:jc w:val="left"/>
      </w:pPr>
      <w:r>
        <w:rPr>
          <w:color w:val="000000"/>
          <w:sz w:val="24"/>
          <w:szCs w:val="24"/>
        </w:rPr>
        <w:t xml:space="preserve">And though it needs must lure me mile on mile</w:t>
      </w:r>
      <w:r>
        <w:rPr>
          <w:color w:val="000000"/>
          <w:sz w:val="24"/>
          <w:szCs w:val="24"/>
        </w:rPr>
        <w:br/>
        <w:t xml:space="preserve"> Out of the public highway, still I go,</w:t>
      </w:r>
      <w:r>
        <w:rPr>
          <w:color w:val="000000"/>
          <w:sz w:val="24"/>
          <w:szCs w:val="24"/>
        </w:rPr>
        <w:br/>
        <w:t xml:space="preserve">My thoughts, far in advance in Indian-file,</w:t>
      </w:r>
      <w:r>
        <w:rPr>
          <w:color w:val="000000"/>
          <w:sz w:val="24"/>
          <w:szCs w:val="24"/>
        </w:rPr>
        <w:br/>
        <w:t xml:space="preserve"> Allure me even so.</w:t>
      </w:r>
    </w:p>
    <w:p>
      <w:pPr>
        <w:widowControl w:val="on"/>
        <w:pBdr/>
        <w:spacing w:before="240" w:after="240" w:line="240" w:lineRule="auto"/>
        <w:ind w:left="0" w:right="0"/>
        <w:jc w:val="left"/>
      </w:pPr>
      <w:r>
        <w:rPr>
          <w:color w:val="000000"/>
          <w:sz w:val="24"/>
          <w:szCs w:val="24"/>
        </w:rPr>
        <w:t xml:space="preserve">Why, I am as a long-lost boy that went</w:t>
      </w:r>
      <w:r>
        <w:rPr>
          <w:color w:val="000000"/>
          <w:sz w:val="24"/>
          <w:szCs w:val="24"/>
        </w:rPr>
        <w:br/>
        <w:t xml:space="preserve"> At dusk to bring the cattle to the bars,</w:t>
      </w:r>
      <w:r>
        <w:rPr>
          <w:color w:val="000000"/>
          <w:sz w:val="24"/>
          <w:szCs w:val="24"/>
        </w:rPr>
        <w:br/>
        <w:t xml:space="preserve">And was not found again, though Heaven lent</w:t>
      </w:r>
      <w:r>
        <w:rPr>
          <w:color w:val="000000"/>
          <w:sz w:val="24"/>
          <w:szCs w:val="24"/>
        </w:rPr>
        <w:br/>
        <w:t xml:space="preserve"> His mother all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With which to seek him through that awful night. </w:t>
      </w:r>
      <w:r>
        <w:rPr>
          <w:color w:val="000000"/>
          <w:sz w:val="24"/>
          <w:szCs w:val="24"/>
        </w:rPr>
        <w:br/>
        <w:t xml:space="preserve"> O years of nights as vain!—­Stars never rise</w:t>
      </w:r>
      <w:r>
        <w:rPr>
          <w:color w:val="000000"/>
          <w:sz w:val="24"/>
          <w:szCs w:val="24"/>
        </w:rPr>
        <w:br/>
        <w:t xml:space="preserve">But well might miss their glitter in the light</w:t>
      </w:r>
      <w:r>
        <w:rPr>
          <w:color w:val="000000"/>
          <w:sz w:val="24"/>
          <w:szCs w:val="24"/>
        </w:rPr>
        <w:br/>
        <w:t xml:space="preserve"> Of tears in mother-eyes!</w:t>
      </w:r>
    </w:p>
    <w:p>
      <w:pPr>
        <w:widowControl w:val="on"/>
        <w:pBdr/>
        <w:spacing w:before="240" w:after="240" w:line="240" w:lineRule="auto"/>
        <w:ind w:left="0" w:right="0"/>
        <w:jc w:val="left"/>
      </w:pPr>
      <w:r>
        <w:rPr>
          <w:color w:val="000000"/>
          <w:sz w:val="24"/>
          <w:szCs w:val="24"/>
        </w:rPr>
        <w:t xml:space="preserve">So—­on, with quickened breaths, I follow still—­</w:t>
      </w:r>
      <w:r>
        <w:rPr>
          <w:color w:val="000000"/>
          <w:sz w:val="24"/>
          <w:szCs w:val="24"/>
        </w:rPr>
        <w:br/>
        <w:t xml:space="preserve"> My avant-courier must be obeyed! </w:t>
      </w:r>
      <w:r>
        <w:rPr>
          <w:color w:val="000000"/>
          <w:sz w:val="24"/>
          <w:szCs w:val="24"/>
        </w:rPr>
        <w:br/>
        <w:t xml:space="preserve">Thus am I led, and thus the path, at will,</w:t>
      </w:r>
      <w:r>
        <w:rPr>
          <w:color w:val="000000"/>
          <w:sz w:val="24"/>
          <w:szCs w:val="24"/>
        </w:rPr>
        <w:br/>
        <w:t xml:space="preserve"> Invites me to invade</w:t>
      </w:r>
    </w:p>
    <w:p>
      <w:pPr>
        <w:widowControl w:val="on"/>
        <w:pBdr/>
        <w:spacing w:before="240" w:after="240" w:line="240" w:lineRule="auto"/>
        <w:ind w:left="0" w:right="0"/>
        <w:jc w:val="left"/>
      </w:pPr>
      <w:r>
        <w:rPr>
          <w:color w:val="000000"/>
          <w:sz w:val="24"/>
          <w:szCs w:val="24"/>
        </w:rPr>
        <w:t xml:space="preserve">A meadow’s precincts, where my daring guide</w:t>
      </w:r>
      <w:r>
        <w:rPr>
          <w:color w:val="000000"/>
          <w:sz w:val="24"/>
          <w:szCs w:val="24"/>
        </w:rPr>
        <w:br/>
        <w:t xml:space="preserve"> Clambers the steps of an old-fashioned stile,</w:t>
      </w:r>
      <w:r>
        <w:rPr>
          <w:color w:val="000000"/>
          <w:sz w:val="24"/>
          <w:szCs w:val="24"/>
        </w:rPr>
        <w:br/>
        <w:t xml:space="preserve">And stumbles down again, the other side,</w:t>
      </w:r>
      <w:r>
        <w:rPr>
          <w:color w:val="000000"/>
          <w:sz w:val="24"/>
          <w:szCs w:val="24"/>
        </w:rPr>
        <w:br/>
        <w:t xml:space="preserve"> To gambol there awhile</w:t>
      </w:r>
    </w:p>
    <w:p>
      <w:pPr>
        <w:widowControl w:val="on"/>
        <w:pBdr/>
        <w:spacing w:before="240" w:after="240" w:line="240" w:lineRule="auto"/>
        <w:ind w:left="0" w:right="0"/>
        <w:jc w:val="left"/>
      </w:pPr>
      <w:r>
        <w:rPr>
          <w:color w:val="000000"/>
          <w:sz w:val="24"/>
          <w:szCs w:val="24"/>
        </w:rPr>
        <w:t xml:space="preserve">In pranks of hide-and-seek, as on ahead</w:t>
      </w:r>
      <w:r>
        <w:rPr>
          <w:color w:val="000000"/>
          <w:sz w:val="24"/>
          <w:szCs w:val="24"/>
        </w:rPr>
        <w:br/>
        <w:t xml:space="preserve"> I see it running, while the clover-stalks</w:t>
      </w:r>
      <w:r>
        <w:rPr>
          <w:color w:val="000000"/>
          <w:sz w:val="24"/>
          <w:szCs w:val="24"/>
        </w:rPr>
        <w:br/>
        <w:t xml:space="preserve">Shake rosy fists at me, as though they said—­</w:t>
      </w:r>
      <w:r>
        <w:rPr>
          <w:color w:val="000000"/>
          <w:sz w:val="24"/>
          <w:szCs w:val="24"/>
        </w:rPr>
        <w:br/>
        <w:t xml:space="preserve"> “You dog our country—­walks</w:t>
      </w:r>
    </w:p>
    <w:p>
      <w:pPr>
        <w:widowControl w:val="on"/>
        <w:pBdr/>
        <w:spacing w:before="240" w:after="240" w:line="240" w:lineRule="auto"/>
        <w:ind w:left="0" w:right="0"/>
        <w:jc w:val="left"/>
      </w:pPr>
      <w:r>
        <w:rPr>
          <w:color w:val="000000"/>
          <w:sz w:val="24"/>
          <w:szCs w:val="24"/>
        </w:rPr>
        <w:t xml:space="preserve">“And mutilate us with your walking-stick!—­</w:t>
      </w:r>
      <w:r>
        <w:rPr>
          <w:color w:val="000000"/>
          <w:sz w:val="24"/>
          <w:szCs w:val="24"/>
        </w:rPr>
        <w:br/>
        <w:t xml:space="preserve">  We will not suffer tamely what you do,</w:t>
      </w:r>
      <w:r>
        <w:rPr>
          <w:color w:val="000000"/>
          <w:sz w:val="24"/>
          <w:szCs w:val="24"/>
        </w:rPr>
        <w:br/>
        <w:t xml:space="preserve">And warn you at your peril,—­for we’ll sic</w:t>
      </w:r>
      <w:r>
        <w:rPr>
          <w:color w:val="000000"/>
          <w:sz w:val="24"/>
          <w:szCs w:val="24"/>
        </w:rPr>
        <w:br/>
        <w:t xml:space="preserve">  Our bumblebees on you!”</w:t>
      </w:r>
    </w:p>
    <w:p>
      <w:pPr>
        <w:widowControl w:val="on"/>
        <w:pBdr/>
        <w:spacing w:before="240" w:after="240" w:line="240" w:lineRule="auto"/>
        <w:ind w:left="0" w:right="0"/>
        <w:jc w:val="left"/>
      </w:pPr>
      <w:r>
        <w:rPr>
          <w:color w:val="000000"/>
          <w:sz w:val="24"/>
          <w:szCs w:val="24"/>
        </w:rPr>
        <w:t xml:space="preserve">But I smile back, in airy nonchalance,—­</w:t>
      </w:r>
      <w:r>
        <w:rPr>
          <w:color w:val="000000"/>
          <w:sz w:val="24"/>
          <w:szCs w:val="24"/>
        </w:rPr>
        <w:br/>
        <w:t xml:space="preserve"> The more determined on my wayward quest,</w:t>
      </w:r>
      <w:r>
        <w:rPr>
          <w:color w:val="000000"/>
          <w:sz w:val="24"/>
          <w:szCs w:val="24"/>
        </w:rPr>
        <w:br/>
        <w:t xml:space="preserve">As some bright memory a moment dawns</w:t>
      </w:r>
      <w:r>
        <w:rPr>
          <w:color w:val="000000"/>
          <w:sz w:val="24"/>
          <w:szCs w:val="24"/>
        </w:rPr>
        <w:br/>
        <w:t xml:space="preserve"> A morning in my breast—­</w:t>
      </w:r>
    </w:p>
    <w:p>
      <w:pPr>
        <w:widowControl w:val="on"/>
        <w:pBdr/>
        <w:spacing w:before="240" w:after="240" w:line="240" w:lineRule="auto"/>
        <w:ind w:left="0" w:right="0"/>
        <w:jc w:val="left"/>
      </w:pPr>
      <w:r>
        <w:rPr>
          <w:color w:val="000000"/>
          <w:sz w:val="24"/>
          <w:szCs w:val="24"/>
        </w:rPr>
        <w:t xml:space="preserve">Sending a thrill that hurries me along</w:t>
      </w:r>
      <w:r>
        <w:rPr>
          <w:color w:val="000000"/>
          <w:sz w:val="24"/>
          <w:szCs w:val="24"/>
        </w:rPr>
        <w:br/>
        <w:t xml:space="preserve"> In faulty similes of childish skips,</w:t>
      </w:r>
      <w:r>
        <w:rPr>
          <w:color w:val="000000"/>
          <w:sz w:val="24"/>
          <w:szCs w:val="24"/>
        </w:rPr>
        <w:br/>
        <w:t xml:space="preserve">Enthused with lithe contortions of a song</w:t>
      </w:r>
      <w:r>
        <w:rPr>
          <w:color w:val="000000"/>
          <w:sz w:val="24"/>
          <w:szCs w:val="24"/>
        </w:rPr>
        <w:br/>
        <w:t xml:space="preserve"> Performing on my lips.</w:t>
      </w:r>
    </w:p>
    <w:p>
      <w:pPr>
        <w:widowControl w:val="on"/>
        <w:pBdr/>
        <w:spacing w:before="240" w:after="240" w:line="240" w:lineRule="auto"/>
        <w:ind w:left="0" w:right="0"/>
        <w:jc w:val="left"/>
      </w:pPr>
      <w:r>
        <w:rPr>
          <w:color w:val="000000"/>
          <w:sz w:val="24"/>
          <w:szCs w:val="24"/>
        </w:rPr>
        <w:t xml:space="preserve">In wild meanderings o’er pasture wealth—­</w:t>
      </w:r>
      <w:r>
        <w:rPr>
          <w:color w:val="000000"/>
          <w:sz w:val="24"/>
          <w:szCs w:val="24"/>
        </w:rPr>
        <w:br/>
        <w:t xml:space="preserve"> Erratic wanderings through dead’ning-lands,</w:t>
      </w:r>
      <w:r>
        <w:rPr>
          <w:color w:val="000000"/>
          <w:sz w:val="24"/>
          <w:szCs w:val="24"/>
        </w:rPr>
        <w:br/>
        <w:t xml:space="preserve">Where sly old brambles, plucking me by stealth,</w:t>
      </w:r>
      <w:r>
        <w:rPr>
          <w:color w:val="000000"/>
          <w:sz w:val="24"/>
          <w:szCs w:val="24"/>
        </w:rPr>
        <w:br/>
        <w:t xml:space="preserve"> Put berries in my hands: </w:t>
      </w:r>
    </w:p>
    <w:p>
      <w:pPr>
        <w:widowControl w:val="on"/>
        <w:pBdr/>
        <w:spacing w:before="240" w:after="240" w:line="240" w:lineRule="auto"/>
        <w:ind w:left="0" w:right="0"/>
        <w:jc w:val="left"/>
      </w:pPr>
      <w:r>
        <w:rPr>
          <w:color w:val="000000"/>
          <w:sz w:val="24"/>
          <w:szCs w:val="24"/>
        </w:rPr>
        <w:t xml:space="preserve">Or the path climbs a bowlder—­wades a slough—­</w:t>
      </w:r>
      <w:r>
        <w:rPr>
          <w:color w:val="000000"/>
          <w:sz w:val="24"/>
          <w:szCs w:val="24"/>
        </w:rPr>
        <w:br/>
        <w:t xml:space="preserve"> Or, rollicking through buttercups and flags,</w:t>
      </w:r>
      <w:r>
        <w:rPr>
          <w:color w:val="000000"/>
          <w:sz w:val="24"/>
          <w:szCs w:val="24"/>
        </w:rPr>
        <w:br/>
        <w:t xml:space="preserve">Goes gayly dancing o’er a deep bayou</w:t>
      </w:r>
      <w:r>
        <w:rPr>
          <w:color w:val="000000"/>
          <w:sz w:val="24"/>
          <w:szCs w:val="24"/>
        </w:rPr>
        <w:br/>
        <w:t xml:space="preserve"> On old tree-trunks and snags: </w:t>
      </w:r>
    </w:p>
    <w:p>
      <w:pPr>
        <w:widowControl w:val="on"/>
        <w:pBdr/>
        <w:spacing w:before="240" w:after="240" w:line="240" w:lineRule="auto"/>
        <w:ind w:left="0" w:right="0"/>
        <w:jc w:val="left"/>
      </w:pPr>
      <w:r>
        <w:rPr>
          <w:color w:val="000000"/>
          <w:sz w:val="24"/>
          <w:szCs w:val="24"/>
        </w:rPr>
        <w:t xml:space="preserve">Or, at the creek, leads o’er a limpid pool</w:t>
      </w:r>
      <w:r>
        <w:rPr>
          <w:color w:val="000000"/>
          <w:sz w:val="24"/>
          <w:szCs w:val="24"/>
        </w:rPr>
        <w:br/>
        <w:t xml:space="preserve"> Upon a bridge the stream itself has made,</w:t>
      </w:r>
      <w:r>
        <w:rPr>
          <w:color w:val="000000"/>
          <w:sz w:val="24"/>
          <w:szCs w:val="24"/>
        </w:rPr>
        <w:br/>
        <w:t xml:space="preserve">With some Spring-freshet for the mighty tool</w:t>
      </w:r>
      <w:r>
        <w:rPr>
          <w:color w:val="000000"/>
          <w:sz w:val="24"/>
          <w:szCs w:val="24"/>
        </w:rPr>
        <w:br/>
        <w:t xml:space="preserve"> That its foundation laid.</w:t>
      </w:r>
    </w:p>
    <w:p>
      <w:pPr>
        <w:widowControl w:val="on"/>
        <w:pBdr/>
        <w:spacing w:before="240" w:after="240" w:line="240" w:lineRule="auto"/>
        <w:ind w:left="0" w:right="0"/>
        <w:jc w:val="left"/>
      </w:pPr>
      <w:r>
        <w:rPr>
          <w:color w:val="000000"/>
          <w:sz w:val="24"/>
          <w:szCs w:val="24"/>
        </w:rPr>
        <w:t xml:space="preserve">I pause a moment here to bend and muse,</w:t>
      </w:r>
      <w:r>
        <w:rPr>
          <w:color w:val="000000"/>
          <w:sz w:val="24"/>
          <w:szCs w:val="24"/>
        </w:rPr>
        <w:br/>
        <w:t xml:space="preserve">  With dreamy eyes, on my reflection, where</w:t>
      </w:r>
      <w:r>
        <w:rPr>
          <w:color w:val="000000"/>
          <w:sz w:val="24"/>
          <w:szCs w:val="24"/>
        </w:rPr>
        <w:br/>
        <w:t xml:space="preserve">A boat-backed bug drifts on a helpless cruise,</w:t>
      </w:r>
      <w:r>
        <w:rPr>
          <w:color w:val="000000"/>
          <w:sz w:val="24"/>
          <w:szCs w:val="24"/>
        </w:rPr>
        <w:br/>
        <w:t xml:space="preserve">  Or wildly oars the air,</w:t>
      </w:r>
    </w:p>
    <w:p>
      <w:pPr>
        <w:widowControl w:val="on"/>
        <w:pBdr/>
        <w:spacing w:before="240" w:after="240" w:line="240" w:lineRule="auto"/>
        <w:ind w:left="0" w:right="0"/>
        <w:jc w:val="left"/>
      </w:pPr>
      <w:r>
        <w:rPr>
          <w:color w:val="000000"/>
          <w:sz w:val="24"/>
          <w:szCs w:val="24"/>
        </w:rPr>
        <w:t xml:space="preserve">As, dimly seen, the pirate of the brook—­</w:t>
      </w:r>
      <w:r>
        <w:rPr>
          <w:color w:val="000000"/>
          <w:sz w:val="24"/>
          <w:szCs w:val="24"/>
        </w:rPr>
        <w:br/>
        <w:t xml:space="preserve">  The pike, whose jaunty hulk denotes his speed—­</w:t>
      </w:r>
      <w:r>
        <w:rPr>
          <w:color w:val="000000"/>
          <w:sz w:val="24"/>
          <w:szCs w:val="24"/>
        </w:rPr>
        <w:br/>
        <w:t xml:space="preserve">Swings pivoting about, with wary look</w:t>
      </w:r>
      <w:r>
        <w:rPr>
          <w:color w:val="000000"/>
          <w:sz w:val="24"/>
          <w:szCs w:val="24"/>
        </w:rPr>
        <w:br/>
        <w:t xml:space="preserve">  Of low and cunning greed.</w:t>
      </w:r>
    </w:p>
    <w:p>
      <w:pPr>
        <w:widowControl w:val="on"/>
        <w:pBdr/>
        <w:spacing w:before="240" w:after="240" w:line="240" w:lineRule="auto"/>
        <w:ind w:left="0" w:right="0"/>
        <w:jc w:val="left"/>
      </w:pPr>
      <w:r>
        <w:rPr>
          <w:color w:val="000000"/>
          <w:sz w:val="24"/>
          <w:szCs w:val="24"/>
        </w:rPr>
        <w:t xml:space="preserve">Till, filled with other thought, I turn again</w:t>
      </w:r>
      <w:r>
        <w:rPr>
          <w:color w:val="000000"/>
          <w:sz w:val="24"/>
          <w:szCs w:val="24"/>
        </w:rPr>
        <w:br/>
        <w:t xml:space="preserve">  To where the pathway enters in a realm</w:t>
      </w:r>
      <w:r>
        <w:rPr>
          <w:color w:val="000000"/>
          <w:sz w:val="24"/>
          <w:szCs w:val="24"/>
        </w:rPr>
        <w:br/>
        <w:t xml:space="preserve">Of lordly woodland, under sovereign reign</w:t>
      </w:r>
      <w:r>
        <w:rPr>
          <w:color w:val="000000"/>
          <w:sz w:val="24"/>
          <w:szCs w:val="24"/>
        </w:rPr>
        <w:br/>
        <w:t xml:space="preserve">  Of towering oak and elm.</w:t>
      </w:r>
    </w:p>
    <w:p>
      <w:pPr>
        <w:widowControl w:val="on"/>
        <w:pBdr/>
        <w:spacing w:before="240" w:after="240" w:line="240" w:lineRule="auto"/>
        <w:ind w:left="0" w:right="0"/>
        <w:jc w:val="left"/>
      </w:pPr>
      <w:r>
        <w:rPr>
          <w:color w:val="000000"/>
          <w:sz w:val="24"/>
          <w:szCs w:val="24"/>
        </w:rPr>
        <w:t xml:space="preserve">A puritanic quiet here reviles</w:t>
      </w:r>
      <w:r>
        <w:rPr>
          <w:color w:val="000000"/>
          <w:sz w:val="24"/>
          <w:szCs w:val="24"/>
        </w:rPr>
        <w:br/>
        <w:t xml:space="preserve">  The almost whispered warble from the hedge. </w:t>
      </w:r>
      <w:r>
        <w:rPr>
          <w:color w:val="000000"/>
          <w:sz w:val="24"/>
          <w:szCs w:val="24"/>
        </w:rPr>
        <w:br/>
        <w:t xml:space="preserve">And takes a locust’s rasping voice and files</w:t>
      </w:r>
      <w:r>
        <w:rPr>
          <w:color w:val="000000"/>
          <w:sz w:val="24"/>
          <w:szCs w:val="24"/>
        </w:rPr>
        <w:br/>
        <w:t xml:space="preserve">  The silence to an edge.</w:t>
      </w:r>
    </w:p>
    <w:p>
      <w:pPr>
        <w:widowControl w:val="on"/>
        <w:pBdr/>
        <w:spacing w:before="240" w:after="240" w:line="240" w:lineRule="auto"/>
        <w:ind w:left="0" w:right="0"/>
        <w:jc w:val="left"/>
      </w:pPr>
      <w:r>
        <w:rPr>
          <w:color w:val="000000"/>
          <w:sz w:val="24"/>
          <w:szCs w:val="24"/>
        </w:rPr>
        <w:t xml:space="preserve">In such a solitude my sombre way</w:t>
      </w:r>
      <w:r>
        <w:rPr>
          <w:color w:val="000000"/>
          <w:sz w:val="24"/>
          <w:szCs w:val="24"/>
        </w:rPr>
        <w:br/>
        <w:t xml:space="preserve">  Strays like a misanthrope within a gloom</w:t>
      </w:r>
      <w:r>
        <w:rPr>
          <w:color w:val="000000"/>
          <w:sz w:val="24"/>
          <w:szCs w:val="24"/>
        </w:rPr>
        <w:br/>
        <w:t xml:space="preserve">Of his own shadows—­till the perfect day</w:t>
      </w:r>
      <w:r>
        <w:rPr>
          <w:color w:val="000000"/>
          <w:sz w:val="24"/>
          <w:szCs w:val="24"/>
        </w:rPr>
        <w:br/>
        <w:t xml:space="preserve">  Bursts into sudden bloom,</w:t>
      </w:r>
    </w:p>
    <w:p>
      <w:pPr>
        <w:widowControl w:val="on"/>
        <w:pBdr/>
        <w:spacing w:before="240" w:after="240" w:line="240" w:lineRule="auto"/>
        <w:ind w:left="0" w:right="0"/>
        <w:jc w:val="left"/>
      </w:pPr>
      <w:r>
        <w:rPr>
          <w:color w:val="000000"/>
          <w:sz w:val="24"/>
          <w:szCs w:val="24"/>
        </w:rPr>
        <w:t xml:space="preserve">And crowns a long, declining stretch of space,</w:t>
      </w:r>
      <w:r>
        <w:rPr>
          <w:color w:val="000000"/>
          <w:sz w:val="24"/>
          <w:szCs w:val="24"/>
        </w:rPr>
        <w:br/>
        <w:t xml:space="preserve">  Where King Corn’s armies lie with flags unfurled. </w:t>
      </w:r>
      <w:r>
        <w:rPr>
          <w:color w:val="000000"/>
          <w:sz w:val="24"/>
          <w:szCs w:val="24"/>
        </w:rPr>
        <w:br/>
        <w:t xml:space="preserve">And where the valley’s dint in Nature’s face</w:t>
      </w:r>
      <w:r>
        <w:rPr>
          <w:color w:val="000000"/>
          <w:sz w:val="24"/>
          <w:szCs w:val="24"/>
        </w:rPr>
        <w:br/>
        <w:t xml:space="preserve">  Dimples a smiling world.</w:t>
      </w:r>
    </w:p>
    <w:p>
      <w:pPr>
        <w:widowControl w:val="on"/>
        <w:pBdr/>
        <w:spacing w:before="240" w:after="240" w:line="240" w:lineRule="auto"/>
        <w:ind w:left="0" w:right="0"/>
        <w:jc w:val="left"/>
      </w:pPr>
      <w:r>
        <w:rPr>
          <w:color w:val="000000"/>
          <w:sz w:val="24"/>
          <w:szCs w:val="24"/>
        </w:rPr>
        <w:t xml:space="preserve">And lo! through mists that may not be dispelled,</w:t>
      </w:r>
      <w:r>
        <w:rPr>
          <w:color w:val="000000"/>
          <w:sz w:val="24"/>
          <w:szCs w:val="24"/>
        </w:rPr>
        <w:br/>
        <w:t xml:space="preserve">  I see an old farm homestead, as in dreams,</w:t>
      </w:r>
      <w:r>
        <w:rPr>
          <w:color w:val="000000"/>
          <w:sz w:val="24"/>
          <w:szCs w:val="24"/>
        </w:rPr>
        <w:br/>
        <w:t xml:space="preserve">Where, like a gem in costly setting held,</w:t>
      </w:r>
      <w:r>
        <w:rPr>
          <w:color w:val="000000"/>
          <w:sz w:val="24"/>
          <w:szCs w:val="24"/>
        </w:rPr>
        <w:br/>
        <w:t xml:space="preserve">  The old log cabin gleams.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 darling Pathway! lead me bravely on</w:t>
      </w:r>
      <w:r>
        <w:rPr>
          <w:color w:val="000000"/>
          <w:sz w:val="24"/>
          <w:szCs w:val="24"/>
        </w:rPr>
        <w:br/>
        <w:t xml:space="preserve">  Adown your alley-way, and run before</w:t>
      </w:r>
      <w:r>
        <w:rPr>
          <w:color w:val="000000"/>
          <w:sz w:val="24"/>
          <w:szCs w:val="24"/>
        </w:rPr>
        <w:br/>
        <w:t xml:space="preserve">Among the roses crowding up the lawn</w:t>
      </w:r>
      <w:r>
        <w:rPr>
          <w:color w:val="000000"/>
          <w:sz w:val="24"/>
          <w:szCs w:val="24"/>
        </w:rPr>
        <w:br/>
        <w:t xml:space="preserve">  And thronging at the door,—­</w:t>
      </w:r>
    </w:p>
    <w:p>
      <w:pPr>
        <w:widowControl w:val="on"/>
        <w:pBdr/>
        <w:spacing w:before="240" w:after="240" w:line="240" w:lineRule="auto"/>
        <w:ind w:left="0" w:right="0"/>
        <w:jc w:val="left"/>
      </w:pPr>
      <w:r>
        <w:rPr>
          <w:color w:val="000000"/>
          <w:sz w:val="24"/>
          <w:szCs w:val="24"/>
        </w:rPr>
        <w:t xml:space="preserve">And carry up the echo there that shall</w:t>
      </w:r>
      <w:r>
        <w:rPr>
          <w:color w:val="000000"/>
          <w:sz w:val="24"/>
          <w:szCs w:val="24"/>
        </w:rPr>
        <w:br/>
        <w:t xml:space="preserve">  Arouse the drowsy dog, that he may bay</w:t>
      </w:r>
      <w:r>
        <w:rPr>
          <w:color w:val="000000"/>
          <w:sz w:val="24"/>
          <w:szCs w:val="24"/>
        </w:rPr>
        <w:br/>
        <w:t xml:space="preserve">The household out to greet the prodigal</w:t>
      </w:r>
      <w:r>
        <w:rPr>
          <w:color w:val="000000"/>
          <w:sz w:val="24"/>
          <w:szCs w:val="24"/>
        </w:rPr>
        <w:br/>
        <w:t xml:space="preserve">  That wanders home to-day.</w:t>
      </w:r>
    </w:p>
    <w:p>
      <w:pPr>
        <w:keepNext w:val="on"/>
        <w:widowControl w:val="on"/>
        <w:pBdr/>
        <w:spacing w:before="299" w:after="299" w:line="240" w:lineRule="auto"/>
        <w:ind w:left="0" w:right="0"/>
        <w:jc w:val="left"/>
        <w:outlineLvl w:val="1"/>
      </w:pPr>
      <w:r>
        <w:rPr>
          <w:b/>
          <w:color w:val="000000"/>
          <w:sz w:val="36"/>
          <w:szCs w:val="36"/>
        </w:rPr>
        <w:t xml:space="preserve">WORTERMELON TIME</w:t>
      </w:r>
    </w:p>
    <w:p>
      <w:pPr>
        <w:widowControl w:val="on"/>
        <w:pBdr/>
        <w:spacing w:before="240" w:after="240" w:line="240" w:lineRule="auto"/>
        <w:ind w:left="0" w:right="0"/>
        <w:jc w:val="left"/>
      </w:pPr>
      <w:r>
        <w:rPr>
          <w:color w:val="000000"/>
          <w:sz w:val="24"/>
          <w:szCs w:val="24"/>
        </w:rPr>
        <w:t xml:space="preserve">Old wortermelon time is a-comin’ round again,</w:t>
      </w:r>
      <w:r>
        <w:rPr>
          <w:color w:val="000000"/>
          <w:sz w:val="24"/>
          <w:szCs w:val="24"/>
        </w:rPr>
        <w:br/>
        <w:t xml:space="preserve">   And they ain’t no man a-livin’ any tickleder’n me,</w:t>
      </w:r>
      <w:r>
        <w:rPr>
          <w:color w:val="000000"/>
          <w:sz w:val="24"/>
          <w:szCs w:val="24"/>
        </w:rPr>
        <w:br/>
        <w:t xml:space="preserve">Fer the way I hanker after wortermelons is a sin—­</w:t>
      </w:r>
      <w:r>
        <w:rPr>
          <w:color w:val="000000"/>
          <w:sz w:val="24"/>
          <w:szCs w:val="24"/>
        </w:rPr>
        <w:br/>
        <w:t xml:space="preserve">   Which is the why and wharefore, as you can plainly see.</w:t>
      </w:r>
    </w:p>
    <w:p>
      <w:pPr>
        <w:widowControl w:val="on"/>
        <w:pBdr/>
        <w:spacing w:before="240" w:after="240" w:line="240" w:lineRule="auto"/>
        <w:ind w:left="0" w:right="0"/>
        <w:jc w:val="left"/>
      </w:pPr>
      <w:r>
        <w:rPr>
          <w:color w:val="000000"/>
          <w:sz w:val="24"/>
          <w:szCs w:val="24"/>
        </w:rPr>
        <w:t xml:space="preserve">Oh! it’s in the sandy soil wortermelons does the best,</w:t>
      </w:r>
      <w:r>
        <w:rPr>
          <w:color w:val="000000"/>
          <w:sz w:val="24"/>
          <w:szCs w:val="24"/>
        </w:rPr>
        <w:br/>
        <w:t xml:space="preserve">   And it’s thare they’ll lay and waller in the sunshine and</w:t>
      </w:r>
      <w:r>
        <w:rPr>
          <w:color w:val="000000"/>
          <w:sz w:val="24"/>
          <w:szCs w:val="24"/>
        </w:rPr>
        <w:br/>
        <w:t xml:space="preserve">       the dew</w:t>
      </w:r>
      <w:r>
        <w:rPr>
          <w:color w:val="000000"/>
          <w:sz w:val="24"/>
          <w:szCs w:val="24"/>
        </w:rPr>
        <w:br/>
        <w:t xml:space="preserve">Tel they wear all the green streaks clean off of theyr</w:t>
      </w:r>
      <w:r>
        <w:rPr>
          <w:color w:val="000000"/>
          <w:sz w:val="24"/>
          <w:szCs w:val="24"/>
        </w:rPr>
        <w:br/>
        <w:t xml:space="preserve">       breast;</w:t>
      </w:r>
      <w:r>
        <w:rPr>
          <w:color w:val="000000"/>
          <w:sz w:val="24"/>
          <w:szCs w:val="24"/>
        </w:rPr>
        <w:br/>
        <w:t xml:space="preserve">  And you bet I ain’t a-findin’ any fault with them; ain’t</w:t>
      </w:r>
      <w:r>
        <w:rPr>
          <w:color w:val="000000"/>
          <w:sz w:val="24"/>
          <w:szCs w:val="24"/>
        </w:rPr>
        <w:br/>
        <w:t xml:space="preserve">       you?</w:t>
      </w:r>
    </w:p>
    <w:p>
      <w:pPr>
        <w:widowControl w:val="on"/>
        <w:pBdr/>
        <w:spacing w:before="240" w:after="240" w:line="240" w:lineRule="auto"/>
        <w:ind w:left="0" w:right="0"/>
        <w:jc w:val="left"/>
      </w:pPr>
      <w:r>
        <w:rPr>
          <w:color w:val="000000"/>
          <w:sz w:val="24"/>
          <w:szCs w:val="24"/>
        </w:rPr>
        <w:t xml:space="preserve">They ain’t no better thing in the vegetable line;</w:t>
      </w:r>
      <w:r>
        <w:rPr>
          <w:color w:val="000000"/>
          <w:sz w:val="24"/>
          <w:szCs w:val="24"/>
        </w:rPr>
        <w:br/>
        <w:t xml:space="preserve">  And they don’t need much ‘tendin’, as ev’ry farmer</w:t>
      </w:r>
      <w:r>
        <w:rPr>
          <w:color w:val="000000"/>
          <w:sz w:val="24"/>
          <w:szCs w:val="24"/>
        </w:rPr>
        <w:br/>
        <w:t xml:space="preserve">     knows;</w:t>
      </w:r>
      <w:r>
        <w:rPr>
          <w:color w:val="000000"/>
          <w:sz w:val="24"/>
          <w:szCs w:val="24"/>
        </w:rPr>
        <w:br/>
        <w:t xml:space="preserve">And when theyr ripe and ready fer to pluck from the vine,</w:t>
      </w:r>
      <w:r>
        <w:rPr>
          <w:color w:val="000000"/>
          <w:sz w:val="24"/>
          <w:szCs w:val="24"/>
        </w:rPr>
        <w:br/>
        <w:t xml:space="preserve">  I want to say to you theyr the best fruit that grows.</w:t>
      </w:r>
    </w:p>
    <w:p>
      <w:pPr>
        <w:widowControl w:val="on"/>
        <w:pBdr/>
        <w:spacing w:before="240" w:after="240" w:line="240" w:lineRule="auto"/>
        <w:ind w:left="0" w:right="0"/>
        <w:jc w:val="left"/>
      </w:pPr>
      <w:r>
        <w:rPr>
          <w:color w:val="000000"/>
          <w:sz w:val="24"/>
          <w:szCs w:val="24"/>
        </w:rPr>
        <w:t xml:space="preserve">It’s some likes the yeller-core, and some likes the red. </w:t>
      </w:r>
      <w:r>
        <w:rPr>
          <w:color w:val="000000"/>
          <w:sz w:val="24"/>
          <w:szCs w:val="24"/>
        </w:rPr>
        <w:br/>
        <w:t xml:space="preserve">  And it’s some says “The Little Californy” is the best;</w:t>
      </w:r>
      <w:r>
        <w:rPr>
          <w:color w:val="000000"/>
          <w:sz w:val="24"/>
          <w:szCs w:val="24"/>
        </w:rPr>
        <w:br/>
        <w:t xml:space="preserve">But the sweetest slice of all I ever wedged in my head,</w:t>
      </w:r>
      <w:r>
        <w:rPr>
          <w:color w:val="000000"/>
          <w:sz w:val="24"/>
          <w:szCs w:val="24"/>
        </w:rPr>
        <w:br/>
        <w:t xml:space="preserve">  Is the old “Edingburg Mounting-sprout,” of the west</w:t>
      </w:r>
    </w:p>
    <w:p>
      <w:pPr>
        <w:widowControl w:val="on"/>
        <w:pBdr/>
        <w:spacing w:before="240" w:after="240" w:line="240" w:lineRule="auto"/>
        <w:ind w:left="0" w:right="0"/>
        <w:jc w:val="left"/>
      </w:pPr>
      <w:r>
        <w:rPr>
          <w:color w:val="000000"/>
          <w:sz w:val="24"/>
          <w:szCs w:val="24"/>
        </w:rPr>
        <w:t xml:space="preserve">You don’t want no punkins nigh your wortermelon</w:t>
      </w:r>
      <w:r>
        <w:rPr>
          <w:color w:val="000000"/>
          <w:sz w:val="24"/>
          <w:szCs w:val="24"/>
        </w:rPr>
        <w:br/>
        <w:t xml:space="preserve">     vines—­</w:t>
      </w:r>
      <w:r>
        <w:rPr>
          <w:color w:val="000000"/>
          <w:sz w:val="24"/>
          <w:szCs w:val="24"/>
        </w:rPr>
        <w:br/>
        <w:t xml:space="preserve">  ’Cause, some-way-another, they’ll spile your melons,</w:t>
      </w:r>
      <w:r>
        <w:rPr>
          <w:color w:val="000000"/>
          <w:sz w:val="24"/>
          <w:szCs w:val="24"/>
        </w:rPr>
        <w:br/>
        <w:t xml:space="preserve">     shore;—­</w:t>
      </w:r>
      <w:r>
        <w:rPr>
          <w:color w:val="000000"/>
          <w:sz w:val="24"/>
          <w:szCs w:val="24"/>
        </w:rPr>
        <w:br/>
        <w:t xml:space="preserve">I’ve seed ’em taste like punkins, from the core to the rines,</w:t>
      </w:r>
      <w:r>
        <w:rPr>
          <w:color w:val="000000"/>
          <w:sz w:val="24"/>
          <w:szCs w:val="24"/>
        </w:rPr>
        <w:br/>
        <w:t xml:space="preserve">   Which may be a fact you have heerd of before</w:t>
      </w:r>
    </w:p>
    <w:p>
      <w:pPr>
        <w:widowControl w:val="on"/>
        <w:pBdr/>
        <w:spacing w:before="240" w:after="240" w:line="240" w:lineRule="auto"/>
        <w:ind w:left="0" w:right="0"/>
        <w:jc w:val="left"/>
      </w:pPr>
      <w:r>
        <w:rPr>
          <w:color w:val="000000"/>
          <w:sz w:val="24"/>
          <w:szCs w:val="24"/>
        </w:rPr>
        <w:t xml:space="preserve">But your melons that’s raised right and ’tended to with</w:t>
      </w:r>
      <w:r>
        <w:rPr>
          <w:color w:val="000000"/>
          <w:sz w:val="24"/>
          <w:szCs w:val="24"/>
        </w:rPr>
        <w:br/>
        <w:t xml:space="preserve">     care,</w:t>
      </w:r>
      <w:r>
        <w:rPr>
          <w:color w:val="000000"/>
          <w:sz w:val="24"/>
          <w:szCs w:val="24"/>
        </w:rPr>
        <w:br/>
        <w:t xml:space="preserve">  You can walk around amongst ’em with a parent’s</w:t>
      </w:r>
      <w:r>
        <w:rPr>
          <w:color w:val="000000"/>
          <w:sz w:val="24"/>
          <w:szCs w:val="24"/>
        </w:rPr>
        <w:br/>
        <w:t xml:space="preserve">     pride and joy,</w:t>
      </w:r>
      <w:r>
        <w:rPr>
          <w:color w:val="000000"/>
          <w:sz w:val="24"/>
          <w:szCs w:val="24"/>
        </w:rPr>
        <w:br/>
        <w:t xml:space="preserve">And thump ’em on the heads with as fatherly a air</w:t>
      </w:r>
      <w:r>
        <w:rPr>
          <w:color w:val="000000"/>
          <w:sz w:val="24"/>
          <w:szCs w:val="24"/>
        </w:rPr>
        <w:br/>
        <w:t xml:space="preserve">  As ef each one of them was your little girl er boy.</w:t>
      </w:r>
    </w:p>
    <w:p>
      <w:pPr>
        <w:widowControl w:val="on"/>
        <w:pBdr/>
        <w:spacing w:before="240" w:after="240" w:line="240" w:lineRule="auto"/>
        <w:ind w:left="0" w:right="0"/>
        <w:jc w:val="left"/>
      </w:pPr>
      <w:r>
        <w:rPr>
          <w:color w:val="000000"/>
          <w:sz w:val="24"/>
          <w:szCs w:val="24"/>
        </w:rPr>
        <w:t xml:space="preserve">I joy in my hart jest to hear that rippin’ sound</w:t>
      </w:r>
      <w:r>
        <w:rPr>
          <w:color w:val="000000"/>
          <w:sz w:val="24"/>
          <w:szCs w:val="24"/>
        </w:rPr>
        <w:br/>
        <w:t xml:space="preserve">  When you split one down the back and jolt the halves</w:t>
      </w:r>
      <w:r>
        <w:rPr>
          <w:color w:val="000000"/>
          <w:sz w:val="24"/>
          <w:szCs w:val="24"/>
        </w:rPr>
        <w:br/>
        <w:t xml:space="preserve">     in two,</w:t>
      </w:r>
      <w:r>
        <w:rPr>
          <w:color w:val="000000"/>
          <w:sz w:val="24"/>
          <w:szCs w:val="24"/>
        </w:rPr>
        <w:br/>
        <w:t xml:space="preserve">And the friends you love the best is gethered all around—­</w:t>
      </w:r>
      <w:r>
        <w:rPr>
          <w:color w:val="000000"/>
          <w:sz w:val="24"/>
          <w:szCs w:val="24"/>
        </w:rPr>
        <w:br/>
        <w:t xml:space="preserve">  And you says unto your sweethart, “Oh, here’s the</w:t>
      </w:r>
      <w:r>
        <w:rPr>
          <w:color w:val="000000"/>
          <w:sz w:val="24"/>
          <w:szCs w:val="24"/>
        </w:rPr>
        <w:br/>
        <w:t xml:space="preserve">     core fer you!”</w:t>
      </w:r>
    </w:p>
    <w:p>
      <w:pPr>
        <w:widowControl w:val="on"/>
        <w:pBdr/>
        <w:spacing w:before="240" w:after="240" w:line="240" w:lineRule="auto"/>
        <w:ind w:left="0" w:right="0"/>
        <w:jc w:val="left"/>
      </w:pPr>
      <w:r>
        <w:rPr>
          <w:color w:val="000000"/>
          <w:sz w:val="24"/>
          <w:szCs w:val="24"/>
        </w:rPr>
        <w:t xml:space="preserve">And I like to slice ’em up in big pieces fer ’em all,</w:t>
      </w:r>
      <w:r>
        <w:rPr>
          <w:color w:val="000000"/>
          <w:sz w:val="24"/>
          <w:szCs w:val="24"/>
        </w:rPr>
        <w:br/>
        <w:t xml:space="preserve">  Espeshally the childern, and watch theyr high delight</w:t>
      </w:r>
      <w:r>
        <w:rPr>
          <w:color w:val="000000"/>
          <w:sz w:val="24"/>
          <w:szCs w:val="24"/>
        </w:rPr>
        <w:br/>
        <w:t xml:space="preserve">As one by one the rines with theyr pink notches falls,</w:t>
      </w:r>
      <w:r>
        <w:rPr>
          <w:color w:val="000000"/>
          <w:sz w:val="24"/>
          <w:szCs w:val="24"/>
        </w:rPr>
        <w:br/>
        <w:t xml:space="preserve">  And they holler fer some more, with unquenched</w:t>
      </w:r>
      <w:r>
        <w:rPr>
          <w:color w:val="000000"/>
          <w:sz w:val="24"/>
          <w:szCs w:val="24"/>
        </w:rPr>
        <w:br/>
        <w:t xml:space="preserve">     appetite.</w:t>
      </w:r>
    </w:p>
    <w:p>
      <w:pPr>
        <w:widowControl w:val="on"/>
        <w:pBdr/>
        <w:spacing w:before="240" w:after="240" w:line="240" w:lineRule="auto"/>
        <w:ind w:left="0" w:right="0"/>
        <w:jc w:val="left"/>
      </w:pPr>
      <w:r>
        <w:rPr>
          <w:color w:val="000000"/>
          <w:sz w:val="24"/>
          <w:szCs w:val="24"/>
        </w:rPr>
        <w:t xml:space="preserve">Boys takes to it natchurl, and I like to see ’em eat—­</w:t>
      </w:r>
      <w:r>
        <w:rPr>
          <w:color w:val="000000"/>
          <w:sz w:val="24"/>
          <w:szCs w:val="24"/>
        </w:rPr>
        <w:br/>
        <w:t xml:space="preserve">  A slice of wortermelon’s like a frenchharp in theyr</w:t>
      </w:r>
      <w:r>
        <w:rPr>
          <w:color w:val="000000"/>
          <w:sz w:val="24"/>
          <w:szCs w:val="24"/>
        </w:rPr>
        <w:br/>
        <w:t xml:space="preserve">     hands,</w:t>
      </w:r>
      <w:r>
        <w:rPr>
          <w:color w:val="000000"/>
          <w:sz w:val="24"/>
          <w:szCs w:val="24"/>
        </w:rPr>
        <w:br/>
        <w:t xml:space="preserve">And when they “saw” it through theyr mouth sich music</w:t>
      </w:r>
      <w:r>
        <w:rPr>
          <w:color w:val="000000"/>
          <w:sz w:val="24"/>
          <w:szCs w:val="24"/>
        </w:rPr>
        <w:br/>
        <w:t xml:space="preserve">     can’t be beat—­</w:t>
      </w:r>
      <w:r>
        <w:rPr>
          <w:color w:val="000000"/>
          <w:sz w:val="24"/>
          <w:szCs w:val="24"/>
        </w:rPr>
        <w:br/>
        <w:t xml:space="preserve">  ’Cause it’s music both the sperit and the stummick</w:t>
      </w:r>
      <w:r>
        <w:rPr>
          <w:color w:val="000000"/>
          <w:sz w:val="24"/>
          <w:szCs w:val="24"/>
        </w:rPr>
        <w:br/>
        <w:t xml:space="preserve">     understands.</w:t>
      </w:r>
    </w:p>
    <w:p>
      <w:pPr>
        <w:widowControl w:val="on"/>
        <w:pBdr/>
        <w:spacing w:before="240" w:after="240" w:line="240" w:lineRule="auto"/>
        <w:ind w:left="0" w:right="0"/>
        <w:jc w:val="left"/>
      </w:pPr>
      <w:r>
        <w:rPr>
          <w:color w:val="000000"/>
          <w:sz w:val="24"/>
          <w:szCs w:val="24"/>
        </w:rPr>
        <w:t xml:space="preserve">Oh, they’s more in wortermelons than the purty-colored</w:t>
      </w:r>
      <w:r>
        <w:rPr>
          <w:color w:val="000000"/>
          <w:sz w:val="24"/>
          <w:szCs w:val="24"/>
        </w:rPr>
        <w:br/>
        <w:t xml:space="preserve">     meat,</w:t>
      </w:r>
      <w:r>
        <w:rPr>
          <w:color w:val="000000"/>
          <w:sz w:val="24"/>
          <w:szCs w:val="24"/>
        </w:rPr>
        <w:br/>
        <w:t xml:space="preserve">  And the overflowin’ sweetness of the worter squshed</w:t>
      </w:r>
      <w:r>
        <w:rPr>
          <w:color w:val="000000"/>
          <w:sz w:val="24"/>
          <w:szCs w:val="24"/>
        </w:rPr>
        <w:br/>
        <w:t xml:space="preserve">     betwixt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up’ard and the down’ard motions of a feller’s teeth,</w:t>
      </w:r>
      <w:r>
        <w:rPr>
          <w:color w:val="000000"/>
          <w:sz w:val="24"/>
          <w:szCs w:val="24"/>
        </w:rPr>
        <w:br/>
        <w:t xml:space="preserve">  And it’s the taste of ripe old age and juicy childhood</w:t>
      </w:r>
      <w:r>
        <w:rPr>
          <w:color w:val="000000"/>
          <w:sz w:val="24"/>
          <w:szCs w:val="24"/>
        </w:rPr>
        <w:br/>
        <w:t xml:space="preserve">     mixed.</w:t>
      </w:r>
    </w:p>
    <w:p>
      <w:pPr>
        <w:widowControl w:val="on"/>
        <w:pBdr/>
        <w:spacing w:before="240" w:after="240" w:line="240" w:lineRule="auto"/>
        <w:ind w:left="0" w:right="0"/>
        <w:jc w:val="left"/>
      </w:pPr>
      <w:r>
        <w:rPr>
          <w:color w:val="000000"/>
          <w:sz w:val="24"/>
          <w:szCs w:val="24"/>
        </w:rPr>
        <w:t xml:space="preserve">Fer I never taste a melon but my thoughts flies away</w:t>
      </w:r>
      <w:r>
        <w:rPr>
          <w:color w:val="000000"/>
          <w:sz w:val="24"/>
          <w:szCs w:val="24"/>
        </w:rPr>
        <w:br/>
        <w:t xml:space="preserve">  To the summertime of youth; and again I see the dawn,</w:t>
      </w:r>
      <w:r>
        <w:rPr>
          <w:color w:val="000000"/>
          <w:sz w:val="24"/>
          <w:szCs w:val="24"/>
        </w:rPr>
        <w:br/>
        <w:t xml:space="preserve">And the fadin’ afternoon of the long summer day,</w:t>
      </w:r>
      <w:r>
        <w:rPr>
          <w:color w:val="000000"/>
          <w:sz w:val="24"/>
          <w:szCs w:val="24"/>
        </w:rPr>
        <w:br/>
        <w:t xml:space="preserve">  And the dusk and dew a-fallin’, and the night a-comin’</w:t>
      </w:r>
      <w:r>
        <w:rPr>
          <w:color w:val="000000"/>
          <w:sz w:val="24"/>
          <w:szCs w:val="24"/>
        </w:rPr>
        <w:br/>
        <w:t xml:space="preserve">     on.</w:t>
      </w:r>
    </w:p>
    <w:p>
      <w:pPr>
        <w:widowControl w:val="on"/>
        <w:pBdr/>
        <w:spacing w:before="240" w:after="240" w:line="240" w:lineRule="auto"/>
        <w:ind w:left="0" w:right="0"/>
        <w:jc w:val="left"/>
      </w:pPr>
      <w:r>
        <w:rPr>
          <w:color w:val="000000"/>
          <w:sz w:val="24"/>
          <w:szCs w:val="24"/>
        </w:rPr>
        <w:t xml:space="preserve">And thare’s the corn around us, and the lispin’ leaves and</w:t>
      </w:r>
      <w:r>
        <w:rPr>
          <w:color w:val="000000"/>
          <w:sz w:val="24"/>
          <w:szCs w:val="24"/>
        </w:rPr>
        <w:br/>
        <w:t xml:space="preserve">     trees,</w:t>
      </w:r>
      <w:r>
        <w:rPr>
          <w:color w:val="000000"/>
          <w:sz w:val="24"/>
          <w:szCs w:val="24"/>
        </w:rPr>
        <w:br/>
        <w:t xml:space="preserve">And the stars a-peekin’ down on us as still as silver</w:t>
      </w:r>
      <w:r>
        <w:rPr>
          <w:color w:val="000000"/>
          <w:sz w:val="24"/>
          <w:szCs w:val="24"/>
        </w:rPr>
        <w:br/>
        <w:t xml:space="preserve">     mice,</w:t>
      </w:r>
      <w:r>
        <w:rPr>
          <w:color w:val="000000"/>
          <w:sz w:val="24"/>
          <w:szCs w:val="24"/>
        </w:rPr>
        <w:br/>
        <w:t xml:space="preserve">And us boys in the wortermelons on our hands and knees,</w:t>
      </w:r>
      <w:r>
        <w:rPr>
          <w:color w:val="000000"/>
          <w:sz w:val="24"/>
          <w:szCs w:val="24"/>
        </w:rPr>
        <w:br/>
        <w:t xml:space="preserve">  And the new-moon hangin’ ore us like a yeller-cored</w:t>
      </w:r>
      <w:r>
        <w:rPr>
          <w:color w:val="000000"/>
          <w:sz w:val="24"/>
          <w:szCs w:val="24"/>
        </w:rPr>
        <w:br/>
        <w:t xml:space="preserve">     slice.</w:t>
      </w:r>
    </w:p>
    <w:p>
      <w:pPr>
        <w:widowControl w:val="on"/>
        <w:pBdr/>
        <w:spacing w:before="240" w:after="240" w:line="240" w:lineRule="auto"/>
        <w:ind w:left="0" w:right="0"/>
        <w:jc w:val="left"/>
      </w:pPr>
      <w:r>
        <w:rPr>
          <w:color w:val="000000"/>
          <w:sz w:val="24"/>
          <w:szCs w:val="24"/>
        </w:rPr>
        <w:t xml:space="preserve">Oh! it’s wortermelon time is a-comin’ round again,</w:t>
      </w:r>
      <w:r>
        <w:rPr>
          <w:color w:val="000000"/>
          <w:sz w:val="24"/>
          <w:szCs w:val="24"/>
        </w:rPr>
        <w:br/>
        <w:t xml:space="preserve">  And they ain’t no man a-livin’ any tickleder’n me,</w:t>
      </w:r>
      <w:r>
        <w:rPr>
          <w:color w:val="000000"/>
          <w:sz w:val="24"/>
          <w:szCs w:val="24"/>
        </w:rPr>
        <w:br/>
        <w:t xml:space="preserve">Fer the way I hanker after wortermelons is a sin—­</w:t>
      </w:r>
      <w:r>
        <w:rPr>
          <w:color w:val="000000"/>
          <w:sz w:val="24"/>
          <w:szCs w:val="24"/>
        </w:rPr>
        <w:br/>
        <w:t xml:space="preserve">  Which is the why and wharefore, as you can plainly see.</w:t>
      </w:r>
    </w:p>
    <w:p>
      <w:pPr>
        <w:keepNext w:val="on"/>
        <w:widowControl w:val="on"/>
        <w:pBdr/>
        <w:spacing w:before="299" w:after="299" w:line="240" w:lineRule="auto"/>
        <w:ind w:left="0" w:right="0"/>
        <w:jc w:val="left"/>
        <w:outlineLvl w:val="1"/>
      </w:pPr>
      <w:r>
        <w:rPr>
          <w:b/>
          <w:color w:val="000000"/>
          <w:sz w:val="36"/>
          <w:szCs w:val="36"/>
        </w:rPr>
        <w:t xml:space="preserve">UP AND DOWN OLD BRANDYWINE</w:t>
      </w:r>
    </w:p>
    <w:p>
      <w:pPr>
        <w:widowControl w:val="on"/>
        <w:pBdr/>
        <w:spacing w:before="240" w:after="240" w:line="240" w:lineRule="auto"/>
        <w:ind w:left="0" w:right="0"/>
        <w:jc w:val="left"/>
      </w:pPr>
      <w:r>
        <w:rPr>
          <w:b/>
          <w:color w:val="000000"/>
          <w:sz w:val="24"/>
          <w:szCs w:val="24"/>
        </w:rPr>
        <w:t xml:space="preserve">Up and down old Brandywine, In the days ’at’s past and gone—­ With a dad-burn hook-and line And a saplin’ pole—­swawn!  I’ve had more fun, to the square Inch, than ever ANYwhere!  Heaven to come can’t discount MINE Up and down old Brandywine!</w:t>
      </w:r>
    </w:p>
    <w:p>
      <w:pPr>
        <w:widowControl w:val="on"/>
        <w:pBdr/>
        <w:spacing w:before="240" w:after="240" w:line="240" w:lineRule="auto"/>
        <w:ind w:left="0" w:right="0"/>
        <w:jc w:val="left"/>
      </w:pPr>
      <w:r>
        <w:rPr>
          <w:color w:val="000000"/>
          <w:sz w:val="24"/>
          <w:szCs w:val="24"/>
        </w:rPr>
        <w:t xml:space="preserve">Hain’t no sense in </w:t>
      </w:r>
      <w:r>
        <w:rPr>
          <w:i/>
          <w:color w:val="000000"/>
          <w:sz w:val="24"/>
          <w:szCs w:val="24"/>
        </w:rPr>
        <w:t xml:space="preserve">wishin</w:t>
      </w:r>
      <w:r>
        <w:rPr>
          <w:color w:val="000000"/>
          <w:sz w:val="24"/>
          <w:szCs w:val="24"/>
        </w:rPr>
        <w:t xml:space="preserve">’—­yit</w:t>
      </w:r>
      <w:r>
        <w:rPr>
          <w:color w:val="000000"/>
          <w:sz w:val="24"/>
          <w:szCs w:val="24"/>
        </w:rPr>
        <w:br/>
        <w:t xml:space="preserve">    Wisht to goodness I </w:t>
      </w:r>
      <w:r>
        <w:rPr>
          <w:i/>
          <w:color w:val="000000"/>
          <w:sz w:val="24"/>
          <w:szCs w:val="24"/>
        </w:rPr>
        <w:t xml:space="preserve">could</w:t>
      </w:r>
      <w:r>
        <w:rPr>
          <w:color w:val="000000"/>
          <w:sz w:val="24"/>
          <w:szCs w:val="24"/>
        </w:rPr>
        <w:t xml:space="preserve"> jes</w:t>
      </w:r>
      <w:r>
        <w:rPr>
          <w:color w:val="000000"/>
          <w:sz w:val="24"/>
          <w:szCs w:val="24"/>
        </w:rPr>
        <w:br/>
        <w:t xml:space="preserve">“Gee” the blame’ world round and git</w:t>
      </w:r>
      <w:r>
        <w:rPr>
          <w:color w:val="000000"/>
          <w:sz w:val="24"/>
          <w:szCs w:val="24"/>
        </w:rPr>
        <w:br/>
        <w:t xml:space="preserve">    Back to that old happiness!—­</w:t>
      </w:r>
      <w:r>
        <w:rPr>
          <w:color w:val="000000"/>
          <w:sz w:val="24"/>
          <w:szCs w:val="24"/>
        </w:rPr>
        <w:br/>
        <w:t xml:space="preserve">        Kindo’ drive back in the shade</w:t>
      </w:r>
      <w:r>
        <w:rPr>
          <w:color w:val="000000"/>
          <w:sz w:val="24"/>
          <w:szCs w:val="24"/>
        </w:rPr>
        <w:br/>
        <w:t xml:space="preserve">        “The old Covered Bridge” there laid</w:t>
      </w:r>
      <w:r>
        <w:rPr>
          <w:color w:val="000000"/>
          <w:sz w:val="24"/>
          <w:szCs w:val="24"/>
        </w:rPr>
        <w:br/>
        <w:t xml:space="preserve">        ‘Crosst the crick, and sorto’ soak</w:t>
      </w:r>
      <w:r>
        <w:rPr>
          <w:color w:val="000000"/>
          <w:sz w:val="24"/>
          <w:szCs w:val="24"/>
        </w:rPr>
        <w:br/>
        <w:t xml:space="preserve">        My soul over, hub and spoke!</w:t>
      </w:r>
    </w:p>
    <w:p>
      <w:pPr>
        <w:widowControl w:val="on"/>
        <w:pBdr/>
        <w:spacing w:before="240" w:after="240" w:line="240" w:lineRule="auto"/>
        <w:ind w:left="0" w:right="0"/>
        <w:jc w:val="left"/>
      </w:pPr>
      <w:r>
        <w:rPr>
          <w:color w:val="000000"/>
          <w:sz w:val="24"/>
          <w:szCs w:val="24"/>
        </w:rPr>
        <w:t xml:space="preserve">Honest, now!—­it hain’t no </w:t>
      </w:r>
      <w:r>
        <w:rPr>
          <w:i/>
          <w:color w:val="000000"/>
          <w:sz w:val="24"/>
          <w:szCs w:val="24"/>
        </w:rPr>
        <w:t xml:space="preserve">dream</w:t>
      </w:r>
      <w:r>
        <w:rPr>
          <w:color w:val="000000"/>
          <w:sz w:val="24"/>
          <w:szCs w:val="24"/>
        </w:rPr>
        <w:br/>
        <w:t xml:space="preserve">    ’At I’m wantin’,—­but </w:t>
      </w:r>
      <w:r>
        <w:rPr>
          <w:i/>
          <w:color w:val="000000"/>
          <w:sz w:val="24"/>
          <w:szCs w:val="24"/>
        </w:rPr>
        <w:t xml:space="preserve">the</w:t>
      </w:r>
      <w:r>
        <w:rPr>
          <w:color w:val="000000"/>
          <w:sz w:val="24"/>
          <w:szCs w:val="24"/>
        </w:rPr>
        <w:t xml:space="preserve"> FAC’S</w:t>
      </w:r>
      <w:r>
        <w:rPr>
          <w:color w:val="000000"/>
          <w:sz w:val="24"/>
          <w:szCs w:val="24"/>
        </w:rPr>
        <w:br/>
        <w:t xml:space="preserve">As they wuz; the same old stream,</w:t>
      </w:r>
      <w:r>
        <w:rPr>
          <w:color w:val="000000"/>
          <w:sz w:val="24"/>
          <w:szCs w:val="24"/>
        </w:rPr>
        <w:br/>
        <w:t xml:space="preserve">    And the same old times, i jacks!—­</w:t>
      </w:r>
      <w:r>
        <w:rPr>
          <w:color w:val="000000"/>
          <w:sz w:val="24"/>
          <w:szCs w:val="24"/>
        </w:rPr>
        <w:br/>
        <w:t xml:space="preserve">        Gim me back my bare feet—­and</w:t>
      </w:r>
      <w:r>
        <w:rPr>
          <w:color w:val="000000"/>
          <w:sz w:val="24"/>
          <w:szCs w:val="24"/>
        </w:rPr>
        <w:br/>
        <w:t xml:space="preserve">        Stonebruise too!—­And scratched and tanned! </w:t>
      </w:r>
      <w:r>
        <w:rPr>
          <w:color w:val="000000"/>
          <w:sz w:val="24"/>
          <w:szCs w:val="24"/>
        </w:rPr>
        <w:br/>
        <w:t xml:space="preserve">        And let hottest dog-days shine</w:t>
      </w:r>
      <w:r>
        <w:rPr>
          <w:color w:val="000000"/>
          <w:sz w:val="24"/>
          <w:szCs w:val="24"/>
        </w:rPr>
        <w:br/>
        <w:t xml:space="preserve">        Up and down old Brandywine!</w:t>
      </w:r>
    </w:p>
    <w:p>
      <w:pPr>
        <w:widowControl w:val="on"/>
        <w:pBdr/>
        <w:spacing w:before="240" w:after="240" w:line="240" w:lineRule="auto"/>
        <w:ind w:left="0" w:right="0"/>
        <w:jc w:val="left"/>
      </w:pPr>
      <w:r>
        <w:rPr>
          <w:color w:val="000000"/>
          <w:sz w:val="24"/>
          <w:szCs w:val="24"/>
        </w:rPr>
        <w:t xml:space="preserve">In and on betwixt the trees</w:t>
      </w:r>
      <w:r>
        <w:rPr>
          <w:color w:val="000000"/>
          <w:sz w:val="24"/>
          <w:szCs w:val="24"/>
        </w:rPr>
        <w:br/>
        <w:t xml:space="preserve">    ’Long the banks, pour down yer noon,</w:t>
      </w:r>
      <w:r>
        <w:rPr>
          <w:color w:val="000000"/>
          <w:sz w:val="24"/>
          <w:szCs w:val="24"/>
        </w:rPr>
        <w:br/>
        <w:t xml:space="preserve">Kindo’ curdled with the breeze</w:t>
      </w:r>
      <w:r>
        <w:rPr>
          <w:color w:val="000000"/>
          <w:sz w:val="24"/>
          <w:szCs w:val="24"/>
        </w:rPr>
        <w:br/>
        <w:t xml:space="preserve">    And the yallerhammer’s tune;</w:t>
      </w:r>
      <w:r>
        <w:rPr>
          <w:color w:val="000000"/>
          <w:sz w:val="24"/>
          <w:szCs w:val="24"/>
        </w:rPr>
        <w:br/>
        <w:t xml:space="preserve">        And the smokin’, chokin’ dust</w:t>
      </w:r>
      <w:r>
        <w:rPr>
          <w:color w:val="000000"/>
          <w:sz w:val="24"/>
          <w:szCs w:val="24"/>
        </w:rPr>
        <w:br/>
        <w:t xml:space="preserve">        O’ the turnpike at its wusst—­</w:t>
      </w:r>
      <w:r>
        <w:rPr>
          <w:color w:val="000000"/>
          <w:sz w:val="24"/>
          <w:szCs w:val="24"/>
        </w:rPr>
        <w:br/>
        <w:t xml:space="preserve">        SATURD’YS, say, when it seems</w:t>
      </w:r>
      <w:r>
        <w:rPr>
          <w:color w:val="000000"/>
          <w:sz w:val="24"/>
          <w:szCs w:val="24"/>
        </w:rPr>
        <w:br/>
        <w:t xml:space="preserve">        Road’s jes jammed with country teams!—­</w:t>
      </w:r>
    </w:p>
    <w:p>
      <w:pPr>
        <w:widowControl w:val="on"/>
        <w:pBdr/>
        <w:spacing w:before="240" w:after="240" w:line="240" w:lineRule="auto"/>
        <w:ind w:left="0" w:right="0"/>
        <w:jc w:val="left"/>
      </w:pPr>
      <w:r>
        <w:rPr>
          <w:color w:val="000000"/>
          <w:sz w:val="24"/>
          <w:szCs w:val="24"/>
        </w:rPr>
        <w:t xml:space="preserve">Whilse the old town, fur away</w:t>
      </w:r>
      <w:r>
        <w:rPr>
          <w:color w:val="000000"/>
          <w:sz w:val="24"/>
          <w:szCs w:val="24"/>
        </w:rPr>
        <w:br/>
        <w:t xml:space="preserve">    ’Crosst the hazy pastur’-land,</w:t>
      </w:r>
      <w:r>
        <w:rPr>
          <w:color w:val="000000"/>
          <w:sz w:val="24"/>
          <w:szCs w:val="24"/>
        </w:rPr>
        <w:br/>
        <w:t xml:space="preserve">Dozed-like in the heat o’ day</w:t>
      </w:r>
      <w:r>
        <w:rPr>
          <w:color w:val="000000"/>
          <w:sz w:val="24"/>
          <w:szCs w:val="24"/>
        </w:rPr>
        <w:br/>
        <w:t xml:space="preserve">    Peaceful’ as a hired hand. </w:t>
      </w:r>
      <w:r>
        <w:rPr>
          <w:color w:val="000000"/>
          <w:sz w:val="24"/>
          <w:szCs w:val="24"/>
        </w:rPr>
        <w:br/>
        <w:t xml:space="preserve">        Jolt the gravel th’ough the floor</w:t>
      </w:r>
      <w:r>
        <w:rPr>
          <w:color w:val="000000"/>
          <w:sz w:val="24"/>
          <w:szCs w:val="24"/>
        </w:rPr>
        <w:br/>
        <w:t xml:space="preserve">        O’ the old bridge!—­grind and roar</w:t>
      </w:r>
      <w:r>
        <w:rPr>
          <w:color w:val="000000"/>
          <w:sz w:val="24"/>
          <w:szCs w:val="24"/>
        </w:rPr>
        <w:br/>
        <w:t xml:space="preserve">        With yer blame percession-line—­</w:t>
      </w:r>
      <w:r>
        <w:rPr>
          <w:color w:val="000000"/>
          <w:sz w:val="24"/>
          <w:szCs w:val="24"/>
        </w:rPr>
        <w:br/>
        <w:t xml:space="preserve">        Up and down old Brandywine!</w:t>
      </w:r>
    </w:p>
    <w:p>
      <w:pPr>
        <w:widowControl w:val="on"/>
        <w:pBdr/>
        <w:spacing w:before="240" w:after="240" w:line="240" w:lineRule="auto"/>
        <w:ind w:left="0" w:right="0"/>
        <w:jc w:val="left"/>
      </w:pPr>
      <w:r>
        <w:rPr>
          <w:color w:val="000000"/>
          <w:sz w:val="24"/>
          <w:szCs w:val="24"/>
        </w:rPr>
        <w:t xml:space="preserve">Souse me and my new straw-hat</w:t>
      </w:r>
      <w:r>
        <w:rPr>
          <w:color w:val="000000"/>
          <w:sz w:val="24"/>
          <w:szCs w:val="24"/>
        </w:rPr>
        <w:br/>
        <w:t xml:space="preserve">    Off the foot-log!—­what </w:t>
      </w:r>
      <w:r>
        <w:rPr>
          <w:i/>
          <w:color w:val="000000"/>
          <w:sz w:val="24"/>
          <w:szCs w:val="24"/>
        </w:rPr>
        <w:t xml:space="preserve">I</w:t>
      </w:r>
      <w:r>
        <w:rPr>
          <w:color w:val="000000"/>
          <w:sz w:val="24"/>
          <w:szCs w:val="24"/>
        </w:rPr>
        <w:t xml:space="preserve"> care?—­</w:t>
      </w:r>
      <w:r>
        <w:rPr>
          <w:color w:val="000000"/>
          <w:sz w:val="24"/>
          <w:szCs w:val="24"/>
        </w:rPr>
        <w:br/>
        <w:t xml:space="preserve">Fist shoved in the crown o’ that—­</w:t>
      </w:r>
      <w:r>
        <w:rPr>
          <w:color w:val="000000"/>
          <w:sz w:val="24"/>
          <w:szCs w:val="24"/>
        </w:rPr>
        <w:br/>
        <w:t xml:space="preserve">    Like the old Clown ust to wear. </w:t>
      </w:r>
      <w:r>
        <w:rPr>
          <w:color w:val="000000"/>
          <w:sz w:val="24"/>
          <w:szCs w:val="24"/>
        </w:rPr>
        <w:br/>
        <w:t xml:space="preserve">        Wouldn’t swop it fer a’ old</w:t>
      </w:r>
      <w:r>
        <w:rPr>
          <w:color w:val="000000"/>
          <w:sz w:val="24"/>
          <w:szCs w:val="24"/>
        </w:rPr>
        <w:br/>
        <w:t xml:space="preserve">        Gin-u-wine raal crown o’ gold!—­</w:t>
      </w:r>
      <w:r>
        <w:rPr>
          <w:color w:val="000000"/>
          <w:sz w:val="24"/>
          <w:szCs w:val="24"/>
        </w:rPr>
        <w:br/>
        <w:t xml:space="preserve">        Keep yer </w:t>
      </w:r>
      <w:r>
        <w:rPr>
          <w:i/>
          <w:color w:val="000000"/>
          <w:sz w:val="24"/>
          <w:szCs w:val="24"/>
        </w:rPr>
        <w:t xml:space="preserve">King</w:t>
      </w:r>
      <w:r>
        <w:rPr>
          <w:color w:val="000000"/>
          <w:sz w:val="24"/>
          <w:szCs w:val="24"/>
        </w:rPr>
        <w:t xml:space="preserve"> ef you’ll gim me</w:t>
      </w:r>
      <w:r>
        <w:rPr>
          <w:color w:val="000000"/>
          <w:sz w:val="24"/>
          <w:szCs w:val="24"/>
        </w:rPr>
        <w:br/>
        <w:t xml:space="preserve">        Jes the boy I ust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Spill my fishin’-worms! er steal</w:t>
      </w:r>
      <w:r>
        <w:rPr>
          <w:color w:val="000000"/>
          <w:sz w:val="24"/>
          <w:szCs w:val="24"/>
        </w:rPr>
        <w:br/>
        <w:t xml:space="preserve">     My best “goggle-eye!”—­but you</w:t>
      </w:r>
      <w:r>
        <w:rPr>
          <w:color w:val="000000"/>
          <w:sz w:val="24"/>
          <w:szCs w:val="24"/>
        </w:rPr>
        <w:br/>
        <w:t xml:space="preserve">Can’t lay hands on joys I feel</w:t>
      </w:r>
      <w:r>
        <w:rPr>
          <w:color w:val="000000"/>
          <w:sz w:val="24"/>
          <w:szCs w:val="24"/>
        </w:rPr>
        <w:br/>
        <w:t xml:space="preserve">     Nibblin’ like they ust to do! </w:t>
      </w:r>
      <w:r>
        <w:rPr>
          <w:color w:val="000000"/>
          <w:sz w:val="24"/>
          <w:szCs w:val="24"/>
        </w:rPr>
        <w:br/>
        <w:t xml:space="preserve">         So, in memory, to-day</w:t>
      </w:r>
      <w:r>
        <w:rPr>
          <w:color w:val="000000"/>
          <w:sz w:val="24"/>
          <w:szCs w:val="24"/>
        </w:rPr>
        <w:br/>
        <w:t xml:space="preserve">         Same old ripple lips away</w:t>
      </w:r>
      <w:r>
        <w:rPr>
          <w:color w:val="000000"/>
          <w:sz w:val="24"/>
          <w:szCs w:val="24"/>
        </w:rPr>
        <w:br/>
        <w:t xml:space="preserve">         At my “cork” and saggin’ line,</w:t>
      </w:r>
      <w:r>
        <w:rPr>
          <w:color w:val="000000"/>
          <w:sz w:val="24"/>
          <w:szCs w:val="24"/>
        </w:rPr>
        <w:br/>
        <w:t xml:space="preserve">         Up and down old Bradywine!</w:t>
      </w:r>
    </w:p>
    <w:p>
      <w:pPr>
        <w:widowControl w:val="on"/>
        <w:pBdr/>
        <w:spacing w:before="240" w:after="240" w:line="240" w:lineRule="auto"/>
        <w:ind w:left="0" w:right="0"/>
        <w:jc w:val="left"/>
      </w:pPr>
      <w:r>
        <w:rPr>
          <w:color w:val="000000"/>
          <w:sz w:val="24"/>
          <w:szCs w:val="24"/>
        </w:rPr>
        <w:t xml:space="preserve">There the logs is, round the hill,</w:t>
      </w:r>
      <w:r>
        <w:rPr>
          <w:color w:val="000000"/>
          <w:sz w:val="24"/>
          <w:szCs w:val="24"/>
        </w:rPr>
        <w:br/>
        <w:t xml:space="preserve">    Where “Old Irvin” ust to lift</w:t>
      </w:r>
      <w:r>
        <w:rPr>
          <w:color w:val="000000"/>
          <w:sz w:val="24"/>
          <w:szCs w:val="24"/>
        </w:rPr>
        <w:br/>
        <w:t xml:space="preserve">Out sunfish from daylight till</w:t>
      </w:r>
      <w:r>
        <w:rPr>
          <w:color w:val="000000"/>
          <w:sz w:val="24"/>
          <w:szCs w:val="24"/>
        </w:rPr>
        <w:br/>
        <w:t xml:space="preserve">    Dewfall—­’fore he’d leave “The Drift”</w:t>
      </w:r>
      <w:r>
        <w:rPr>
          <w:color w:val="000000"/>
          <w:sz w:val="24"/>
          <w:szCs w:val="24"/>
        </w:rPr>
        <w:br/>
        <w:t xml:space="preserve">         And give </w:t>
      </w:r>
      <w:r>
        <w:rPr>
          <w:i/>
          <w:color w:val="000000"/>
          <w:sz w:val="24"/>
          <w:szCs w:val="24"/>
        </w:rPr>
        <w:t xml:space="preserve">us</w:t>
      </w:r>
      <w:r>
        <w:rPr>
          <w:color w:val="000000"/>
          <w:sz w:val="24"/>
          <w:szCs w:val="24"/>
        </w:rPr>
        <w:t xml:space="preserve"> a chance—­and then</w:t>
      </w:r>
      <w:r>
        <w:rPr>
          <w:color w:val="000000"/>
          <w:sz w:val="24"/>
          <w:szCs w:val="24"/>
        </w:rPr>
        <w:br/>
        <w:t xml:space="preserve">         Kindo’ fish back home again,</w:t>
      </w:r>
      <w:r>
        <w:rPr>
          <w:color w:val="000000"/>
          <w:sz w:val="24"/>
          <w:szCs w:val="24"/>
        </w:rPr>
        <w:br/>
        <w:t xml:space="preserve">         Ketchin’ ’em jes left and right</w:t>
      </w:r>
      <w:r>
        <w:rPr>
          <w:color w:val="000000"/>
          <w:sz w:val="24"/>
          <w:szCs w:val="24"/>
        </w:rPr>
        <w:br/>
        <w:t xml:space="preserve">         Where </w:t>
      </w:r>
      <w:r>
        <w:rPr>
          <w:i/>
          <w:color w:val="000000"/>
          <w:sz w:val="24"/>
          <w:szCs w:val="24"/>
        </w:rPr>
        <w:t xml:space="preserve">we</w:t>
      </w:r>
      <w:r>
        <w:rPr>
          <w:color w:val="000000"/>
          <w:sz w:val="24"/>
          <w:szCs w:val="24"/>
        </w:rPr>
        <w:t xml:space="preserve"> hadn’t got “a bite!”</w:t>
      </w:r>
    </w:p>
    <w:p>
      <w:pPr>
        <w:widowControl w:val="on"/>
        <w:pBdr/>
        <w:spacing w:before="240" w:after="240" w:line="240" w:lineRule="auto"/>
        <w:ind w:left="0" w:right="0"/>
        <w:jc w:val="left"/>
      </w:pPr>
      <w:r>
        <w:rPr>
          <w:color w:val="000000"/>
          <w:sz w:val="24"/>
          <w:szCs w:val="24"/>
        </w:rPr>
        <w:t xml:space="preserve">Er, ‘way windin’ out and in,—­</w:t>
      </w:r>
      <w:r>
        <w:rPr>
          <w:color w:val="000000"/>
          <w:sz w:val="24"/>
          <w:szCs w:val="24"/>
        </w:rPr>
        <w:br/>
        <w:t xml:space="preserve">    Old path th’ough the iurnweeds</w:t>
      </w:r>
      <w:r>
        <w:rPr>
          <w:color w:val="000000"/>
          <w:sz w:val="24"/>
          <w:szCs w:val="24"/>
        </w:rPr>
        <w:br/>
        <w:t xml:space="preserve">And dog-fennel to yer chin—­</w:t>
      </w:r>
      <w:r>
        <w:rPr>
          <w:color w:val="000000"/>
          <w:sz w:val="24"/>
          <w:szCs w:val="24"/>
        </w:rPr>
        <w:br/>
        <w:t xml:space="preserve">    Then come suddent, th’ough the reeds</w:t>
      </w:r>
      <w:r>
        <w:rPr>
          <w:color w:val="000000"/>
          <w:sz w:val="24"/>
          <w:szCs w:val="24"/>
        </w:rPr>
        <w:br/>
        <w:t xml:space="preserve">         And cat-tails, smack into where</w:t>
      </w:r>
      <w:r>
        <w:rPr>
          <w:color w:val="000000"/>
          <w:sz w:val="24"/>
          <w:szCs w:val="24"/>
        </w:rPr>
        <w:br/>
        <w:t xml:space="preserve">         Them—­air woods—­hogs ust to scare</w:t>
      </w:r>
      <w:r>
        <w:rPr>
          <w:color w:val="000000"/>
          <w:sz w:val="24"/>
          <w:szCs w:val="24"/>
        </w:rPr>
        <w:br/>
        <w:t xml:space="preserve">         Us clean ’crosst the County-line,</w:t>
      </w:r>
      <w:r>
        <w:rPr>
          <w:color w:val="000000"/>
          <w:sz w:val="24"/>
          <w:szCs w:val="24"/>
        </w:rPr>
        <w:br/>
        <w:t xml:space="preserve">         Up and down old Brandywine!</w:t>
      </w:r>
    </w:p>
    <w:p>
      <w:pPr>
        <w:widowControl w:val="on"/>
        <w:pBdr/>
        <w:spacing w:before="240" w:after="240" w:line="240" w:lineRule="auto"/>
        <w:ind w:left="0" w:right="0"/>
        <w:jc w:val="left"/>
      </w:pPr>
      <w:r>
        <w:rPr>
          <w:color w:val="000000"/>
          <w:sz w:val="24"/>
          <w:szCs w:val="24"/>
        </w:rPr>
        <w:t xml:space="preserve">But the dim roar o’ the dam</w:t>
      </w:r>
      <w:r>
        <w:rPr>
          <w:color w:val="000000"/>
          <w:sz w:val="24"/>
          <w:szCs w:val="24"/>
        </w:rPr>
        <w:br/>
        <w:t xml:space="preserve">    It ’ud coax us furder still</w:t>
      </w:r>
      <w:r>
        <w:rPr>
          <w:color w:val="000000"/>
          <w:sz w:val="24"/>
          <w:szCs w:val="24"/>
        </w:rPr>
        <w:br/>
        <w:t xml:space="preserve">To’rds the old race, slow and ca’m,</w:t>
      </w:r>
      <w:r>
        <w:rPr>
          <w:color w:val="000000"/>
          <w:sz w:val="24"/>
          <w:szCs w:val="24"/>
        </w:rPr>
        <w:br/>
        <w:t xml:space="preserve">    Slidin’ on to Huston’s mill—­</w:t>
      </w:r>
      <w:r>
        <w:rPr>
          <w:color w:val="000000"/>
          <w:sz w:val="24"/>
          <w:szCs w:val="24"/>
        </w:rPr>
        <w:br/>
        <w:t xml:space="preserve">         Where, I’spect, “The Freeport crowd”</w:t>
      </w:r>
      <w:r>
        <w:rPr>
          <w:color w:val="000000"/>
          <w:sz w:val="24"/>
          <w:szCs w:val="24"/>
        </w:rPr>
        <w:br/>
        <w:t xml:space="preserve">         Never </w:t>
      </w:r>
      <w:r>
        <w:rPr>
          <w:i/>
          <w:color w:val="000000"/>
          <w:sz w:val="24"/>
          <w:szCs w:val="24"/>
        </w:rPr>
        <w:t xml:space="preserve">warmed</w:t>
      </w:r>
      <w:r>
        <w:rPr>
          <w:color w:val="000000"/>
          <w:sz w:val="24"/>
          <w:szCs w:val="24"/>
        </w:rPr>
        <w:t xml:space="preserve"> to us er ’lowed</w:t>
      </w:r>
      <w:r>
        <w:rPr>
          <w:color w:val="000000"/>
          <w:sz w:val="24"/>
          <w:szCs w:val="24"/>
        </w:rPr>
        <w:br/>
        <w:t xml:space="preserve">         We wuz quite so overly</w:t>
      </w:r>
      <w:r>
        <w:rPr>
          <w:color w:val="000000"/>
          <w:sz w:val="24"/>
          <w:szCs w:val="24"/>
        </w:rPr>
        <w:br/>
        <w:t xml:space="preserve">         Welcome as we aimed to be.</w:t>
      </w:r>
    </w:p>
    <w:p>
      <w:pPr>
        <w:widowControl w:val="on"/>
        <w:pBdr/>
        <w:spacing w:before="240" w:after="240" w:line="240" w:lineRule="auto"/>
        <w:ind w:left="0" w:right="0"/>
        <w:jc w:val="left"/>
      </w:pPr>
      <w:r>
        <w:rPr>
          <w:color w:val="000000"/>
          <w:sz w:val="24"/>
          <w:szCs w:val="24"/>
        </w:rPr>
        <w:t xml:space="preserve">Still it ’peared like ever’thing—­</w:t>
      </w:r>
      <w:r>
        <w:rPr>
          <w:color w:val="000000"/>
          <w:sz w:val="24"/>
          <w:szCs w:val="24"/>
        </w:rPr>
        <w:br/>
        <w:t xml:space="preserve">    Fur away from home as </w:t>
      </w:r>
      <w:r>
        <w:rPr>
          <w:i/>
          <w:color w:val="000000"/>
          <w:sz w:val="24"/>
          <w:szCs w:val="24"/>
        </w:rPr>
        <w:t xml:space="preserve">there</w:t>
      </w:r>
      <w:r>
        <w:rPr>
          <w:color w:val="000000"/>
          <w:sz w:val="24"/>
          <w:szCs w:val="24"/>
        </w:rPr>
        <w:t xml:space="preserve">—­</w:t>
      </w:r>
      <w:r>
        <w:rPr>
          <w:color w:val="000000"/>
          <w:sz w:val="24"/>
          <w:szCs w:val="24"/>
        </w:rPr>
        <w:br/>
        <w:t xml:space="preserve">Had more </w:t>
      </w:r>
      <w:r>
        <w:rPr>
          <w:i/>
          <w:color w:val="000000"/>
          <w:sz w:val="24"/>
          <w:szCs w:val="24"/>
        </w:rPr>
        <w:t xml:space="preserve">relish</w:t>
      </w:r>
      <w:r>
        <w:rPr>
          <w:color w:val="000000"/>
          <w:sz w:val="24"/>
          <w:szCs w:val="24"/>
        </w:rPr>
        <w:t xml:space="preserve">-like, i jing!—­</w:t>
      </w:r>
      <w:r>
        <w:rPr>
          <w:color w:val="000000"/>
          <w:sz w:val="24"/>
          <w:szCs w:val="24"/>
        </w:rPr>
        <w:br/>
        <w:t xml:space="preserve">    Fish in stream, er bird in air! </w:t>
      </w:r>
      <w:r>
        <w:rPr>
          <w:color w:val="000000"/>
          <w:sz w:val="24"/>
          <w:szCs w:val="24"/>
        </w:rPr>
        <w:br/>
        <w:t xml:space="preserve">         O them rich old bottom-lands,</w:t>
      </w:r>
      <w:r>
        <w:rPr>
          <w:color w:val="000000"/>
          <w:sz w:val="24"/>
          <w:szCs w:val="24"/>
        </w:rPr>
        <w:br/>
        <w:t xml:space="preserve">         Past where Cowden’s Schoolhouse stands! </w:t>
      </w:r>
      <w:r>
        <w:rPr>
          <w:color w:val="000000"/>
          <w:sz w:val="24"/>
          <w:szCs w:val="24"/>
        </w:rPr>
        <w:br/>
        <w:t xml:space="preserve">         Wortermelons—­</w:t>
      </w:r>
      <w:r>
        <w:rPr>
          <w:i/>
          <w:color w:val="000000"/>
          <w:sz w:val="24"/>
          <w:szCs w:val="24"/>
        </w:rPr>
        <w:t xml:space="preserve">Master</w:t>
      </w:r>
      <w:r>
        <w:rPr>
          <w:color w:val="000000"/>
          <w:sz w:val="24"/>
          <w:szCs w:val="24"/>
        </w:rPr>
        <w:t xml:space="preserve">-</w:t>
      </w:r>
      <w:r>
        <w:rPr>
          <w:i/>
          <w:color w:val="000000"/>
          <w:sz w:val="24"/>
          <w:szCs w:val="24"/>
        </w:rPr>
        <w:t xml:space="preserve">mine</w:t>
      </w:r>
      <w:r>
        <w:rPr>
          <w:color w:val="000000"/>
          <w:sz w:val="24"/>
          <w:szCs w:val="24"/>
        </w:rPr>
        <w:t xml:space="preserve">! </w:t>
      </w:r>
      <w:r>
        <w:rPr>
          <w:color w:val="000000"/>
          <w:sz w:val="24"/>
          <w:szCs w:val="24"/>
        </w:rPr>
        <w:br/>
        <w:t xml:space="preserve">         Up and down old Brandywine!</w:t>
      </w:r>
    </w:p>
    <w:p>
      <w:pPr>
        <w:widowControl w:val="on"/>
        <w:pBdr/>
        <w:spacing w:before="240" w:after="240" w:line="240" w:lineRule="auto"/>
        <w:ind w:left="0" w:right="0"/>
        <w:jc w:val="left"/>
      </w:pPr>
      <w:r>
        <w:rPr>
          <w:color w:val="000000"/>
          <w:sz w:val="24"/>
          <w:szCs w:val="24"/>
        </w:rPr>
        <w:t xml:space="preserve">And sich pop-paws!—­Lumps o’ raw</w:t>
      </w:r>
      <w:r>
        <w:rPr>
          <w:color w:val="000000"/>
          <w:sz w:val="24"/>
          <w:szCs w:val="24"/>
        </w:rPr>
        <w:br/>
        <w:t xml:space="preserve">    Gold and green,—­jes oozy th’ough</w:t>
      </w:r>
      <w:r>
        <w:rPr>
          <w:color w:val="000000"/>
          <w:sz w:val="24"/>
          <w:szCs w:val="24"/>
        </w:rPr>
        <w:br/>
        <w:t xml:space="preserve">With ripe yaller—­like you’ve saw</w:t>
      </w:r>
      <w:r>
        <w:rPr>
          <w:color w:val="000000"/>
          <w:sz w:val="24"/>
          <w:szCs w:val="24"/>
        </w:rPr>
        <w:br/>
        <w:t xml:space="preserve">    Custard-pie with no crust to: </w:t>
      </w:r>
      <w:r>
        <w:rPr>
          <w:color w:val="000000"/>
          <w:sz w:val="24"/>
          <w:szCs w:val="24"/>
        </w:rPr>
        <w:br/>
        <w:t xml:space="preserve">         And jes </w:t>
      </w:r>
      <w:r>
        <w:rPr>
          <w:i/>
          <w:color w:val="000000"/>
          <w:sz w:val="24"/>
          <w:szCs w:val="24"/>
        </w:rPr>
        <w:t xml:space="preserve">gorges</w:t>
      </w:r>
      <w:r>
        <w:rPr>
          <w:color w:val="000000"/>
          <w:sz w:val="24"/>
          <w:szCs w:val="24"/>
        </w:rPr>
        <w:t xml:space="preserve"> o’ wild plums,</w:t>
      </w:r>
      <w:r>
        <w:rPr>
          <w:color w:val="000000"/>
          <w:sz w:val="24"/>
          <w:szCs w:val="24"/>
        </w:rPr>
        <w:br/>
        <w:t xml:space="preserve">         Till a feller’d suck his thumbs</w:t>
      </w:r>
      <w:r>
        <w:rPr>
          <w:color w:val="000000"/>
          <w:sz w:val="24"/>
          <w:szCs w:val="24"/>
        </w:rPr>
        <w:br/>
        <w:t xml:space="preserve">         Clean up to his elbows!  </w:t>
      </w:r>
      <w:r>
        <w:rPr>
          <w:i/>
          <w:color w:val="000000"/>
          <w:sz w:val="24"/>
          <w:szCs w:val="24"/>
        </w:rPr>
        <w:t xml:space="preserve">My</w:t>
      </w:r>
      <w:r>
        <w:rPr>
          <w:color w:val="000000"/>
          <w:sz w:val="24"/>
          <w:szCs w:val="24"/>
        </w:rPr>
        <w:t xml:space="preserve">!—­</w:t>
      </w:r>
      <w:r>
        <w:rPr>
          <w:color w:val="000000"/>
          <w:sz w:val="24"/>
          <w:szCs w:val="24"/>
        </w:rPr>
        <w:br/>
        <w:t xml:space="preserve">         </w:t>
      </w:r>
      <w:r>
        <w:rPr>
          <w:i/>
          <w:color w:val="000000"/>
          <w:sz w:val="24"/>
          <w:szCs w:val="24"/>
        </w:rPr>
        <w:t xml:space="preserve">Me</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er</w:t>
      </w:r>
      <w:r>
        <w:rPr>
          <w:color w:val="000000"/>
          <w:sz w:val="24"/>
          <w:szCs w:val="24"/>
        </w:rPr>
        <w:t xml:space="preserve"> </w:t>
      </w:r>
      <w:r>
        <w:rPr>
          <w:i/>
          <w:color w:val="000000"/>
          <w:sz w:val="24"/>
          <w:szCs w:val="24"/>
        </w:rPr>
        <w:t xml:space="preserve">lem</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 and down old Brandywine! ... </w:t>
      </w:r>
      <w:r>
        <w:rPr>
          <w:color w:val="000000"/>
          <w:sz w:val="24"/>
          <w:szCs w:val="24"/>
        </w:rPr>
        <w:br/>
        <w:t xml:space="preserve">    Stripe me with pokeberry-juice!—­</w:t>
      </w:r>
      <w:r>
        <w:rPr>
          <w:color w:val="000000"/>
          <w:sz w:val="24"/>
          <w:szCs w:val="24"/>
        </w:rPr>
        <w:br/>
        <w:t xml:space="preserve">Flick me with a pizenvine</w:t>
      </w:r>
      <w:r>
        <w:rPr>
          <w:color w:val="000000"/>
          <w:sz w:val="24"/>
          <w:szCs w:val="24"/>
        </w:rPr>
        <w:br/>
        <w:t xml:space="preserve">    And yell “Yip!” and lem me loose! </w:t>
      </w:r>
      <w:r>
        <w:rPr>
          <w:color w:val="000000"/>
          <w:sz w:val="24"/>
          <w:szCs w:val="24"/>
        </w:rPr>
        <w:br/>
        <w:t xml:space="preserve">         —­Old now as I then wuz young,</w:t>
      </w:r>
      <w:r>
        <w:rPr>
          <w:color w:val="000000"/>
          <w:sz w:val="24"/>
          <w:szCs w:val="24"/>
        </w:rPr>
        <w:br/>
        <w:t xml:space="preserve">         ’F I could sing as I </w:t>
      </w:r>
      <w:r>
        <w:rPr>
          <w:i/>
          <w:color w:val="000000"/>
          <w:sz w:val="24"/>
          <w:szCs w:val="24"/>
        </w:rPr>
        <w:t xml:space="preserve">have</w:t>
      </w:r>
      <w:r>
        <w:rPr>
          <w:color w:val="000000"/>
          <w:sz w:val="24"/>
          <w:szCs w:val="24"/>
        </w:rPr>
        <w:t xml:space="preserve"> sung,</w:t>
      </w:r>
      <w:r>
        <w:rPr>
          <w:color w:val="000000"/>
          <w:sz w:val="24"/>
          <w:szCs w:val="24"/>
        </w:rPr>
        <w:br/>
        <w:t xml:space="preserve">         Song ’ud surely ring </w:t>
      </w:r>
      <w:r>
        <w:rPr>
          <w:i/>
          <w:color w:val="000000"/>
          <w:sz w:val="24"/>
          <w:szCs w:val="24"/>
        </w:rPr>
        <w:t xml:space="preserve">Dee</w:t>
      </w:r>
      <w:r>
        <w:rPr>
          <w:color w:val="000000"/>
          <w:sz w:val="24"/>
          <w:szCs w:val="24"/>
        </w:rPr>
        <w:t xml:space="preserve">-</w:t>
      </w:r>
      <w:r>
        <w:rPr>
          <w:i/>
          <w:color w:val="000000"/>
          <w:sz w:val="24"/>
          <w:szCs w:val="24"/>
        </w:rPr>
        <w:t xml:space="preserve">vine</w:t>
      </w:r>
      <w:r>
        <w:rPr>
          <w:color w:val="000000"/>
          <w:sz w:val="24"/>
          <w:szCs w:val="24"/>
        </w:rPr>
        <w:br/>
        <w:t xml:space="preserve">         Up and down old Brandywine!</w:t>
      </w:r>
    </w:p>
    <w:p>
      <w:pPr>
        <w:keepNext w:val="on"/>
        <w:widowControl w:val="on"/>
        <w:pBdr/>
        <w:spacing w:before="299" w:after="299" w:line="240" w:lineRule="auto"/>
        <w:ind w:left="0" w:right="0"/>
        <w:jc w:val="left"/>
        <w:outlineLvl w:val="1"/>
      </w:pPr>
      <w:r>
        <w:rPr>
          <w:b/>
          <w:color w:val="000000"/>
          <w:sz w:val="36"/>
          <w:szCs w:val="36"/>
        </w:rPr>
        <w:t xml:space="preserve">WHEN EARLY MARCH SEEMS MIDDLE MAY</w:t>
      </w:r>
    </w:p>
    <w:p>
      <w:pPr>
        <w:widowControl w:val="on"/>
        <w:pBdr/>
        <w:spacing w:before="240" w:after="240" w:line="240" w:lineRule="auto"/>
        <w:ind w:left="0" w:right="0"/>
        <w:jc w:val="left"/>
      </w:pPr>
      <w:r>
        <w:rPr>
          <w:color w:val="000000"/>
          <w:sz w:val="24"/>
          <w:szCs w:val="24"/>
        </w:rPr>
        <w:t xml:space="preserve">When country roads begin to thaw</w:t>
      </w:r>
      <w:r>
        <w:rPr>
          <w:color w:val="000000"/>
          <w:sz w:val="24"/>
          <w:szCs w:val="24"/>
        </w:rPr>
        <w:br/>
        <w:t xml:space="preserve">    In mottled spots of damp and dust,</w:t>
      </w:r>
      <w:r>
        <w:rPr>
          <w:color w:val="000000"/>
          <w:sz w:val="24"/>
          <w:szCs w:val="24"/>
        </w:rPr>
        <w:br/>
        <w:t xml:space="preserve">And fences by the margin draw</w:t>
      </w:r>
      <w:r>
        <w:rPr>
          <w:color w:val="000000"/>
          <w:sz w:val="24"/>
          <w:szCs w:val="24"/>
        </w:rPr>
        <w:br/>
        <w:t xml:space="preserve">    Along the frosty crust</w:t>
      </w:r>
      <w:r>
        <w:rPr>
          <w:color w:val="000000"/>
          <w:sz w:val="24"/>
          <w:szCs w:val="24"/>
        </w:rPr>
        <w:br/>
        <w:t xml:space="preserve">  Their graphic silhouettes, I say,</w:t>
      </w:r>
      <w:r>
        <w:rPr>
          <w:color w:val="000000"/>
          <w:sz w:val="24"/>
          <w:szCs w:val="24"/>
        </w:rPr>
        <w:br/>
        <w:t xml:space="preserve">  The Spring is coming round this way.</w:t>
      </w:r>
    </w:p>
    <w:p>
      <w:pPr>
        <w:widowControl w:val="on"/>
        <w:pBdr/>
        <w:spacing w:before="240" w:after="240" w:line="240" w:lineRule="auto"/>
        <w:ind w:left="0" w:right="0"/>
        <w:jc w:val="left"/>
      </w:pPr>
      <w:r>
        <w:rPr>
          <w:color w:val="000000"/>
          <w:sz w:val="24"/>
          <w:szCs w:val="24"/>
        </w:rPr>
        <w:t xml:space="preserve">When morning-time is bright with sun</w:t>
      </w:r>
      <w:r>
        <w:rPr>
          <w:color w:val="000000"/>
          <w:sz w:val="24"/>
          <w:szCs w:val="24"/>
        </w:rPr>
        <w:br/>
        <w:t xml:space="preserve">  And keen with wind, and both confuse</w:t>
      </w:r>
      <w:r>
        <w:rPr>
          <w:color w:val="000000"/>
          <w:sz w:val="24"/>
          <w:szCs w:val="24"/>
        </w:rPr>
        <w:br/>
        <w:t xml:space="preserve">The dancing, glancing eyes of one</w:t>
      </w:r>
      <w:r>
        <w:rPr>
          <w:color w:val="000000"/>
          <w:sz w:val="24"/>
          <w:szCs w:val="24"/>
        </w:rPr>
        <w:br/>
        <w:t xml:space="preserve">    With tears that ooze and ooze—­</w:t>
      </w:r>
      <w:r>
        <w:rPr>
          <w:color w:val="000000"/>
          <w:sz w:val="24"/>
          <w:szCs w:val="24"/>
        </w:rPr>
        <w:br/>
        <w:t xml:space="preserve">  And nose-tips weep as well as they,</w:t>
      </w:r>
      <w:r>
        <w:rPr>
          <w:color w:val="000000"/>
          <w:sz w:val="24"/>
          <w:szCs w:val="24"/>
        </w:rPr>
        <w:br/>
        <w:t xml:space="preserve">  The Spring is coming round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suddenly some shadow-bird</w:t>
      </w:r>
      <w:r>
        <w:rPr>
          <w:color w:val="000000"/>
          <w:sz w:val="24"/>
          <w:szCs w:val="24"/>
        </w:rPr>
        <w:br/>
        <w:t xml:space="preserve">  Goes wavering beneath the gaze,</w:t>
      </w:r>
      <w:r>
        <w:rPr>
          <w:color w:val="000000"/>
          <w:sz w:val="24"/>
          <w:szCs w:val="24"/>
        </w:rPr>
        <w:br/>
        <w:t xml:space="preserve">And through the hedge the moan is heard</w:t>
      </w:r>
      <w:r>
        <w:rPr>
          <w:color w:val="000000"/>
          <w:sz w:val="24"/>
          <w:szCs w:val="24"/>
        </w:rPr>
        <w:br/>
        <w:t xml:space="preserve">    Of kine that fain would graze</w:t>
      </w:r>
      <w:r>
        <w:rPr>
          <w:color w:val="000000"/>
          <w:sz w:val="24"/>
          <w:szCs w:val="24"/>
        </w:rPr>
        <w:br/>
        <w:t xml:space="preserve">  In grasses new, I smile and say,</w:t>
      </w:r>
      <w:r>
        <w:rPr>
          <w:color w:val="000000"/>
          <w:sz w:val="24"/>
          <w:szCs w:val="24"/>
        </w:rPr>
        <w:br/>
        <w:t xml:space="preserve">  The Spring is coming round this way.</w:t>
      </w:r>
    </w:p>
    <w:p>
      <w:pPr>
        <w:widowControl w:val="on"/>
        <w:pBdr/>
        <w:spacing w:before="240" w:after="240" w:line="240" w:lineRule="auto"/>
        <w:ind w:left="0" w:right="0"/>
        <w:jc w:val="left"/>
      </w:pPr>
      <w:r>
        <w:rPr>
          <w:color w:val="000000"/>
          <w:sz w:val="24"/>
          <w:szCs w:val="24"/>
        </w:rPr>
        <w:t xml:space="preserve">When knotted horse-tails are untied,</w:t>
      </w:r>
      <w:r>
        <w:rPr>
          <w:color w:val="000000"/>
          <w:sz w:val="24"/>
          <w:szCs w:val="24"/>
        </w:rPr>
        <w:br/>
        <w:t xml:space="preserve">  And teamsters whistle here and there. </w:t>
      </w:r>
      <w:r>
        <w:rPr>
          <w:color w:val="000000"/>
          <w:sz w:val="24"/>
          <w:szCs w:val="24"/>
        </w:rPr>
        <w:br/>
        <w:t xml:space="preserve">And clumsy mitts are laid aside</w:t>
      </w:r>
      <w:r>
        <w:rPr>
          <w:color w:val="000000"/>
          <w:sz w:val="24"/>
          <w:szCs w:val="24"/>
        </w:rPr>
        <w:br/>
        <w:t xml:space="preserve">    And choppers’ hands are bare,</w:t>
      </w:r>
      <w:r>
        <w:rPr>
          <w:color w:val="000000"/>
          <w:sz w:val="24"/>
          <w:szCs w:val="24"/>
        </w:rPr>
        <w:br/>
        <w:t xml:space="preserve">  And chips are thick where children play,</w:t>
      </w:r>
      <w:r>
        <w:rPr>
          <w:color w:val="000000"/>
          <w:sz w:val="24"/>
          <w:szCs w:val="24"/>
        </w:rPr>
        <w:br/>
        <w:t xml:space="preserve">  The Spring is coming round this way.</w:t>
      </w:r>
    </w:p>
    <w:p>
      <w:pPr>
        <w:widowControl w:val="on"/>
        <w:pBdr/>
        <w:spacing w:before="240" w:after="240" w:line="240" w:lineRule="auto"/>
        <w:ind w:left="0" w:right="0"/>
        <w:jc w:val="left"/>
      </w:pPr>
      <w:r>
        <w:rPr>
          <w:color w:val="000000"/>
          <w:sz w:val="24"/>
          <w:szCs w:val="24"/>
        </w:rPr>
        <w:t xml:space="preserve">When through the twigs the farmer tramps,</w:t>
      </w:r>
      <w:r>
        <w:rPr>
          <w:color w:val="000000"/>
          <w:sz w:val="24"/>
          <w:szCs w:val="24"/>
        </w:rPr>
        <w:br/>
        <w:t xml:space="preserve">  And troughs are chunked beneath the trees,</w:t>
      </w:r>
      <w:r>
        <w:rPr>
          <w:color w:val="000000"/>
          <w:sz w:val="24"/>
          <w:szCs w:val="24"/>
        </w:rPr>
        <w:br/>
        <w:t xml:space="preserve">And fragrant hints of sugar-camps</w:t>
      </w:r>
      <w:r>
        <w:rPr>
          <w:color w:val="000000"/>
          <w:sz w:val="24"/>
          <w:szCs w:val="24"/>
        </w:rPr>
        <w:br/>
        <w:t xml:space="preserve">    Astray in every breeze,—­</w:t>
      </w:r>
      <w:r>
        <w:rPr>
          <w:color w:val="000000"/>
          <w:sz w:val="24"/>
          <w:szCs w:val="24"/>
        </w:rPr>
        <w:br/>
        <w:t xml:space="preserve">  When early March seems middle May,</w:t>
      </w:r>
      <w:r>
        <w:rPr>
          <w:color w:val="000000"/>
          <w:sz w:val="24"/>
          <w:szCs w:val="24"/>
        </w:rPr>
        <w:br/>
        <w:t xml:space="preserve">  The Spring is coming round this way.</w:t>
      </w:r>
    </w:p>
    <w:p>
      <w:pPr>
        <w:widowControl w:val="on"/>
        <w:pBdr/>
        <w:spacing w:before="240" w:after="240" w:line="240" w:lineRule="auto"/>
        <w:ind w:left="0" w:right="0"/>
        <w:jc w:val="left"/>
      </w:pPr>
      <w:r>
        <w:rPr>
          <w:color w:val="000000"/>
          <w:sz w:val="24"/>
          <w:szCs w:val="24"/>
        </w:rPr>
        <w:t xml:space="preserve">When coughs are changed to laughs, and when</w:t>
      </w:r>
      <w:r>
        <w:rPr>
          <w:color w:val="000000"/>
          <w:sz w:val="24"/>
          <w:szCs w:val="24"/>
        </w:rPr>
        <w:br/>
        <w:t xml:space="preserve">  Our frowns melt into smiles of glee,</w:t>
      </w:r>
      <w:r>
        <w:rPr>
          <w:color w:val="000000"/>
          <w:sz w:val="24"/>
          <w:szCs w:val="24"/>
        </w:rPr>
        <w:br/>
        <w:t xml:space="preserve">And all our blood thaws out again</w:t>
      </w:r>
      <w:r>
        <w:rPr>
          <w:color w:val="000000"/>
          <w:sz w:val="24"/>
          <w:szCs w:val="24"/>
        </w:rPr>
        <w:br/>
        <w:t xml:space="preserve">    In streams of ecstasy,</w:t>
      </w:r>
      <w:r>
        <w:rPr>
          <w:color w:val="000000"/>
          <w:sz w:val="24"/>
          <w:szCs w:val="24"/>
        </w:rPr>
        <w:br/>
        <w:t xml:space="preserve">  And poets wreak their roundelay,</w:t>
      </w:r>
      <w:r>
        <w:rPr>
          <w:color w:val="000000"/>
          <w:sz w:val="24"/>
          <w:szCs w:val="24"/>
        </w:rPr>
        <w:br/>
        <w:t xml:space="preserve">  The Spring is coming round this way.</w:t>
      </w:r>
    </w:p>
    <w:p>
      <w:pPr>
        <w:keepNext w:val="on"/>
        <w:widowControl w:val="on"/>
        <w:pBdr/>
        <w:spacing w:before="299" w:after="299" w:line="240" w:lineRule="auto"/>
        <w:ind w:left="0" w:right="0"/>
        <w:jc w:val="left"/>
        <w:outlineLvl w:val="1"/>
      </w:pPr>
      <w:r>
        <w:rPr>
          <w:b/>
          <w:color w:val="000000"/>
          <w:sz w:val="36"/>
          <w:szCs w:val="36"/>
        </w:rPr>
        <w:t xml:space="preserve">A TALE OF THE AIRLY DAYS</w:t>
      </w:r>
    </w:p>
    <w:p>
      <w:pPr>
        <w:widowControl w:val="on"/>
        <w:pBdr/>
        <w:spacing w:before="240" w:after="240" w:line="240" w:lineRule="auto"/>
        <w:ind w:left="0" w:right="0"/>
        <w:jc w:val="left"/>
      </w:pPr>
      <w:r>
        <w:rPr>
          <w:color w:val="000000"/>
          <w:sz w:val="24"/>
          <w:szCs w:val="24"/>
        </w:rPr>
        <w:t xml:space="preserve">Oh! tell me a tale of the airly days—­</w:t>
      </w:r>
      <w:r>
        <w:rPr>
          <w:color w:val="000000"/>
          <w:sz w:val="24"/>
          <w:szCs w:val="24"/>
        </w:rPr>
        <w:br/>
        <w:t xml:space="preserve">  Of the times as they ust to be;</w:t>
      </w:r>
      <w:r>
        <w:rPr>
          <w:color w:val="000000"/>
          <w:sz w:val="24"/>
          <w:szCs w:val="24"/>
        </w:rPr>
        <w:br/>
        <w:t xml:space="preserve">“Piller of Fi-er” and “Shakespeare’s Plays”</w:t>
      </w:r>
      <w:r>
        <w:rPr>
          <w:color w:val="000000"/>
          <w:sz w:val="24"/>
          <w:szCs w:val="24"/>
        </w:rPr>
        <w:br/>
        <w:t xml:space="preserve">  Is a’ most too deep fer me! </w:t>
      </w:r>
      <w:r>
        <w:rPr>
          <w:color w:val="000000"/>
          <w:sz w:val="24"/>
          <w:szCs w:val="24"/>
        </w:rPr>
        <w:br/>
        <w:t xml:space="preserve">I want plane facts, and I want plane words,</w:t>
      </w:r>
      <w:r>
        <w:rPr>
          <w:color w:val="000000"/>
          <w:sz w:val="24"/>
          <w:szCs w:val="24"/>
        </w:rPr>
        <w:br/>
        <w:t xml:space="preserve">  Of the good old-fashioned ways,</w:t>
      </w:r>
      <w:r>
        <w:rPr>
          <w:color w:val="000000"/>
          <w:sz w:val="24"/>
          <w:szCs w:val="24"/>
        </w:rPr>
        <w:br/>
        <w:t xml:space="preserve">When speech run free as the songs of birds</w:t>
      </w:r>
      <w:r>
        <w:rPr>
          <w:color w:val="000000"/>
          <w:sz w:val="24"/>
          <w:szCs w:val="24"/>
        </w:rPr>
        <w:br/>
        <w:t xml:space="preserve">  ’Way back in the airly days.</w:t>
      </w:r>
    </w:p>
    <w:p>
      <w:pPr>
        <w:widowControl w:val="on"/>
        <w:pBdr/>
        <w:spacing w:before="240" w:after="240" w:line="240" w:lineRule="auto"/>
        <w:ind w:left="0" w:right="0"/>
        <w:jc w:val="left"/>
      </w:pPr>
      <w:r>
        <w:rPr>
          <w:color w:val="000000"/>
          <w:sz w:val="24"/>
          <w:szCs w:val="24"/>
        </w:rPr>
        <w:t xml:space="preserve">Tell me a tale of the timber-lands—­</w:t>
      </w:r>
      <w:r>
        <w:rPr>
          <w:color w:val="000000"/>
          <w:sz w:val="24"/>
          <w:szCs w:val="24"/>
        </w:rPr>
        <w:br/>
        <w:t xml:space="preserve">  Of the old-time pioneers;</w:t>
      </w:r>
      <w:r>
        <w:rPr>
          <w:color w:val="000000"/>
          <w:sz w:val="24"/>
          <w:szCs w:val="24"/>
        </w:rPr>
        <w:br/>
        <w:t xml:space="preserve">Somepin’ a pore man understands</w:t>
      </w:r>
      <w:r>
        <w:rPr>
          <w:color w:val="000000"/>
          <w:sz w:val="24"/>
          <w:szCs w:val="24"/>
        </w:rPr>
        <w:br/>
        <w:t xml:space="preserve">  With his feelins’s well as ears. </w:t>
      </w:r>
      <w:r>
        <w:rPr>
          <w:color w:val="000000"/>
          <w:sz w:val="24"/>
          <w:szCs w:val="24"/>
        </w:rPr>
        <w:br/>
        <w:t xml:space="preserve">Tell of the old log house,—­about</w:t>
      </w:r>
      <w:r>
        <w:rPr>
          <w:color w:val="000000"/>
          <w:sz w:val="24"/>
          <w:szCs w:val="24"/>
        </w:rPr>
        <w:br/>
        <w:t xml:space="preserve">  The loft, and the puncheon flore—­</w:t>
      </w:r>
      <w:r>
        <w:rPr>
          <w:color w:val="000000"/>
          <w:sz w:val="24"/>
          <w:szCs w:val="24"/>
        </w:rPr>
        <w:br/>
        <w:t xml:space="preserve">The old fi-er-place, with the crane swung out,</w:t>
      </w:r>
      <w:r>
        <w:rPr>
          <w:color w:val="000000"/>
          <w:sz w:val="24"/>
          <w:szCs w:val="24"/>
        </w:rPr>
        <w:br/>
        <w:t xml:space="preserve">  And the latch-string thrugh the door.</w:t>
      </w:r>
    </w:p>
    <w:p>
      <w:pPr>
        <w:widowControl w:val="on"/>
        <w:pBdr/>
        <w:spacing w:before="240" w:after="240" w:line="240" w:lineRule="auto"/>
        <w:ind w:left="0" w:right="0"/>
        <w:jc w:val="left"/>
      </w:pPr>
      <w:r>
        <w:rPr>
          <w:color w:val="000000"/>
          <w:sz w:val="24"/>
          <w:szCs w:val="24"/>
        </w:rPr>
        <w:t xml:space="preserve">Tell of the things jest as they was—­</w:t>
      </w:r>
      <w:r>
        <w:rPr>
          <w:color w:val="000000"/>
          <w:sz w:val="24"/>
          <w:szCs w:val="24"/>
        </w:rPr>
        <w:br/>
        <w:t xml:space="preserve">  They don’t need no excuse!—­</w:t>
      </w:r>
      <w:r>
        <w:rPr>
          <w:color w:val="000000"/>
          <w:sz w:val="24"/>
          <w:szCs w:val="24"/>
        </w:rPr>
        <w:br/>
        <w:t xml:space="preserve">Don’t tech ’em up like the poets does,</w:t>
      </w:r>
      <w:r>
        <w:rPr>
          <w:color w:val="000000"/>
          <w:sz w:val="24"/>
          <w:szCs w:val="24"/>
        </w:rPr>
        <w:br/>
        <w:t xml:space="preserve">  Tel theyr all too fine fer use!—­</w:t>
      </w:r>
      <w:r>
        <w:rPr>
          <w:color w:val="000000"/>
          <w:sz w:val="24"/>
          <w:szCs w:val="24"/>
        </w:rPr>
        <w:br/>
        <w:t xml:space="preserve">Say they was ’leven in the fambily—­</w:t>
      </w:r>
      <w:r>
        <w:rPr>
          <w:color w:val="000000"/>
          <w:sz w:val="24"/>
          <w:szCs w:val="24"/>
        </w:rPr>
        <w:br/>
        <w:t xml:space="preserve">  Two beds, and the chist, below,</w:t>
      </w:r>
      <w:r>
        <w:rPr>
          <w:color w:val="000000"/>
          <w:sz w:val="24"/>
          <w:szCs w:val="24"/>
        </w:rPr>
        <w:br/>
        <w:t xml:space="preserve">And the trundle-beds that each helt three,</w:t>
      </w:r>
      <w:r>
        <w:rPr>
          <w:color w:val="000000"/>
          <w:sz w:val="24"/>
          <w:szCs w:val="24"/>
        </w:rPr>
        <w:br/>
        <w:t xml:space="preserve">  And the clock and the old bureau.</w:t>
      </w:r>
    </w:p>
    <w:p>
      <w:pPr>
        <w:widowControl w:val="on"/>
        <w:pBdr/>
        <w:spacing w:before="240" w:after="240" w:line="240" w:lineRule="auto"/>
        <w:ind w:left="0" w:right="0"/>
        <w:jc w:val="left"/>
      </w:pPr>
      <w:r>
        <w:rPr>
          <w:color w:val="000000"/>
          <w:sz w:val="24"/>
          <w:szCs w:val="24"/>
        </w:rPr>
        <w:t xml:space="preserve">Then blow the horn at the old back-door</w:t>
      </w:r>
      <w:r>
        <w:rPr>
          <w:color w:val="000000"/>
          <w:sz w:val="24"/>
          <w:szCs w:val="24"/>
        </w:rPr>
        <w:br/>
        <w:t xml:space="preserve">  Tel the echoes all halloo,</w:t>
      </w:r>
      <w:r>
        <w:rPr>
          <w:color w:val="000000"/>
          <w:sz w:val="24"/>
          <w:szCs w:val="24"/>
        </w:rPr>
        <w:br/>
        <w:t xml:space="preserve">And the childern gethers home onc’t more,</w:t>
      </w:r>
      <w:r>
        <w:rPr>
          <w:color w:val="000000"/>
          <w:sz w:val="24"/>
          <w:szCs w:val="24"/>
        </w:rPr>
        <w:br/>
        <w:t xml:space="preserve">  Jest as they ust to do: </w:t>
      </w:r>
      <w:r>
        <w:rPr>
          <w:color w:val="000000"/>
          <w:sz w:val="24"/>
          <w:szCs w:val="24"/>
        </w:rPr>
        <w:br/>
        <w:t xml:space="preserve">Blow fer Pap tel he hears and comes,</w:t>
      </w:r>
      <w:r>
        <w:rPr>
          <w:color w:val="000000"/>
          <w:sz w:val="24"/>
          <w:szCs w:val="24"/>
        </w:rPr>
        <w:br/>
        <w:t xml:space="preserve">  With Tomps and Elias, too,</w:t>
      </w:r>
      <w:r>
        <w:rPr>
          <w:color w:val="000000"/>
          <w:sz w:val="24"/>
          <w:szCs w:val="24"/>
        </w:rPr>
        <w:br/>
        <w:t xml:space="preserve">A-marchin’ home, with the fife and drums</w:t>
      </w:r>
      <w:r>
        <w:rPr>
          <w:color w:val="000000"/>
          <w:sz w:val="24"/>
          <w:szCs w:val="24"/>
        </w:rPr>
        <w:br/>
        <w:t xml:space="preserve">  And the old Red White and Blue!</w:t>
      </w:r>
    </w:p>
    <w:p>
      <w:pPr>
        <w:widowControl w:val="on"/>
        <w:pBdr/>
        <w:spacing w:before="240" w:after="240" w:line="240" w:lineRule="auto"/>
        <w:ind w:left="0" w:right="0"/>
        <w:jc w:val="left"/>
      </w:pPr>
      <w:r>
        <w:rPr>
          <w:color w:val="000000"/>
          <w:sz w:val="24"/>
          <w:szCs w:val="24"/>
        </w:rPr>
        <w:t xml:space="preserve">Blow and blow tel the sound draps low</w:t>
      </w:r>
      <w:r>
        <w:rPr>
          <w:color w:val="000000"/>
          <w:sz w:val="24"/>
          <w:szCs w:val="24"/>
        </w:rPr>
        <w:br/>
        <w:t xml:space="preserve">  As the moan of the whipperwill,</w:t>
      </w:r>
      <w:r>
        <w:rPr>
          <w:color w:val="000000"/>
          <w:sz w:val="24"/>
          <w:szCs w:val="24"/>
        </w:rPr>
        <w:br/>
        <w:t xml:space="preserve">And wake up Mother, and Ruth and Jo,</w:t>
      </w:r>
      <w:r>
        <w:rPr>
          <w:color w:val="000000"/>
          <w:sz w:val="24"/>
          <w:szCs w:val="24"/>
        </w:rPr>
        <w:br/>
        <w:t xml:space="preserve">  All sleepin’ at Bethel Hill: </w:t>
      </w:r>
      <w:r>
        <w:rPr>
          <w:color w:val="000000"/>
          <w:sz w:val="24"/>
          <w:szCs w:val="24"/>
        </w:rPr>
        <w:br/>
        <w:t xml:space="preserve">Blow and call tel the faces all</w:t>
      </w:r>
      <w:r>
        <w:rPr>
          <w:color w:val="000000"/>
          <w:sz w:val="24"/>
          <w:szCs w:val="24"/>
        </w:rPr>
        <w:br/>
        <w:t xml:space="preserve">  Shine out in the back-log’s blaze,</w:t>
      </w:r>
      <w:r>
        <w:rPr>
          <w:color w:val="000000"/>
          <w:sz w:val="24"/>
          <w:szCs w:val="24"/>
        </w:rPr>
        <w:br/>
        <w:t xml:space="preserve">And the shadders dance on the old hewed wall</w:t>
      </w:r>
      <w:r>
        <w:rPr>
          <w:color w:val="000000"/>
          <w:sz w:val="24"/>
          <w:szCs w:val="24"/>
        </w:rPr>
        <w:br/>
        <w:t xml:space="preserve">  As they did in the airly days.</w:t>
      </w:r>
    </w:p>
    <w:p>
      <w:pPr>
        <w:keepNext w:val="on"/>
        <w:widowControl w:val="on"/>
        <w:pBdr/>
        <w:spacing w:before="299" w:after="299" w:line="240" w:lineRule="auto"/>
        <w:ind w:left="0" w:right="0"/>
        <w:jc w:val="left"/>
        <w:outlineLvl w:val="1"/>
      </w:pPr>
      <w:r>
        <w:rPr>
          <w:b/>
          <w:color w:val="000000"/>
          <w:sz w:val="36"/>
          <w:szCs w:val="36"/>
        </w:rPr>
        <w:t xml:space="preserve">OLD MAN’S NURSERY RHYME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jolly winters</w:t>
      </w:r>
      <w:r>
        <w:rPr>
          <w:color w:val="000000"/>
          <w:sz w:val="24"/>
          <w:szCs w:val="24"/>
        </w:rPr>
        <w:br/>
        <w:t xml:space="preserve">  Of the long-ago,</w:t>
      </w:r>
      <w:r>
        <w:rPr>
          <w:color w:val="000000"/>
          <w:sz w:val="24"/>
          <w:szCs w:val="24"/>
        </w:rPr>
        <w:br/>
        <w:t xml:space="preserve">It was not so cold as now—­</w:t>
      </w:r>
      <w:r>
        <w:rPr>
          <w:color w:val="000000"/>
          <w:sz w:val="24"/>
          <w:szCs w:val="24"/>
        </w:rPr>
        <w:br/>
        <w:t xml:space="preserve">  O!  No!  No! </w:t>
      </w:r>
      <w:r>
        <w:rPr>
          <w:color w:val="000000"/>
          <w:sz w:val="24"/>
          <w:szCs w:val="24"/>
        </w:rPr>
        <w:br/>
        <w:t xml:space="preserve">Then, as I remember,</w:t>
      </w:r>
      <w:r>
        <w:rPr>
          <w:color w:val="000000"/>
          <w:sz w:val="24"/>
          <w:szCs w:val="24"/>
        </w:rPr>
        <w:br/>
        <w:t xml:space="preserve">  Snowballs to eat</w:t>
      </w:r>
      <w:r>
        <w:rPr>
          <w:color w:val="000000"/>
          <w:sz w:val="24"/>
          <w:szCs w:val="24"/>
        </w:rPr>
        <w:br/>
        <w:t xml:space="preserve">Were as good as apples now. </w:t>
      </w:r>
      <w:r>
        <w:rPr>
          <w:color w:val="000000"/>
          <w:sz w:val="24"/>
          <w:szCs w:val="24"/>
        </w:rPr>
        <w:br/>
        <w:t xml:space="preserve">  And every bit as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jolly winters</w:t>
      </w:r>
      <w:r>
        <w:rPr>
          <w:color w:val="000000"/>
          <w:sz w:val="24"/>
          <w:szCs w:val="24"/>
        </w:rPr>
        <w:br/>
        <w:t xml:space="preserve">  Of the dead-and-gone,</w:t>
      </w:r>
      <w:r>
        <w:rPr>
          <w:color w:val="000000"/>
          <w:sz w:val="24"/>
          <w:szCs w:val="24"/>
        </w:rPr>
        <w:br/>
        <w:t xml:space="preserve">Bub was warm as summer,</w:t>
      </w:r>
      <w:r>
        <w:rPr>
          <w:color w:val="000000"/>
          <w:sz w:val="24"/>
          <w:szCs w:val="24"/>
        </w:rPr>
        <w:br/>
        <w:t xml:space="preserve">  With his red mitts on,—­</w:t>
      </w:r>
      <w:r>
        <w:rPr>
          <w:color w:val="000000"/>
          <w:sz w:val="24"/>
          <w:szCs w:val="24"/>
        </w:rPr>
        <w:br/>
        <w:t xml:space="preserve">Just in his little waist-</w:t>
      </w:r>
      <w:r>
        <w:rPr>
          <w:color w:val="000000"/>
          <w:sz w:val="24"/>
          <w:szCs w:val="24"/>
        </w:rPr>
        <w:br/>
        <w:t xml:space="preserve">  And-pants all together,</w:t>
      </w:r>
      <w:r>
        <w:rPr>
          <w:color w:val="000000"/>
          <w:sz w:val="24"/>
          <w:szCs w:val="24"/>
        </w:rPr>
        <w:br/>
        <w:t xml:space="preserve">Who ever hear him growl</w:t>
      </w:r>
      <w:r>
        <w:rPr>
          <w:color w:val="000000"/>
          <w:sz w:val="24"/>
          <w:szCs w:val="24"/>
        </w:rPr>
        <w:br/>
        <w:t xml:space="preserve">  About cold weather?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jolly winters</w:t>
      </w:r>
      <w:r>
        <w:rPr>
          <w:color w:val="000000"/>
          <w:sz w:val="24"/>
          <w:szCs w:val="24"/>
        </w:rPr>
        <w:br/>
        <w:t xml:space="preserve">  Of the long-ago—­</w:t>
      </w:r>
      <w:r>
        <w:rPr>
          <w:color w:val="000000"/>
          <w:sz w:val="24"/>
          <w:szCs w:val="24"/>
        </w:rPr>
        <w:br/>
        <w:t xml:space="preserve">Was it </w:t>
      </w:r>
      <w:r>
        <w:rPr>
          <w:i/>
          <w:color w:val="000000"/>
          <w:sz w:val="24"/>
          <w:szCs w:val="24"/>
        </w:rPr>
        <w:t xml:space="preserve">half</w:t>
      </w:r>
      <w:r>
        <w:rPr>
          <w:color w:val="000000"/>
          <w:sz w:val="24"/>
          <w:szCs w:val="24"/>
        </w:rPr>
        <w:t xml:space="preserve"> so cold as now? </w:t>
      </w:r>
      <w:r>
        <w:rPr>
          <w:color w:val="000000"/>
          <w:sz w:val="24"/>
          <w:szCs w:val="24"/>
        </w:rPr>
        <w:br/>
        <w:t xml:space="preserve">  O!  No!  No! </w:t>
      </w:r>
      <w:r>
        <w:rPr>
          <w:color w:val="000000"/>
          <w:sz w:val="24"/>
          <w:szCs w:val="24"/>
        </w:rPr>
        <w:br/>
        <w:t xml:space="preserve">Who caught his death o’ cold,</w:t>
      </w:r>
      <w:r>
        <w:rPr>
          <w:color w:val="000000"/>
          <w:sz w:val="24"/>
          <w:szCs w:val="24"/>
        </w:rPr>
        <w:br/>
        <w:t xml:space="preserve">  Making prints of men</w:t>
      </w:r>
      <w:r>
        <w:rPr>
          <w:color w:val="000000"/>
          <w:sz w:val="24"/>
          <w:szCs w:val="24"/>
        </w:rPr>
        <w:br/>
        <w:t xml:space="preserve">Flat-backed in snow that now’s</w:t>
      </w:r>
      <w:r>
        <w:rPr>
          <w:color w:val="000000"/>
          <w:sz w:val="24"/>
          <w:szCs w:val="24"/>
        </w:rPr>
        <w:br/>
        <w:t xml:space="preserve">  Twice as cold again?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the jolly winters</w:t>
      </w:r>
      <w:r>
        <w:rPr>
          <w:color w:val="000000"/>
          <w:sz w:val="24"/>
          <w:szCs w:val="24"/>
        </w:rPr>
        <w:br/>
        <w:t xml:space="preserve">  Of the dead-and-gone,</w:t>
      </w:r>
      <w:r>
        <w:rPr>
          <w:color w:val="000000"/>
          <w:sz w:val="24"/>
          <w:szCs w:val="24"/>
        </w:rPr>
        <w:br/>
        <w:t xml:space="preserve">Startin’ out rabbit-huntin’—­</w:t>
      </w:r>
      <w:r>
        <w:rPr>
          <w:color w:val="000000"/>
          <w:sz w:val="24"/>
          <w:szCs w:val="24"/>
        </w:rPr>
        <w:br/>
        <w:t xml:space="preserve">  Early as the dawn,—­</w:t>
      </w:r>
      <w:r>
        <w:rPr>
          <w:color w:val="000000"/>
          <w:sz w:val="24"/>
          <w:szCs w:val="24"/>
        </w:rPr>
        <w:br/>
        <w:t xml:space="preserve">Who ever froze his fingers,</w:t>
      </w:r>
      <w:r>
        <w:rPr>
          <w:color w:val="000000"/>
          <w:sz w:val="24"/>
          <w:szCs w:val="24"/>
        </w:rPr>
        <w:br/>
        <w:t xml:space="preserve">  Ears, heels, or toes,—­</w:t>
      </w:r>
      <w:r>
        <w:rPr>
          <w:color w:val="000000"/>
          <w:sz w:val="24"/>
          <w:szCs w:val="24"/>
        </w:rPr>
        <w:br/>
        <w:t xml:space="preserve">Or’d ‘a’ cared if he had? </w:t>
      </w:r>
      <w:r>
        <w:rPr>
          <w:color w:val="000000"/>
          <w:sz w:val="24"/>
          <w:szCs w:val="24"/>
        </w:rPr>
        <w:br/>
        <w:t xml:space="preserve">  Nobody knows!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Nights by the kitchen-stove,</w:t>
      </w:r>
      <w:r>
        <w:rPr>
          <w:color w:val="000000"/>
          <w:sz w:val="24"/>
          <w:szCs w:val="24"/>
        </w:rPr>
        <w:br/>
        <w:t xml:space="preserve">  Shellin’ white and red</w:t>
      </w:r>
      <w:r>
        <w:rPr>
          <w:color w:val="000000"/>
          <w:sz w:val="24"/>
          <w:szCs w:val="24"/>
        </w:rPr>
        <w:br/>
        <w:t xml:space="preserve">Corn in the skillet, and</w:t>
      </w:r>
      <w:r>
        <w:rPr>
          <w:color w:val="000000"/>
          <w:sz w:val="24"/>
          <w:szCs w:val="24"/>
        </w:rPr>
        <w:br/>
        <w:t xml:space="preserve">  Sleepin’ four abed! </w:t>
      </w:r>
      <w:r>
        <w:rPr>
          <w:color w:val="000000"/>
          <w:sz w:val="24"/>
          <w:szCs w:val="24"/>
        </w:rPr>
        <w:br/>
        <w:t xml:space="preserve">Ah! the jolly winters</w:t>
      </w:r>
      <w:r>
        <w:rPr>
          <w:color w:val="000000"/>
          <w:sz w:val="24"/>
          <w:szCs w:val="24"/>
        </w:rPr>
        <w:br/>
        <w:t xml:space="preserve">  Of the long-ago! </w:t>
      </w:r>
      <w:r>
        <w:rPr>
          <w:color w:val="000000"/>
          <w:sz w:val="24"/>
          <w:szCs w:val="24"/>
        </w:rPr>
        <w:br/>
        <w:t xml:space="preserve">We were not as old as now—­</w:t>
      </w:r>
      <w:r>
        <w:rPr>
          <w:color w:val="000000"/>
          <w:sz w:val="24"/>
          <w:szCs w:val="24"/>
        </w:rPr>
        <w:br/>
        <w:t xml:space="preserve">  O!  No!  No!</w:t>
      </w:r>
    </w:p>
    <w:p>
      <w:pPr>
        <w:keepNext w:val="on"/>
        <w:widowControl w:val="on"/>
        <w:pBdr/>
        <w:spacing w:before="299" w:after="299" w:line="240" w:lineRule="auto"/>
        <w:ind w:left="0" w:right="0"/>
        <w:jc w:val="left"/>
        <w:outlineLvl w:val="1"/>
      </w:pPr>
      <w:r>
        <w:rPr>
          <w:b/>
          <w:color w:val="000000"/>
          <w:sz w:val="36"/>
          <w:szCs w:val="36"/>
        </w:rPr>
        <w:t xml:space="preserve">JUNE</w:t>
      </w:r>
    </w:p>
    <w:p>
      <w:pPr>
        <w:widowControl w:val="on"/>
        <w:pBdr/>
        <w:spacing w:before="240" w:after="240" w:line="240" w:lineRule="auto"/>
        <w:ind w:left="0" w:right="0"/>
        <w:jc w:val="left"/>
      </w:pPr>
      <w:r>
        <w:rPr>
          <w:color w:val="000000"/>
          <w:sz w:val="24"/>
          <w:szCs w:val="24"/>
        </w:rPr>
        <w:t xml:space="preserve">O queenly month of indolent repose! </w:t>
      </w:r>
      <w:r>
        <w:rPr>
          <w:color w:val="000000"/>
          <w:sz w:val="24"/>
          <w:szCs w:val="24"/>
        </w:rPr>
        <w:br/>
        <w:t xml:space="preserve">    I drink thy breath in sips of rare perfume,</w:t>
      </w:r>
      <w:r>
        <w:rPr>
          <w:color w:val="000000"/>
          <w:sz w:val="24"/>
          <w:szCs w:val="24"/>
        </w:rPr>
        <w:br/>
        <w:t xml:space="preserve">  As in thy downy lap of clover-bloom</w:t>
      </w:r>
      <w:r>
        <w:rPr>
          <w:color w:val="000000"/>
          <w:sz w:val="24"/>
          <w:szCs w:val="24"/>
        </w:rPr>
        <w:br/>
        <w:t xml:space="preserve">I nestle like a drowsy child and doze</w:t>
      </w:r>
      <w:r>
        <w:rPr>
          <w:color w:val="000000"/>
          <w:sz w:val="24"/>
          <w:szCs w:val="24"/>
        </w:rPr>
        <w:br/>
        <w:t xml:space="preserve">The lazy hours away.  The zephyr throws</w:t>
      </w:r>
      <w:r>
        <w:rPr>
          <w:color w:val="000000"/>
          <w:sz w:val="24"/>
          <w:szCs w:val="24"/>
        </w:rPr>
        <w:br/>
        <w:t xml:space="preserve">  The shifting shuttle of the Summer’s loom</w:t>
      </w:r>
      <w:r>
        <w:rPr>
          <w:color w:val="000000"/>
          <w:sz w:val="24"/>
          <w:szCs w:val="24"/>
        </w:rPr>
        <w:br/>
        <w:t xml:space="preserve">  And weaves a damask-work of gleam and gloom</w:t>
      </w:r>
      <w:r>
        <w:rPr>
          <w:color w:val="000000"/>
          <w:sz w:val="24"/>
          <w:szCs w:val="24"/>
        </w:rPr>
        <w:br/>
        <w:t xml:space="preserve">Before thy listless feet.  The lily blows</w:t>
      </w:r>
      <w:r>
        <w:rPr>
          <w:color w:val="000000"/>
          <w:sz w:val="24"/>
          <w:szCs w:val="24"/>
        </w:rPr>
        <w:br/>
        <w:t xml:space="preserve">  A bugle-call of fragrance o’er the glade;</w:t>
      </w:r>
      <w:r>
        <w:rPr>
          <w:color w:val="000000"/>
          <w:sz w:val="24"/>
          <w:szCs w:val="24"/>
        </w:rPr>
        <w:br/>
        <w:t xml:space="preserve">    And, wheeling into ranks, with plume and spear,</w:t>
      </w:r>
      <w:r>
        <w:rPr>
          <w:color w:val="000000"/>
          <w:sz w:val="24"/>
          <w:szCs w:val="24"/>
        </w:rPr>
        <w:br/>
        <w:t xml:space="preserve">  Thy harvest-armies gather on parade;</w:t>
      </w:r>
      <w:r>
        <w:rPr>
          <w:color w:val="000000"/>
          <w:sz w:val="24"/>
          <w:szCs w:val="24"/>
        </w:rPr>
        <w:br/>
        <w:t xml:space="preserve">    While, faint and far away, yet pure and clear,</w:t>
      </w:r>
      <w:r>
        <w:rPr>
          <w:color w:val="000000"/>
          <w:sz w:val="24"/>
          <w:szCs w:val="24"/>
        </w:rPr>
        <w:br/>
        <w:t xml:space="preserve">  A voice calls out of alien lands of shade:—­</w:t>
      </w:r>
      <w:r>
        <w:rPr>
          <w:color w:val="000000"/>
          <w:sz w:val="24"/>
          <w:szCs w:val="24"/>
        </w:rPr>
        <w:br/>
        <w:t xml:space="preserve">    All hail the Peerless Goddess of the Year!</w:t>
      </w:r>
    </w:p>
    <w:p>
      <w:pPr>
        <w:keepNext w:val="on"/>
        <w:widowControl w:val="on"/>
        <w:pBdr/>
        <w:spacing w:before="299" w:after="299" w:line="240" w:lineRule="auto"/>
        <w:ind w:left="0" w:right="0"/>
        <w:jc w:val="left"/>
        <w:outlineLvl w:val="1"/>
      </w:pPr>
      <w:r>
        <w:rPr>
          <w:b/>
          <w:color w:val="000000"/>
          <w:sz w:val="36"/>
          <w:szCs w:val="36"/>
        </w:rPr>
        <w:t xml:space="preserve">THE TREE-TOAD</w:t>
      </w:r>
    </w:p>
    <w:p>
      <w:pPr>
        <w:widowControl w:val="on"/>
        <w:pBdr/>
        <w:spacing w:before="240" w:after="240" w:line="240" w:lineRule="auto"/>
        <w:ind w:left="0" w:right="0"/>
        <w:jc w:val="left"/>
      </w:pPr>
      <w:r>
        <w:rPr>
          <w:color w:val="000000"/>
          <w:sz w:val="24"/>
          <w:szCs w:val="24"/>
        </w:rPr>
        <w:t xml:space="preserve">“’S cur’ous-like,” said the tree-toad,</w:t>
      </w:r>
      <w:r>
        <w:rPr>
          <w:color w:val="000000"/>
          <w:sz w:val="24"/>
          <w:szCs w:val="24"/>
        </w:rPr>
        <w:br/>
        <w:t xml:space="preserve">  “I’ve twittered fer rain all day;</w:t>
      </w:r>
      <w:r>
        <w:rPr>
          <w:color w:val="000000"/>
          <w:sz w:val="24"/>
          <w:szCs w:val="24"/>
        </w:rPr>
        <w:br/>
        <w:t xml:space="preserve">  And I got up soon,</w:t>
      </w:r>
      <w:r>
        <w:rPr>
          <w:color w:val="000000"/>
          <w:sz w:val="24"/>
          <w:szCs w:val="24"/>
        </w:rPr>
        <w:br/>
        <w:t xml:space="preserve">  And hollered tel noon—­</w:t>
      </w:r>
      <w:r>
        <w:rPr>
          <w:color w:val="000000"/>
          <w:sz w:val="24"/>
          <w:szCs w:val="24"/>
        </w:rPr>
        <w:br/>
        <w:t xml:space="preserve">But the sun, hit blazed away,</w:t>
      </w:r>
      <w:r>
        <w:rPr>
          <w:color w:val="000000"/>
          <w:sz w:val="24"/>
          <w:szCs w:val="24"/>
        </w:rPr>
        <w:br/>
        <w:t xml:space="preserve">  Tell I jest clumb down in a crawfish-hole,</w:t>
      </w:r>
      <w:r>
        <w:rPr>
          <w:color w:val="000000"/>
          <w:sz w:val="24"/>
          <w:szCs w:val="24"/>
        </w:rPr>
        <w:br/>
        <w:t xml:space="preserve">  Weary at hart, and sick at soul!</w:t>
      </w:r>
    </w:p>
    <w:p>
      <w:pPr>
        <w:widowControl w:val="on"/>
        <w:pBdr/>
        <w:spacing w:before="240" w:after="240" w:line="240" w:lineRule="auto"/>
        <w:ind w:left="0" w:right="0"/>
        <w:jc w:val="left"/>
      </w:pPr>
      <w:r>
        <w:rPr>
          <w:color w:val="000000"/>
          <w:sz w:val="24"/>
          <w:szCs w:val="24"/>
        </w:rPr>
        <w:t xml:space="preserve">“Dozed away fer an hour,</w:t>
      </w:r>
      <w:r>
        <w:rPr>
          <w:color w:val="000000"/>
          <w:sz w:val="24"/>
          <w:szCs w:val="24"/>
        </w:rPr>
        <w:br/>
        <w:t xml:space="preserve">  And I tackled the thing agin: </w:t>
      </w:r>
      <w:r>
        <w:rPr>
          <w:color w:val="000000"/>
          <w:sz w:val="24"/>
          <w:szCs w:val="24"/>
        </w:rPr>
        <w:br/>
        <w:t xml:space="preserve">    And I sung, and sung,</w:t>
      </w:r>
      <w:r>
        <w:rPr>
          <w:color w:val="000000"/>
          <w:sz w:val="24"/>
          <w:szCs w:val="24"/>
        </w:rPr>
        <w:br/>
        <w:t xml:space="preserve">    Tel I knowed my lung</w:t>
      </w:r>
      <w:r>
        <w:rPr>
          <w:color w:val="000000"/>
          <w:sz w:val="24"/>
          <w:szCs w:val="24"/>
        </w:rPr>
        <w:br/>
        <w:t xml:space="preserve">  Was jest about give in;</w:t>
      </w:r>
      <w:r>
        <w:rPr>
          <w:color w:val="000000"/>
          <w:sz w:val="24"/>
          <w:szCs w:val="24"/>
        </w:rPr>
        <w:br/>
        <w:t xml:space="preserve">    And </w:t>
      </w:r>
      <w:r>
        <w:rPr>
          <w:i/>
          <w:color w:val="000000"/>
          <w:sz w:val="24"/>
          <w:szCs w:val="24"/>
        </w:rPr>
        <w:t xml:space="preserve">then</w:t>
      </w:r>
      <w:r>
        <w:rPr>
          <w:color w:val="000000"/>
          <w:sz w:val="24"/>
          <w:szCs w:val="24"/>
        </w:rPr>
        <w:t xml:space="preserve">, thinks I, ef hit don’t rain </w:t>
      </w:r>
      <w:r>
        <w:rPr>
          <w:i/>
          <w:color w:val="000000"/>
          <w:sz w:val="24"/>
          <w:szCs w:val="24"/>
        </w:rPr>
        <w:t xml:space="preserve">now</w:t>
      </w:r>
      <w:r>
        <w:rPr>
          <w:color w:val="000000"/>
          <w:sz w:val="24"/>
          <w:szCs w:val="24"/>
        </w:rPr>
        <w:t xml:space="preserve">,</w:t>
      </w:r>
      <w:r>
        <w:rPr>
          <w:color w:val="000000"/>
          <w:sz w:val="24"/>
          <w:szCs w:val="24"/>
        </w:rPr>
        <w:br/>
        <w:t xml:space="preserve">    They’s nothin’ in singin’, anyhow!</w:t>
      </w:r>
    </w:p>
    <w:p>
      <w:pPr>
        <w:widowControl w:val="on"/>
        <w:pBdr/>
        <w:spacing w:before="240" w:after="240" w:line="240" w:lineRule="auto"/>
        <w:ind w:left="0" w:right="0"/>
        <w:jc w:val="left"/>
      </w:pPr>
      <w:r>
        <w:rPr>
          <w:color w:val="000000"/>
          <w:sz w:val="24"/>
          <w:szCs w:val="24"/>
        </w:rPr>
        <w:t xml:space="preserve">“Onc’t in a while some farmer</w:t>
      </w:r>
      <w:r>
        <w:rPr>
          <w:color w:val="000000"/>
          <w:sz w:val="24"/>
          <w:szCs w:val="24"/>
        </w:rPr>
        <w:br/>
        <w:t xml:space="preserve">  Would come a-drivin’ past;</w:t>
      </w:r>
      <w:r>
        <w:rPr>
          <w:color w:val="000000"/>
          <w:sz w:val="24"/>
          <w:szCs w:val="24"/>
        </w:rPr>
        <w:br/>
        <w:t xml:space="preserve">    And he’d hear my cry,</w:t>
      </w:r>
      <w:r>
        <w:rPr>
          <w:color w:val="000000"/>
          <w:sz w:val="24"/>
          <w:szCs w:val="24"/>
        </w:rPr>
        <w:br/>
        <w:t xml:space="preserve">    And stop and sigh—­</w:t>
      </w:r>
      <w:r>
        <w:rPr>
          <w:color w:val="000000"/>
          <w:sz w:val="24"/>
          <w:szCs w:val="24"/>
        </w:rPr>
        <w:br/>
        <w:t xml:space="preserve">  Tel I jest laid back, at last,</w:t>
      </w:r>
      <w:r>
        <w:rPr>
          <w:color w:val="000000"/>
          <w:sz w:val="24"/>
          <w:szCs w:val="24"/>
        </w:rPr>
        <w:br/>
        <w:t xml:space="preserve">    And I hollered rain tel I thought my th’oat</w:t>
      </w:r>
      <w:r>
        <w:rPr>
          <w:color w:val="000000"/>
          <w:sz w:val="24"/>
          <w:szCs w:val="24"/>
        </w:rPr>
        <w:br/>
        <w:t xml:space="preserve">    Would bust wide open at ever’ note!</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fetched</w:t>
      </w:r>
      <w:r>
        <w:rPr>
          <w:color w:val="000000"/>
          <w:sz w:val="24"/>
          <w:szCs w:val="24"/>
        </w:rPr>
        <w:t xml:space="preserve"> her!—­O </w:t>
      </w:r>
      <w:r>
        <w:rPr>
          <w:i/>
          <w:color w:val="000000"/>
          <w:sz w:val="24"/>
          <w:szCs w:val="24"/>
        </w:rPr>
        <w:t xml:space="preserve">I</w:t>
      </w:r>
      <w:r>
        <w:rPr>
          <w:color w:val="000000"/>
          <w:sz w:val="24"/>
          <w:szCs w:val="24"/>
        </w:rPr>
        <w:t xml:space="preserve"> </w:t>
      </w:r>
      <w:r>
        <w:rPr>
          <w:i/>
          <w:color w:val="000000"/>
          <w:sz w:val="24"/>
          <w:szCs w:val="24"/>
        </w:rPr>
        <w:t xml:space="preserve">fetched</w:t>
      </w:r>
      <w:r>
        <w:rPr>
          <w:color w:val="000000"/>
          <w:sz w:val="24"/>
          <w:szCs w:val="24"/>
        </w:rPr>
        <w:t xml:space="preserve"> her!—­</w:t>
      </w:r>
      <w:r>
        <w:rPr>
          <w:color w:val="000000"/>
          <w:sz w:val="24"/>
          <w:szCs w:val="24"/>
        </w:rPr>
        <w:br/>
        <w:t xml:space="preserve">  ’Cause a little while ago,</w:t>
      </w:r>
      <w:r>
        <w:rPr>
          <w:color w:val="000000"/>
          <w:sz w:val="24"/>
          <w:szCs w:val="24"/>
        </w:rPr>
        <w:br/>
        <w:t xml:space="preserve">    As I kindo’ set,</w:t>
      </w:r>
      <w:r>
        <w:rPr>
          <w:color w:val="000000"/>
          <w:sz w:val="24"/>
          <w:szCs w:val="24"/>
        </w:rPr>
        <w:br/>
        <w:t xml:space="preserve">    With one eye shet,</w:t>
      </w:r>
      <w:r>
        <w:rPr>
          <w:color w:val="000000"/>
          <w:sz w:val="24"/>
          <w:szCs w:val="24"/>
        </w:rPr>
        <w:br/>
        <w:t xml:space="preserve">  And a-singin’ soft and low,</w:t>
      </w:r>
      <w:r>
        <w:rPr>
          <w:color w:val="000000"/>
          <w:sz w:val="24"/>
          <w:szCs w:val="24"/>
        </w:rPr>
        <w:br/>
        <w:t xml:space="preserve">    A voice drapped down on my fevered brain,</w:t>
      </w:r>
      <w:r>
        <w:rPr>
          <w:color w:val="000000"/>
          <w:sz w:val="24"/>
          <w:szCs w:val="24"/>
        </w:rPr>
        <w:br/>
        <w:t xml:space="preserve">    A-sayin’,—­’</w:t>
      </w:r>
      <w:r>
        <w:rPr>
          <w:i/>
          <w:color w:val="000000"/>
          <w:sz w:val="24"/>
          <w:szCs w:val="24"/>
        </w:rPr>
        <w:t xml:space="preserve">ef</w:t>
      </w:r>
      <w:r>
        <w:rPr>
          <w:color w:val="000000"/>
          <w:sz w:val="24"/>
          <w:szCs w:val="24"/>
        </w:rPr>
        <w:t xml:space="preserve"> </w:t>
      </w:r>
      <w:r>
        <w:rPr>
          <w:i/>
          <w:color w:val="000000"/>
          <w:sz w:val="24"/>
          <w:szCs w:val="24"/>
        </w:rPr>
        <w:t xml:space="preserve">you’ll</w:t>
      </w:r>
      <w:r>
        <w:rPr>
          <w:color w:val="000000"/>
          <w:sz w:val="24"/>
          <w:szCs w:val="24"/>
        </w:rPr>
        <w:t xml:space="preserve"> </w:t>
      </w:r>
      <w:r>
        <w:rPr>
          <w:i/>
          <w:color w:val="000000"/>
          <w:sz w:val="24"/>
          <w:szCs w:val="24"/>
        </w:rPr>
        <w:t xml:space="preserve">jest</w:t>
      </w:r>
      <w:r>
        <w:rPr>
          <w:color w:val="000000"/>
          <w:sz w:val="24"/>
          <w:szCs w:val="24"/>
        </w:rPr>
        <w:t xml:space="preserve"> </w:t>
      </w:r>
      <w:r>
        <w:rPr>
          <w:i/>
          <w:color w:val="000000"/>
          <w:sz w:val="24"/>
          <w:szCs w:val="24"/>
        </w:rPr>
        <w:t xml:space="preserve">Hush</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rain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A SONG OF LONG AGO</w:t>
      </w:r>
    </w:p>
    <w:p>
      <w:pPr>
        <w:widowControl w:val="on"/>
        <w:pBdr/>
        <w:spacing w:before="240" w:after="240" w:line="240" w:lineRule="auto"/>
        <w:ind w:left="0" w:right="0"/>
        <w:jc w:val="left"/>
      </w:pPr>
      <w:r>
        <w:rPr>
          <w:color w:val="000000"/>
          <w:sz w:val="24"/>
          <w:szCs w:val="24"/>
        </w:rPr>
        <w:t xml:space="preserve">A song of Long Ago: </w:t>
      </w:r>
      <w:r>
        <w:rPr>
          <w:color w:val="000000"/>
          <w:sz w:val="24"/>
          <w:szCs w:val="24"/>
        </w:rPr>
        <w:br/>
        <w:t xml:space="preserve">Sing it lightly—­sing it low—­</w:t>
      </w:r>
      <w:r>
        <w:rPr>
          <w:color w:val="000000"/>
          <w:sz w:val="24"/>
          <w:szCs w:val="24"/>
        </w:rPr>
        <w:br/>
        <w:t xml:space="preserve">Sing it softly—­like the lisping of the lips we</w:t>
      </w:r>
      <w:r>
        <w:rPr>
          <w:color w:val="000000"/>
          <w:sz w:val="24"/>
          <w:szCs w:val="24"/>
        </w:rPr>
        <w:br/>
        <w:t xml:space="preserve">  used to know</w:t>
      </w:r>
      <w:r>
        <w:rPr>
          <w:color w:val="000000"/>
          <w:sz w:val="24"/>
          <w:szCs w:val="24"/>
        </w:rPr>
        <w:br/>
        <w:t xml:space="preserve">When our baby-laughter spilled</w:t>
      </w:r>
      <w:r>
        <w:rPr>
          <w:color w:val="000000"/>
          <w:sz w:val="24"/>
          <w:szCs w:val="24"/>
        </w:rPr>
        <w:br/>
        <w:t xml:space="preserve">From the glad hearts ever filled</w:t>
      </w:r>
      <w:r>
        <w:rPr>
          <w:color w:val="000000"/>
          <w:sz w:val="24"/>
          <w:szCs w:val="24"/>
        </w:rPr>
        <w:br/>
        <w:t xml:space="preserve">With music blithe as robin ever trilled!</w:t>
      </w:r>
    </w:p>
    <w:p>
      <w:pPr>
        <w:widowControl w:val="on"/>
        <w:pBdr/>
        <w:spacing w:before="240" w:after="240" w:line="240" w:lineRule="auto"/>
        <w:ind w:left="0" w:right="0"/>
        <w:jc w:val="left"/>
      </w:pPr>
      <w:r>
        <w:rPr>
          <w:color w:val="000000"/>
          <w:sz w:val="24"/>
          <w:szCs w:val="24"/>
        </w:rPr>
        <w:t xml:space="preserve">Let the fragrant summer breeze,</w:t>
      </w:r>
      <w:r>
        <w:rPr>
          <w:color w:val="000000"/>
          <w:sz w:val="24"/>
          <w:szCs w:val="24"/>
        </w:rPr>
        <w:br/>
        <w:t xml:space="preserve">And the leaves of locust-trees,</w:t>
      </w:r>
      <w:r>
        <w:rPr>
          <w:color w:val="000000"/>
          <w:sz w:val="24"/>
          <w:szCs w:val="24"/>
        </w:rPr>
        <w:br/>
        <w:t xml:space="preserve">And the apple-buds and blossoms, and the</w:t>
      </w:r>
      <w:r>
        <w:rPr>
          <w:color w:val="000000"/>
          <w:sz w:val="24"/>
          <w:szCs w:val="24"/>
        </w:rPr>
        <w:br/>
        <w:t xml:space="preserve">    wings of honey-bees,</w:t>
      </w:r>
      <w:r>
        <w:rPr>
          <w:color w:val="000000"/>
          <w:sz w:val="24"/>
          <w:szCs w:val="24"/>
        </w:rPr>
        <w:br/>
        <w:t xml:space="preserve">All palpitate with glee,</w:t>
      </w:r>
      <w:r>
        <w:rPr>
          <w:color w:val="000000"/>
          <w:sz w:val="24"/>
          <w:szCs w:val="24"/>
        </w:rPr>
        <w:br/>
        <w:t xml:space="preserve">Till the happy harmony</w:t>
      </w:r>
      <w:r>
        <w:rPr>
          <w:color w:val="000000"/>
          <w:sz w:val="24"/>
          <w:szCs w:val="24"/>
        </w:rPr>
        <w:br/>
        <w:t xml:space="preserve">Brings back each childish joy to you and me.</w:t>
      </w:r>
    </w:p>
    <w:p>
      <w:pPr>
        <w:widowControl w:val="on"/>
        <w:pBdr/>
        <w:spacing w:before="240" w:after="240" w:line="240" w:lineRule="auto"/>
        <w:ind w:left="0" w:right="0"/>
        <w:jc w:val="left"/>
      </w:pPr>
      <w:r>
        <w:rPr>
          <w:color w:val="000000"/>
          <w:sz w:val="24"/>
          <w:szCs w:val="24"/>
        </w:rPr>
        <w:t xml:space="preserve">Let the eyes of fancy turn</w:t>
      </w:r>
      <w:r>
        <w:rPr>
          <w:color w:val="000000"/>
          <w:sz w:val="24"/>
          <w:szCs w:val="24"/>
        </w:rPr>
        <w:br/>
        <w:t xml:space="preserve">Where the tumbled pippins burn</w:t>
      </w:r>
      <w:r>
        <w:rPr>
          <w:color w:val="000000"/>
          <w:sz w:val="24"/>
          <w:szCs w:val="24"/>
        </w:rPr>
        <w:br/>
        <w:t xml:space="preserve">Like embers in the orchard’s lap of tangled</w:t>
      </w:r>
      <w:r>
        <w:rPr>
          <w:color w:val="000000"/>
          <w:sz w:val="24"/>
          <w:szCs w:val="24"/>
        </w:rPr>
        <w:br/>
        <w:t xml:space="preserve">    grass and fern,—­</w:t>
      </w:r>
      <w:r>
        <w:rPr>
          <w:color w:val="000000"/>
          <w:sz w:val="24"/>
          <w:szCs w:val="24"/>
        </w:rPr>
        <w:br/>
        <w:t xml:space="preserve">There let the old path wind</w:t>
      </w:r>
      <w:r>
        <w:rPr>
          <w:color w:val="000000"/>
          <w:sz w:val="24"/>
          <w:szCs w:val="24"/>
        </w:rPr>
        <w:br/>
        <w:t xml:space="preserve">In and out and on behind</w:t>
      </w:r>
      <w:r>
        <w:rPr>
          <w:color w:val="000000"/>
          <w:sz w:val="24"/>
          <w:szCs w:val="24"/>
        </w:rPr>
        <w:br/>
        <w:t xml:space="preserve">The cider-press that chuckles as we grind.</w:t>
      </w:r>
    </w:p>
    <w:p>
      <w:pPr>
        <w:widowControl w:val="on"/>
        <w:pBdr/>
        <w:spacing w:before="240" w:after="240" w:line="240" w:lineRule="auto"/>
        <w:ind w:left="0" w:right="0"/>
        <w:jc w:val="left"/>
      </w:pPr>
      <w:r>
        <w:rPr>
          <w:color w:val="000000"/>
          <w:sz w:val="24"/>
          <w:szCs w:val="24"/>
        </w:rPr>
        <w:t xml:space="preserve">Blend in the song the moan</w:t>
      </w:r>
      <w:r>
        <w:rPr>
          <w:color w:val="000000"/>
          <w:sz w:val="24"/>
          <w:szCs w:val="24"/>
        </w:rPr>
        <w:br/>
        <w:t xml:space="preserve">Of the dove that grieves alone,</w:t>
      </w:r>
      <w:r>
        <w:rPr>
          <w:color w:val="000000"/>
          <w:sz w:val="24"/>
          <w:szCs w:val="24"/>
        </w:rPr>
        <w:br/>
        <w:t xml:space="preserve">And the wild whir of the locust, and the</w:t>
      </w:r>
      <w:r>
        <w:rPr>
          <w:color w:val="000000"/>
          <w:sz w:val="24"/>
          <w:szCs w:val="24"/>
        </w:rPr>
        <w:br/>
        <w:t xml:space="preserve">    bumble’s drowsy drone;</w:t>
      </w:r>
      <w:r>
        <w:rPr>
          <w:color w:val="000000"/>
          <w:sz w:val="24"/>
          <w:szCs w:val="24"/>
        </w:rPr>
        <w:br/>
        <w:t xml:space="preserve">And the low of cows that call</w:t>
      </w:r>
      <w:r>
        <w:rPr>
          <w:color w:val="000000"/>
          <w:sz w:val="24"/>
          <w:szCs w:val="24"/>
        </w:rPr>
        <w:br/>
        <w:t xml:space="preserve">Through the pasture-bars when all</w:t>
      </w:r>
      <w:r>
        <w:rPr>
          <w:color w:val="000000"/>
          <w:sz w:val="24"/>
          <w:szCs w:val="24"/>
        </w:rPr>
        <w:br/>
        <w:t xml:space="preserve">The landscape fades away at evenfall.</w:t>
      </w:r>
    </w:p>
    <w:p>
      <w:pPr>
        <w:widowControl w:val="on"/>
        <w:pBdr/>
        <w:spacing w:before="240" w:after="240" w:line="240" w:lineRule="auto"/>
        <w:ind w:left="0" w:right="0"/>
        <w:jc w:val="left"/>
      </w:pPr>
      <w:r>
        <w:rPr>
          <w:color w:val="000000"/>
          <w:sz w:val="24"/>
          <w:szCs w:val="24"/>
        </w:rPr>
        <w:t xml:space="preserve">Then, far away and clear,</w:t>
      </w:r>
      <w:r>
        <w:rPr>
          <w:color w:val="000000"/>
          <w:sz w:val="24"/>
          <w:szCs w:val="24"/>
        </w:rPr>
        <w:br/>
        <w:t xml:space="preserve">Through the dusky atmosphere,</w:t>
      </w:r>
      <w:r>
        <w:rPr>
          <w:color w:val="000000"/>
          <w:sz w:val="24"/>
          <w:szCs w:val="24"/>
        </w:rPr>
        <w:br/>
        <w:t xml:space="preserve">Let the wailing of the killdee be the only</w:t>
      </w:r>
      <w:r>
        <w:rPr>
          <w:color w:val="000000"/>
          <w:sz w:val="24"/>
          <w:szCs w:val="24"/>
        </w:rPr>
        <w:br/>
        <w:t xml:space="preserve">    sound we hear: </w:t>
      </w:r>
      <w:r>
        <w:rPr>
          <w:color w:val="000000"/>
          <w:sz w:val="24"/>
          <w:szCs w:val="24"/>
        </w:rPr>
        <w:br/>
        <w:t xml:space="preserve">O sad and sweet and low</w:t>
      </w:r>
      <w:r>
        <w:rPr>
          <w:color w:val="000000"/>
          <w:sz w:val="24"/>
          <w:szCs w:val="24"/>
        </w:rPr>
        <w:br/>
        <w:t xml:space="preserve">As the memory may know</w:t>
      </w:r>
      <w:r>
        <w:rPr>
          <w:color w:val="000000"/>
          <w:sz w:val="24"/>
          <w:szCs w:val="24"/>
        </w:rPr>
        <w:br/>
        <w:t xml:space="preserve">Is the glad-pathetic song of Long Ago!</w:t>
      </w:r>
    </w:p>
    <w:p>
      <w:pPr>
        <w:keepNext w:val="on"/>
        <w:widowControl w:val="on"/>
        <w:pBdr/>
        <w:spacing w:before="299" w:after="299" w:line="240" w:lineRule="auto"/>
        <w:ind w:left="0" w:right="0"/>
        <w:jc w:val="left"/>
        <w:outlineLvl w:val="1"/>
      </w:pPr>
      <w:r>
        <w:rPr>
          <w:b/>
          <w:color w:val="000000"/>
          <w:sz w:val="36"/>
          <w:szCs w:val="36"/>
        </w:rPr>
        <w:t xml:space="preserve">OLD WINTERS ON THE FARM</w:t>
      </w:r>
    </w:p>
    <w:p>
      <w:pPr>
        <w:widowControl w:val="on"/>
        <w:pBdr/>
        <w:spacing w:before="240" w:after="240" w:line="240" w:lineRule="auto"/>
        <w:ind w:left="0" w:right="0"/>
        <w:jc w:val="left"/>
      </w:pPr>
      <w:r>
        <w:rPr>
          <w:color w:val="000000"/>
          <w:sz w:val="24"/>
          <w:szCs w:val="24"/>
        </w:rPr>
        <w:t xml:space="preserve">I have jest about decided</w:t>
      </w:r>
      <w:r>
        <w:rPr>
          <w:color w:val="000000"/>
          <w:sz w:val="24"/>
          <w:szCs w:val="24"/>
        </w:rPr>
        <w:br/>
        <w:t xml:space="preserve">  It ‘ud keep a town-boy hoppin’</w:t>
      </w:r>
      <w:r>
        <w:rPr>
          <w:color w:val="000000"/>
          <w:sz w:val="24"/>
          <w:szCs w:val="24"/>
        </w:rPr>
        <w:br/>
        <w:t xml:space="preserve">  Fer to work all winter, choppin’</w:t>
      </w:r>
      <w:r>
        <w:rPr>
          <w:color w:val="000000"/>
          <w:sz w:val="24"/>
          <w:szCs w:val="24"/>
        </w:rPr>
        <w:br/>
        <w:t xml:space="preserve">Fer a’ old fireplace, like I did! </w:t>
      </w:r>
      <w:r>
        <w:rPr>
          <w:color w:val="000000"/>
          <w:sz w:val="24"/>
          <w:szCs w:val="24"/>
        </w:rPr>
        <w:br/>
        <w:t xml:space="preserve">Lawz! them old times wuz contrairy!—­</w:t>
      </w:r>
      <w:r>
        <w:rPr>
          <w:color w:val="000000"/>
          <w:sz w:val="24"/>
          <w:szCs w:val="24"/>
        </w:rPr>
        <w:br/>
        <w:t xml:space="preserve">  Blame’ backbone o’ winter, ’peared-like</w:t>
      </w:r>
      <w:r>
        <w:rPr>
          <w:color w:val="000000"/>
          <w:sz w:val="24"/>
          <w:szCs w:val="24"/>
        </w:rPr>
        <w:br/>
        <w:t xml:space="preserve">  </w:t>
      </w:r>
      <w:r>
        <w:rPr>
          <w:i/>
          <w:color w:val="000000"/>
          <w:sz w:val="24"/>
          <w:szCs w:val="24"/>
        </w:rPr>
        <w:t xml:space="preserve">wouldn’t</w:t>
      </w:r>
      <w:r>
        <w:rPr>
          <w:color w:val="000000"/>
          <w:sz w:val="24"/>
          <w:szCs w:val="24"/>
        </w:rPr>
        <w:t xml:space="preserve"> break!—­and I wuz skeered-like</w:t>
      </w:r>
      <w:r>
        <w:rPr>
          <w:color w:val="000000"/>
          <w:sz w:val="24"/>
          <w:szCs w:val="24"/>
        </w:rPr>
        <w:br/>
        <w:t xml:space="preserve">Clean on into FEB’UARY! </w:t>
      </w:r>
      <w:r>
        <w:rPr>
          <w:color w:val="000000"/>
          <w:sz w:val="24"/>
          <w:szCs w:val="24"/>
        </w:rPr>
        <w:br/>
        <w:t xml:space="preserve">  Nothin’ ever made me madder</w:t>
      </w:r>
      <w:r>
        <w:rPr>
          <w:color w:val="000000"/>
          <w:sz w:val="24"/>
          <w:szCs w:val="24"/>
        </w:rPr>
        <w:br/>
        <w:t xml:space="preserve">Than fer Pap to stomp in, layin’</w:t>
      </w:r>
      <w:r>
        <w:rPr>
          <w:color w:val="000000"/>
          <w:sz w:val="24"/>
          <w:szCs w:val="24"/>
        </w:rPr>
        <w:br/>
        <w:t xml:space="preserve">In a’ extra forestick, say’in’,</w:t>
      </w:r>
      <w:r>
        <w:rPr>
          <w:color w:val="000000"/>
          <w:sz w:val="24"/>
          <w:szCs w:val="24"/>
        </w:rPr>
        <w:br/>
        <w:t xml:space="preserve">  “Groun’-hog’s out and seed his shadder!”</w:t>
      </w:r>
    </w:p>
    <w:p>
      <w:pPr>
        <w:keepNext w:val="on"/>
        <w:widowControl w:val="on"/>
        <w:pBdr/>
        <w:spacing w:before="299" w:after="299" w:line="240" w:lineRule="auto"/>
        <w:ind w:left="0" w:right="0"/>
        <w:jc w:val="left"/>
        <w:outlineLvl w:val="1"/>
      </w:pPr>
      <w:r>
        <w:rPr>
          <w:b/>
          <w:color w:val="000000"/>
          <w:sz w:val="36"/>
          <w:szCs w:val="36"/>
        </w:rPr>
        <w:t xml:space="preserve">ROMANCIN’</w:t>
      </w:r>
    </w:p>
    <w:p>
      <w:pPr>
        <w:widowControl w:val="on"/>
        <w:pBdr/>
        <w:spacing w:before="240" w:after="240" w:line="240" w:lineRule="auto"/>
        <w:ind w:left="0" w:right="0"/>
        <w:jc w:val="left"/>
      </w:pPr>
      <w:r>
        <w:rPr>
          <w:color w:val="000000"/>
          <w:sz w:val="24"/>
          <w:szCs w:val="24"/>
        </w:rPr>
        <w:t xml:space="preserve">I’ b’en a-kindo’ “musin’,” as the feller says, and I’m</w:t>
      </w:r>
      <w:r>
        <w:rPr>
          <w:color w:val="000000"/>
          <w:sz w:val="24"/>
          <w:szCs w:val="24"/>
        </w:rPr>
        <w:br/>
        <w:t xml:space="preserve">  About o’ the conclusion that they hain’t no better</w:t>
      </w:r>
      <w:r>
        <w:rPr>
          <w:color w:val="000000"/>
          <w:sz w:val="24"/>
          <w:szCs w:val="24"/>
        </w:rPr>
        <w:br/>
        <w:t xml:space="preserve">    time,</w:t>
      </w:r>
      <w:r>
        <w:rPr>
          <w:color w:val="000000"/>
          <w:sz w:val="24"/>
          <w:szCs w:val="24"/>
        </w:rPr>
        <w:br/>
        <w:t xml:space="preserve">When you come to cipher on it, than the times we ust to</w:t>
      </w:r>
      <w:r>
        <w:rPr>
          <w:color w:val="000000"/>
          <w:sz w:val="24"/>
          <w:szCs w:val="24"/>
        </w:rPr>
        <w:br/>
        <w:t xml:space="preserve">  know</w:t>
      </w:r>
      <w:r>
        <w:rPr>
          <w:color w:val="000000"/>
          <w:sz w:val="24"/>
          <w:szCs w:val="24"/>
        </w:rPr>
        <w:br/>
        <w:t xml:space="preserve">When we swore our first “dog-gone-it” sorto’ solum-like</w:t>
      </w:r>
      <w:r>
        <w:rPr>
          <w:color w:val="000000"/>
          <w:sz w:val="24"/>
          <w:szCs w:val="24"/>
        </w:rPr>
        <w:br/>
        <w:t xml:space="preserve">  and low!</w:t>
      </w:r>
    </w:p>
    <w:p>
      <w:pPr>
        <w:widowControl w:val="on"/>
        <w:pBdr/>
        <w:spacing w:before="240" w:after="240" w:line="240" w:lineRule="auto"/>
        <w:ind w:left="0" w:right="0"/>
        <w:jc w:val="left"/>
      </w:pPr>
      <w:r>
        <w:rPr>
          <w:color w:val="000000"/>
          <w:sz w:val="24"/>
          <w:szCs w:val="24"/>
        </w:rPr>
        <w:t xml:space="preserve">You git my idy, do you?—­</w:t>
      </w:r>
      <w:r>
        <w:rPr>
          <w:i/>
          <w:color w:val="000000"/>
          <w:sz w:val="24"/>
          <w:szCs w:val="24"/>
        </w:rPr>
        <w:t xml:space="preserve">Little</w:t>
      </w:r>
      <w:r>
        <w:rPr>
          <w:color w:val="000000"/>
          <w:sz w:val="24"/>
          <w:szCs w:val="24"/>
        </w:rPr>
        <w:t xml:space="preserve"> tads, you understand—­</w:t>
      </w:r>
      <w:r>
        <w:rPr>
          <w:color w:val="000000"/>
          <w:sz w:val="24"/>
          <w:szCs w:val="24"/>
        </w:rPr>
        <w:br/>
        <w:t xml:space="preserve">Jest a-wishin’ thue and thue you that you on’y wuz a</w:t>
      </w:r>
      <w:r>
        <w:rPr>
          <w:color w:val="000000"/>
          <w:sz w:val="24"/>
          <w:szCs w:val="24"/>
        </w:rPr>
        <w:br/>
        <w:t xml:space="preserve">       </w:t>
      </w:r>
      <w:r>
        <w:rPr>
          <w:i/>
          <w:color w:val="000000"/>
          <w:sz w:val="24"/>
          <w:szCs w:val="24"/>
        </w:rPr>
        <w:t xml:space="preserve">man</w:t>
      </w:r>
      <w:r>
        <w:rPr>
          <w:color w:val="000000"/>
          <w:sz w:val="24"/>
          <w:szCs w:val="24"/>
        </w:rPr>
        <w:t xml:space="preserve">.—­</w:t>
      </w:r>
      <w:r>
        <w:rPr>
          <w:color w:val="000000"/>
          <w:sz w:val="24"/>
          <w:szCs w:val="24"/>
        </w:rPr>
        <w:br/>
        <w:t xml:space="preserve">Yit here I am, this minit, even sixty, to a day,</w:t>
      </w:r>
      <w:r>
        <w:rPr>
          <w:color w:val="000000"/>
          <w:sz w:val="24"/>
          <w:szCs w:val="24"/>
        </w:rPr>
        <w:br/>
        <w:t xml:space="preserve">And fergittin’ all that’s in it, wishm’ jest the other way!</w:t>
      </w:r>
    </w:p>
    <w:p>
      <w:pPr>
        <w:widowControl w:val="on"/>
        <w:pBdr/>
        <w:spacing w:before="240" w:after="240" w:line="240" w:lineRule="auto"/>
        <w:ind w:left="0" w:right="0"/>
        <w:jc w:val="left"/>
      </w:pPr>
      <w:r>
        <w:rPr>
          <w:color w:val="000000"/>
          <w:sz w:val="24"/>
          <w:szCs w:val="24"/>
        </w:rPr>
        <w:t xml:space="preserve">I hain’t no hand to lectur’ on the times, er dimonstrate</w:t>
      </w:r>
      <w:r>
        <w:rPr>
          <w:color w:val="000000"/>
          <w:sz w:val="24"/>
          <w:szCs w:val="24"/>
        </w:rPr>
        <w:br/>
        <w:t xml:space="preserve">Whare the trouble is, er hector and domineer with Fate,—­</w:t>
      </w:r>
      <w:r>
        <w:rPr>
          <w:color w:val="000000"/>
          <w:sz w:val="24"/>
          <w:szCs w:val="24"/>
        </w:rPr>
        <w:br/>
        <w:t xml:space="preserve">But when I git so flurried, and so pestered-like and blue,</w:t>
      </w:r>
      <w:r>
        <w:rPr>
          <w:color w:val="000000"/>
          <w:sz w:val="24"/>
          <w:szCs w:val="24"/>
        </w:rPr>
        <w:br/>
        <w:t xml:space="preserve">And so rail owdacious worried, let me tell you what I</w:t>
      </w:r>
      <w:r>
        <w:rPr>
          <w:color w:val="000000"/>
          <w:sz w:val="24"/>
          <w:szCs w:val="24"/>
        </w:rPr>
        <w:br/>
        <w:t xml:space="preserve">      do!—­</w:t>
      </w:r>
    </w:p>
    <w:p>
      <w:pPr>
        <w:widowControl w:val="on"/>
        <w:pBdr/>
        <w:spacing w:before="240" w:after="240" w:line="240" w:lineRule="auto"/>
        <w:ind w:left="0" w:right="0"/>
        <w:jc w:val="left"/>
      </w:pPr>
      <w:r>
        <w:rPr>
          <w:color w:val="000000"/>
          <w:sz w:val="24"/>
          <w:szCs w:val="24"/>
        </w:rPr>
        <w:t xml:space="preserve">I jest gee-haw the hosses, and onhook the swingle-tree,</w:t>
      </w:r>
      <w:r>
        <w:rPr>
          <w:color w:val="000000"/>
          <w:sz w:val="24"/>
          <w:szCs w:val="24"/>
        </w:rPr>
        <w:br/>
        <w:t xml:space="preserve">Whare the hazel-bushes tosses down theyr shadders over</w:t>
      </w:r>
      <w:r>
        <w:rPr>
          <w:color w:val="000000"/>
          <w:sz w:val="24"/>
          <w:szCs w:val="24"/>
        </w:rPr>
        <w:br/>
        <w:t xml:space="preserve">      me;</w:t>
      </w:r>
      <w:r>
        <w:rPr>
          <w:color w:val="000000"/>
          <w:sz w:val="24"/>
          <w:szCs w:val="24"/>
        </w:rPr>
        <w:br/>
        <w:t xml:space="preserve">And I draw my plug o’ navy, and I climb the fence, and</w:t>
      </w:r>
      <w:r>
        <w:rPr>
          <w:color w:val="000000"/>
          <w:sz w:val="24"/>
          <w:szCs w:val="24"/>
        </w:rPr>
        <w:br/>
        <w:t xml:space="preserve">      set</w:t>
      </w:r>
      <w:r>
        <w:rPr>
          <w:color w:val="000000"/>
          <w:sz w:val="24"/>
          <w:szCs w:val="24"/>
        </w:rPr>
        <w:br/>
        <w:t xml:space="preserve">Jest a-thinkin’ here, i gravy’ tel my eyes is wringin’-wet!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Tho’ I still kin see the trouble o’ the PRESUNT, I kin see—­</w:t>
      </w:r>
      <w:r>
        <w:rPr>
          <w:color w:val="000000"/>
          <w:sz w:val="24"/>
          <w:szCs w:val="24"/>
        </w:rPr>
        <w:br/>
        <w:t xml:space="preserve">Kindo’ like my sight wuz double-all the things that</w:t>
      </w:r>
      <w:r>
        <w:rPr>
          <w:color w:val="000000"/>
          <w:sz w:val="24"/>
          <w:szCs w:val="24"/>
        </w:rPr>
        <w:br/>
        <w:t xml:space="preserve">      </w:t>
      </w:r>
      <w:r>
        <w:rPr>
          <w:i/>
          <w:color w:val="000000"/>
          <w:sz w:val="24"/>
          <w:szCs w:val="24"/>
        </w:rPr>
        <w:t xml:space="preserve">ust</w:t>
      </w:r>
      <w:r>
        <w:rPr>
          <w:color w:val="000000"/>
          <w:sz w:val="24"/>
          <w:szCs w:val="24"/>
        </w:rPr>
        <w:t xml:space="preserve"> to be;</w:t>
      </w:r>
      <w:r>
        <w:rPr>
          <w:color w:val="000000"/>
          <w:sz w:val="24"/>
          <w:szCs w:val="24"/>
        </w:rPr>
        <w:br/>
        <w:t xml:space="preserve">And the flutter o’ the robin and the teeter o’ the wren</w:t>
      </w:r>
      <w:r>
        <w:rPr>
          <w:color w:val="000000"/>
          <w:sz w:val="24"/>
          <w:szCs w:val="24"/>
        </w:rPr>
        <w:br/>
        <w:t xml:space="preserve">Sets the willer-branches bobbin’ “howdy-do” thum Now</w:t>
      </w:r>
      <w:r>
        <w:rPr>
          <w:color w:val="000000"/>
          <w:sz w:val="24"/>
          <w:szCs w:val="24"/>
        </w:rPr>
        <w:br/>
        <w:t xml:space="preserve">    to Then!</w:t>
      </w:r>
    </w:p>
    <w:p>
      <w:pPr>
        <w:widowControl w:val="on"/>
        <w:pBdr/>
        <w:spacing w:before="240" w:after="240" w:line="240" w:lineRule="auto"/>
        <w:ind w:left="0" w:right="0"/>
        <w:jc w:val="left"/>
      </w:pPr>
      <w:r>
        <w:rPr>
          <w:color w:val="000000"/>
          <w:sz w:val="24"/>
          <w:szCs w:val="24"/>
        </w:rPr>
        <w:t xml:space="preserve">The deadnin’ and the thicket’s jest a-bilin’ full of June,</w:t>
      </w:r>
      <w:r>
        <w:rPr>
          <w:color w:val="000000"/>
          <w:sz w:val="24"/>
          <w:szCs w:val="24"/>
        </w:rPr>
        <w:br/>
        <w:t xml:space="preserve">From the rattle o’ the cricket, to the yallar-hammer’s</w:t>
      </w:r>
      <w:r>
        <w:rPr>
          <w:color w:val="000000"/>
          <w:sz w:val="24"/>
          <w:szCs w:val="24"/>
        </w:rPr>
        <w:br/>
        <w:t xml:space="preserve">    tune;</w:t>
      </w:r>
      <w:r>
        <w:rPr>
          <w:color w:val="000000"/>
          <w:sz w:val="24"/>
          <w:szCs w:val="24"/>
        </w:rPr>
        <w:br/>
        <w:t xml:space="preserve">And the catbird in the bottom, and the sapsuck on the</w:t>
      </w:r>
      <w:r>
        <w:rPr>
          <w:color w:val="000000"/>
          <w:sz w:val="24"/>
          <w:szCs w:val="24"/>
        </w:rPr>
        <w:br/>
        <w:t xml:space="preserve">    snag,</w:t>
      </w:r>
      <w:r>
        <w:rPr>
          <w:color w:val="000000"/>
          <w:sz w:val="24"/>
          <w:szCs w:val="24"/>
        </w:rPr>
        <w:br/>
        <w:t xml:space="preserve">Seems ef they can’t-od-rot ’em!-jest do nothin’ else</w:t>
      </w:r>
      <w:r>
        <w:rPr>
          <w:color w:val="000000"/>
          <w:sz w:val="24"/>
          <w:szCs w:val="24"/>
        </w:rPr>
        <w:br/>
        <w:t xml:space="preserve">    but brag!</w:t>
      </w:r>
    </w:p>
    <w:p>
      <w:pPr>
        <w:widowControl w:val="on"/>
        <w:pBdr/>
        <w:spacing w:before="240" w:after="240" w:line="240" w:lineRule="auto"/>
        <w:ind w:left="0" w:right="0"/>
        <w:jc w:val="left"/>
      </w:pPr>
      <w:r>
        <w:rPr>
          <w:color w:val="000000"/>
          <w:sz w:val="24"/>
          <w:szCs w:val="24"/>
        </w:rPr>
        <w:t xml:space="preserve">They’s music in the twitter of the bluebird and the jay,</w:t>
      </w:r>
      <w:r>
        <w:rPr>
          <w:color w:val="000000"/>
          <w:sz w:val="24"/>
          <w:szCs w:val="24"/>
        </w:rPr>
        <w:br/>
        <w:t xml:space="preserve">And that sassy little critter jest a-peckin’ all the day;</w:t>
      </w:r>
      <w:r>
        <w:rPr>
          <w:color w:val="000000"/>
          <w:sz w:val="24"/>
          <w:szCs w:val="24"/>
        </w:rPr>
        <w:br/>
        <w:t xml:space="preserve">They’s music in the “flicker,” and they’s music in the</w:t>
      </w:r>
      <w:r>
        <w:rPr>
          <w:color w:val="000000"/>
          <w:sz w:val="24"/>
          <w:szCs w:val="24"/>
        </w:rPr>
        <w:br/>
        <w:t xml:space="preserve">    thrush,</w:t>
      </w:r>
      <w:r>
        <w:rPr>
          <w:color w:val="000000"/>
          <w:sz w:val="24"/>
          <w:szCs w:val="24"/>
        </w:rPr>
        <w:br/>
        <w:t xml:space="preserve">And they’s music in the snicker o’ the chipmunk in the</w:t>
      </w:r>
      <w:r>
        <w:rPr>
          <w:color w:val="000000"/>
          <w:sz w:val="24"/>
          <w:szCs w:val="24"/>
        </w:rPr>
        <w:br/>
        <w:t xml:space="preserve">    brush!</w:t>
      </w:r>
    </w:p>
    <w:p>
      <w:pPr>
        <w:widowControl w:val="on"/>
        <w:pBdr/>
        <w:spacing w:before="240" w:after="240" w:line="240" w:lineRule="auto"/>
        <w:ind w:left="0" w:right="0"/>
        <w:jc w:val="left"/>
      </w:pPr>
      <w:r>
        <w:rPr>
          <w:color w:val="000000"/>
          <w:sz w:val="24"/>
          <w:szCs w:val="24"/>
        </w:rPr>
        <w:t xml:space="preserve">They’s music all around me!—­And I go back, in a dream</w:t>
      </w:r>
      <w:r>
        <w:rPr>
          <w:color w:val="000000"/>
          <w:sz w:val="24"/>
          <w:szCs w:val="24"/>
        </w:rPr>
        <w:br/>
        <w:t xml:space="preserve">Sweeter yit than ever found me fast asleep,—­and in the</w:t>
      </w:r>
      <w:r>
        <w:rPr>
          <w:color w:val="000000"/>
          <w:sz w:val="24"/>
          <w:szCs w:val="24"/>
        </w:rPr>
        <w:br/>
        <w:t xml:space="preserve">    stream</w:t>
      </w:r>
      <w:r>
        <w:rPr>
          <w:color w:val="000000"/>
          <w:sz w:val="24"/>
          <w:szCs w:val="24"/>
        </w:rPr>
        <w:br/>
        <w:t xml:space="preserve">That list to split the medder whare the dandylions</w:t>
      </w:r>
      <w:r>
        <w:rPr>
          <w:color w:val="000000"/>
          <w:sz w:val="24"/>
          <w:szCs w:val="24"/>
        </w:rPr>
        <w:br/>
        <w:t xml:space="preserve">    growed,</w:t>
      </w:r>
      <w:r>
        <w:rPr>
          <w:color w:val="000000"/>
          <w:sz w:val="24"/>
          <w:szCs w:val="24"/>
        </w:rPr>
        <w:br/>
        <w:t xml:space="preserve">I stand knee-deep, and redder than the sunset down the</w:t>
      </w:r>
      <w:r>
        <w:rPr>
          <w:color w:val="000000"/>
          <w:sz w:val="24"/>
          <w:szCs w:val="24"/>
        </w:rPr>
        <w:br/>
        <w:t xml:space="preserve">    road.</w:t>
      </w:r>
    </w:p>
    <w:p>
      <w:pPr>
        <w:widowControl w:val="on"/>
        <w:pBdr/>
        <w:spacing w:before="240" w:after="240" w:line="240" w:lineRule="auto"/>
        <w:ind w:left="0" w:right="0"/>
        <w:jc w:val="left"/>
      </w:pPr>
      <w:r>
        <w:rPr>
          <w:color w:val="000000"/>
          <w:sz w:val="24"/>
          <w:szCs w:val="24"/>
        </w:rPr>
        <w:t xml:space="preserve">Then’s when I’ b’en a-fishin’!—­And they’s other fellers,</w:t>
      </w:r>
      <w:r>
        <w:rPr>
          <w:color w:val="000000"/>
          <w:sz w:val="24"/>
          <w:szCs w:val="24"/>
        </w:rPr>
        <w:br/>
        <w:t xml:space="preserve">    too,</w:t>
      </w:r>
      <w:r>
        <w:rPr>
          <w:color w:val="000000"/>
          <w:sz w:val="24"/>
          <w:szCs w:val="24"/>
        </w:rPr>
        <w:br/>
        <w:t xml:space="preserve">With theyr hick’ry-poles a-swishin’ out behind ’em; and</w:t>
      </w:r>
      <w:r>
        <w:rPr>
          <w:color w:val="000000"/>
          <w:sz w:val="24"/>
          <w:szCs w:val="24"/>
        </w:rPr>
        <w:br/>
        <w:t xml:space="preserve">    a few</w:t>
      </w:r>
      <w:r>
        <w:rPr>
          <w:color w:val="000000"/>
          <w:sz w:val="24"/>
          <w:szCs w:val="24"/>
        </w:rPr>
        <w:br/>
        <w:t xml:space="preserve">Little “shiners” on our stringers, with theyr tails tip—­</w:t>
      </w:r>
      <w:r>
        <w:rPr>
          <w:color w:val="000000"/>
          <w:sz w:val="24"/>
          <w:szCs w:val="24"/>
        </w:rPr>
        <w:br/>
        <w:t xml:space="preserve">    toein’ bloom,</w:t>
      </w:r>
      <w:r>
        <w:rPr>
          <w:color w:val="000000"/>
          <w:sz w:val="24"/>
          <w:szCs w:val="24"/>
        </w:rPr>
        <w:br/>
        <w:t xml:space="preserve">As we dance ’em in our fingers all the happy jurney</w:t>
      </w:r>
      <w:r>
        <w:rPr>
          <w:color w:val="000000"/>
          <w:sz w:val="24"/>
          <w:szCs w:val="24"/>
        </w:rPr>
        <w:br/>
        <w:t xml:space="preserve">    home.</w:t>
      </w:r>
    </w:p>
    <w:p>
      <w:pPr>
        <w:widowControl w:val="on"/>
        <w:pBdr/>
        <w:spacing w:before="240" w:after="240" w:line="240" w:lineRule="auto"/>
        <w:ind w:left="0" w:right="0"/>
        <w:jc w:val="left"/>
      </w:pPr>
      <w:r>
        <w:rPr>
          <w:color w:val="000000"/>
          <w:sz w:val="24"/>
          <w:szCs w:val="24"/>
        </w:rPr>
        <w:t xml:space="preserve">I kin see us, true to Natur’, thum the time we started out,</w:t>
      </w:r>
      <w:r>
        <w:rPr>
          <w:color w:val="000000"/>
          <w:sz w:val="24"/>
          <w:szCs w:val="24"/>
        </w:rPr>
        <w:br/>
        <w:t xml:space="preserve">With a biscuit and a ’tater in our little “roundabout"!—­</w:t>
      </w:r>
      <w:r>
        <w:rPr>
          <w:color w:val="000000"/>
          <w:sz w:val="24"/>
          <w:szCs w:val="24"/>
        </w:rPr>
        <w:br/>
        <w:t xml:space="preserve">I kin see our lines a-tanglin’, and our elbows in a jam,</w:t>
      </w:r>
      <w:r>
        <w:rPr>
          <w:color w:val="000000"/>
          <w:sz w:val="24"/>
          <w:szCs w:val="24"/>
        </w:rPr>
        <w:br/>
        <w:t xml:space="preserve">And our naked legs a-danglin’ thum the apern o’ the dam.</w:t>
      </w:r>
    </w:p>
    <w:p>
      <w:pPr>
        <w:widowControl w:val="on"/>
        <w:pBdr/>
        <w:spacing w:before="240" w:after="240" w:line="240" w:lineRule="auto"/>
        <w:ind w:left="0" w:right="0"/>
        <w:jc w:val="left"/>
      </w:pPr>
      <w:r>
        <w:rPr>
          <w:color w:val="000000"/>
          <w:sz w:val="24"/>
          <w:szCs w:val="24"/>
        </w:rPr>
        <w:t xml:space="preserve">I kin see the honeysuckle climbin’ up around the mill,</w:t>
      </w:r>
      <w:r>
        <w:rPr>
          <w:color w:val="000000"/>
          <w:sz w:val="24"/>
          <w:szCs w:val="24"/>
        </w:rPr>
        <w:br/>
        <w:t xml:space="preserve">And kin hear the worter chuckle, and the wheel a-growl-</w:t>
      </w:r>
      <w:r>
        <w:rPr>
          <w:color w:val="000000"/>
          <w:sz w:val="24"/>
          <w:szCs w:val="24"/>
        </w:rPr>
        <w:br/>
        <w:t xml:space="preserve">    in’ still;</w:t>
      </w:r>
      <w:r>
        <w:rPr>
          <w:color w:val="000000"/>
          <w:sz w:val="24"/>
          <w:szCs w:val="24"/>
        </w:rPr>
        <w:br/>
        <w:t xml:space="preserve">And thum the bank below it I kin steal the old canoe,</w:t>
      </w:r>
      <w:r>
        <w:rPr>
          <w:color w:val="000000"/>
          <w:sz w:val="24"/>
          <w:szCs w:val="24"/>
        </w:rPr>
        <w:br/>
        <w:t xml:space="preserve">And jest git in and row it like the miller ust to do.</w:t>
      </w:r>
    </w:p>
    <w:p>
      <w:pPr>
        <w:widowControl w:val="on"/>
        <w:pBdr/>
        <w:spacing w:before="240" w:after="240" w:line="240" w:lineRule="auto"/>
        <w:ind w:left="0" w:right="0"/>
        <w:jc w:val="left"/>
      </w:pPr>
      <w:r>
        <w:rPr>
          <w:color w:val="000000"/>
          <w:sz w:val="24"/>
          <w:szCs w:val="24"/>
        </w:rPr>
        <w:t xml:space="preserve">W’y, I git my fancy focussed on the past so mortul plane</w:t>
      </w:r>
      <w:r>
        <w:rPr>
          <w:color w:val="000000"/>
          <w:sz w:val="24"/>
          <w:szCs w:val="24"/>
        </w:rPr>
        <w:br/>
        <w:t xml:space="preserve">I kin even smell the locus’-blossoms bloomin’ in the lane;</w:t>
      </w:r>
      <w:r>
        <w:rPr>
          <w:color w:val="000000"/>
          <w:sz w:val="24"/>
          <w:szCs w:val="24"/>
        </w:rPr>
        <w:br/>
        <w:t xml:space="preserve">And I hear the cow-bells clinkin’ sweeter tunes ’n</w:t>
      </w:r>
      <w:r>
        <w:rPr>
          <w:color w:val="000000"/>
          <w:sz w:val="24"/>
          <w:szCs w:val="24"/>
        </w:rPr>
        <w:br/>
        <w:t xml:space="preserve">    “Money-musk"’</w:t>
      </w:r>
      <w:r>
        <w:rPr>
          <w:color w:val="000000"/>
          <w:sz w:val="24"/>
          <w:szCs w:val="24"/>
        </w:rPr>
        <w:br/>
        <w:t xml:space="preserve">Fer the lightnin’ bugs a-blinkin’ and a-dancin’ in the dusk.</w:t>
      </w:r>
    </w:p>
    <w:p>
      <w:pPr>
        <w:widowControl w:val="on"/>
        <w:pBdr/>
        <w:spacing w:before="240" w:after="240" w:line="240" w:lineRule="auto"/>
        <w:ind w:left="0" w:right="0"/>
        <w:jc w:val="left"/>
      </w:pPr>
      <w:r>
        <w:rPr>
          <w:color w:val="000000"/>
          <w:sz w:val="24"/>
          <w:szCs w:val="24"/>
        </w:rPr>
        <w:t xml:space="preserve">And when I’ve kep’ on “musin’,” as the feller says, tel I’m</w:t>
      </w:r>
      <w:r>
        <w:rPr>
          <w:color w:val="000000"/>
          <w:sz w:val="24"/>
          <w:szCs w:val="24"/>
        </w:rPr>
        <w:br/>
        <w:t xml:space="preserve">Firm-fixed in the conclusion that they haint no better</w:t>
      </w:r>
      <w:r>
        <w:rPr>
          <w:color w:val="000000"/>
          <w:sz w:val="24"/>
          <w:szCs w:val="24"/>
        </w:rPr>
        <w:br/>
        <w:t xml:space="preserve">    time,</w:t>
      </w:r>
      <w:r>
        <w:rPr>
          <w:color w:val="000000"/>
          <w:sz w:val="24"/>
          <w:szCs w:val="24"/>
        </w:rPr>
        <w:br/>
        <w:t xml:space="preserve">When you come to cipher on it, than the old times,—­I</w:t>
      </w:r>
      <w:r>
        <w:rPr>
          <w:color w:val="000000"/>
          <w:sz w:val="24"/>
          <w:szCs w:val="24"/>
        </w:rPr>
        <w:br/>
        <w:t xml:space="preserve">    de-clare</w:t>
      </w:r>
      <w:r>
        <w:rPr>
          <w:color w:val="000000"/>
          <w:sz w:val="24"/>
          <w:szCs w:val="24"/>
        </w:rPr>
        <w:br/>
        <w:t xml:space="preserve">I kin wake and say “dog-gone-it’” jest as soft as any</w:t>
      </w:r>
      <w:r>
        <w:rPr>
          <w:color w:val="000000"/>
          <w:sz w:val="24"/>
          <w:szCs w:val="24"/>
        </w:rPr>
        <w:br/>
        <w:t xml:space="preserve">    prayer!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27083">
    <w:multiLevelType w:val="hybridMultilevel"/>
    <w:lvl w:ilvl="0" w:tplc="19697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27083">
    <w:abstractNumId w:val="622270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68726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