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Canada's Nursery Rhymes eBook</w:t>
      </w:r>
    </w:p>
    <w:p>
      <w:pPr>
        <w:keepNext w:val="on"/>
        <w:widowControl w:val="on"/>
        <w:pBdr/>
        <w:spacing w:before="299" w:after="299" w:line="240" w:lineRule="auto"/>
        <w:ind w:left="0" w:right="0"/>
        <w:jc w:val="left"/>
        <w:outlineLvl w:val="1"/>
      </w:pPr>
      <w:r>
        <w:rPr>
          <w:b/>
          <w:color w:val="000000"/>
          <w:sz w:val="36"/>
          <w:szCs w:val="36"/>
        </w:rPr>
        <w:t xml:space="preserve">Young Canada's Nursery Rhymes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6682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Young Canada’s Nursery Rhymes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Young Canada’s Nursery Rhymes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2004 [EBook #4921] [Yes, we are more than one year ahead of schedule] [This file was first posted on March 27,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young</w:t>
      </w:r>
      <w:r>
        <w:rPr>
          <w:color w:val="000000"/>
          <w:sz w:val="24"/>
          <w:szCs w:val="24"/>
        </w:rPr>
        <w:t xml:space="preserve"> </w:t>
      </w:r>
      <w:r>
        <w:rPr>
          <w:i/>
          <w:color w:val="000000"/>
          <w:sz w:val="24"/>
          <w:szCs w:val="24"/>
        </w:rPr>
        <w:t xml:space="preserve">Canada’s</w:t>
      </w:r>
      <w:r>
        <w:rPr>
          <w:color w:val="000000"/>
          <w:sz w:val="24"/>
          <w:szCs w:val="24"/>
        </w:rPr>
        <w:t xml:space="preserve"> </w:t>
      </w:r>
      <w:r>
        <w:rPr>
          <w:i/>
          <w:color w:val="000000"/>
          <w:sz w:val="24"/>
          <w:szCs w:val="24"/>
        </w:rPr>
        <w:t xml:space="preserve">Nursery</w:t>
      </w:r>
      <w:r>
        <w:rPr>
          <w:color w:val="000000"/>
          <w:sz w:val="24"/>
          <w:szCs w:val="24"/>
        </w:rPr>
        <w:t xml:space="preserve"> </w:t>
      </w:r>
      <w:r>
        <w:rPr>
          <w:i/>
          <w:color w:val="000000"/>
          <w:sz w:val="24"/>
          <w:szCs w:val="24"/>
        </w:rPr>
        <w:t xml:space="preserve">Rhymes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w:t>
      </w:r>
      <w:r>
        <w:rPr>
          <w:i/>
          <w:color w:val="000000"/>
          <w:sz w:val="24"/>
          <w:szCs w:val="24"/>
        </w:rPr>
        <w:t xml:space="preserve">Jc</w:t>
      </w:r>
      <w:r>
        <w:rPr>
          <w:color w:val="000000"/>
          <w:sz w:val="24"/>
          <w:szCs w:val="24"/>
        </w:rPr>
        <w:t xml:space="preserve"> Byers.</w:t>
      </w:r>
    </w:p>
    <w:p>
      <w:pPr>
        <w:widowControl w:val="on"/>
        <w:pBdr/>
        <w:spacing w:before="240" w:after="240" w:line="240" w:lineRule="auto"/>
        <w:ind w:left="0" w:right="0"/>
        <w:jc w:val="left"/>
      </w:pPr>
      <w:r>
        <w:rPr>
          <w:color w:val="000000"/>
          <w:sz w:val="24"/>
          <w:szCs w:val="24"/>
        </w:rPr>
        <w:t xml:space="preserve">Young Canada’s Nursery Rhymes</w:t>
      </w:r>
    </w:p>
    <w:p>
      <w:pPr>
        <w:widowControl w:val="on"/>
        <w:pBdr/>
        <w:spacing w:before="240" w:after="240" w:line="240" w:lineRule="auto"/>
        <w:ind w:left="0" w:right="0"/>
        <w:jc w:val="left"/>
      </w:pPr>
      <w:r>
        <w:rPr>
          <w:color w:val="000000"/>
          <w:sz w:val="24"/>
          <w:szCs w:val="24"/>
        </w:rPr>
        <w:t xml:space="preserve">A was an Apple pie;</w:t>
      </w:r>
      <w:r>
        <w:rPr>
          <w:color w:val="000000"/>
          <w:sz w:val="24"/>
          <w:szCs w:val="24"/>
        </w:rPr>
        <w:br/>
        <w:t xml:space="preserve">B bit it;</w:t>
      </w:r>
      <w:r>
        <w:rPr>
          <w:color w:val="000000"/>
          <w:sz w:val="24"/>
          <w:szCs w:val="24"/>
        </w:rPr>
        <w:br/>
        <w:t xml:space="preserve">C cut it;</w:t>
      </w:r>
      <w:r>
        <w:rPr>
          <w:color w:val="000000"/>
          <w:sz w:val="24"/>
          <w:szCs w:val="24"/>
        </w:rPr>
        <w:br/>
        <w:t xml:space="preserve">D dealt it;</w:t>
      </w:r>
      <w:r>
        <w:rPr>
          <w:color w:val="000000"/>
          <w:sz w:val="24"/>
          <w:szCs w:val="24"/>
        </w:rPr>
        <w:br/>
        <w:t xml:space="preserve">E eat it;</w:t>
      </w:r>
      <w:r>
        <w:rPr>
          <w:color w:val="000000"/>
          <w:sz w:val="24"/>
          <w:szCs w:val="24"/>
        </w:rPr>
        <w:br/>
        <w:t xml:space="preserve">F fought for it;</w:t>
      </w:r>
      <w:r>
        <w:rPr>
          <w:color w:val="000000"/>
          <w:sz w:val="24"/>
          <w:szCs w:val="24"/>
        </w:rPr>
        <w:br/>
        <w:t xml:space="preserve">G got it;</w:t>
      </w:r>
      <w:r>
        <w:rPr>
          <w:color w:val="000000"/>
          <w:sz w:val="24"/>
          <w:szCs w:val="24"/>
        </w:rPr>
        <w:br/>
        <w:t xml:space="preserve">H had it;</w:t>
      </w:r>
      <w:r>
        <w:rPr>
          <w:color w:val="000000"/>
          <w:sz w:val="24"/>
          <w:szCs w:val="24"/>
        </w:rPr>
        <w:br/>
        <w:t xml:space="preserve">J joined it;</w:t>
      </w:r>
      <w:r>
        <w:rPr>
          <w:color w:val="000000"/>
          <w:sz w:val="24"/>
          <w:szCs w:val="24"/>
        </w:rPr>
        <w:br/>
        <w:t xml:space="preserve">K kept it;</w:t>
      </w:r>
      <w:r>
        <w:rPr>
          <w:color w:val="000000"/>
          <w:sz w:val="24"/>
          <w:szCs w:val="24"/>
        </w:rPr>
        <w:br/>
        <w:t xml:space="preserve">L longed for it;</w:t>
      </w:r>
      <w:r>
        <w:rPr>
          <w:color w:val="000000"/>
          <w:sz w:val="24"/>
          <w:szCs w:val="24"/>
        </w:rPr>
        <w:br/>
        <w:t xml:space="preserve">M mourned for it;</w:t>
      </w:r>
      <w:r>
        <w:rPr>
          <w:color w:val="000000"/>
          <w:sz w:val="24"/>
          <w:szCs w:val="24"/>
        </w:rPr>
        <w:br/>
        <w:t xml:space="preserve">N nodded at it;</w:t>
      </w:r>
      <w:r>
        <w:rPr>
          <w:color w:val="000000"/>
          <w:sz w:val="24"/>
          <w:szCs w:val="24"/>
        </w:rPr>
        <w:br/>
        <w:t xml:space="preserve">O opened it;</w:t>
      </w:r>
      <w:r>
        <w:rPr>
          <w:color w:val="000000"/>
          <w:sz w:val="24"/>
          <w:szCs w:val="24"/>
        </w:rPr>
        <w:br/>
        <w:t xml:space="preserve">P peeped in it;</w:t>
      </w:r>
      <w:r>
        <w:rPr>
          <w:color w:val="000000"/>
          <w:sz w:val="24"/>
          <w:szCs w:val="24"/>
        </w:rPr>
        <w:br/>
        <w:t xml:space="preserve">Q quartered it;</w:t>
      </w:r>
      <w:r>
        <w:rPr>
          <w:color w:val="000000"/>
          <w:sz w:val="24"/>
          <w:szCs w:val="24"/>
        </w:rPr>
        <w:br/>
        <w:t xml:space="preserve">R ran for it;</w:t>
      </w:r>
      <w:r>
        <w:rPr>
          <w:color w:val="000000"/>
          <w:sz w:val="24"/>
          <w:szCs w:val="24"/>
        </w:rPr>
        <w:br/>
        <w:t xml:space="preserve">S stole it;</w:t>
      </w:r>
      <w:r>
        <w:rPr>
          <w:color w:val="000000"/>
          <w:sz w:val="24"/>
          <w:szCs w:val="24"/>
        </w:rPr>
        <w:br/>
        <w:t xml:space="preserve">T took it;</w:t>
      </w:r>
      <w:r>
        <w:rPr>
          <w:color w:val="000000"/>
          <w:sz w:val="24"/>
          <w:szCs w:val="24"/>
        </w:rPr>
        <w:br/>
        <w:t xml:space="preserve">V viewed it;</w:t>
      </w:r>
      <w:r>
        <w:rPr>
          <w:color w:val="000000"/>
          <w:sz w:val="24"/>
          <w:szCs w:val="24"/>
        </w:rPr>
        <w:br/>
        <w:t xml:space="preserve">W wanted it;</w:t>
      </w:r>
      <w:r>
        <w:rPr>
          <w:color w:val="000000"/>
          <w:sz w:val="24"/>
          <w:szCs w:val="24"/>
        </w:rPr>
        <w:br/>
        <w:t xml:space="preserve">X, Y, Z, and &amp;, all wish’d for a piece in hand.</w:t>
      </w:r>
    </w:p>
    <w:p>
      <w:pPr>
        <w:widowControl w:val="on"/>
        <w:pBdr/>
        <w:spacing w:before="240" w:after="240" w:line="240" w:lineRule="auto"/>
        <w:ind w:left="0" w:right="0"/>
        <w:jc w:val="left"/>
      </w:pPr>
      <w:r>
        <w:rPr>
          <w:color w:val="000000"/>
          <w:sz w:val="24"/>
          <w:szCs w:val="24"/>
        </w:rPr>
        <w:t xml:space="preserve">There was a crooked man, and he went a crooked mile,</w:t>
      </w:r>
      <w:r>
        <w:rPr>
          <w:color w:val="000000"/>
          <w:sz w:val="24"/>
          <w:szCs w:val="24"/>
        </w:rPr>
        <w:br/>
        <w:t xml:space="preserve">He found a crooked sixpence against a crooked stile: </w:t>
      </w:r>
      <w:r>
        <w:rPr>
          <w:color w:val="000000"/>
          <w:sz w:val="24"/>
          <w:szCs w:val="24"/>
        </w:rPr>
        <w:br/>
        <w:t xml:space="preserve">He bought a crooked cat, which caught a crooked mouse,</w:t>
      </w:r>
      <w:r>
        <w:rPr>
          <w:color w:val="000000"/>
          <w:sz w:val="24"/>
          <w:szCs w:val="24"/>
        </w:rPr>
        <w:br/>
        <w:t xml:space="preserve">And they all lived together in a little crooked house.</w:t>
      </w:r>
    </w:p>
    <w:p>
      <w:pPr>
        <w:widowControl w:val="on"/>
        <w:pBdr/>
        <w:spacing w:before="240" w:after="240" w:line="240" w:lineRule="auto"/>
        <w:ind w:left="0" w:right="0"/>
        <w:jc w:val="left"/>
      </w:pPr>
      <w:r>
        <w:rPr>
          <w:color w:val="000000"/>
          <w:sz w:val="24"/>
          <w:szCs w:val="24"/>
        </w:rPr>
        <w:t xml:space="preserve">Curly locks, curly locks, wilt thou be mine? </w:t>
      </w:r>
      <w:r>
        <w:rPr>
          <w:color w:val="000000"/>
          <w:sz w:val="24"/>
          <w:szCs w:val="24"/>
        </w:rPr>
        <w:br/>
        <w:t xml:space="preserve">Thou shalt not wash dishes, nor yet feed the swine;</w:t>
      </w:r>
      <w:r>
        <w:rPr>
          <w:color w:val="000000"/>
          <w:sz w:val="24"/>
          <w:szCs w:val="24"/>
        </w:rPr>
        <w:br/>
        <w:t xml:space="preserve">But sit on a cushion, and sew a fine seam,</w:t>
      </w:r>
      <w:r>
        <w:rPr>
          <w:color w:val="000000"/>
          <w:sz w:val="24"/>
          <w:szCs w:val="24"/>
        </w:rPr>
        <w:br/>
        <w:t xml:space="preserve">And feed upon strawberries, sugar, and cream.</w:t>
      </w:r>
    </w:p>
    <w:p>
      <w:pPr>
        <w:widowControl w:val="on"/>
        <w:pBdr/>
        <w:spacing w:before="240" w:after="240" w:line="240" w:lineRule="auto"/>
        <w:ind w:left="0" w:right="0"/>
        <w:jc w:val="left"/>
      </w:pPr>
      <w:r>
        <w:rPr>
          <w:color w:val="000000"/>
          <w:sz w:val="24"/>
          <w:szCs w:val="24"/>
        </w:rPr>
        <w:t xml:space="preserve">My little old man and I fell out,</w:t>
      </w:r>
      <w:r>
        <w:rPr>
          <w:color w:val="000000"/>
          <w:sz w:val="24"/>
          <w:szCs w:val="24"/>
        </w:rPr>
        <w:br/>
        <w:t xml:space="preserve">I’ll tell you what it was all about;</w:t>
      </w:r>
      <w:r>
        <w:rPr>
          <w:color w:val="000000"/>
          <w:sz w:val="24"/>
          <w:szCs w:val="24"/>
        </w:rPr>
        <w:br/>
        <w:t xml:space="preserve">I had money and he had none,</w:t>
      </w:r>
      <w:r>
        <w:rPr>
          <w:color w:val="000000"/>
          <w:sz w:val="24"/>
          <w:szCs w:val="24"/>
        </w:rPr>
        <w:br/>
        <w:t xml:space="preserve">And that’s the way the noise begun.</w:t>
      </w:r>
    </w:p>
    <w:p>
      <w:pPr>
        <w:widowControl w:val="on"/>
        <w:pBdr/>
        <w:spacing w:before="240" w:after="240" w:line="240" w:lineRule="auto"/>
        <w:ind w:left="0" w:right="0"/>
        <w:jc w:val="left"/>
      </w:pPr>
      <w:r>
        <w:rPr>
          <w:color w:val="000000"/>
          <w:sz w:val="24"/>
          <w:szCs w:val="24"/>
        </w:rPr>
        <w:t xml:space="preserve">Bow-wow-wow, whose dog art thou? </w:t>
      </w:r>
      <w:r>
        <w:rPr>
          <w:color w:val="000000"/>
          <w:sz w:val="24"/>
          <w:szCs w:val="24"/>
        </w:rPr>
        <w:br/>
        <w:t xml:space="preserve">Little Tom Tucker’s dog, bow-wow-wow.</w:t>
      </w:r>
    </w:p>
    <w:p>
      <w:pPr>
        <w:widowControl w:val="on"/>
        <w:pBdr/>
        <w:spacing w:before="240" w:after="240" w:line="240" w:lineRule="auto"/>
        <w:ind w:left="0" w:right="0"/>
        <w:jc w:val="left"/>
      </w:pPr>
      <w:r>
        <w:rPr>
          <w:color w:val="000000"/>
          <w:sz w:val="24"/>
          <w:szCs w:val="24"/>
        </w:rPr>
        <w:t xml:space="preserve">Multiplication is vexation,</w:t>
      </w:r>
      <w:r>
        <w:rPr>
          <w:color w:val="000000"/>
          <w:sz w:val="24"/>
          <w:szCs w:val="24"/>
        </w:rPr>
        <w:br/>
        <w:t xml:space="preserve">Division is as bad;</w:t>
      </w:r>
      <w:r>
        <w:rPr>
          <w:color w:val="000000"/>
          <w:sz w:val="24"/>
          <w:szCs w:val="24"/>
        </w:rPr>
        <w:br/>
        <w:t xml:space="preserve">The Rule of Three doth puzzle me,</w:t>
      </w:r>
      <w:r>
        <w:rPr>
          <w:color w:val="000000"/>
          <w:sz w:val="24"/>
          <w:szCs w:val="24"/>
        </w:rPr>
        <w:br/>
        <w:t xml:space="preserve">And Practice drives me mad.</w:t>
      </w:r>
    </w:p>
    <w:p>
      <w:pPr>
        <w:widowControl w:val="on"/>
        <w:pBdr/>
        <w:spacing w:before="240" w:after="240" w:line="240" w:lineRule="auto"/>
        <w:ind w:left="0" w:right="0"/>
        <w:jc w:val="left"/>
      </w:pPr>
      <w:r>
        <w:rPr>
          <w:color w:val="000000"/>
          <w:sz w:val="24"/>
          <w:szCs w:val="24"/>
        </w:rPr>
        <w:t xml:space="preserve">See a pin and pick it up,</w:t>
      </w:r>
      <w:r>
        <w:rPr>
          <w:color w:val="000000"/>
          <w:sz w:val="24"/>
          <w:szCs w:val="24"/>
        </w:rPr>
        <w:br/>
        <w:t xml:space="preserve">All the day you’ll have good luck;</w:t>
      </w:r>
      <w:r>
        <w:rPr>
          <w:color w:val="000000"/>
          <w:sz w:val="24"/>
          <w:szCs w:val="24"/>
        </w:rPr>
        <w:br/>
        <w:t xml:space="preserve">See a pin and let it lay,</w:t>
      </w:r>
      <w:r>
        <w:rPr>
          <w:color w:val="000000"/>
          <w:sz w:val="24"/>
          <w:szCs w:val="24"/>
        </w:rPr>
        <w:br/>
        <w:t xml:space="preserve">Bad luck you’ll have all the day.</w:t>
      </w:r>
    </w:p>
    <w:p>
      <w:pPr>
        <w:widowControl w:val="on"/>
        <w:pBdr/>
        <w:spacing w:before="240" w:after="240" w:line="240" w:lineRule="auto"/>
        <w:ind w:left="0" w:right="0"/>
        <w:jc w:val="left"/>
      </w:pPr>
      <w:r>
        <w:rPr>
          <w:color w:val="000000"/>
          <w:sz w:val="24"/>
          <w:szCs w:val="24"/>
        </w:rPr>
        <w:t xml:space="preserve">Jack Sprat could eat no fat,</w:t>
      </w:r>
      <w:r>
        <w:rPr>
          <w:color w:val="000000"/>
          <w:sz w:val="24"/>
          <w:szCs w:val="24"/>
        </w:rPr>
        <w:br/>
        <w:t xml:space="preserve">His wife could eat no lean;</w:t>
      </w:r>
      <w:r>
        <w:rPr>
          <w:color w:val="000000"/>
          <w:sz w:val="24"/>
          <w:szCs w:val="24"/>
        </w:rPr>
        <w:br/>
        <w:t xml:space="preserve">And so betwixt them both, you see,</w:t>
      </w:r>
      <w:r>
        <w:rPr>
          <w:color w:val="000000"/>
          <w:sz w:val="24"/>
          <w:szCs w:val="24"/>
        </w:rPr>
        <w:br/>
        <w:t xml:space="preserve">They made the platter clean.</w:t>
      </w:r>
    </w:p>
    <w:p>
      <w:pPr>
        <w:widowControl w:val="on"/>
        <w:pBdr/>
        <w:spacing w:before="240" w:after="240" w:line="240" w:lineRule="auto"/>
        <w:ind w:left="0" w:right="0"/>
        <w:jc w:val="left"/>
      </w:pPr>
      <w:r>
        <w:rPr>
          <w:color w:val="000000"/>
          <w:sz w:val="24"/>
          <w:szCs w:val="24"/>
        </w:rPr>
        <w:t xml:space="preserve">(A Star)</w:t>
      </w:r>
      <w:r>
        <w:rPr>
          <w:color w:val="000000"/>
          <w:sz w:val="24"/>
          <w:szCs w:val="24"/>
        </w:rPr>
        <w:br/>
        <w:t xml:space="preserve">Higher than a house, higher than a tree;</w:t>
      </w:r>
      <w:r>
        <w:rPr>
          <w:color w:val="000000"/>
          <w:sz w:val="24"/>
          <w:szCs w:val="24"/>
        </w:rPr>
        <w:br/>
        <w:t xml:space="preserve">Oh!  Whatever can that be?</w:t>
      </w:r>
    </w:p>
    <w:p>
      <w:pPr>
        <w:widowControl w:val="on"/>
        <w:pBdr/>
        <w:spacing w:before="240" w:after="240" w:line="240" w:lineRule="auto"/>
        <w:ind w:left="0" w:right="0"/>
        <w:jc w:val="left"/>
      </w:pPr>
      <w:r>
        <w:rPr>
          <w:color w:val="000000"/>
          <w:sz w:val="24"/>
          <w:szCs w:val="24"/>
        </w:rPr>
        <w:t xml:space="preserve">Little Miss Muffett</w:t>
      </w:r>
      <w:r>
        <w:rPr>
          <w:color w:val="000000"/>
          <w:sz w:val="24"/>
          <w:szCs w:val="24"/>
        </w:rPr>
        <w:br/>
        <w:t xml:space="preserve">She sat on a tuffett,</w:t>
      </w:r>
      <w:r>
        <w:rPr>
          <w:color w:val="000000"/>
          <w:sz w:val="24"/>
          <w:szCs w:val="24"/>
        </w:rPr>
        <w:br/>
        <w:t xml:space="preserve">Eating of curds and whey;</w:t>
      </w:r>
      <w:r>
        <w:rPr>
          <w:color w:val="000000"/>
          <w:sz w:val="24"/>
          <w:szCs w:val="24"/>
        </w:rPr>
        <w:br/>
        <w:t xml:space="preserve">There came a great spider</w:t>
      </w:r>
      <w:r>
        <w:rPr>
          <w:color w:val="000000"/>
          <w:sz w:val="24"/>
          <w:szCs w:val="24"/>
        </w:rPr>
        <w:br/>
        <w:t xml:space="preserve">Who sat down beside her,</w:t>
      </w:r>
      <w:r>
        <w:rPr>
          <w:color w:val="000000"/>
          <w:sz w:val="24"/>
          <w:szCs w:val="24"/>
        </w:rPr>
        <w:br/>
        <w:t xml:space="preserve">And frightened Miss Muffett away.</w:t>
      </w:r>
    </w:p>
    <w:p>
      <w:pPr>
        <w:widowControl w:val="on"/>
        <w:pBdr/>
        <w:spacing w:before="240" w:after="240" w:line="240" w:lineRule="auto"/>
        <w:ind w:left="0" w:right="0"/>
        <w:jc w:val="left"/>
      </w:pPr>
      <w:r>
        <w:rPr>
          <w:color w:val="000000"/>
          <w:sz w:val="24"/>
          <w:szCs w:val="24"/>
        </w:rPr>
        <w:t xml:space="preserve">Little Bo-peep has lost her sheep,</w:t>
      </w:r>
      <w:r>
        <w:rPr>
          <w:color w:val="000000"/>
          <w:sz w:val="24"/>
          <w:szCs w:val="24"/>
        </w:rPr>
        <w:br/>
        <w:t xml:space="preserve">And cannot tell where to find them;</w:t>
      </w:r>
      <w:r>
        <w:rPr>
          <w:color w:val="000000"/>
          <w:sz w:val="24"/>
          <w:szCs w:val="24"/>
        </w:rPr>
        <w:br/>
        <w:t xml:space="preserve">Leave them alone, and they’ll come home,</w:t>
      </w:r>
      <w:r>
        <w:rPr>
          <w:color w:val="000000"/>
          <w:sz w:val="24"/>
          <w:szCs w:val="24"/>
        </w:rPr>
        <w:br/>
        <w:t xml:space="preserve">And bring their tails behind them.</w:t>
      </w:r>
    </w:p>
    <w:p>
      <w:pPr>
        <w:widowControl w:val="on"/>
        <w:pBdr/>
        <w:spacing w:before="0" w:after="0" w:line="240" w:lineRule="auto"/>
        <w:ind w:left="0" w:right="0"/>
        <w:jc w:val="left"/>
      </w:pPr>
      <w:r>
        <w:rPr>
          <w:rFonts w:ascii="fixed" w:hAnsi="fixed" w:cs="fixed"/>
          <w:color w:val="000000"/>
          <w:sz w:val="24"/>
          <w:szCs w:val="24"/>
        </w:rPr>
        <w:t xml:space="preserve">
1.      This pig went to market;
2.      This pig stayed at home;
3.      This pig had a bit of meat;
4.      And this pig had none;
5.      This pig said, Wee, wee, wee!
6.      I can’t find my way home.
</w:t>
      </w:r>
    </w:p>
    <w:p>
      <w:pPr>
        <w:widowControl w:val="on"/>
        <w:pBdr/>
        <w:spacing w:before="240" w:after="240" w:line="240" w:lineRule="auto"/>
        <w:ind w:left="0" w:right="0"/>
        <w:jc w:val="left"/>
      </w:pPr>
      <w:r>
        <w:rPr>
          <w:color w:val="000000"/>
          <w:sz w:val="24"/>
          <w:szCs w:val="24"/>
        </w:rPr>
        <w:t xml:space="preserve">Little Polly Flinders</w:t>
      </w:r>
      <w:r>
        <w:rPr>
          <w:color w:val="000000"/>
          <w:sz w:val="24"/>
          <w:szCs w:val="24"/>
        </w:rPr>
        <w:br/>
        <w:t xml:space="preserve">Sate among the cinders</w:t>
      </w:r>
      <w:r>
        <w:rPr>
          <w:color w:val="000000"/>
          <w:sz w:val="24"/>
          <w:szCs w:val="24"/>
        </w:rPr>
        <w:br/>
        <w:t xml:space="preserve">Warming her pretty little toes! </w:t>
      </w:r>
      <w:r>
        <w:rPr>
          <w:color w:val="000000"/>
          <w:sz w:val="24"/>
          <w:szCs w:val="24"/>
        </w:rPr>
        <w:br/>
        <w:t xml:space="preserve">Her mother came and caught her,</w:t>
      </w:r>
      <w:r>
        <w:rPr>
          <w:color w:val="000000"/>
          <w:sz w:val="24"/>
          <w:szCs w:val="24"/>
        </w:rPr>
        <w:br/>
        <w:t xml:space="preserve">And whipped her little daughter,</w:t>
      </w:r>
      <w:r>
        <w:rPr>
          <w:color w:val="000000"/>
          <w:sz w:val="24"/>
          <w:szCs w:val="24"/>
        </w:rPr>
        <w:br/>
        <w:t xml:space="preserve">For spoiling her nice new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Dance little baby, dance up high,</w:t>
      </w:r>
      <w:r>
        <w:rPr>
          <w:color w:val="000000"/>
          <w:sz w:val="24"/>
          <w:szCs w:val="24"/>
        </w:rPr>
        <w:br/>
        <w:t xml:space="preserve">Never mind baby, mother is nigh;</w:t>
      </w:r>
      <w:r>
        <w:rPr>
          <w:color w:val="000000"/>
          <w:sz w:val="24"/>
          <w:szCs w:val="24"/>
        </w:rPr>
        <w:br/>
        <w:t xml:space="preserve">Crow and caper, caper and crow,</w:t>
      </w:r>
      <w:r>
        <w:rPr>
          <w:color w:val="000000"/>
          <w:sz w:val="24"/>
          <w:szCs w:val="24"/>
        </w:rPr>
        <w:br/>
        <w:t xml:space="preserve">There little baby, there...you go;</w:t>
      </w:r>
      <w:r>
        <w:rPr>
          <w:color w:val="000000"/>
          <w:sz w:val="24"/>
          <w:szCs w:val="24"/>
        </w:rPr>
        <w:br/>
        <w:t xml:space="preserve">Up to the ceiling, down to the ground</w:t>
      </w:r>
      <w:r>
        <w:rPr>
          <w:color w:val="000000"/>
          <w:sz w:val="24"/>
          <w:szCs w:val="24"/>
        </w:rPr>
        <w:br/>
        <w:t xml:space="preserve">Backwards and forwards, round and round. </w:t>
      </w:r>
      <w:r>
        <w:rPr>
          <w:color w:val="000000"/>
          <w:sz w:val="24"/>
          <w:szCs w:val="24"/>
        </w:rPr>
        <w:br/>
        <w:t xml:space="preserve">Dance little baby, mother will sing,</w:t>
      </w:r>
      <w:r>
        <w:rPr>
          <w:color w:val="000000"/>
          <w:sz w:val="24"/>
          <w:szCs w:val="24"/>
        </w:rPr>
        <w:br/>
        <w:t xml:space="preserve">With the merry coral, ding, ding, ding.</w:t>
      </w:r>
    </w:p>
    <w:p>
      <w:pPr>
        <w:widowControl w:val="on"/>
        <w:pBdr/>
        <w:spacing w:before="0" w:after="0" w:line="240" w:lineRule="auto"/>
        <w:ind w:left="0" w:right="0"/>
        <w:jc w:val="left"/>
      </w:pPr>
      <w:r>
        <w:rPr>
          <w:rFonts w:ascii="fixed" w:hAnsi="fixed" w:cs="fixed"/>
          <w:color w:val="000000"/>
          <w:sz w:val="24"/>
          <w:szCs w:val="24"/>
        </w:rPr>
        <w:t xml:space="preserve">
Here sits the Lord Mayor.........................forehead. 
Here sits his two men ......................eyes. 
Here sits the cock...............................right cheek. 
Here sits the hen...........................left cheek. 
Here sit the little chickens.....................tip of nose. 
Here they run in............................mouth
Chin-chopper, chin-chopper, chin-chopper, chin!..chuck the chin.
</w:t>
      </w:r>
    </w:p>
    <w:p>
      <w:pPr>
        <w:widowControl w:val="on"/>
        <w:pBdr/>
        <w:spacing w:before="240" w:after="240" w:line="240" w:lineRule="auto"/>
        <w:ind w:left="0" w:right="0"/>
        <w:jc w:val="left"/>
      </w:pPr>
      <w:r>
        <w:rPr>
          <w:color w:val="000000"/>
          <w:sz w:val="24"/>
          <w:szCs w:val="24"/>
        </w:rPr>
        <w:t xml:space="preserve">To market, To market, to buy a fat pig,</w:t>
      </w:r>
      <w:r>
        <w:rPr>
          <w:color w:val="000000"/>
          <w:sz w:val="24"/>
          <w:szCs w:val="24"/>
        </w:rPr>
        <w:br/>
        <w:t xml:space="preserve">Home again, home again, jiggety jig. </w:t>
      </w:r>
      <w:r>
        <w:rPr>
          <w:color w:val="000000"/>
          <w:sz w:val="24"/>
          <w:szCs w:val="24"/>
        </w:rPr>
        <w:br/>
        <w:t xml:space="preserve">To market, To market, to buy a fat hog,</w:t>
      </w:r>
      <w:r>
        <w:rPr>
          <w:color w:val="000000"/>
          <w:sz w:val="24"/>
          <w:szCs w:val="24"/>
        </w:rPr>
        <w:br/>
        <w:t xml:space="preserve">Home again, home again, jiggety jog.</w:t>
      </w:r>
    </w:p>
    <w:p>
      <w:pPr>
        <w:widowControl w:val="on"/>
        <w:pBdr/>
        <w:spacing w:before="240" w:after="240" w:line="240" w:lineRule="auto"/>
        <w:ind w:left="0" w:right="0"/>
        <w:jc w:val="left"/>
      </w:pPr>
      <w:r>
        <w:rPr>
          <w:color w:val="000000"/>
          <w:sz w:val="24"/>
          <w:szCs w:val="24"/>
        </w:rPr>
        <w:t xml:space="preserve">Jack and Jill went up the hill,</w:t>
      </w:r>
      <w:r>
        <w:rPr>
          <w:color w:val="000000"/>
          <w:sz w:val="24"/>
          <w:szCs w:val="24"/>
        </w:rPr>
        <w:br/>
        <w:t xml:space="preserve">To fetch a pail of water;</w:t>
      </w:r>
      <w:r>
        <w:rPr>
          <w:color w:val="000000"/>
          <w:sz w:val="24"/>
          <w:szCs w:val="24"/>
        </w:rPr>
        <w:br/>
        <w:t xml:space="preserve">Jack fell down, and broke his crown,</w:t>
      </w:r>
      <w:r>
        <w:rPr>
          <w:color w:val="000000"/>
          <w:sz w:val="24"/>
          <w:szCs w:val="24"/>
        </w:rPr>
        <w:br/>
        <w:t xml:space="preserve">And Jill came tumbling after.</w:t>
      </w:r>
    </w:p>
    <w:p>
      <w:pPr>
        <w:widowControl w:val="on"/>
        <w:pBdr/>
        <w:spacing w:before="240" w:after="240" w:line="240" w:lineRule="auto"/>
        <w:ind w:left="0" w:right="0"/>
        <w:jc w:val="left"/>
      </w:pPr>
      <w:r>
        <w:rPr>
          <w:color w:val="000000"/>
          <w:sz w:val="24"/>
          <w:szCs w:val="24"/>
        </w:rPr>
        <w:t xml:space="preserve">Swan, swan, over the sea;</w:t>
      </w:r>
      <w:r>
        <w:rPr>
          <w:color w:val="000000"/>
          <w:sz w:val="24"/>
          <w:szCs w:val="24"/>
        </w:rPr>
        <w:br/>
        <w:t xml:space="preserve">Swim, swan, swim. </w:t>
      </w:r>
      <w:r>
        <w:rPr>
          <w:color w:val="000000"/>
          <w:sz w:val="24"/>
          <w:szCs w:val="24"/>
        </w:rPr>
        <w:br/>
        <w:t xml:space="preserve">Swan, swan, back again;</w:t>
      </w:r>
      <w:r>
        <w:rPr>
          <w:color w:val="000000"/>
          <w:sz w:val="24"/>
          <w:szCs w:val="24"/>
        </w:rPr>
        <w:br/>
        <w:t xml:space="preserve">Well swam, swan.</w:t>
      </w:r>
    </w:p>
    <w:p>
      <w:pPr>
        <w:widowControl w:val="on"/>
        <w:pBdr/>
        <w:spacing w:before="240" w:after="240" w:line="240" w:lineRule="auto"/>
        <w:ind w:left="0" w:right="0"/>
        <w:jc w:val="left"/>
      </w:pPr>
      <w:r>
        <w:rPr>
          <w:color w:val="000000"/>
          <w:sz w:val="24"/>
          <w:szCs w:val="24"/>
        </w:rPr>
        <w:t xml:space="preserve">Humpty-Dumpty sat on a wall,</w:t>
      </w:r>
      <w:r>
        <w:rPr>
          <w:color w:val="000000"/>
          <w:sz w:val="24"/>
          <w:szCs w:val="24"/>
        </w:rPr>
        <w:br/>
        <w:t xml:space="preserve">Humpty-Dumpty had a great fall;</w:t>
      </w:r>
      <w:r>
        <w:rPr>
          <w:color w:val="000000"/>
          <w:sz w:val="24"/>
          <w:szCs w:val="24"/>
        </w:rPr>
        <w:br/>
        <w:t xml:space="preserve">All the king’s horses, and all the king’s men,</w:t>
      </w:r>
      <w:r>
        <w:rPr>
          <w:color w:val="000000"/>
          <w:sz w:val="24"/>
          <w:szCs w:val="24"/>
        </w:rPr>
        <w:br/>
        <w:t xml:space="preserve">Cannot put Humpty-Dumpty together again.</w:t>
      </w:r>
    </w:p>
    <w:p>
      <w:pPr>
        <w:widowControl w:val="on"/>
        <w:pBdr/>
        <w:spacing w:before="240" w:after="240" w:line="240" w:lineRule="auto"/>
        <w:ind w:left="0" w:right="0"/>
        <w:jc w:val="left"/>
      </w:pPr>
      <w:r>
        <w:rPr>
          <w:color w:val="000000"/>
          <w:sz w:val="24"/>
          <w:szCs w:val="24"/>
        </w:rPr>
        <w:t xml:space="preserve">I had a little hobby horse,</w:t>
      </w:r>
      <w:r>
        <w:rPr>
          <w:color w:val="000000"/>
          <w:sz w:val="24"/>
          <w:szCs w:val="24"/>
        </w:rPr>
        <w:br/>
        <w:t xml:space="preserve">     And it was dapple grey;</w:t>
      </w:r>
      <w:r>
        <w:rPr>
          <w:color w:val="000000"/>
          <w:sz w:val="24"/>
          <w:szCs w:val="24"/>
        </w:rPr>
        <w:br/>
        <w:t xml:space="preserve">Its head was made of pea-straw,</w:t>
      </w:r>
      <w:r>
        <w:rPr>
          <w:color w:val="000000"/>
          <w:sz w:val="24"/>
          <w:szCs w:val="24"/>
        </w:rPr>
        <w:br/>
        <w:t xml:space="preserve">     Its tail was made of hay. </w:t>
      </w:r>
      <w:r>
        <w:rPr>
          <w:color w:val="000000"/>
          <w:sz w:val="24"/>
          <w:szCs w:val="24"/>
        </w:rPr>
        <w:br/>
        <w:t xml:space="preserve">I sold it to an old woman</w:t>
      </w:r>
      <w:r>
        <w:rPr>
          <w:color w:val="000000"/>
          <w:sz w:val="24"/>
          <w:szCs w:val="24"/>
        </w:rPr>
        <w:br/>
        <w:t xml:space="preserve">     For a copper groat;</w:t>
      </w:r>
      <w:r>
        <w:rPr>
          <w:color w:val="000000"/>
          <w:sz w:val="24"/>
          <w:szCs w:val="24"/>
        </w:rPr>
        <w:br/>
        <w:t xml:space="preserve">And I’ll not sing my song again</w:t>
      </w:r>
      <w:r>
        <w:rPr>
          <w:color w:val="000000"/>
          <w:sz w:val="24"/>
          <w:szCs w:val="24"/>
        </w:rPr>
        <w:br/>
        <w:t xml:space="preserve">     Without a new coat.</w:t>
      </w:r>
    </w:p>
    <w:p>
      <w:pPr>
        <w:widowControl w:val="on"/>
        <w:pBdr/>
        <w:spacing w:before="240" w:after="240" w:line="240" w:lineRule="auto"/>
        <w:ind w:left="0" w:right="0"/>
        <w:jc w:val="left"/>
      </w:pPr>
      <w:r>
        <w:rPr>
          <w:color w:val="000000"/>
          <w:sz w:val="24"/>
          <w:szCs w:val="24"/>
        </w:rPr>
        <w:t xml:space="preserve">Handy Spanky, Jack-a-dandy,</w:t>
      </w:r>
      <w:r>
        <w:rPr>
          <w:color w:val="000000"/>
          <w:sz w:val="24"/>
          <w:szCs w:val="24"/>
        </w:rPr>
        <w:br/>
        <w:t xml:space="preserve">Loves plum-cake and sugar-candy;</w:t>
      </w:r>
      <w:r>
        <w:rPr>
          <w:color w:val="000000"/>
          <w:sz w:val="24"/>
          <w:szCs w:val="24"/>
        </w:rPr>
        <w:br/>
        <w:t xml:space="preserve">He bought some at a grocer’s shop. </w:t>
      </w:r>
      <w:r>
        <w:rPr>
          <w:color w:val="000000"/>
          <w:sz w:val="24"/>
          <w:szCs w:val="24"/>
        </w:rPr>
        <w:br/>
        <w:t xml:space="preserve">And out he came, hop-hop-hop.</w:t>
      </w:r>
    </w:p>
    <w:p>
      <w:pPr>
        <w:widowControl w:val="on"/>
        <w:pBdr/>
        <w:spacing w:before="240" w:after="240" w:line="240" w:lineRule="auto"/>
        <w:ind w:left="0" w:right="0"/>
        <w:jc w:val="left"/>
      </w:pPr>
      <w:r>
        <w:rPr>
          <w:color w:val="000000"/>
          <w:sz w:val="24"/>
          <w:szCs w:val="24"/>
        </w:rPr>
        <w:t xml:space="preserve">Jack be nimble, Jack be quick;</w:t>
      </w:r>
      <w:r>
        <w:rPr>
          <w:color w:val="000000"/>
          <w:sz w:val="24"/>
          <w:szCs w:val="24"/>
        </w:rPr>
        <w:br/>
        <w:t xml:space="preserve">And Jack jump over the candlestick.</w:t>
      </w:r>
    </w:p>
    <w:p>
      <w:pPr>
        <w:widowControl w:val="on"/>
        <w:pBdr/>
        <w:spacing w:before="240" w:after="240" w:line="240" w:lineRule="auto"/>
        <w:ind w:left="0" w:right="0"/>
        <w:jc w:val="left"/>
      </w:pPr>
      <w:r>
        <w:rPr>
          <w:color w:val="000000"/>
          <w:sz w:val="24"/>
          <w:szCs w:val="24"/>
        </w:rPr>
        <w:t xml:space="preserve">Little Tom Tucker sings for his supper;</w:t>
      </w:r>
      <w:r>
        <w:rPr>
          <w:color w:val="000000"/>
          <w:sz w:val="24"/>
          <w:szCs w:val="24"/>
        </w:rPr>
        <w:br/>
        <w:t xml:space="preserve">What shall he eat?  White bread an butter. </w:t>
      </w:r>
      <w:r>
        <w:rPr>
          <w:color w:val="000000"/>
          <w:sz w:val="24"/>
          <w:szCs w:val="24"/>
        </w:rPr>
        <w:br/>
        <w:t xml:space="preserve">How shall he cut it without e’er a knife? </w:t>
      </w:r>
      <w:r>
        <w:rPr>
          <w:color w:val="000000"/>
          <w:sz w:val="24"/>
          <w:szCs w:val="24"/>
        </w:rPr>
        <w:br/>
        <w:t xml:space="preserve">How will he marry without e’er a wife?</w:t>
      </w:r>
    </w:p>
    <w:p>
      <w:pPr>
        <w:widowControl w:val="on"/>
        <w:pBdr/>
        <w:spacing w:before="240" w:after="240" w:line="240" w:lineRule="auto"/>
        <w:ind w:left="0" w:right="0"/>
        <w:jc w:val="left"/>
      </w:pPr>
      <w:r>
        <w:rPr>
          <w:color w:val="000000"/>
          <w:sz w:val="24"/>
          <w:szCs w:val="24"/>
        </w:rPr>
        <w:t xml:space="preserve">Three straws on a staff</w:t>
      </w:r>
      <w:r>
        <w:rPr>
          <w:color w:val="000000"/>
          <w:sz w:val="24"/>
          <w:szCs w:val="24"/>
        </w:rPr>
        <w:br/>
        <w:t xml:space="preserve">Would make a baby cry and laugh.</w:t>
      </w:r>
    </w:p>
    <w:p>
      <w:pPr>
        <w:widowControl w:val="on"/>
        <w:pBdr/>
        <w:spacing w:before="240" w:after="240" w:line="240" w:lineRule="auto"/>
        <w:ind w:left="0" w:right="0"/>
        <w:jc w:val="left"/>
      </w:pPr>
      <w:r>
        <w:rPr>
          <w:color w:val="000000"/>
          <w:sz w:val="24"/>
          <w:szCs w:val="24"/>
        </w:rPr>
        <w:t xml:space="preserve">Ride a cock horse to Banbury Cross,</w:t>
      </w:r>
      <w:r>
        <w:rPr>
          <w:color w:val="000000"/>
          <w:sz w:val="24"/>
          <w:szCs w:val="24"/>
        </w:rPr>
        <w:br/>
        <w:t xml:space="preserve">To see an old lady ride on a white horse,</w:t>
      </w:r>
      <w:r>
        <w:rPr>
          <w:color w:val="000000"/>
          <w:sz w:val="24"/>
          <w:szCs w:val="24"/>
        </w:rPr>
        <w:br/>
        <w:t xml:space="preserve">Rings on her fingers and bells on her toes. </w:t>
      </w:r>
      <w:r>
        <w:rPr>
          <w:color w:val="000000"/>
          <w:sz w:val="24"/>
          <w:szCs w:val="24"/>
        </w:rPr>
        <w:br/>
        <w:t xml:space="preserve">So she makes music wherever she goes.</w:t>
      </w:r>
    </w:p>
    <w:p>
      <w:pPr>
        <w:widowControl w:val="on"/>
        <w:pBdr/>
        <w:spacing w:before="240" w:after="240" w:line="240" w:lineRule="auto"/>
        <w:ind w:left="0" w:right="0"/>
        <w:jc w:val="left"/>
      </w:pPr>
      <w:r>
        <w:rPr>
          <w:color w:val="000000"/>
          <w:sz w:val="24"/>
          <w:szCs w:val="24"/>
        </w:rPr>
        <w:t xml:space="preserve">How many days has my baby to play? </w:t>
      </w:r>
      <w:r>
        <w:rPr>
          <w:color w:val="000000"/>
          <w:sz w:val="24"/>
          <w:szCs w:val="24"/>
        </w:rPr>
        <w:br/>
        <w:t xml:space="preserve">Saturday, Sunday, Monday,</w:t>
      </w:r>
      <w:r>
        <w:rPr>
          <w:color w:val="000000"/>
          <w:sz w:val="24"/>
          <w:szCs w:val="24"/>
        </w:rPr>
        <w:br/>
        <w:t xml:space="preserve">Tuesday, Wednesday, Thursday, Friday,</w:t>
      </w:r>
      <w:r>
        <w:rPr>
          <w:color w:val="000000"/>
          <w:sz w:val="24"/>
          <w:szCs w:val="24"/>
        </w:rPr>
        <w:br/>
        <w:t xml:space="preserve">Saturday, Sunday, Monday.</w:t>
      </w:r>
    </w:p>
    <w:p>
      <w:pPr>
        <w:widowControl w:val="on"/>
        <w:pBdr/>
        <w:spacing w:before="240" w:after="240" w:line="240" w:lineRule="auto"/>
        <w:ind w:left="0" w:right="0"/>
        <w:jc w:val="left"/>
      </w:pPr>
      <w:r>
        <w:rPr>
          <w:color w:val="000000"/>
          <w:sz w:val="24"/>
          <w:szCs w:val="24"/>
        </w:rPr>
        <w:t xml:space="preserve">Dickery, Dickery, Dock! </w:t>
      </w:r>
      <w:r>
        <w:rPr>
          <w:color w:val="000000"/>
          <w:sz w:val="24"/>
          <w:szCs w:val="24"/>
        </w:rPr>
        <w:br/>
        <w:t xml:space="preserve">The mouse ran up the clock;</w:t>
      </w:r>
      <w:r>
        <w:rPr>
          <w:color w:val="000000"/>
          <w:sz w:val="24"/>
          <w:szCs w:val="24"/>
        </w:rPr>
        <w:br/>
        <w:t xml:space="preserve">The clock struck One! </w:t>
      </w:r>
      <w:r>
        <w:rPr>
          <w:color w:val="000000"/>
          <w:sz w:val="24"/>
          <w:szCs w:val="24"/>
        </w:rPr>
        <w:br/>
        <w:t xml:space="preserve">And down the mouse ran,</w:t>
      </w:r>
      <w:r>
        <w:rPr>
          <w:color w:val="000000"/>
          <w:sz w:val="24"/>
          <w:szCs w:val="24"/>
        </w:rPr>
        <w:br/>
        <w:t xml:space="preserve">Dickery, Dickery, Dock!</w:t>
      </w:r>
    </w:p>
    <w:p>
      <w:pPr>
        <w:widowControl w:val="on"/>
        <w:pBdr/>
        <w:spacing w:before="240" w:after="240" w:line="240" w:lineRule="auto"/>
        <w:ind w:left="0" w:right="0"/>
        <w:jc w:val="left"/>
      </w:pPr>
      <w:r>
        <w:rPr>
          <w:color w:val="000000"/>
          <w:sz w:val="24"/>
          <w:szCs w:val="24"/>
        </w:rPr>
        <w:t xml:space="preserve">Some little mice sat in a barn to spin;</w:t>
      </w:r>
      <w:r>
        <w:rPr>
          <w:color w:val="000000"/>
          <w:sz w:val="24"/>
          <w:szCs w:val="24"/>
        </w:rPr>
        <w:br/>
        <w:t xml:space="preserve">Pussy came by, and popped her head in;</w:t>
      </w:r>
      <w:r>
        <w:rPr>
          <w:color w:val="000000"/>
          <w:sz w:val="24"/>
          <w:szCs w:val="24"/>
        </w:rPr>
        <w:br/>
        <w:t xml:space="preserve">“Shall I come in, and cut your threads off?”</w:t>
      </w:r>
      <w:r>
        <w:rPr>
          <w:color w:val="000000"/>
          <w:sz w:val="24"/>
          <w:szCs w:val="24"/>
        </w:rPr>
        <w:br/>
        <w:t xml:space="preserve">“Oh, no, kind sir, you will snap our heads off!”</w:t>
      </w:r>
    </w:p>
    <w:p>
      <w:pPr>
        <w:widowControl w:val="on"/>
        <w:pBdr/>
        <w:spacing w:before="240" w:after="240" w:line="240" w:lineRule="auto"/>
        <w:ind w:left="0" w:right="0"/>
        <w:jc w:val="left"/>
      </w:pPr>
      <w:r>
        <w:rPr>
          <w:color w:val="000000"/>
          <w:sz w:val="24"/>
          <w:szCs w:val="24"/>
        </w:rPr>
        <w:t xml:space="preserve">Needles and pins, needles and pins,</w:t>
      </w:r>
      <w:r>
        <w:rPr>
          <w:color w:val="000000"/>
          <w:sz w:val="24"/>
          <w:szCs w:val="24"/>
        </w:rPr>
        <w:br/>
        <w:t xml:space="preserve">When a man marries his trouble begins.</w:t>
      </w:r>
    </w:p>
    <w:p>
      <w:pPr>
        <w:widowControl w:val="on"/>
        <w:pBdr/>
        <w:spacing w:before="240" w:after="240" w:line="240" w:lineRule="auto"/>
        <w:ind w:left="0" w:right="0"/>
        <w:jc w:val="left"/>
      </w:pPr>
      <w:r>
        <w:rPr>
          <w:color w:val="000000"/>
          <w:sz w:val="24"/>
          <w:szCs w:val="24"/>
        </w:rPr>
        <w:t xml:space="preserve">Deedle, deedle, dumpling, my son John,</w:t>
      </w:r>
      <w:r>
        <w:rPr>
          <w:color w:val="000000"/>
          <w:sz w:val="24"/>
          <w:szCs w:val="24"/>
        </w:rPr>
        <w:br/>
        <w:t xml:space="preserve">He went to bed with his stockings on;</w:t>
      </w:r>
      <w:r>
        <w:rPr>
          <w:color w:val="000000"/>
          <w:sz w:val="24"/>
          <w:szCs w:val="24"/>
        </w:rPr>
        <w:br/>
        <w:t xml:space="preserve">One shoe off, and one shoe on,</w:t>
      </w:r>
      <w:r>
        <w:rPr>
          <w:color w:val="000000"/>
          <w:sz w:val="24"/>
          <w:szCs w:val="24"/>
        </w:rPr>
        <w:br/>
        <w:t xml:space="preserve">Deedle, deedle, dumpling, my son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of a row, bend the bow;</w:t>
      </w:r>
      <w:r>
        <w:rPr>
          <w:color w:val="000000"/>
          <w:sz w:val="24"/>
          <w:szCs w:val="24"/>
        </w:rPr>
        <w:br/>
        <w:t xml:space="preserve">Shot at a pigeon and killed a crow.</w:t>
      </w:r>
    </w:p>
    <w:p>
      <w:pPr>
        <w:widowControl w:val="on"/>
        <w:pBdr/>
        <w:spacing w:before="240" w:after="240" w:line="240" w:lineRule="auto"/>
        <w:ind w:left="0" w:right="0"/>
        <w:jc w:val="left"/>
      </w:pPr>
      <w:r>
        <w:rPr>
          <w:color w:val="000000"/>
          <w:sz w:val="24"/>
          <w:szCs w:val="24"/>
        </w:rPr>
        <w:t xml:space="preserve">You shall have a fish, in a little dish,</w:t>
      </w:r>
      <w:r>
        <w:rPr>
          <w:color w:val="000000"/>
          <w:sz w:val="24"/>
          <w:szCs w:val="24"/>
        </w:rPr>
        <w:br/>
        <w:t xml:space="preserve">You shall have a fish, when the boat comes in.</w:t>
      </w:r>
    </w:p>
    <w:p>
      <w:pPr>
        <w:widowControl w:val="on"/>
        <w:pBdr/>
        <w:spacing w:before="240" w:after="240" w:line="240" w:lineRule="auto"/>
        <w:ind w:left="0" w:right="0"/>
        <w:jc w:val="left"/>
      </w:pPr>
      <w:r>
        <w:rPr>
          <w:color w:val="000000"/>
          <w:sz w:val="24"/>
          <w:szCs w:val="24"/>
        </w:rPr>
        <w:t xml:space="preserve">Robin and Richard were two pretty men,</w:t>
      </w:r>
      <w:r>
        <w:rPr>
          <w:color w:val="000000"/>
          <w:sz w:val="24"/>
          <w:szCs w:val="24"/>
        </w:rPr>
        <w:br/>
        <w:t xml:space="preserve">They laid in bed till the clock struck ten;</w:t>
      </w:r>
      <w:r>
        <w:rPr>
          <w:color w:val="000000"/>
          <w:sz w:val="24"/>
          <w:szCs w:val="24"/>
        </w:rPr>
        <w:br/>
        <w:t xml:space="preserve">Then up starts Robin, and looks in the sky,</w:t>
      </w:r>
      <w:r>
        <w:rPr>
          <w:color w:val="000000"/>
          <w:sz w:val="24"/>
          <w:szCs w:val="24"/>
        </w:rPr>
        <w:br/>
        <w:t xml:space="preserve">“Oh, brother Richard, the sun’s very high! </w:t>
      </w:r>
      <w:r>
        <w:rPr>
          <w:color w:val="000000"/>
          <w:sz w:val="24"/>
          <w:szCs w:val="24"/>
        </w:rPr>
        <w:br/>
        <w:t xml:space="preserve">The bull’s in the barn threshing the corn;</w:t>
      </w:r>
      <w:r>
        <w:rPr>
          <w:color w:val="000000"/>
          <w:sz w:val="24"/>
          <w:szCs w:val="24"/>
        </w:rPr>
        <w:br/>
        <w:t xml:space="preserve">The cocks on the hayrick blowing his horn.”</w:t>
      </w:r>
    </w:p>
    <w:p>
      <w:pPr>
        <w:widowControl w:val="on"/>
        <w:pBdr/>
        <w:spacing w:before="240" w:after="240" w:line="240" w:lineRule="auto"/>
        <w:ind w:left="0" w:right="0"/>
        <w:jc w:val="left"/>
      </w:pPr>
      <w:r>
        <w:rPr>
          <w:color w:val="000000"/>
          <w:sz w:val="24"/>
          <w:szCs w:val="24"/>
        </w:rPr>
        <w:t xml:space="preserve">The Queen of Hearts, she made some tarts,</w:t>
      </w:r>
      <w:r>
        <w:rPr>
          <w:color w:val="000000"/>
          <w:sz w:val="24"/>
          <w:szCs w:val="24"/>
        </w:rPr>
        <w:br/>
        <w:t xml:space="preserve">     All on a summer’s day;</w:t>
      </w:r>
      <w:r>
        <w:rPr>
          <w:color w:val="000000"/>
          <w:sz w:val="24"/>
          <w:szCs w:val="24"/>
        </w:rPr>
        <w:br/>
        <w:t xml:space="preserve">The knave of Hearts, he stole the tarts,</w:t>
      </w:r>
      <w:r>
        <w:rPr>
          <w:color w:val="000000"/>
          <w:sz w:val="24"/>
          <w:szCs w:val="24"/>
        </w:rPr>
        <w:br/>
        <w:t xml:space="preserve">     And took them clean away.</w:t>
      </w:r>
    </w:p>
    <w:p>
      <w:pPr>
        <w:widowControl w:val="on"/>
        <w:pBdr/>
        <w:spacing w:before="240" w:after="240" w:line="240" w:lineRule="auto"/>
        <w:ind w:left="0" w:right="0"/>
        <w:jc w:val="left"/>
      </w:pPr>
      <w:r>
        <w:rPr>
          <w:color w:val="000000"/>
          <w:sz w:val="24"/>
          <w:szCs w:val="24"/>
        </w:rPr>
        <w:t xml:space="preserve">Sing a song of sixpence, a bag full of Rye,</w:t>
      </w:r>
      <w:r>
        <w:rPr>
          <w:color w:val="000000"/>
          <w:sz w:val="24"/>
          <w:szCs w:val="24"/>
        </w:rPr>
        <w:br/>
        <w:t xml:space="preserve">Four-and-twenty Blackbirds baked in a Pie;</w:t>
      </w:r>
      <w:r>
        <w:rPr>
          <w:color w:val="000000"/>
          <w:sz w:val="24"/>
          <w:szCs w:val="24"/>
        </w:rPr>
        <w:br/>
        <w:t xml:space="preserve">When the Pie was opened, the Birds began to sing,</w:t>
      </w:r>
      <w:r>
        <w:rPr>
          <w:color w:val="000000"/>
          <w:sz w:val="24"/>
          <w:szCs w:val="24"/>
        </w:rPr>
        <w:br/>
        <w:t xml:space="preserve">Was not that a dainty dish to set before a King?</w:t>
      </w:r>
    </w:p>
    <w:p>
      <w:pPr>
        <w:widowControl w:val="on"/>
        <w:pBdr/>
        <w:spacing w:before="240" w:after="240" w:line="240" w:lineRule="auto"/>
        <w:ind w:left="0" w:right="0"/>
        <w:jc w:val="left"/>
      </w:pPr>
      <w:r>
        <w:rPr>
          <w:color w:val="000000"/>
          <w:sz w:val="24"/>
          <w:szCs w:val="24"/>
        </w:rPr>
        <w:t xml:space="preserve">Young lambs to sell, young lambs to sell;</w:t>
      </w:r>
      <w:r>
        <w:rPr>
          <w:color w:val="000000"/>
          <w:sz w:val="24"/>
          <w:szCs w:val="24"/>
        </w:rPr>
        <w:br/>
        <w:t xml:space="preserve">If I had as much money as I could tell,</w:t>
      </w:r>
      <w:r>
        <w:rPr>
          <w:color w:val="000000"/>
          <w:sz w:val="24"/>
          <w:szCs w:val="24"/>
        </w:rPr>
        <w:br/>
        <w:t xml:space="preserve">I never would cry, young lambs to sell. </w:t>
      </w:r>
      <w:r>
        <w:rPr>
          <w:color w:val="000000"/>
          <w:sz w:val="24"/>
          <w:szCs w:val="24"/>
        </w:rPr>
        <w:br/>
        <w:t xml:space="preserve">Young lambs to sell, young lambs to sell,</w:t>
      </w:r>
      <w:r>
        <w:rPr>
          <w:color w:val="000000"/>
          <w:sz w:val="24"/>
          <w:szCs w:val="24"/>
        </w:rPr>
        <w:br/>
        <w:t xml:space="preserve">I never would cry, young lambs to sell.</w:t>
      </w:r>
    </w:p>
    <w:p>
      <w:pPr>
        <w:widowControl w:val="on"/>
        <w:pBdr/>
        <w:spacing w:before="240" w:after="240" w:line="240" w:lineRule="auto"/>
        <w:ind w:left="0" w:right="0"/>
        <w:jc w:val="left"/>
      </w:pPr>
      <w:r>
        <w:rPr>
          <w:color w:val="000000"/>
          <w:sz w:val="24"/>
          <w:szCs w:val="24"/>
        </w:rPr>
        <w:t xml:space="preserve">Ding, dong, bell; Pussy’s in the well. </w:t>
      </w:r>
      <w:r>
        <w:rPr>
          <w:color w:val="000000"/>
          <w:sz w:val="24"/>
          <w:szCs w:val="24"/>
        </w:rPr>
        <w:br/>
        <w:t xml:space="preserve">Who put her in?  Little Tommy Green. </w:t>
      </w:r>
      <w:r>
        <w:rPr>
          <w:color w:val="000000"/>
          <w:sz w:val="24"/>
          <w:szCs w:val="24"/>
        </w:rPr>
        <w:br/>
        <w:t xml:space="preserve">Who pulled her out?  Little Tommy Trout. </w:t>
      </w:r>
      <w:r>
        <w:rPr>
          <w:color w:val="000000"/>
          <w:sz w:val="24"/>
          <w:szCs w:val="24"/>
        </w:rPr>
        <w:br/>
        <w:t xml:space="preserve">What a naughty boy was that,</w:t>
      </w:r>
      <w:r>
        <w:rPr>
          <w:color w:val="000000"/>
          <w:sz w:val="24"/>
          <w:szCs w:val="24"/>
        </w:rPr>
        <w:br/>
        <w:t xml:space="preserve">To drown poor Pussy Cat.</w:t>
      </w:r>
    </w:p>
    <w:p>
      <w:pPr>
        <w:widowControl w:val="on"/>
        <w:pBdr/>
        <w:spacing w:before="240" w:after="240" w:line="240" w:lineRule="auto"/>
        <w:ind w:left="0" w:right="0"/>
        <w:jc w:val="left"/>
      </w:pPr>
      <w:r>
        <w:rPr>
          <w:color w:val="000000"/>
          <w:sz w:val="24"/>
          <w:szCs w:val="24"/>
        </w:rPr>
        <w:t xml:space="preserve">Polly, put the kettle on,</w:t>
      </w:r>
      <w:r>
        <w:rPr>
          <w:color w:val="000000"/>
          <w:sz w:val="24"/>
          <w:szCs w:val="24"/>
        </w:rPr>
        <w:br/>
        <w:t xml:space="preserve">Polly, put the kettle on,</w:t>
      </w:r>
      <w:r>
        <w:rPr>
          <w:color w:val="000000"/>
          <w:sz w:val="24"/>
          <w:szCs w:val="24"/>
        </w:rPr>
        <w:br/>
        <w:t xml:space="preserve">Polly, put the kettle on,</w:t>
      </w:r>
      <w:r>
        <w:rPr>
          <w:color w:val="000000"/>
          <w:sz w:val="24"/>
          <w:szCs w:val="24"/>
        </w:rPr>
        <w:br/>
        <w:t xml:space="preserve">     And let’s drink tea. </w:t>
      </w:r>
      <w:r>
        <w:rPr>
          <w:color w:val="000000"/>
          <w:sz w:val="24"/>
          <w:szCs w:val="24"/>
        </w:rPr>
        <w:br/>
        <w:t xml:space="preserve">Sukey, take it off again,</w:t>
      </w:r>
      <w:r>
        <w:rPr>
          <w:color w:val="000000"/>
          <w:sz w:val="24"/>
          <w:szCs w:val="24"/>
        </w:rPr>
        <w:br/>
        <w:t xml:space="preserve">Sukey, take it off again,</w:t>
      </w:r>
      <w:r>
        <w:rPr>
          <w:color w:val="000000"/>
          <w:sz w:val="24"/>
          <w:szCs w:val="24"/>
        </w:rPr>
        <w:br/>
        <w:t xml:space="preserve">Sukey, take it off again,</w:t>
      </w:r>
      <w:r>
        <w:rPr>
          <w:color w:val="000000"/>
          <w:sz w:val="24"/>
          <w:szCs w:val="24"/>
        </w:rPr>
        <w:br/>
        <w:t xml:space="preserve">     They’re all gone away.</w:t>
      </w:r>
    </w:p>
    <w:p>
      <w:pPr>
        <w:widowControl w:val="on"/>
        <w:pBdr/>
        <w:spacing w:before="240" w:after="240" w:line="240" w:lineRule="auto"/>
        <w:ind w:left="0" w:right="0"/>
        <w:jc w:val="left"/>
      </w:pPr>
      <w:r>
        <w:rPr>
          <w:color w:val="000000"/>
          <w:sz w:val="24"/>
          <w:szCs w:val="24"/>
        </w:rPr>
        <w:t xml:space="preserve">Pussy-cat, Pussy-cat where have you been? </w:t>
      </w:r>
      <w:r>
        <w:rPr>
          <w:color w:val="000000"/>
          <w:sz w:val="24"/>
          <w:szCs w:val="24"/>
        </w:rPr>
        <w:br/>
        <w:t xml:space="preserve">I’ve been to London to look at the Queen. </w:t>
      </w:r>
      <w:r>
        <w:rPr>
          <w:color w:val="000000"/>
          <w:sz w:val="24"/>
          <w:szCs w:val="24"/>
        </w:rPr>
        <w:br/>
        <w:t xml:space="preserve">Pussy-cat, Pussy-cat, what did you there? </w:t>
      </w:r>
      <w:r>
        <w:rPr>
          <w:color w:val="000000"/>
          <w:sz w:val="24"/>
          <w:szCs w:val="24"/>
        </w:rPr>
        <w:br/>
        <w:t xml:space="preserve">I frightened a little mouse under a chair.</w:t>
      </w:r>
    </w:p>
    <w:p>
      <w:pPr>
        <w:widowControl w:val="on"/>
        <w:pBdr/>
        <w:spacing w:before="240" w:after="240" w:line="240" w:lineRule="auto"/>
        <w:ind w:left="0" w:right="0"/>
        <w:jc w:val="left"/>
      </w:pPr>
      <w:r>
        <w:rPr>
          <w:color w:val="000000"/>
          <w:sz w:val="24"/>
          <w:szCs w:val="24"/>
        </w:rPr>
        <w:t xml:space="preserve">Blow, wind blow—­</w:t>
      </w:r>
      <w:r>
        <w:rPr>
          <w:color w:val="000000"/>
          <w:sz w:val="24"/>
          <w:szCs w:val="24"/>
        </w:rPr>
        <w:br/>
        <w:t xml:space="preserve">And go, mill, go—­</w:t>
      </w:r>
      <w:r>
        <w:rPr>
          <w:color w:val="000000"/>
          <w:sz w:val="24"/>
          <w:szCs w:val="24"/>
        </w:rPr>
        <w:br/>
        <w:t xml:space="preserve">That the miller</w:t>
      </w:r>
      <w:r>
        <w:rPr>
          <w:color w:val="000000"/>
          <w:sz w:val="24"/>
          <w:szCs w:val="24"/>
        </w:rPr>
        <w:br/>
        <w:t xml:space="preserve">May grind his corn;</w:t>
      </w:r>
      <w:r>
        <w:rPr>
          <w:color w:val="000000"/>
          <w:sz w:val="24"/>
          <w:szCs w:val="24"/>
        </w:rPr>
        <w:br/>
        <w:t xml:space="preserve">That the baker may take it,</w:t>
      </w:r>
      <w:r>
        <w:rPr>
          <w:color w:val="000000"/>
          <w:sz w:val="24"/>
          <w:szCs w:val="24"/>
        </w:rPr>
        <w:br/>
        <w:t xml:space="preserve">And into rolls make it,</w:t>
      </w:r>
      <w:r>
        <w:rPr>
          <w:color w:val="000000"/>
          <w:sz w:val="24"/>
          <w:szCs w:val="24"/>
        </w:rPr>
        <w:br/>
        <w:t xml:space="preserve">And bring us some hot in the morn.</w:t>
      </w:r>
    </w:p>
    <w:p>
      <w:pPr>
        <w:widowControl w:val="on"/>
        <w:pBdr/>
        <w:spacing w:before="240" w:after="240" w:line="240" w:lineRule="auto"/>
        <w:ind w:left="0" w:right="0"/>
        <w:jc w:val="left"/>
      </w:pPr>
      <w:r>
        <w:rPr>
          <w:color w:val="000000"/>
          <w:sz w:val="24"/>
          <w:szCs w:val="24"/>
        </w:rPr>
        <w:t xml:space="preserve">Mary had a pretty bird,</w:t>
      </w:r>
      <w:r>
        <w:rPr>
          <w:color w:val="000000"/>
          <w:sz w:val="24"/>
          <w:szCs w:val="24"/>
        </w:rPr>
        <w:br/>
        <w:t xml:space="preserve">Feathers bright and yellow,</w:t>
      </w:r>
      <w:r>
        <w:rPr>
          <w:color w:val="000000"/>
          <w:sz w:val="24"/>
          <w:szCs w:val="24"/>
        </w:rPr>
        <w:br/>
        <w:t xml:space="preserve">Slender legs upon my word</w:t>
      </w:r>
      <w:r>
        <w:rPr>
          <w:color w:val="000000"/>
          <w:sz w:val="24"/>
          <w:szCs w:val="24"/>
        </w:rPr>
        <w:br/>
        <w:t xml:space="preserve">He was a pretty fellow. </w:t>
      </w:r>
      <w:r>
        <w:rPr>
          <w:color w:val="000000"/>
          <w:sz w:val="24"/>
          <w:szCs w:val="24"/>
        </w:rPr>
        <w:br/>
        <w:t xml:space="preserve">The sweetest notes he always sung,</w:t>
      </w:r>
      <w:r>
        <w:rPr>
          <w:color w:val="000000"/>
          <w:sz w:val="24"/>
          <w:szCs w:val="24"/>
        </w:rPr>
        <w:br/>
        <w:t xml:space="preserve">Which much delighted Mary;</w:t>
      </w:r>
      <w:r>
        <w:rPr>
          <w:color w:val="000000"/>
          <w:sz w:val="24"/>
          <w:szCs w:val="24"/>
        </w:rPr>
        <w:br/>
        <w:t xml:space="preserve">And near the cage she’d often sit</w:t>
      </w:r>
      <w:r>
        <w:rPr>
          <w:color w:val="000000"/>
          <w:sz w:val="24"/>
          <w:szCs w:val="24"/>
        </w:rPr>
        <w:br/>
        <w:t xml:space="preserve">To hear her own canary.</w:t>
      </w:r>
    </w:p>
    <w:p>
      <w:pPr>
        <w:widowControl w:val="on"/>
        <w:pBdr/>
        <w:spacing w:before="240" w:after="240" w:line="240" w:lineRule="auto"/>
        <w:ind w:left="0" w:right="0"/>
        <w:jc w:val="left"/>
      </w:pPr>
      <w:r>
        <w:rPr>
          <w:color w:val="000000"/>
          <w:sz w:val="24"/>
          <w:szCs w:val="24"/>
        </w:rPr>
        <w:t xml:space="preserve">Tom, he was a piper’s son. </w:t>
      </w:r>
      <w:r>
        <w:rPr>
          <w:color w:val="000000"/>
          <w:sz w:val="24"/>
          <w:szCs w:val="24"/>
        </w:rPr>
        <w:br/>
        <w:t xml:space="preserve">He learned to play when he was young. </w:t>
      </w:r>
      <w:r>
        <w:rPr>
          <w:color w:val="000000"/>
          <w:sz w:val="24"/>
          <w:szCs w:val="24"/>
        </w:rPr>
        <w:br/>
        <w:t xml:space="preserve">But all the tunes that he could play,</w:t>
      </w:r>
      <w:r>
        <w:rPr>
          <w:color w:val="000000"/>
          <w:sz w:val="24"/>
          <w:szCs w:val="24"/>
        </w:rPr>
        <w:br/>
        <w:t xml:space="preserve">Was “Over the hills and far away.” </w:t>
      </w:r>
      <w:r>
        <w:rPr>
          <w:color w:val="000000"/>
          <w:sz w:val="24"/>
          <w:szCs w:val="24"/>
        </w:rPr>
        <w:br/>
        <w:t xml:space="preserve">Tom with his pipe did play with such skill,</w:t>
      </w:r>
      <w:r>
        <w:rPr>
          <w:color w:val="000000"/>
          <w:sz w:val="24"/>
          <w:szCs w:val="24"/>
        </w:rPr>
        <w:br/>
        <w:t xml:space="preserve">That those who heard him could never keep still;</w:t>
      </w:r>
      <w:r>
        <w:rPr>
          <w:color w:val="000000"/>
          <w:sz w:val="24"/>
          <w:szCs w:val="24"/>
        </w:rPr>
        <w:br/>
        <w:t xml:space="preserve">Whenever they heard him they began to dance,</w:t>
      </w:r>
      <w:r>
        <w:rPr>
          <w:color w:val="000000"/>
          <w:sz w:val="24"/>
          <w:szCs w:val="24"/>
        </w:rPr>
        <w:br/>
        <w:t xml:space="preserve">Even pigs on their hind legs would after him prance.</w:t>
      </w:r>
    </w:p>
    <w:p>
      <w:pPr>
        <w:widowControl w:val="on"/>
        <w:pBdr/>
        <w:spacing w:before="240" w:after="240" w:line="240" w:lineRule="auto"/>
        <w:ind w:left="0" w:right="0"/>
        <w:jc w:val="left"/>
      </w:pPr>
      <w:r>
        <w:rPr>
          <w:color w:val="000000"/>
          <w:sz w:val="24"/>
          <w:szCs w:val="24"/>
        </w:rPr>
        <w:t xml:space="preserve">I saw a ship a-sailing,</w:t>
      </w:r>
      <w:r>
        <w:rPr>
          <w:color w:val="000000"/>
          <w:sz w:val="24"/>
          <w:szCs w:val="24"/>
        </w:rPr>
        <w:br/>
        <w:t xml:space="preserve">A-sailing on the sea</w:t>
      </w:r>
      <w:r>
        <w:rPr>
          <w:color w:val="000000"/>
          <w:sz w:val="24"/>
          <w:szCs w:val="24"/>
        </w:rPr>
        <w:br/>
        <w:t xml:space="preserve">And, oh! it was all laden</w:t>
      </w:r>
      <w:r>
        <w:rPr>
          <w:color w:val="000000"/>
          <w:sz w:val="24"/>
          <w:szCs w:val="24"/>
        </w:rPr>
        <w:br/>
        <w:t xml:space="preserve">With pretty things for thee. </w:t>
      </w:r>
      <w:r>
        <w:rPr>
          <w:color w:val="000000"/>
          <w:sz w:val="24"/>
          <w:szCs w:val="24"/>
        </w:rPr>
        <w:br/>
        <w:t xml:space="preserve">There were comfits in the cabin</w:t>
      </w:r>
      <w:r>
        <w:rPr>
          <w:color w:val="000000"/>
          <w:sz w:val="24"/>
          <w:szCs w:val="24"/>
        </w:rPr>
        <w:br/>
        <w:t xml:space="preserve">And apples in the hold,</w:t>
      </w:r>
      <w:r>
        <w:rPr>
          <w:color w:val="000000"/>
          <w:sz w:val="24"/>
          <w:szCs w:val="24"/>
        </w:rPr>
        <w:br/>
        <w:t xml:space="preserve">The sails were made of silk,</w:t>
      </w:r>
      <w:r>
        <w:rPr>
          <w:color w:val="000000"/>
          <w:sz w:val="24"/>
          <w:szCs w:val="24"/>
        </w:rPr>
        <w:br/>
        <w:t xml:space="preserve">The masts were made of gold.</w:t>
      </w:r>
    </w:p>
    <w:p>
      <w:pPr>
        <w:widowControl w:val="on"/>
        <w:pBdr/>
        <w:spacing w:before="240" w:after="240" w:line="240" w:lineRule="auto"/>
        <w:ind w:left="0" w:right="0"/>
        <w:jc w:val="left"/>
      </w:pPr>
      <w:r>
        <w:rPr>
          <w:color w:val="000000"/>
          <w:sz w:val="24"/>
          <w:szCs w:val="24"/>
        </w:rPr>
        <w:t xml:space="preserve">What’s the news of the day, good neighbour, I pray? </w:t>
      </w:r>
      <w:r>
        <w:rPr>
          <w:color w:val="000000"/>
          <w:sz w:val="24"/>
          <w:szCs w:val="24"/>
        </w:rPr>
        <w:br/>
        <w:t xml:space="preserve">They say the balloon is gone up to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two birds sat on a stone,</w:t>
      </w:r>
      <w:r>
        <w:rPr>
          <w:color w:val="000000"/>
          <w:sz w:val="24"/>
          <w:szCs w:val="24"/>
        </w:rPr>
        <w:br/>
        <w:t xml:space="preserve">     Fa, la, la, la, lal, de;</w:t>
      </w:r>
      <w:r>
        <w:rPr>
          <w:color w:val="000000"/>
          <w:sz w:val="24"/>
          <w:szCs w:val="24"/>
        </w:rPr>
        <w:br/>
        <w:t xml:space="preserve">One flew away, and then there was one,</w:t>
      </w:r>
      <w:r>
        <w:rPr>
          <w:color w:val="000000"/>
          <w:sz w:val="24"/>
          <w:szCs w:val="24"/>
        </w:rPr>
        <w:br/>
        <w:t xml:space="preserve">     Fa, la, la, la, lal, de;</w:t>
      </w:r>
      <w:r>
        <w:rPr>
          <w:color w:val="000000"/>
          <w:sz w:val="24"/>
          <w:szCs w:val="24"/>
        </w:rPr>
        <w:br/>
        <w:t xml:space="preserve">The other flew after, and then there was none,</w:t>
      </w:r>
      <w:r>
        <w:rPr>
          <w:color w:val="000000"/>
          <w:sz w:val="24"/>
          <w:szCs w:val="24"/>
        </w:rPr>
        <w:br/>
        <w:t xml:space="preserve">     Fa, la, la, la, lal, de;</w:t>
      </w:r>
      <w:r>
        <w:rPr>
          <w:color w:val="000000"/>
          <w:sz w:val="24"/>
          <w:szCs w:val="24"/>
        </w:rPr>
        <w:br/>
        <w:t xml:space="preserve">And so the poor stone was left all alone,</w:t>
      </w:r>
      <w:r>
        <w:rPr>
          <w:color w:val="000000"/>
          <w:sz w:val="24"/>
          <w:szCs w:val="24"/>
        </w:rPr>
        <w:br/>
        <w:t xml:space="preserve">     Fa, la, la, la, lal, de!</w:t>
      </w:r>
    </w:p>
    <w:p>
      <w:pPr>
        <w:widowControl w:val="on"/>
        <w:pBdr/>
        <w:spacing w:before="240" w:after="240" w:line="240" w:lineRule="auto"/>
        <w:ind w:left="0" w:right="0"/>
        <w:jc w:val="left"/>
      </w:pPr>
      <w:r>
        <w:rPr>
          <w:color w:val="000000"/>
          <w:sz w:val="24"/>
          <w:szCs w:val="24"/>
        </w:rPr>
        <w:t xml:space="preserve">A sunshiny shower</w:t>
      </w:r>
      <w:r>
        <w:rPr>
          <w:color w:val="000000"/>
          <w:sz w:val="24"/>
          <w:szCs w:val="24"/>
        </w:rPr>
        <w:br/>
        <w:t xml:space="preserve">Won’t last half an hour.</w:t>
      </w:r>
    </w:p>
    <w:p>
      <w:pPr>
        <w:widowControl w:val="on"/>
        <w:pBdr/>
        <w:spacing w:before="240" w:after="240" w:line="240" w:lineRule="auto"/>
        <w:ind w:left="0" w:right="0"/>
        <w:jc w:val="left"/>
      </w:pPr>
      <w:r>
        <w:rPr>
          <w:color w:val="000000"/>
          <w:sz w:val="24"/>
          <w:szCs w:val="24"/>
        </w:rPr>
        <w:t xml:space="preserve">Leg over leg, as the dog went to Dover;</w:t>
      </w:r>
      <w:r>
        <w:rPr>
          <w:color w:val="000000"/>
          <w:sz w:val="24"/>
          <w:szCs w:val="24"/>
        </w:rPr>
        <w:br/>
        <w:t xml:space="preserve">When he came to a style, jump he went over.</w:t>
      </w:r>
    </w:p>
    <w:p>
      <w:pPr>
        <w:widowControl w:val="on"/>
        <w:pBdr/>
        <w:spacing w:before="240" w:after="240" w:line="240" w:lineRule="auto"/>
        <w:ind w:left="0" w:right="0"/>
        <w:jc w:val="left"/>
      </w:pPr>
      <w:r>
        <w:rPr>
          <w:color w:val="000000"/>
          <w:sz w:val="24"/>
          <w:szCs w:val="24"/>
        </w:rPr>
        <w:t xml:space="preserve">Peter Piper picked a peck of pickled pepper;</w:t>
      </w:r>
      <w:r>
        <w:rPr>
          <w:color w:val="000000"/>
          <w:sz w:val="24"/>
          <w:szCs w:val="24"/>
        </w:rPr>
        <w:br/>
        <w:t xml:space="preserve">     A peck of pickled pepper Peter Piper picked;</w:t>
      </w:r>
      <w:r>
        <w:rPr>
          <w:color w:val="000000"/>
          <w:sz w:val="24"/>
          <w:szCs w:val="24"/>
        </w:rPr>
        <w:br/>
        <w:t xml:space="preserve">If Peter Piper picked a peck of pickled pepper,</w:t>
      </w:r>
      <w:r>
        <w:rPr>
          <w:color w:val="000000"/>
          <w:sz w:val="24"/>
          <w:szCs w:val="24"/>
        </w:rPr>
        <w:br/>
        <w:t xml:space="preserve">     Where’s the peck of pickled pepper Peter Piper picked?</w:t>
      </w:r>
    </w:p>
    <w:p>
      <w:pPr>
        <w:widowControl w:val="on"/>
        <w:pBdr/>
        <w:spacing w:before="240" w:after="240" w:line="240" w:lineRule="auto"/>
        <w:ind w:left="0" w:right="0"/>
        <w:jc w:val="left"/>
      </w:pPr>
      <w:r>
        <w:rPr>
          <w:color w:val="000000"/>
          <w:sz w:val="24"/>
          <w:szCs w:val="24"/>
        </w:rPr>
        <w:t xml:space="preserve">Hush a by, Baby</w:t>
      </w:r>
      <w:r>
        <w:rPr>
          <w:color w:val="000000"/>
          <w:sz w:val="24"/>
          <w:szCs w:val="24"/>
        </w:rPr>
        <w:br/>
        <w:t xml:space="preserve">On the tree top,</w:t>
      </w:r>
      <w:r>
        <w:rPr>
          <w:color w:val="000000"/>
          <w:sz w:val="24"/>
          <w:szCs w:val="24"/>
        </w:rPr>
        <w:br/>
        <w:t xml:space="preserve">When the wind blows the cradle will rock: </w:t>
      </w:r>
      <w:r>
        <w:rPr>
          <w:color w:val="000000"/>
          <w:sz w:val="24"/>
          <w:szCs w:val="24"/>
        </w:rPr>
        <w:br/>
        <w:t xml:space="preserve">When the bough bends the cradle will fall. </w:t>
      </w:r>
      <w:r>
        <w:rPr>
          <w:color w:val="000000"/>
          <w:sz w:val="24"/>
          <w:szCs w:val="24"/>
        </w:rPr>
        <w:br/>
        <w:t xml:space="preserve">Down will come Baby cradle and all.</w:t>
      </w:r>
    </w:p>
    <w:p>
      <w:pPr>
        <w:widowControl w:val="on"/>
        <w:pBdr/>
        <w:spacing w:before="240" w:after="240" w:line="240" w:lineRule="auto"/>
        <w:ind w:left="0" w:right="0"/>
        <w:jc w:val="left"/>
      </w:pPr>
      <w:r>
        <w:rPr>
          <w:color w:val="000000"/>
          <w:sz w:val="24"/>
          <w:szCs w:val="24"/>
        </w:rPr>
        <w:t xml:space="preserve">Matthew,</w:t>
      </w:r>
      <w:r>
        <w:rPr>
          <w:color w:val="000000"/>
          <w:sz w:val="24"/>
          <w:szCs w:val="24"/>
        </w:rPr>
        <w:br/>
        <w:t xml:space="preserve">Mark,</w:t>
      </w:r>
      <w:r>
        <w:rPr>
          <w:color w:val="000000"/>
          <w:sz w:val="24"/>
          <w:szCs w:val="24"/>
        </w:rPr>
        <w:br/>
        <w:t xml:space="preserve">Luke,</w:t>
      </w:r>
      <w:r>
        <w:rPr>
          <w:color w:val="000000"/>
          <w:sz w:val="24"/>
          <w:szCs w:val="24"/>
        </w:rPr>
        <w:br/>
        <w:t xml:space="preserve">And John. </w:t>
      </w:r>
      <w:r>
        <w:rPr>
          <w:color w:val="000000"/>
          <w:sz w:val="24"/>
          <w:szCs w:val="24"/>
        </w:rPr>
        <w:br/>
        <w:t xml:space="preserve">Guard the bed that I lie on</w:t>
      </w:r>
      <w:r>
        <w:rPr>
          <w:color w:val="000000"/>
          <w:sz w:val="24"/>
          <w:szCs w:val="24"/>
        </w:rPr>
        <w:br/>
        <w:t xml:space="preserve">Four corners to my bed,</w:t>
      </w:r>
      <w:r>
        <w:rPr>
          <w:color w:val="000000"/>
          <w:sz w:val="24"/>
          <w:szCs w:val="24"/>
        </w:rPr>
        <w:br/>
        <w:t xml:space="preserve">Four angels round my head,</w:t>
      </w:r>
      <w:r>
        <w:rPr>
          <w:color w:val="000000"/>
          <w:sz w:val="24"/>
          <w:szCs w:val="24"/>
        </w:rPr>
        <w:br/>
        <w:t xml:space="preserve">One to watch, and one to pray,</w:t>
      </w:r>
      <w:r>
        <w:rPr>
          <w:color w:val="000000"/>
          <w:sz w:val="24"/>
          <w:szCs w:val="24"/>
        </w:rPr>
        <w:br/>
        <w:t xml:space="preserve">And two to bear my soul away.</w:t>
      </w:r>
    </w:p>
    <w:p>
      <w:pPr>
        <w:widowControl w:val="on"/>
        <w:pBdr/>
        <w:spacing w:before="240" w:after="240" w:line="240" w:lineRule="auto"/>
        <w:ind w:left="0" w:right="0"/>
        <w:jc w:val="left"/>
      </w:pPr>
      <w:r>
        <w:rPr>
          <w:color w:val="000000"/>
          <w:sz w:val="24"/>
          <w:szCs w:val="24"/>
        </w:rPr>
        <w:t xml:space="preserve">Three wise men of Gotham</w:t>
      </w:r>
      <w:r>
        <w:rPr>
          <w:color w:val="000000"/>
          <w:sz w:val="24"/>
          <w:szCs w:val="24"/>
        </w:rPr>
        <w:br/>
        <w:t xml:space="preserve">Went to sea in a bowl. </w:t>
      </w:r>
      <w:r>
        <w:rPr>
          <w:color w:val="000000"/>
          <w:sz w:val="24"/>
          <w:szCs w:val="24"/>
        </w:rPr>
        <w:br/>
        <w:t xml:space="preserve">And if the bowl had been stronger,</w:t>
      </w:r>
      <w:r>
        <w:rPr>
          <w:color w:val="000000"/>
          <w:sz w:val="24"/>
          <w:szCs w:val="24"/>
        </w:rPr>
        <w:br/>
        <w:t xml:space="preserve">My song would have been longer.</w:t>
      </w:r>
    </w:p>
    <w:p>
      <w:pPr>
        <w:widowControl w:val="on"/>
        <w:pBdr/>
        <w:spacing w:before="240" w:after="240" w:line="240" w:lineRule="auto"/>
        <w:ind w:left="0" w:right="0"/>
        <w:jc w:val="left"/>
      </w:pPr>
      <w:r>
        <w:rPr>
          <w:color w:val="000000"/>
          <w:sz w:val="24"/>
          <w:szCs w:val="24"/>
        </w:rPr>
        <w:t xml:space="preserve">Doctor Foster went to Gloster,</w:t>
      </w:r>
      <w:r>
        <w:rPr>
          <w:color w:val="000000"/>
          <w:sz w:val="24"/>
          <w:szCs w:val="24"/>
        </w:rPr>
        <w:br/>
        <w:t xml:space="preserve">     In a shower of rain,</w:t>
      </w:r>
      <w:r>
        <w:rPr>
          <w:color w:val="000000"/>
          <w:sz w:val="24"/>
          <w:szCs w:val="24"/>
        </w:rPr>
        <w:br/>
        <w:t xml:space="preserve">He stepped in a puddle, up to the middle,</w:t>
      </w:r>
      <w:r>
        <w:rPr>
          <w:color w:val="000000"/>
          <w:sz w:val="24"/>
          <w:szCs w:val="24"/>
        </w:rPr>
        <w:br/>
        <w:t xml:space="preserve">     And never went there again.</w:t>
      </w:r>
    </w:p>
    <w:p>
      <w:pPr>
        <w:widowControl w:val="on"/>
        <w:pBdr/>
        <w:spacing w:before="240" w:after="240" w:line="240" w:lineRule="auto"/>
        <w:ind w:left="0" w:right="0"/>
        <w:jc w:val="left"/>
      </w:pPr>
      <w:r>
        <w:rPr>
          <w:color w:val="000000"/>
          <w:sz w:val="24"/>
          <w:szCs w:val="24"/>
        </w:rPr>
        <w:t xml:space="preserve">There was an old woman tossed up in a basket,</w:t>
      </w:r>
      <w:r>
        <w:rPr>
          <w:color w:val="000000"/>
          <w:sz w:val="24"/>
          <w:szCs w:val="24"/>
        </w:rPr>
        <w:br/>
        <w:t xml:space="preserve">     Ninety times as high as the moon;</w:t>
      </w:r>
      <w:r>
        <w:rPr>
          <w:color w:val="000000"/>
          <w:sz w:val="24"/>
          <w:szCs w:val="24"/>
        </w:rPr>
        <w:br/>
        <w:t xml:space="preserve">And where she was going, I couldn’t but ask it,</w:t>
      </w:r>
      <w:r>
        <w:rPr>
          <w:color w:val="000000"/>
          <w:sz w:val="24"/>
          <w:szCs w:val="24"/>
        </w:rPr>
        <w:br/>
        <w:t xml:space="preserve">     For in her hand she carried a broom. </w:t>
      </w:r>
      <w:r>
        <w:rPr>
          <w:color w:val="000000"/>
          <w:sz w:val="24"/>
          <w:szCs w:val="24"/>
        </w:rPr>
        <w:br/>
        <w:t xml:space="preserve">Old woman, old woman, old woman, quoth I,</w:t>
      </w:r>
      <w:r>
        <w:rPr>
          <w:color w:val="000000"/>
          <w:sz w:val="24"/>
          <w:szCs w:val="24"/>
        </w:rPr>
        <w:br/>
        <w:t xml:space="preserve">O whither, O whither, O whither, so high? </w:t>
      </w:r>
      <w:r>
        <w:rPr>
          <w:color w:val="000000"/>
          <w:sz w:val="24"/>
          <w:szCs w:val="24"/>
        </w:rPr>
        <w:br/>
        <w:t xml:space="preserve">To sweep the cobwebs off the sky! </w:t>
      </w:r>
      <w:r>
        <w:rPr>
          <w:color w:val="000000"/>
          <w:sz w:val="24"/>
          <w:szCs w:val="24"/>
        </w:rPr>
        <w:br/>
        <w:t xml:space="preserve">     Shall I go with you?  Aye, by and by.</w:t>
      </w:r>
    </w:p>
    <w:p>
      <w:pPr>
        <w:widowControl w:val="on"/>
        <w:pBdr/>
        <w:spacing w:before="240" w:after="240" w:line="240" w:lineRule="auto"/>
        <w:ind w:left="0" w:right="0"/>
        <w:jc w:val="left"/>
      </w:pPr>
      <w:r>
        <w:rPr>
          <w:color w:val="000000"/>
          <w:sz w:val="24"/>
          <w:szCs w:val="24"/>
        </w:rPr>
        <w:t xml:space="preserve">Once I saw a little bird</w:t>
      </w:r>
      <w:r>
        <w:rPr>
          <w:color w:val="000000"/>
          <w:sz w:val="24"/>
          <w:szCs w:val="24"/>
        </w:rPr>
        <w:br/>
        <w:t xml:space="preserve">     Come hop, hop, hop;</w:t>
      </w:r>
      <w:r>
        <w:rPr>
          <w:color w:val="000000"/>
          <w:sz w:val="24"/>
          <w:szCs w:val="24"/>
        </w:rPr>
        <w:br/>
        <w:t xml:space="preserve">So I cried “Little bird,</w:t>
      </w:r>
      <w:r>
        <w:rPr>
          <w:color w:val="000000"/>
          <w:sz w:val="24"/>
          <w:szCs w:val="24"/>
        </w:rPr>
        <w:br/>
        <w:t xml:space="preserve">     Will you stop, stop, stop?”</w:t>
      </w:r>
      <w:r>
        <w:rPr>
          <w:color w:val="000000"/>
          <w:sz w:val="24"/>
          <w:szCs w:val="24"/>
        </w:rPr>
        <w:br/>
        <w:t xml:space="preserve">And was going to the window</w:t>
      </w:r>
      <w:r>
        <w:rPr>
          <w:color w:val="000000"/>
          <w:sz w:val="24"/>
          <w:szCs w:val="24"/>
        </w:rPr>
        <w:br/>
        <w:t xml:space="preserve">     To say “How do you do?”</w:t>
      </w:r>
      <w:r>
        <w:rPr>
          <w:color w:val="000000"/>
          <w:sz w:val="24"/>
          <w:szCs w:val="24"/>
        </w:rPr>
        <w:br/>
        <w:t xml:space="preserve">But he shook his little tail,</w:t>
      </w:r>
      <w:r>
        <w:rPr>
          <w:color w:val="000000"/>
          <w:sz w:val="24"/>
          <w:szCs w:val="24"/>
        </w:rPr>
        <w:br/>
        <w:t xml:space="preserve">     And far away he flew.</w:t>
      </w:r>
    </w:p>
    <w:p>
      <w:pPr>
        <w:widowControl w:val="on"/>
        <w:pBdr/>
        <w:spacing w:before="240" w:after="240" w:line="240" w:lineRule="auto"/>
        <w:ind w:left="0" w:right="0"/>
        <w:jc w:val="left"/>
      </w:pPr>
      <w:r>
        <w:rPr>
          <w:color w:val="000000"/>
          <w:sz w:val="24"/>
          <w:szCs w:val="24"/>
        </w:rPr>
        <w:t xml:space="preserve">Is John Smith within?  Yes, that he is. </w:t>
      </w:r>
      <w:r>
        <w:rPr>
          <w:color w:val="000000"/>
          <w:sz w:val="24"/>
          <w:szCs w:val="24"/>
        </w:rPr>
        <w:br/>
        <w:t xml:space="preserve">Can he set a shoe?  Ay, marry, two;</w:t>
      </w:r>
      <w:r>
        <w:rPr>
          <w:color w:val="000000"/>
          <w:sz w:val="24"/>
          <w:szCs w:val="24"/>
        </w:rPr>
        <w:br/>
        <w:t xml:space="preserve">Here a nail, there a nail, tick, tack too.</w:t>
      </w:r>
    </w:p>
    <w:p>
      <w:pPr>
        <w:widowControl w:val="on"/>
        <w:pBdr/>
        <w:spacing w:before="240" w:after="240" w:line="240" w:lineRule="auto"/>
        <w:ind w:left="0" w:right="0"/>
        <w:jc w:val="left"/>
      </w:pPr>
      <w:r>
        <w:rPr>
          <w:color w:val="000000"/>
          <w:sz w:val="24"/>
          <w:szCs w:val="24"/>
        </w:rPr>
        <w:t xml:space="preserve">See, see.  What shall I see? </w:t>
      </w:r>
      <w:r>
        <w:rPr>
          <w:color w:val="000000"/>
          <w:sz w:val="24"/>
          <w:szCs w:val="24"/>
        </w:rPr>
        <w:br/>
        <w:t xml:space="preserve">A horse’s head where his tail should be.</w:t>
      </w:r>
    </w:p>
    <w:p>
      <w:pPr>
        <w:widowControl w:val="on"/>
        <w:pBdr/>
        <w:spacing w:before="240" w:after="240" w:line="240" w:lineRule="auto"/>
        <w:ind w:left="0" w:right="0"/>
        <w:jc w:val="left"/>
      </w:pPr>
      <w:r>
        <w:rPr>
          <w:color w:val="000000"/>
          <w:sz w:val="24"/>
          <w:szCs w:val="24"/>
        </w:rPr>
        <w:t xml:space="preserve">(A Cherry)</w:t>
      </w:r>
      <w:r>
        <w:rPr>
          <w:color w:val="000000"/>
          <w:sz w:val="24"/>
          <w:szCs w:val="24"/>
        </w:rPr>
        <w:br/>
        <w:t xml:space="preserve">As I went through the garden gap,</w:t>
      </w:r>
      <w:r>
        <w:rPr>
          <w:color w:val="000000"/>
          <w:sz w:val="24"/>
          <w:szCs w:val="24"/>
        </w:rPr>
        <w:br/>
        <w:t xml:space="preserve">Who should I meet but Dick Red-cap! </w:t>
      </w:r>
      <w:r>
        <w:rPr>
          <w:color w:val="000000"/>
          <w:sz w:val="24"/>
          <w:szCs w:val="24"/>
        </w:rPr>
        <w:br/>
        <w:t xml:space="preserve">A stick in his hand, a stone in his throat,</w:t>
      </w:r>
      <w:r>
        <w:rPr>
          <w:color w:val="000000"/>
          <w:sz w:val="24"/>
          <w:szCs w:val="24"/>
        </w:rPr>
        <w:br/>
        <w:t xml:space="preserve">If you’ll tell me this riddle,</w:t>
      </w:r>
      <w:r>
        <w:rPr>
          <w:color w:val="000000"/>
          <w:sz w:val="24"/>
          <w:szCs w:val="24"/>
        </w:rPr>
        <w:br/>
        <w:t xml:space="preserve">I’ll give you a groat.</w:t>
      </w:r>
    </w:p>
    <w:p>
      <w:pPr>
        <w:widowControl w:val="on"/>
        <w:pBdr/>
        <w:spacing w:before="240" w:after="240" w:line="240" w:lineRule="auto"/>
        <w:ind w:left="0" w:right="0"/>
        <w:jc w:val="left"/>
      </w:pPr>
      <w:r>
        <w:rPr>
          <w:color w:val="000000"/>
          <w:sz w:val="24"/>
          <w:szCs w:val="24"/>
        </w:rPr>
        <w:t xml:space="preserve">Bless you, bless you, bonny bee: </w:t>
      </w:r>
      <w:r>
        <w:rPr>
          <w:color w:val="000000"/>
          <w:sz w:val="24"/>
          <w:szCs w:val="24"/>
        </w:rPr>
        <w:br/>
        <w:t xml:space="preserve">Say, When will your wedding be? </w:t>
      </w:r>
      <w:r>
        <w:rPr>
          <w:color w:val="000000"/>
          <w:sz w:val="24"/>
          <w:szCs w:val="24"/>
        </w:rPr>
        <w:br/>
        <w:t xml:space="preserve">If it be to-morrow day,</w:t>
      </w:r>
      <w:r>
        <w:rPr>
          <w:color w:val="000000"/>
          <w:sz w:val="24"/>
          <w:szCs w:val="24"/>
        </w:rPr>
        <w:br/>
        <w:t xml:space="preserve">Take your wings and fly away.</w:t>
      </w:r>
    </w:p>
    <w:p>
      <w:pPr>
        <w:widowControl w:val="on"/>
        <w:pBdr/>
        <w:spacing w:before="240" w:after="240" w:line="240" w:lineRule="auto"/>
        <w:ind w:left="0" w:right="0"/>
        <w:jc w:val="left"/>
      </w:pPr>
      <w:r>
        <w:rPr>
          <w:color w:val="000000"/>
          <w:sz w:val="24"/>
          <w:szCs w:val="24"/>
        </w:rPr>
        <w:t xml:space="preserve">I like little Pussy, her coat is so warm,</w:t>
      </w:r>
      <w:r>
        <w:rPr>
          <w:color w:val="000000"/>
          <w:sz w:val="24"/>
          <w:szCs w:val="24"/>
        </w:rPr>
        <w:br/>
        <w:t xml:space="preserve">And if I don’t hurt her she’ll do me no harm;</w:t>
      </w:r>
      <w:r>
        <w:rPr>
          <w:color w:val="000000"/>
          <w:sz w:val="24"/>
          <w:szCs w:val="24"/>
        </w:rPr>
        <w:br/>
        <w:t xml:space="preserve">So I’ll not pull her tail, nor drive her away,</w:t>
      </w:r>
      <w:r>
        <w:rPr>
          <w:color w:val="000000"/>
          <w:sz w:val="24"/>
          <w:szCs w:val="24"/>
        </w:rPr>
        <w:br/>
        <w:t xml:space="preserve">But Pussy and I very gently will play.</w:t>
      </w:r>
    </w:p>
    <w:p>
      <w:pPr>
        <w:widowControl w:val="on"/>
        <w:pBdr/>
        <w:spacing w:before="240" w:after="240" w:line="240" w:lineRule="auto"/>
        <w:ind w:left="0" w:right="0"/>
        <w:jc w:val="left"/>
      </w:pPr>
      <w:r>
        <w:rPr>
          <w:color w:val="000000"/>
          <w:sz w:val="24"/>
          <w:szCs w:val="24"/>
        </w:rPr>
        <w:t xml:space="preserve">Go to bed first, a golden purse. </w:t>
      </w:r>
      <w:r>
        <w:rPr>
          <w:color w:val="000000"/>
          <w:sz w:val="24"/>
          <w:szCs w:val="24"/>
        </w:rPr>
        <w:br/>
        <w:t xml:space="preserve">Go to bed second, a golden pheasant;</w:t>
      </w:r>
      <w:r>
        <w:rPr>
          <w:color w:val="000000"/>
          <w:sz w:val="24"/>
          <w:szCs w:val="24"/>
        </w:rPr>
        <w:br/>
        <w:t xml:space="preserve">Go to bed third, a golden bird.</w:t>
      </w:r>
    </w:p>
    <w:p>
      <w:pPr>
        <w:widowControl w:val="on"/>
        <w:pBdr/>
        <w:spacing w:before="240" w:after="240" w:line="240" w:lineRule="auto"/>
        <w:ind w:left="0" w:right="0"/>
        <w:jc w:val="left"/>
      </w:pPr>
      <w:r>
        <w:rPr>
          <w:color w:val="000000"/>
          <w:sz w:val="24"/>
          <w:szCs w:val="24"/>
        </w:rPr>
        <w:t xml:space="preserve">Goosey, Goosey, gander, whither shall I wander? </w:t>
      </w:r>
      <w:r>
        <w:rPr>
          <w:color w:val="000000"/>
          <w:sz w:val="24"/>
          <w:szCs w:val="24"/>
        </w:rPr>
        <w:br/>
        <w:t xml:space="preserve">Upstairs, and downstairs, and in my lady’s chamber. </w:t>
      </w:r>
      <w:r>
        <w:rPr>
          <w:color w:val="000000"/>
          <w:sz w:val="24"/>
          <w:szCs w:val="24"/>
        </w:rPr>
        <w:br/>
        <w:t xml:space="preserve">There I met an old man, who would not say his prayers,</w:t>
      </w:r>
      <w:r>
        <w:rPr>
          <w:color w:val="000000"/>
          <w:sz w:val="24"/>
          <w:szCs w:val="24"/>
        </w:rPr>
        <w:br/>
        <w:t xml:space="preserve">I took him by the left leg, and threw him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cock doth crow to let you know,</w:t>
      </w:r>
      <w:r>
        <w:rPr>
          <w:color w:val="000000"/>
          <w:sz w:val="24"/>
          <w:szCs w:val="24"/>
        </w:rPr>
        <w:br/>
        <w:t xml:space="preserve">If you be wise, ’t is time to rise.</w:t>
      </w:r>
    </w:p>
    <w:p>
      <w:pPr>
        <w:widowControl w:val="on"/>
        <w:pBdr/>
        <w:spacing w:before="240" w:after="240" w:line="240" w:lineRule="auto"/>
        <w:ind w:left="0" w:right="0"/>
        <w:jc w:val="left"/>
      </w:pPr>
      <w:r>
        <w:rPr>
          <w:color w:val="000000"/>
          <w:sz w:val="24"/>
          <w:szCs w:val="24"/>
        </w:rPr>
        <w:t xml:space="preserve">Eat, birds, eat, and make no waste,</w:t>
      </w:r>
      <w:r>
        <w:rPr>
          <w:color w:val="000000"/>
          <w:sz w:val="24"/>
          <w:szCs w:val="24"/>
        </w:rPr>
        <w:br/>
        <w:t xml:space="preserve">I lie here and make no haste;</w:t>
      </w:r>
      <w:r>
        <w:rPr>
          <w:color w:val="000000"/>
          <w:sz w:val="24"/>
          <w:szCs w:val="24"/>
        </w:rPr>
        <w:br/>
        <w:t xml:space="preserve">If my master chance to come,</w:t>
      </w:r>
      <w:r>
        <w:rPr>
          <w:color w:val="000000"/>
          <w:sz w:val="24"/>
          <w:szCs w:val="24"/>
        </w:rPr>
        <w:br/>
        <w:t xml:space="preserve">You must fly, and I must run.</w:t>
      </w:r>
    </w:p>
    <w:p>
      <w:pPr>
        <w:widowControl w:val="on"/>
        <w:pBdr/>
        <w:spacing w:before="240" w:after="240" w:line="240" w:lineRule="auto"/>
        <w:ind w:left="0" w:right="0"/>
        <w:jc w:val="left"/>
      </w:pPr>
      <w:r>
        <w:rPr>
          <w:color w:val="000000"/>
          <w:sz w:val="24"/>
          <w:szCs w:val="24"/>
        </w:rPr>
        <w:t xml:space="preserve">Where are you going to, my pretty maid? </w:t>
      </w:r>
      <w:r>
        <w:rPr>
          <w:color w:val="000000"/>
          <w:sz w:val="24"/>
          <w:szCs w:val="24"/>
        </w:rPr>
        <w:br/>
        <w:t xml:space="preserve">I am going a milking, sir, she said. </w:t>
      </w:r>
      <w:r>
        <w:rPr>
          <w:color w:val="000000"/>
          <w:sz w:val="24"/>
          <w:szCs w:val="24"/>
        </w:rPr>
        <w:br/>
        <w:t xml:space="preserve">May I go with you, my pretty maid? </w:t>
      </w:r>
      <w:r>
        <w:rPr>
          <w:color w:val="000000"/>
          <w:sz w:val="24"/>
          <w:szCs w:val="24"/>
        </w:rPr>
        <w:br/>
        <w:t xml:space="preserve">You’re kindly welcome, sir, she said.</w:t>
      </w:r>
    </w:p>
    <w:p>
      <w:pPr>
        <w:widowControl w:val="on"/>
        <w:pBdr/>
        <w:spacing w:before="240" w:after="240" w:line="240" w:lineRule="auto"/>
        <w:ind w:left="0" w:right="0"/>
        <w:jc w:val="left"/>
      </w:pPr>
      <w:r>
        <w:rPr>
          <w:color w:val="000000"/>
          <w:sz w:val="24"/>
          <w:szCs w:val="24"/>
        </w:rPr>
        <w:t xml:space="preserve">Shoe the wild horse, and shoe the grey mare,</w:t>
      </w:r>
      <w:r>
        <w:rPr>
          <w:color w:val="000000"/>
          <w:sz w:val="24"/>
          <w:szCs w:val="24"/>
        </w:rPr>
        <w:br/>
        <w:t xml:space="preserve">If the horse wont be shod, let him go bare.</w:t>
      </w:r>
    </w:p>
    <w:p>
      <w:pPr>
        <w:widowControl w:val="on"/>
        <w:pBdr/>
        <w:spacing w:before="240" w:after="240" w:line="240" w:lineRule="auto"/>
        <w:ind w:left="0" w:right="0"/>
        <w:jc w:val="left"/>
      </w:pPr>
      <w:r>
        <w:rPr>
          <w:color w:val="000000"/>
          <w:sz w:val="24"/>
          <w:szCs w:val="24"/>
        </w:rPr>
        <w:t xml:space="preserve">Bye, baby bunting,</w:t>
      </w:r>
      <w:r>
        <w:rPr>
          <w:color w:val="000000"/>
          <w:sz w:val="24"/>
          <w:szCs w:val="24"/>
        </w:rPr>
        <w:br/>
        <w:t xml:space="preserve">Father’s gone a hunting,</w:t>
      </w:r>
      <w:r>
        <w:rPr>
          <w:color w:val="000000"/>
          <w:sz w:val="24"/>
          <w:szCs w:val="24"/>
        </w:rPr>
        <w:br/>
        <w:t xml:space="preserve">Mother’s gone a milking,</w:t>
      </w:r>
      <w:r>
        <w:rPr>
          <w:color w:val="000000"/>
          <w:sz w:val="24"/>
          <w:szCs w:val="24"/>
        </w:rPr>
        <w:br/>
        <w:t xml:space="preserve">Sister’s gone a silking,</w:t>
      </w:r>
      <w:r>
        <w:rPr>
          <w:color w:val="000000"/>
          <w:sz w:val="24"/>
          <w:szCs w:val="24"/>
        </w:rPr>
        <w:br/>
        <w:t xml:space="preserve">Brother’s gone to buy a skin</w:t>
      </w:r>
      <w:r>
        <w:rPr>
          <w:color w:val="000000"/>
          <w:sz w:val="24"/>
          <w:szCs w:val="24"/>
        </w:rPr>
        <w:br/>
        <w:t xml:space="preserve">To wrap the baby bunting in.</w:t>
      </w:r>
    </w:p>
    <w:p>
      <w:pPr>
        <w:widowControl w:val="on"/>
        <w:pBdr/>
        <w:spacing w:before="240" w:after="240" w:line="240" w:lineRule="auto"/>
        <w:ind w:left="0" w:right="0"/>
        <w:jc w:val="left"/>
      </w:pPr>
      <w:r>
        <w:rPr>
          <w:color w:val="000000"/>
          <w:sz w:val="24"/>
          <w:szCs w:val="24"/>
        </w:rPr>
        <w:t xml:space="preserve">Daffy-down-Dilly has come up to town,</w:t>
      </w:r>
      <w:r>
        <w:rPr>
          <w:color w:val="000000"/>
          <w:sz w:val="24"/>
          <w:szCs w:val="24"/>
        </w:rPr>
        <w:br/>
        <w:t xml:space="preserve">In a yellow petticoat and a green gown.</w:t>
      </w:r>
    </w:p>
    <w:p>
      <w:pPr>
        <w:widowControl w:val="on"/>
        <w:pBdr/>
        <w:spacing w:before="240" w:after="240" w:line="240" w:lineRule="auto"/>
        <w:ind w:left="0" w:right="0"/>
        <w:jc w:val="left"/>
      </w:pPr>
      <w:r>
        <w:rPr>
          <w:color w:val="000000"/>
          <w:sz w:val="24"/>
          <w:szCs w:val="24"/>
        </w:rPr>
        <w:t xml:space="preserve">Ba-a, Ba-a, black sheep, have you any wool? </w:t>
      </w:r>
      <w:r>
        <w:rPr>
          <w:color w:val="000000"/>
          <w:sz w:val="24"/>
          <w:szCs w:val="24"/>
        </w:rPr>
        <w:br/>
        <w:t xml:space="preserve">Yes, sir, yes, sir, three bags full: </w:t>
      </w:r>
      <w:r>
        <w:rPr>
          <w:color w:val="000000"/>
          <w:sz w:val="24"/>
          <w:szCs w:val="24"/>
        </w:rPr>
        <w:br/>
        <w:t xml:space="preserve">One for my master, one for my dame,</w:t>
      </w:r>
      <w:r>
        <w:rPr>
          <w:color w:val="000000"/>
          <w:sz w:val="24"/>
          <w:szCs w:val="24"/>
        </w:rPr>
        <w:br/>
        <w:t xml:space="preserve">And one for the little boy that lives in our lane.</w:t>
      </w:r>
    </w:p>
    <w:p>
      <w:pPr>
        <w:widowControl w:val="on"/>
        <w:pBdr/>
        <w:spacing w:before="240" w:after="240" w:line="240" w:lineRule="auto"/>
        <w:ind w:left="0" w:right="0"/>
        <w:jc w:val="left"/>
      </w:pPr>
      <w:r>
        <w:rPr>
          <w:color w:val="000000"/>
          <w:sz w:val="24"/>
          <w:szCs w:val="24"/>
        </w:rPr>
        <w:t xml:space="preserve">As I was going up Pippen Hill,</w:t>
      </w:r>
      <w:r>
        <w:rPr>
          <w:color w:val="000000"/>
          <w:sz w:val="24"/>
          <w:szCs w:val="24"/>
        </w:rPr>
        <w:br/>
        <w:t xml:space="preserve">Pippen Hill was dirty,</w:t>
      </w:r>
      <w:r>
        <w:rPr>
          <w:color w:val="000000"/>
          <w:sz w:val="24"/>
          <w:szCs w:val="24"/>
        </w:rPr>
        <w:br/>
        <w:t xml:space="preserve">There I met a pretty miss,</w:t>
      </w:r>
      <w:r>
        <w:rPr>
          <w:color w:val="000000"/>
          <w:sz w:val="24"/>
          <w:szCs w:val="24"/>
        </w:rPr>
        <w:br/>
        <w:t xml:space="preserve">And she dropped me a curtsey. </w:t>
      </w:r>
      <w:r>
        <w:rPr>
          <w:color w:val="000000"/>
          <w:sz w:val="24"/>
          <w:szCs w:val="24"/>
        </w:rPr>
        <w:br/>
        <w:t xml:space="preserve">Little mis, pretty miss,</w:t>
      </w:r>
      <w:r>
        <w:rPr>
          <w:color w:val="000000"/>
          <w:sz w:val="24"/>
          <w:szCs w:val="24"/>
        </w:rPr>
        <w:br/>
        <w:t xml:space="preserve">Blessings shine upon you! </w:t>
      </w:r>
      <w:r>
        <w:rPr>
          <w:color w:val="000000"/>
          <w:sz w:val="24"/>
          <w:szCs w:val="24"/>
        </w:rPr>
        <w:br/>
        <w:t xml:space="preserve">If I had half a crown a day,</w:t>
      </w:r>
      <w:r>
        <w:rPr>
          <w:color w:val="000000"/>
          <w:sz w:val="24"/>
          <w:szCs w:val="24"/>
        </w:rPr>
        <w:br/>
        <w:t xml:space="preserve">I’d spend it all upon you.</w:t>
      </w:r>
    </w:p>
    <w:p>
      <w:pPr>
        <w:widowControl w:val="on"/>
        <w:pBdr/>
        <w:spacing w:before="240" w:after="240" w:line="240" w:lineRule="auto"/>
        <w:ind w:left="0" w:right="0"/>
        <w:jc w:val="left"/>
      </w:pPr>
      <w:r>
        <w:rPr>
          <w:color w:val="000000"/>
          <w:sz w:val="24"/>
          <w:szCs w:val="24"/>
        </w:rPr>
        <w:t xml:space="preserve">Ride a cock-horse to Banbury Cross,</w:t>
      </w:r>
      <w:r>
        <w:rPr>
          <w:color w:val="000000"/>
          <w:sz w:val="24"/>
          <w:szCs w:val="24"/>
        </w:rPr>
        <w:br/>
        <w:t xml:space="preserve">     To see what Tommy can buy;</w:t>
      </w:r>
      <w:r>
        <w:rPr>
          <w:color w:val="000000"/>
          <w:sz w:val="24"/>
          <w:szCs w:val="24"/>
        </w:rPr>
        <w:br/>
        <w:t xml:space="preserve">A penny white loaf, a penny white cake,</w:t>
      </w:r>
      <w:r>
        <w:rPr>
          <w:color w:val="000000"/>
          <w:sz w:val="24"/>
          <w:szCs w:val="24"/>
        </w:rPr>
        <w:br/>
        <w:t xml:space="preserve">     And a twopenny apple pie.</w:t>
      </w:r>
    </w:p>
    <w:p>
      <w:pPr>
        <w:widowControl w:val="on"/>
        <w:pBdr/>
        <w:spacing w:before="240" w:after="240" w:line="240" w:lineRule="auto"/>
        <w:ind w:left="0" w:right="0"/>
        <w:jc w:val="left"/>
      </w:pPr>
      <w:r>
        <w:rPr>
          <w:color w:val="000000"/>
          <w:sz w:val="24"/>
          <w:szCs w:val="24"/>
        </w:rPr>
        <w:t xml:space="preserve">See, saw, Margery Daw,</w:t>
      </w:r>
      <w:r>
        <w:rPr>
          <w:color w:val="000000"/>
          <w:sz w:val="24"/>
          <w:szCs w:val="24"/>
        </w:rPr>
        <w:br/>
        <w:t xml:space="preserve">Jenny shall have a new master;</w:t>
      </w:r>
      <w:r>
        <w:rPr>
          <w:color w:val="000000"/>
          <w:sz w:val="24"/>
          <w:szCs w:val="24"/>
        </w:rPr>
        <w:br/>
        <w:t xml:space="preserve">She shall have but a penny a day,</w:t>
      </w:r>
      <w:r>
        <w:rPr>
          <w:color w:val="000000"/>
          <w:sz w:val="24"/>
          <w:szCs w:val="24"/>
        </w:rPr>
        <w:br/>
        <w:t xml:space="preserve">Because she can’t work any faster.</w:t>
      </w:r>
    </w:p>
    <w:p>
      <w:pPr>
        <w:widowControl w:val="on"/>
        <w:pBdr/>
        <w:spacing w:before="240" w:after="240" w:line="240" w:lineRule="auto"/>
        <w:ind w:left="0" w:right="0"/>
        <w:jc w:val="left"/>
      </w:pPr>
      <w:r>
        <w:rPr>
          <w:color w:val="000000"/>
          <w:sz w:val="24"/>
          <w:szCs w:val="24"/>
        </w:rPr>
        <w:t xml:space="preserve">When I was a batchelor, I lived by myself,</w:t>
      </w:r>
      <w:r>
        <w:rPr>
          <w:color w:val="000000"/>
          <w:sz w:val="24"/>
          <w:szCs w:val="24"/>
        </w:rPr>
        <w:br/>
        <w:t xml:space="preserve">And all the meat I got, I put upon the shelf;</w:t>
      </w:r>
      <w:r>
        <w:rPr>
          <w:color w:val="000000"/>
          <w:sz w:val="24"/>
          <w:szCs w:val="24"/>
        </w:rPr>
        <w:br/>
        <w:t xml:space="preserve">The rats and the mice did lead me such a life,</w:t>
      </w:r>
      <w:r>
        <w:rPr>
          <w:color w:val="000000"/>
          <w:sz w:val="24"/>
          <w:szCs w:val="24"/>
        </w:rPr>
        <w:br/>
        <w:t xml:space="preserve">That I went to London to get myself a wife,</w:t>
      </w:r>
      <w:r>
        <w:rPr>
          <w:color w:val="000000"/>
          <w:sz w:val="24"/>
          <w:szCs w:val="24"/>
        </w:rPr>
        <w:br/>
        <w:t xml:space="preserve">The streets were so broad and the lanes were so narrow,</w:t>
      </w:r>
      <w:r>
        <w:rPr>
          <w:color w:val="000000"/>
          <w:sz w:val="24"/>
          <w:szCs w:val="24"/>
        </w:rPr>
        <w:br/>
        <w:t xml:space="preserve">I could not get my wife home without a wheelbarrow;</w:t>
      </w:r>
      <w:r>
        <w:rPr>
          <w:color w:val="000000"/>
          <w:sz w:val="24"/>
          <w:szCs w:val="24"/>
        </w:rPr>
        <w:br/>
        <w:t xml:space="preserve">The wheelbarrow broke, my wife got a fall,</w:t>
      </w:r>
      <w:r>
        <w:rPr>
          <w:color w:val="000000"/>
          <w:sz w:val="24"/>
          <w:szCs w:val="24"/>
        </w:rPr>
        <w:br/>
        <w:t xml:space="preserve">Down tumbled wheelbarrow, little wife and all.</w:t>
      </w:r>
    </w:p>
    <w:p>
      <w:pPr>
        <w:widowControl w:val="on"/>
        <w:pBdr/>
        <w:spacing w:before="240" w:after="240" w:line="240" w:lineRule="auto"/>
        <w:ind w:left="0" w:right="0"/>
        <w:jc w:val="left"/>
      </w:pPr>
      <w:r>
        <w:rPr>
          <w:color w:val="000000"/>
          <w:sz w:val="24"/>
          <w:szCs w:val="24"/>
        </w:rPr>
        <w:t xml:space="preserve">I had a little pony,</w:t>
      </w:r>
      <w:r>
        <w:rPr>
          <w:color w:val="000000"/>
          <w:sz w:val="24"/>
          <w:szCs w:val="24"/>
        </w:rPr>
        <w:br/>
        <w:t xml:space="preserve">     His name was Dapple-gray,</w:t>
      </w:r>
      <w:r>
        <w:rPr>
          <w:color w:val="000000"/>
          <w:sz w:val="24"/>
          <w:szCs w:val="24"/>
        </w:rPr>
        <w:br/>
        <w:t xml:space="preserve">I lent him to a lady,</w:t>
      </w:r>
      <w:r>
        <w:rPr>
          <w:color w:val="000000"/>
          <w:sz w:val="24"/>
          <w:szCs w:val="24"/>
        </w:rPr>
        <w:br/>
        <w:t xml:space="preserve">     To ride a mile away. </w:t>
      </w:r>
      <w:r>
        <w:rPr>
          <w:color w:val="000000"/>
          <w:sz w:val="24"/>
          <w:szCs w:val="24"/>
        </w:rPr>
        <w:br/>
        <w:t xml:space="preserve">She whipped him, she slashed him,</w:t>
      </w:r>
      <w:r>
        <w:rPr>
          <w:color w:val="000000"/>
          <w:sz w:val="24"/>
          <w:szCs w:val="24"/>
        </w:rPr>
        <w:br/>
        <w:t xml:space="preserve">     She rode him through the mire;</w:t>
      </w:r>
      <w:r>
        <w:rPr>
          <w:color w:val="000000"/>
          <w:sz w:val="24"/>
          <w:szCs w:val="24"/>
        </w:rPr>
        <w:br/>
        <w:t xml:space="preserve">I would not lend my pony now</w:t>
      </w:r>
      <w:r>
        <w:rPr>
          <w:color w:val="000000"/>
          <w:sz w:val="24"/>
          <w:szCs w:val="24"/>
        </w:rPr>
        <w:br/>
        <w:t xml:space="preserve">     For all the lady’s hire.</w:t>
      </w:r>
    </w:p>
    <w:p>
      <w:pPr>
        <w:widowControl w:val="on"/>
        <w:pBdr/>
        <w:spacing w:before="240" w:after="240" w:line="240" w:lineRule="auto"/>
        <w:ind w:left="0" w:right="0"/>
        <w:jc w:val="left"/>
      </w:pPr>
      <w:r>
        <w:rPr>
          <w:color w:val="000000"/>
          <w:sz w:val="24"/>
          <w:szCs w:val="24"/>
        </w:rPr>
        <w:t xml:space="preserve">Come, let’s to bed,</w:t>
      </w:r>
      <w:r>
        <w:rPr>
          <w:color w:val="000000"/>
          <w:sz w:val="24"/>
          <w:szCs w:val="24"/>
        </w:rPr>
        <w:br/>
        <w:t xml:space="preserve">Says Sleepy Head,</w:t>
      </w:r>
      <w:r>
        <w:rPr>
          <w:color w:val="000000"/>
          <w:sz w:val="24"/>
          <w:szCs w:val="24"/>
        </w:rPr>
        <w:br/>
        <w:t xml:space="preserve">Tary a while,</w:t>
      </w:r>
      <w:r>
        <w:rPr>
          <w:color w:val="000000"/>
          <w:sz w:val="24"/>
          <w:szCs w:val="24"/>
        </w:rPr>
        <w:br/>
        <w:t xml:space="preserve">Says Slow’</w:t>
      </w:r>
      <w:r>
        <w:rPr>
          <w:color w:val="000000"/>
          <w:sz w:val="24"/>
          <w:szCs w:val="24"/>
        </w:rPr>
        <w:br/>
        <w:t xml:space="preserve">Put on the pan,</w:t>
      </w:r>
      <w:r>
        <w:rPr>
          <w:color w:val="000000"/>
          <w:sz w:val="24"/>
          <w:szCs w:val="24"/>
        </w:rPr>
        <w:br/>
        <w:t xml:space="preserve">Says Greedy Nan,</w:t>
      </w:r>
      <w:r>
        <w:rPr>
          <w:color w:val="000000"/>
          <w:sz w:val="24"/>
          <w:szCs w:val="24"/>
        </w:rPr>
        <w:br/>
        <w:t xml:space="preserve">Let’s sup before we go.</w:t>
      </w:r>
    </w:p>
    <w:p>
      <w:pPr>
        <w:widowControl w:val="on"/>
        <w:pBdr/>
        <w:spacing w:before="240" w:after="240" w:line="240" w:lineRule="auto"/>
        <w:ind w:left="0" w:right="0"/>
        <w:jc w:val="left"/>
      </w:pPr>
      <w:r>
        <w:rPr>
          <w:color w:val="000000"/>
          <w:sz w:val="24"/>
          <w:szCs w:val="24"/>
        </w:rPr>
        <w:t xml:space="preserve">Simple Simon met a pieman,</w:t>
      </w:r>
      <w:r>
        <w:rPr>
          <w:color w:val="000000"/>
          <w:sz w:val="24"/>
          <w:szCs w:val="24"/>
        </w:rPr>
        <w:br/>
        <w:t xml:space="preserve">Going to the fair;</w:t>
      </w:r>
      <w:r>
        <w:rPr>
          <w:color w:val="000000"/>
          <w:sz w:val="24"/>
          <w:szCs w:val="24"/>
        </w:rPr>
        <w:br/>
        <w:t xml:space="preserve">Says Simple Simon to the Pieman,</w:t>
      </w:r>
      <w:r>
        <w:rPr>
          <w:color w:val="000000"/>
          <w:sz w:val="24"/>
          <w:szCs w:val="24"/>
        </w:rPr>
        <w:br/>
        <w:t xml:space="preserve">“Let me taste your ware.” </w:t>
      </w:r>
      <w:r>
        <w:rPr>
          <w:color w:val="000000"/>
          <w:sz w:val="24"/>
          <w:szCs w:val="24"/>
        </w:rPr>
        <w:br/>
        <w:t xml:space="preserve">Says the pieman to Simple Simon,</w:t>
      </w:r>
      <w:r>
        <w:rPr>
          <w:color w:val="000000"/>
          <w:sz w:val="24"/>
          <w:szCs w:val="24"/>
        </w:rPr>
        <w:br/>
        <w:t xml:space="preserve">“Show me first your penny.” </w:t>
      </w:r>
      <w:r>
        <w:rPr>
          <w:color w:val="000000"/>
          <w:sz w:val="24"/>
          <w:szCs w:val="24"/>
        </w:rPr>
        <w:br/>
        <w:t xml:space="preserve">Says Simple Simon to the pieman,</w:t>
      </w:r>
      <w:r>
        <w:rPr>
          <w:color w:val="000000"/>
          <w:sz w:val="24"/>
          <w:szCs w:val="24"/>
        </w:rPr>
        <w:br/>
        <w:t xml:space="preserve">“Indeed, I have not any.”</w:t>
      </w:r>
    </w:p>
    <w:p>
      <w:pPr>
        <w:widowControl w:val="on"/>
        <w:pBdr/>
        <w:spacing w:before="240" w:after="240" w:line="240" w:lineRule="auto"/>
        <w:ind w:left="0" w:right="0"/>
        <w:jc w:val="left"/>
      </w:pPr>
      <w:r>
        <w:rPr>
          <w:color w:val="000000"/>
          <w:sz w:val="24"/>
          <w:szCs w:val="24"/>
        </w:rPr>
        <w:t xml:space="preserve">Cock-a-doodle-doo! </w:t>
      </w:r>
      <w:r>
        <w:rPr>
          <w:color w:val="000000"/>
          <w:sz w:val="24"/>
          <w:szCs w:val="24"/>
        </w:rPr>
        <w:br/>
        <w:t xml:space="preserve">My dame has lost her shoe;</w:t>
      </w:r>
      <w:r>
        <w:rPr>
          <w:color w:val="000000"/>
          <w:sz w:val="24"/>
          <w:szCs w:val="24"/>
        </w:rPr>
        <w:br/>
        <w:t xml:space="preserve">My master’s lost his fiddling stick,</w:t>
      </w:r>
      <w:r>
        <w:rPr>
          <w:color w:val="000000"/>
          <w:sz w:val="24"/>
          <w:szCs w:val="24"/>
        </w:rPr>
        <w:br/>
        <w:t xml:space="preserve">And don’t know what to do. </w:t>
      </w:r>
      <w:r>
        <w:rPr>
          <w:color w:val="000000"/>
          <w:sz w:val="24"/>
          <w:szCs w:val="24"/>
        </w:rPr>
        <w:br/>
        <w:t xml:space="preserve">Cock-a-doodle-doo! </w:t>
      </w:r>
      <w:r>
        <w:rPr>
          <w:color w:val="000000"/>
          <w:sz w:val="24"/>
          <w:szCs w:val="24"/>
        </w:rPr>
        <w:br/>
        <w:t xml:space="preserve">What is my dame to do? </w:t>
      </w:r>
      <w:r>
        <w:rPr>
          <w:color w:val="000000"/>
          <w:sz w:val="24"/>
          <w:szCs w:val="24"/>
        </w:rPr>
        <w:br/>
        <w:t xml:space="preserve">Till master finds his fiddling stick,</w:t>
      </w:r>
      <w:r>
        <w:rPr>
          <w:color w:val="000000"/>
          <w:sz w:val="24"/>
          <w:szCs w:val="24"/>
        </w:rPr>
        <w:br/>
        <w:t xml:space="preserve">She’ll dance without her shoe.</w:t>
      </w:r>
    </w:p>
    <w:p>
      <w:pPr>
        <w:widowControl w:val="on"/>
        <w:pBdr/>
        <w:spacing w:before="240" w:after="240" w:line="240" w:lineRule="auto"/>
        <w:ind w:left="0" w:right="0"/>
        <w:jc w:val="left"/>
      </w:pPr>
      <w:r>
        <w:rPr>
          <w:color w:val="000000"/>
          <w:sz w:val="24"/>
          <w:szCs w:val="24"/>
        </w:rPr>
        <w:t xml:space="preserve">Little Robin Redbreast sat upon a tree,</w:t>
      </w:r>
      <w:r>
        <w:rPr>
          <w:color w:val="000000"/>
          <w:sz w:val="24"/>
          <w:szCs w:val="24"/>
        </w:rPr>
        <w:br/>
        <w:t xml:space="preserve">Up went Pussy-cat, and down went he;</w:t>
      </w:r>
      <w:r>
        <w:rPr>
          <w:color w:val="000000"/>
          <w:sz w:val="24"/>
          <w:szCs w:val="24"/>
        </w:rPr>
        <w:br/>
        <w:t xml:space="preserve">Down came Pussy-cat, and away Robin ran;</w:t>
      </w:r>
      <w:r>
        <w:rPr>
          <w:color w:val="000000"/>
          <w:sz w:val="24"/>
          <w:szCs w:val="24"/>
        </w:rPr>
        <w:br/>
        <w:t xml:space="preserve">Says little Robin Redbreast, “Catch me if you can.” </w:t>
      </w:r>
      <w:r>
        <w:rPr>
          <w:color w:val="000000"/>
          <w:sz w:val="24"/>
          <w:szCs w:val="24"/>
        </w:rPr>
        <w:br/>
        <w:t xml:space="preserve">Little Robin Redbreast flew upon a wall,</w:t>
      </w:r>
      <w:r>
        <w:rPr>
          <w:color w:val="000000"/>
          <w:sz w:val="24"/>
          <w:szCs w:val="24"/>
        </w:rPr>
        <w:br/>
        <w:t xml:space="preserve">Pussy-cat jumped after him, and almost got a fall;</w:t>
      </w:r>
      <w:r>
        <w:rPr>
          <w:color w:val="000000"/>
          <w:sz w:val="24"/>
          <w:szCs w:val="24"/>
        </w:rPr>
        <w:br/>
        <w:t xml:space="preserve">Little Robin chirp’d and sang, and what did Pussy say? </w:t>
      </w:r>
      <w:r>
        <w:rPr>
          <w:color w:val="000000"/>
          <w:sz w:val="24"/>
          <w:szCs w:val="24"/>
        </w:rPr>
        <w:br/>
        <w:t xml:space="preserve">Pussy-cat said “Mew,” and Robin flew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 little cock-sparrow sat on a tree,</w:t>
      </w:r>
      <w:r>
        <w:rPr>
          <w:color w:val="000000"/>
          <w:sz w:val="24"/>
          <w:szCs w:val="24"/>
        </w:rPr>
        <w:br/>
        <w:t xml:space="preserve">Looking as happy as happy could be,</w:t>
      </w:r>
      <w:r>
        <w:rPr>
          <w:color w:val="000000"/>
          <w:sz w:val="24"/>
          <w:szCs w:val="24"/>
        </w:rPr>
        <w:br/>
        <w:t xml:space="preserve">Till a boy came by, with his bow and arrow,</w:t>
      </w:r>
      <w:r>
        <w:rPr>
          <w:color w:val="000000"/>
          <w:sz w:val="24"/>
          <w:szCs w:val="24"/>
        </w:rPr>
        <w:br/>
        <w:t xml:space="preserve">Says he, I will shoot the little cock-sparrow. </w:t>
      </w:r>
      <w:r>
        <w:rPr>
          <w:color w:val="000000"/>
          <w:sz w:val="24"/>
          <w:szCs w:val="24"/>
        </w:rPr>
        <w:br/>
        <w:t xml:space="preserve">     His body will make me a nice stew,</w:t>
      </w:r>
      <w:r>
        <w:rPr>
          <w:color w:val="000000"/>
          <w:sz w:val="24"/>
          <w:szCs w:val="24"/>
        </w:rPr>
        <w:br/>
        <w:t xml:space="preserve">And his giblets will make me a little pie, too. </w:t>
      </w:r>
      <w:r>
        <w:rPr>
          <w:color w:val="000000"/>
          <w:sz w:val="24"/>
          <w:szCs w:val="24"/>
        </w:rPr>
        <w:br/>
        <w:t xml:space="preserve">Says the little cock-sparrow, I’ll be shot if I stay,</w:t>
      </w:r>
      <w:r>
        <w:rPr>
          <w:color w:val="000000"/>
          <w:sz w:val="24"/>
          <w:szCs w:val="24"/>
        </w:rPr>
        <w:br/>
        <w:t xml:space="preserve">So he clapped his wings and then flew away.</w:t>
      </w:r>
    </w:p>
    <w:p>
      <w:pPr>
        <w:widowControl w:val="on"/>
        <w:pBdr/>
        <w:spacing w:before="240" w:after="240" w:line="240" w:lineRule="auto"/>
        <w:ind w:left="0" w:right="0"/>
        <w:jc w:val="left"/>
      </w:pPr>
      <w:r>
        <w:rPr>
          <w:color w:val="000000"/>
          <w:sz w:val="24"/>
          <w:szCs w:val="24"/>
        </w:rPr>
        <w:t xml:space="preserve">Cuckoo, cherry tree,</w:t>
      </w:r>
      <w:r>
        <w:rPr>
          <w:color w:val="000000"/>
          <w:sz w:val="24"/>
          <w:szCs w:val="24"/>
        </w:rPr>
        <w:br/>
        <w:t xml:space="preserve">Catch a bird, and give it me. </w:t>
      </w:r>
      <w:r>
        <w:rPr>
          <w:color w:val="000000"/>
          <w:sz w:val="24"/>
          <w:szCs w:val="24"/>
        </w:rPr>
        <w:br/>
        <w:t xml:space="preserve">Let the tree be high or low,</w:t>
      </w:r>
      <w:r>
        <w:rPr>
          <w:color w:val="000000"/>
          <w:sz w:val="24"/>
          <w:szCs w:val="24"/>
        </w:rPr>
        <w:br/>
        <w:t xml:space="preserve">Let it hail, rain, or snow.</w:t>
      </w:r>
    </w:p>
    <w:p>
      <w:pPr>
        <w:widowControl w:val="on"/>
        <w:pBdr/>
        <w:spacing w:before="240" w:after="240" w:line="240" w:lineRule="auto"/>
        <w:ind w:left="0" w:right="0"/>
        <w:jc w:val="left"/>
      </w:pPr>
      <w:r>
        <w:rPr>
          <w:color w:val="000000"/>
          <w:sz w:val="24"/>
          <w:szCs w:val="24"/>
        </w:rPr>
        <w:t xml:space="preserve">There was a little man, and he had a little gun,</w:t>
      </w:r>
      <w:r>
        <w:rPr>
          <w:color w:val="000000"/>
          <w:sz w:val="24"/>
          <w:szCs w:val="24"/>
        </w:rPr>
        <w:br/>
        <w:t xml:space="preserve">And his bullets were made of lead, lead, lead;</w:t>
      </w:r>
      <w:r>
        <w:rPr>
          <w:color w:val="000000"/>
          <w:sz w:val="24"/>
          <w:szCs w:val="24"/>
        </w:rPr>
        <w:br/>
        <w:t xml:space="preserve">He shot Johnny Sprig through the middle of his wig,</w:t>
      </w:r>
      <w:r>
        <w:rPr>
          <w:color w:val="000000"/>
          <w:sz w:val="24"/>
          <w:szCs w:val="24"/>
        </w:rPr>
        <w:br/>
        <w:t xml:space="preserve">And knocked it right off his head, head, head.</w:t>
      </w:r>
    </w:p>
    <w:p>
      <w:pPr>
        <w:widowControl w:val="on"/>
        <w:pBdr/>
        <w:spacing w:before="240" w:after="240" w:line="240" w:lineRule="auto"/>
        <w:ind w:left="0" w:right="0"/>
        <w:jc w:val="left"/>
      </w:pPr>
      <w:r>
        <w:rPr>
          <w:color w:val="000000"/>
          <w:sz w:val="24"/>
          <w:szCs w:val="24"/>
        </w:rPr>
        <w:t xml:space="preserve">Pat a cake, pat a cake, baker’s man,</w:t>
      </w:r>
      <w:r>
        <w:rPr>
          <w:color w:val="000000"/>
          <w:sz w:val="24"/>
          <w:szCs w:val="24"/>
        </w:rPr>
        <w:br/>
        <w:t xml:space="preserve">Bake me a cake as fast as you can;</w:t>
      </w:r>
      <w:r>
        <w:rPr>
          <w:color w:val="000000"/>
          <w:sz w:val="24"/>
          <w:szCs w:val="24"/>
        </w:rPr>
        <w:br/>
        <w:t xml:space="preserve">Pat it and prick it and mark it with T,</w:t>
      </w:r>
      <w:r>
        <w:rPr>
          <w:color w:val="000000"/>
          <w:sz w:val="24"/>
          <w:szCs w:val="24"/>
        </w:rPr>
        <w:br/>
        <w:t xml:space="preserve">And put in the oven for Tommy and me.</w:t>
      </w:r>
    </w:p>
    <w:p>
      <w:pPr>
        <w:widowControl w:val="on"/>
        <w:pBdr/>
        <w:spacing w:before="240" w:after="240" w:line="240" w:lineRule="auto"/>
        <w:ind w:left="0" w:right="0"/>
        <w:jc w:val="left"/>
      </w:pPr>
      <w:r>
        <w:rPr>
          <w:color w:val="000000"/>
          <w:sz w:val="24"/>
          <w:szCs w:val="24"/>
        </w:rPr>
        <w:t xml:space="preserve">Taffy was a Welshman, Taffy was a thief;</w:t>
      </w:r>
      <w:r>
        <w:rPr>
          <w:color w:val="000000"/>
          <w:sz w:val="24"/>
          <w:szCs w:val="24"/>
        </w:rPr>
        <w:br/>
        <w:t xml:space="preserve">Taffy came to my house and stole a piece of beef;</w:t>
      </w:r>
      <w:r>
        <w:rPr>
          <w:color w:val="000000"/>
          <w:sz w:val="24"/>
          <w:szCs w:val="24"/>
        </w:rPr>
        <w:br/>
        <w:t xml:space="preserve">I went to Taffy’s house, Taffy was not at home;</w:t>
      </w:r>
      <w:r>
        <w:rPr>
          <w:color w:val="000000"/>
          <w:sz w:val="24"/>
          <w:szCs w:val="24"/>
        </w:rPr>
        <w:br/>
        <w:t xml:space="preserve">Taffy came to my house and stole a marrow bone.</w:t>
      </w:r>
    </w:p>
    <w:p>
      <w:pPr>
        <w:widowControl w:val="on"/>
        <w:pBdr/>
        <w:spacing w:before="240" w:after="240" w:line="240" w:lineRule="auto"/>
        <w:ind w:left="0" w:right="0"/>
        <w:jc w:val="left"/>
      </w:pPr>
      <w:r>
        <w:rPr>
          <w:color w:val="000000"/>
          <w:sz w:val="24"/>
          <w:szCs w:val="24"/>
        </w:rPr>
        <w:t xml:space="preserve">In the merry month of May</w:t>
      </w:r>
      <w:r>
        <w:rPr>
          <w:color w:val="000000"/>
          <w:sz w:val="24"/>
          <w:szCs w:val="24"/>
        </w:rPr>
        <w:br/>
        <w:t xml:space="preserve">     When green leaves begin to spring,</w:t>
      </w:r>
      <w:r>
        <w:rPr>
          <w:color w:val="000000"/>
          <w:sz w:val="24"/>
          <w:szCs w:val="24"/>
        </w:rPr>
        <w:br/>
        <w:t xml:space="preserve">Little lambs do skip like fairies,</w:t>
      </w:r>
      <w:r>
        <w:rPr>
          <w:color w:val="000000"/>
          <w:sz w:val="24"/>
          <w:szCs w:val="24"/>
        </w:rPr>
        <w:br/>
        <w:t xml:space="preserve">     Birds do couple, build, and sing.</w:t>
      </w:r>
    </w:p>
    <w:p>
      <w:pPr>
        <w:widowControl w:val="on"/>
        <w:pBdr/>
        <w:spacing w:before="240" w:after="240" w:line="240" w:lineRule="auto"/>
        <w:ind w:left="0" w:right="0"/>
        <w:jc w:val="left"/>
      </w:pPr>
      <w:r>
        <w:rPr>
          <w:color w:val="000000"/>
          <w:sz w:val="24"/>
          <w:szCs w:val="24"/>
        </w:rPr>
        <w:t xml:space="preserve">(An Egg)</w:t>
      </w:r>
      <w:r>
        <w:rPr>
          <w:color w:val="000000"/>
          <w:sz w:val="24"/>
          <w:szCs w:val="24"/>
        </w:rPr>
        <w:br/>
        <w:t xml:space="preserve">In marble walls as white as milk,</w:t>
      </w:r>
      <w:r>
        <w:rPr>
          <w:color w:val="000000"/>
          <w:sz w:val="24"/>
          <w:szCs w:val="24"/>
        </w:rPr>
        <w:br/>
        <w:t xml:space="preserve">Lined with a skin as soft as silk,</w:t>
      </w:r>
      <w:r>
        <w:rPr>
          <w:color w:val="000000"/>
          <w:sz w:val="24"/>
          <w:szCs w:val="24"/>
        </w:rPr>
        <w:br/>
        <w:t xml:space="preserve">Within a fountain crystal clear,</w:t>
      </w:r>
      <w:r>
        <w:rPr>
          <w:color w:val="000000"/>
          <w:sz w:val="24"/>
          <w:szCs w:val="24"/>
        </w:rPr>
        <w:br/>
        <w:t xml:space="preserve">A golden apple doth appear,</w:t>
      </w:r>
      <w:r>
        <w:rPr>
          <w:color w:val="000000"/>
          <w:sz w:val="24"/>
          <w:szCs w:val="24"/>
        </w:rPr>
        <w:br/>
        <w:t xml:space="preserve">No doors there are to this stronghold,</w:t>
      </w:r>
      <w:r>
        <w:rPr>
          <w:color w:val="000000"/>
          <w:sz w:val="24"/>
          <w:szCs w:val="24"/>
        </w:rPr>
        <w:br/>
        <w:t xml:space="preserve">Yet things break in and steal the gold.</w:t>
      </w:r>
    </w:p>
    <w:p>
      <w:pPr>
        <w:widowControl w:val="on"/>
        <w:pBdr/>
        <w:spacing w:before="240" w:after="240" w:line="240" w:lineRule="auto"/>
        <w:ind w:left="0" w:right="0"/>
        <w:jc w:val="left"/>
      </w:pPr>
      <w:r>
        <w:rPr>
          <w:color w:val="000000"/>
          <w:sz w:val="24"/>
          <w:szCs w:val="24"/>
        </w:rPr>
        <w:t xml:space="preserve">Little Cock Robin peeped out of his nest,</w:t>
      </w:r>
      <w:r>
        <w:rPr>
          <w:color w:val="000000"/>
          <w:sz w:val="24"/>
          <w:szCs w:val="24"/>
        </w:rPr>
        <w:br/>
        <w:t xml:space="preserve">     To see the cold winter come in,</w:t>
      </w:r>
      <w:r>
        <w:rPr>
          <w:color w:val="000000"/>
          <w:sz w:val="24"/>
          <w:szCs w:val="24"/>
        </w:rPr>
        <w:br/>
        <w:t xml:space="preserve">Tit for tat, what matter for that,</w:t>
      </w:r>
      <w:r>
        <w:rPr>
          <w:color w:val="000000"/>
          <w:sz w:val="24"/>
          <w:szCs w:val="24"/>
        </w:rPr>
        <w:br/>
        <w:t xml:space="preserve">     He’ll hide his head under his wing!</w:t>
      </w:r>
    </w:p>
    <w:p>
      <w:pPr>
        <w:widowControl w:val="on"/>
        <w:pBdr/>
        <w:spacing w:before="240" w:after="240" w:line="240" w:lineRule="auto"/>
        <w:ind w:left="0" w:right="0"/>
        <w:jc w:val="left"/>
      </w:pPr>
      <w:r>
        <w:rPr>
          <w:color w:val="000000"/>
          <w:sz w:val="24"/>
          <w:szCs w:val="24"/>
        </w:rPr>
        <w:t xml:space="preserve">Thirty days hath September,</w:t>
      </w:r>
      <w:r>
        <w:rPr>
          <w:color w:val="000000"/>
          <w:sz w:val="24"/>
          <w:szCs w:val="24"/>
        </w:rPr>
        <w:br/>
        <w:t xml:space="preserve">April, June, and November;</w:t>
      </w:r>
      <w:r>
        <w:rPr>
          <w:color w:val="000000"/>
          <w:sz w:val="24"/>
          <w:szCs w:val="24"/>
        </w:rPr>
        <w:br/>
        <w:t xml:space="preserve">February has twenty-eight alone;</w:t>
      </w:r>
      <w:r>
        <w:rPr>
          <w:color w:val="000000"/>
          <w:sz w:val="24"/>
          <w:szCs w:val="24"/>
        </w:rPr>
        <w:br/>
        <w:t xml:space="preserve">All the rest have thirty-one,</w:t>
      </w:r>
      <w:r>
        <w:rPr>
          <w:color w:val="000000"/>
          <w:sz w:val="24"/>
          <w:szCs w:val="24"/>
        </w:rPr>
        <w:br/>
        <w:t xml:space="preserve">Excepting leap-year—­that’s the time</w:t>
      </w:r>
      <w:r>
        <w:rPr>
          <w:color w:val="000000"/>
          <w:sz w:val="24"/>
          <w:szCs w:val="24"/>
        </w:rPr>
        <w:br/>
        <w:t xml:space="preserve">When February’s days are twenty-nine.</w:t>
      </w:r>
    </w:p>
    <w:p>
      <w:pPr>
        <w:widowControl w:val="on"/>
        <w:pBdr/>
        <w:spacing w:before="240" w:after="240" w:line="240" w:lineRule="auto"/>
        <w:ind w:left="0" w:right="0"/>
        <w:jc w:val="left"/>
      </w:pPr>
      <w:r>
        <w:rPr>
          <w:color w:val="000000"/>
          <w:sz w:val="24"/>
          <w:szCs w:val="24"/>
        </w:rPr>
        <w:t xml:space="preserve">The man in the wilderness asked me,</w:t>
      </w:r>
      <w:r>
        <w:rPr>
          <w:color w:val="000000"/>
          <w:sz w:val="24"/>
          <w:szCs w:val="24"/>
        </w:rPr>
        <w:br/>
        <w:t xml:space="preserve">How many strawberries grew in the sea;</w:t>
      </w:r>
      <w:r>
        <w:rPr>
          <w:color w:val="000000"/>
          <w:sz w:val="24"/>
          <w:szCs w:val="24"/>
        </w:rPr>
        <w:br/>
        <w:t xml:space="preserve">I answered him, as I thought good,</w:t>
      </w:r>
      <w:r>
        <w:rPr>
          <w:color w:val="000000"/>
          <w:sz w:val="24"/>
          <w:szCs w:val="24"/>
        </w:rPr>
        <w:br/>
        <w:t xml:space="preserve">As many as red herrings grew in the wood.</w:t>
      </w:r>
    </w:p>
    <w:p>
      <w:pPr>
        <w:widowControl w:val="on"/>
        <w:pBdr/>
        <w:spacing w:before="240" w:after="240" w:line="240" w:lineRule="auto"/>
        <w:ind w:left="0" w:right="0"/>
        <w:jc w:val="left"/>
      </w:pPr>
      <w:r>
        <w:rPr>
          <w:color w:val="000000"/>
          <w:sz w:val="24"/>
          <w:szCs w:val="24"/>
        </w:rPr>
        <w:t xml:space="preserve">Molly, my sister, and I fell out,</w:t>
      </w:r>
      <w:r>
        <w:rPr>
          <w:color w:val="000000"/>
          <w:sz w:val="24"/>
          <w:szCs w:val="24"/>
        </w:rPr>
        <w:br/>
        <w:t xml:space="preserve">And what do you think it was about? </w:t>
      </w:r>
      <w:r>
        <w:rPr>
          <w:color w:val="000000"/>
          <w:sz w:val="24"/>
          <w:szCs w:val="24"/>
        </w:rPr>
        <w:br/>
        <w:t xml:space="preserve">She loved coffee and I loved tea,</w:t>
      </w:r>
      <w:r>
        <w:rPr>
          <w:color w:val="000000"/>
          <w:sz w:val="24"/>
          <w:szCs w:val="24"/>
        </w:rPr>
        <w:br/>
        <w:t xml:space="preserve">And that was the reason we could not agree.</w:t>
      </w:r>
    </w:p>
    <w:p>
      <w:pPr>
        <w:widowControl w:val="on"/>
        <w:pBdr/>
        <w:spacing w:before="240" w:after="240" w:line="240" w:lineRule="auto"/>
        <w:ind w:left="0" w:right="0"/>
        <w:jc w:val="left"/>
      </w:pPr>
      <w:r>
        <w:rPr>
          <w:color w:val="000000"/>
          <w:sz w:val="24"/>
          <w:szCs w:val="24"/>
        </w:rPr>
        <w:t xml:space="preserve">My maid Mary, she minds her dairy,</w:t>
      </w:r>
      <w:r>
        <w:rPr>
          <w:color w:val="000000"/>
          <w:sz w:val="24"/>
          <w:szCs w:val="24"/>
        </w:rPr>
        <w:br/>
        <w:t xml:space="preserve">     While I go hoeing and mowing each morn;</w:t>
      </w:r>
      <w:r>
        <w:rPr>
          <w:color w:val="000000"/>
          <w:sz w:val="24"/>
          <w:szCs w:val="24"/>
        </w:rPr>
        <w:br/>
        <w:t xml:space="preserve">Merrily run the reel and the little spinning wheel,</w:t>
      </w:r>
      <w:r>
        <w:rPr>
          <w:color w:val="000000"/>
          <w:sz w:val="24"/>
          <w:szCs w:val="24"/>
        </w:rPr>
        <w:br/>
        <w:t xml:space="preserve">     Whilst I am singing and mowing my corn.</w:t>
      </w:r>
    </w:p>
    <w:p>
      <w:pPr>
        <w:widowControl w:val="on"/>
        <w:pBdr/>
        <w:spacing w:before="240" w:after="240" w:line="240" w:lineRule="auto"/>
        <w:ind w:left="0" w:right="0"/>
        <w:jc w:val="left"/>
      </w:pPr>
      <w:r>
        <w:rPr>
          <w:color w:val="000000"/>
          <w:sz w:val="24"/>
          <w:szCs w:val="24"/>
        </w:rPr>
        <w:t xml:space="preserve">A little boy went into a barn,</w:t>
      </w:r>
      <w:r>
        <w:rPr>
          <w:color w:val="000000"/>
          <w:sz w:val="24"/>
          <w:szCs w:val="24"/>
        </w:rPr>
        <w:br/>
        <w:t xml:space="preserve">     And lay down on some hay;</w:t>
      </w:r>
      <w:r>
        <w:rPr>
          <w:color w:val="000000"/>
          <w:sz w:val="24"/>
          <w:szCs w:val="24"/>
        </w:rPr>
        <w:br/>
        <w:t xml:space="preserve">An owl came out and flew about,</w:t>
      </w:r>
      <w:r>
        <w:rPr>
          <w:color w:val="000000"/>
          <w:sz w:val="24"/>
          <w:szCs w:val="24"/>
        </w:rPr>
        <w:br/>
        <w:t xml:space="preserve">     And the little boy ran away.</w:t>
      </w:r>
    </w:p>
    <w:p>
      <w:pPr>
        <w:widowControl w:val="on"/>
        <w:pBdr/>
        <w:spacing w:before="240" w:after="240" w:line="240" w:lineRule="auto"/>
        <w:ind w:left="0" w:right="0"/>
        <w:jc w:val="left"/>
      </w:pPr>
      <w:r>
        <w:rPr>
          <w:color w:val="000000"/>
          <w:sz w:val="24"/>
          <w:szCs w:val="24"/>
        </w:rPr>
        <w:t xml:space="preserve">Mary, Mary, quite contrary,</w:t>
      </w:r>
      <w:r>
        <w:rPr>
          <w:color w:val="000000"/>
          <w:sz w:val="24"/>
          <w:szCs w:val="24"/>
        </w:rPr>
        <w:br/>
        <w:t xml:space="preserve">How does your garden grow? </w:t>
      </w:r>
      <w:r>
        <w:rPr>
          <w:color w:val="000000"/>
          <w:sz w:val="24"/>
          <w:szCs w:val="24"/>
        </w:rPr>
        <w:br/>
        <w:t xml:space="preserve">Silver bells, and cockle shells and pretty maids all in a row.</w:t>
      </w:r>
    </w:p>
    <w:p>
      <w:pPr>
        <w:widowControl w:val="on"/>
        <w:pBdr/>
        <w:spacing w:before="240" w:after="240" w:line="240" w:lineRule="auto"/>
        <w:ind w:left="0" w:right="0"/>
        <w:jc w:val="left"/>
      </w:pPr>
      <w:r>
        <w:rPr>
          <w:color w:val="000000"/>
          <w:sz w:val="24"/>
          <w:szCs w:val="24"/>
        </w:rPr>
        <w:t xml:space="preserve">Little girl, little girl, where have you been? </w:t>
      </w:r>
      <w:r>
        <w:rPr>
          <w:color w:val="000000"/>
          <w:sz w:val="24"/>
          <w:szCs w:val="24"/>
        </w:rPr>
        <w:br/>
        <w:t xml:space="preserve">Gathering roses to give to the Queen. </w:t>
      </w:r>
      <w:r>
        <w:rPr>
          <w:color w:val="000000"/>
          <w:sz w:val="24"/>
          <w:szCs w:val="24"/>
        </w:rPr>
        <w:br/>
        <w:t xml:space="preserve">Little girl, little girl, what gave she you? </w:t>
      </w:r>
      <w:r>
        <w:rPr>
          <w:color w:val="000000"/>
          <w:sz w:val="24"/>
          <w:szCs w:val="24"/>
        </w:rPr>
        <w:br/>
        <w:t xml:space="preserve">She gave me a diamond as big as my shoe.</w:t>
      </w:r>
    </w:p>
    <w:p>
      <w:pPr>
        <w:widowControl w:val="on"/>
        <w:pBdr/>
        <w:spacing w:before="240" w:after="240" w:line="240" w:lineRule="auto"/>
        <w:ind w:left="0" w:right="0"/>
        <w:jc w:val="left"/>
      </w:pPr>
      <w:r>
        <w:rPr>
          <w:color w:val="000000"/>
          <w:sz w:val="24"/>
          <w:szCs w:val="24"/>
        </w:rPr>
        <w:t xml:space="preserve">Diddley, Diddley, Dumpty;</w:t>
      </w:r>
      <w:r>
        <w:rPr>
          <w:color w:val="000000"/>
          <w:sz w:val="24"/>
          <w:szCs w:val="24"/>
        </w:rPr>
        <w:br/>
        <w:t xml:space="preserve">The cat ran up the plum tree. </w:t>
      </w:r>
      <w:r>
        <w:rPr>
          <w:color w:val="000000"/>
          <w:sz w:val="24"/>
          <w:szCs w:val="24"/>
        </w:rPr>
        <w:br/>
        <w:t xml:space="preserve">I’ll wager a crown</w:t>
      </w:r>
      <w:r>
        <w:rPr>
          <w:color w:val="000000"/>
          <w:sz w:val="24"/>
          <w:szCs w:val="24"/>
        </w:rPr>
        <w:br/>
        <w:t xml:space="preserve">I’ll fetch you down;</w:t>
      </w:r>
      <w:r>
        <w:rPr>
          <w:color w:val="000000"/>
          <w:sz w:val="24"/>
          <w:szCs w:val="24"/>
        </w:rPr>
        <w:br/>
        <w:t xml:space="preserve">Sing, Diddledy, Diddledy, Dumpty.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 sing you a song</w:t>
      </w:r>
      <w:r>
        <w:rPr>
          <w:color w:val="000000"/>
          <w:sz w:val="24"/>
          <w:szCs w:val="24"/>
        </w:rPr>
        <w:br/>
        <w:t xml:space="preserve">     Though not very long</w:t>
      </w:r>
      <w:r>
        <w:rPr>
          <w:color w:val="000000"/>
          <w:sz w:val="24"/>
          <w:szCs w:val="24"/>
        </w:rPr>
        <w:br/>
        <w:t xml:space="preserve">     Yet I think it</w:t>
      </w:r>
      <w:r>
        <w:rPr>
          <w:color w:val="000000"/>
          <w:sz w:val="24"/>
          <w:szCs w:val="24"/>
        </w:rPr>
        <w:br/>
        <w:t xml:space="preserve">     As pretty as any. </w:t>
      </w:r>
      <w:r>
        <w:rPr>
          <w:color w:val="000000"/>
          <w:sz w:val="24"/>
          <w:szCs w:val="24"/>
        </w:rPr>
        <w:br/>
        <w:t xml:space="preserve">Put your hand in your purse</w:t>
      </w:r>
      <w:r>
        <w:rPr>
          <w:color w:val="000000"/>
          <w:sz w:val="24"/>
          <w:szCs w:val="24"/>
        </w:rPr>
        <w:br/>
        <w:t xml:space="preserve">     You’ll never be worse</w:t>
      </w:r>
      <w:r>
        <w:rPr>
          <w:color w:val="000000"/>
          <w:sz w:val="24"/>
          <w:szCs w:val="24"/>
        </w:rPr>
        <w:br/>
        <w:t xml:space="preserve">     An give the poor singer</w:t>
      </w:r>
      <w:r>
        <w:rPr>
          <w:color w:val="000000"/>
          <w:sz w:val="24"/>
          <w:szCs w:val="24"/>
        </w:rPr>
        <w:br/>
        <w:t xml:space="preserve">     A penny.</w:t>
      </w:r>
    </w:p>
    <w:p>
      <w:pPr>
        <w:widowControl w:val="on"/>
        <w:pBdr/>
        <w:spacing w:before="240" w:after="240" w:line="240" w:lineRule="auto"/>
        <w:ind w:left="0" w:right="0"/>
        <w:jc w:val="left"/>
      </w:pPr>
      <w:r>
        <w:rPr>
          <w:color w:val="000000"/>
          <w:sz w:val="24"/>
          <w:szCs w:val="24"/>
        </w:rPr>
        <w:t xml:space="preserve">Rain, rain go away,</w:t>
      </w:r>
      <w:r>
        <w:rPr>
          <w:color w:val="000000"/>
          <w:sz w:val="24"/>
          <w:szCs w:val="24"/>
        </w:rPr>
        <w:br/>
        <w:t xml:space="preserve">Come again some April day,</w:t>
      </w:r>
      <w:r>
        <w:rPr>
          <w:color w:val="000000"/>
          <w:sz w:val="24"/>
          <w:szCs w:val="24"/>
        </w:rPr>
        <w:br/>
        <w:t xml:space="preserve">Little Johnny wants to play.</w:t>
      </w:r>
    </w:p>
    <w:p>
      <w:pPr>
        <w:widowControl w:val="on"/>
        <w:pBdr/>
        <w:spacing w:before="240" w:after="240" w:line="240" w:lineRule="auto"/>
        <w:ind w:left="0" w:right="0"/>
        <w:jc w:val="left"/>
      </w:pPr>
      <w:r>
        <w:rPr>
          <w:color w:val="000000"/>
          <w:sz w:val="24"/>
          <w:szCs w:val="24"/>
        </w:rPr>
        <w:t xml:space="preserve">Little Betty Blue, lost her holiday shoe;</w:t>
      </w:r>
      <w:r>
        <w:rPr>
          <w:color w:val="000000"/>
          <w:sz w:val="24"/>
          <w:szCs w:val="24"/>
        </w:rPr>
        <w:br/>
        <w:t xml:space="preserve">     What can little Betty do? </w:t>
      </w:r>
      <w:r>
        <w:rPr>
          <w:color w:val="000000"/>
          <w:sz w:val="24"/>
          <w:szCs w:val="24"/>
        </w:rPr>
        <w:br/>
        <w:t xml:space="preserve">Give her another to match the other,</w:t>
      </w:r>
      <w:r>
        <w:rPr>
          <w:color w:val="000000"/>
          <w:sz w:val="24"/>
          <w:szCs w:val="24"/>
        </w:rPr>
        <w:br/>
        <w:t xml:space="preserve">     And then she may walk in two.</w:t>
      </w:r>
    </w:p>
    <w:p>
      <w:pPr>
        <w:widowControl w:val="on"/>
        <w:pBdr/>
        <w:spacing w:before="240" w:after="240" w:line="240" w:lineRule="auto"/>
        <w:ind w:left="0" w:right="0"/>
        <w:jc w:val="left"/>
      </w:pPr>
      <w:r>
        <w:rPr>
          <w:color w:val="000000"/>
          <w:sz w:val="24"/>
          <w:szCs w:val="24"/>
        </w:rPr>
        <w:t xml:space="preserve">Here am I, little jumping Joan;</w:t>
      </w:r>
      <w:r>
        <w:rPr>
          <w:color w:val="000000"/>
          <w:sz w:val="24"/>
          <w:szCs w:val="24"/>
        </w:rPr>
        <w:br/>
        <w:t xml:space="preserve">When nobody’s with me,</w:t>
      </w:r>
      <w:r>
        <w:rPr>
          <w:color w:val="000000"/>
          <w:sz w:val="24"/>
          <w:szCs w:val="24"/>
        </w:rPr>
        <w:br/>
        <w:t xml:space="preserve">I am always alone.</w:t>
      </w:r>
    </w:p>
    <w:p>
      <w:pPr>
        <w:widowControl w:val="on"/>
        <w:pBdr/>
        <w:spacing w:before="240" w:after="240" w:line="240" w:lineRule="auto"/>
        <w:ind w:left="0" w:right="0"/>
        <w:jc w:val="left"/>
      </w:pPr>
      <w:r>
        <w:rPr>
          <w:color w:val="000000"/>
          <w:sz w:val="24"/>
          <w:szCs w:val="24"/>
        </w:rPr>
        <w:t xml:space="preserve">Solomon Grundy, born on a Monday,</w:t>
      </w:r>
      <w:r>
        <w:rPr>
          <w:color w:val="000000"/>
          <w:sz w:val="24"/>
          <w:szCs w:val="24"/>
        </w:rPr>
        <w:br/>
        <w:t xml:space="preserve">Christened on Tuesday, married on Wednesday,</w:t>
      </w:r>
      <w:r>
        <w:rPr>
          <w:color w:val="000000"/>
          <w:sz w:val="24"/>
          <w:szCs w:val="24"/>
        </w:rPr>
        <w:br/>
        <w:t xml:space="preserve">Took ill on Thursday, worse on Friday,</w:t>
      </w:r>
      <w:r>
        <w:rPr>
          <w:color w:val="000000"/>
          <w:sz w:val="24"/>
          <w:szCs w:val="24"/>
        </w:rPr>
        <w:br/>
        <w:t xml:space="preserve">Died on Saturday, buried on Sunday,</w:t>
      </w:r>
      <w:r>
        <w:rPr>
          <w:color w:val="000000"/>
          <w:sz w:val="24"/>
          <w:szCs w:val="24"/>
        </w:rPr>
        <w:br/>
        <w:t xml:space="preserve">This is the end of Solomon Grundy.</w:t>
      </w:r>
    </w:p>
    <w:p>
      <w:pPr>
        <w:widowControl w:val="on"/>
        <w:pBdr/>
        <w:spacing w:before="240" w:after="240" w:line="240" w:lineRule="auto"/>
        <w:ind w:left="0" w:right="0"/>
        <w:jc w:val="left"/>
      </w:pPr>
      <w:r>
        <w:rPr>
          <w:color w:val="000000"/>
          <w:sz w:val="24"/>
          <w:szCs w:val="24"/>
        </w:rPr>
        <w:t xml:space="preserve">The man in the moon came tumbling down,</w:t>
      </w:r>
      <w:r>
        <w:rPr>
          <w:color w:val="000000"/>
          <w:sz w:val="24"/>
          <w:szCs w:val="24"/>
        </w:rPr>
        <w:br/>
        <w:t xml:space="preserve">     And asked his way to Norwich,</w:t>
      </w:r>
      <w:r>
        <w:rPr>
          <w:color w:val="000000"/>
          <w:sz w:val="24"/>
          <w:szCs w:val="24"/>
        </w:rPr>
        <w:br/>
        <w:t xml:space="preserve">He went by the south, and burnt his mouth</w:t>
      </w:r>
      <w:r>
        <w:rPr>
          <w:color w:val="000000"/>
          <w:sz w:val="24"/>
          <w:szCs w:val="24"/>
        </w:rPr>
        <w:br/>
        <w:t xml:space="preserve">     With supping cold pease-porridge.</w:t>
      </w:r>
    </w:p>
    <w:p>
      <w:pPr>
        <w:widowControl w:val="on"/>
        <w:pBdr/>
        <w:spacing w:before="240" w:after="240" w:line="240" w:lineRule="auto"/>
        <w:ind w:left="0" w:right="0"/>
        <w:jc w:val="left"/>
      </w:pPr>
      <w:r>
        <w:rPr>
          <w:color w:val="000000"/>
          <w:sz w:val="24"/>
          <w:szCs w:val="24"/>
        </w:rPr>
        <w:t xml:space="preserve">The North Wind doth blow,</w:t>
      </w:r>
      <w:r>
        <w:rPr>
          <w:color w:val="000000"/>
          <w:sz w:val="24"/>
          <w:szCs w:val="24"/>
        </w:rPr>
        <w:br/>
        <w:t xml:space="preserve">And we shall have snow,</w:t>
      </w:r>
      <w:r>
        <w:rPr>
          <w:color w:val="000000"/>
          <w:sz w:val="24"/>
          <w:szCs w:val="24"/>
        </w:rPr>
        <w:br/>
        <w:t xml:space="preserve">     And what will poor Robin do then? </w:t>
      </w:r>
      <w:r>
        <w:rPr>
          <w:color w:val="000000"/>
          <w:sz w:val="24"/>
          <w:szCs w:val="24"/>
        </w:rPr>
        <w:br/>
        <w:t xml:space="preserve">He will hop to a barn,</w:t>
      </w:r>
      <w:r>
        <w:rPr>
          <w:color w:val="000000"/>
          <w:sz w:val="24"/>
          <w:szCs w:val="24"/>
        </w:rPr>
        <w:br/>
        <w:t xml:space="preserve">And to keep himself warm</w:t>
      </w:r>
      <w:r>
        <w:rPr>
          <w:color w:val="000000"/>
          <w:sz w:val="24"/>
          <w:szCs w:val="24"/>
        </w:rPr>
        <w:br/>
        <w:t xml:space="preserve">     Will hide his head under his wint,</w:t>
      </w:r>
      <w:r>
        <w:rPr>
          <w:color w:val="000000"/>
          <w:sz w:val="24"/>
          <w:szCs w:val="24"/>
        </w:rPr>
        <w:br/>
        <w:t xml:space="preserve">          Poor thing.</w:t>
      </w:r>
    </w:p>
    <w:p>
      <w:pPr>
        <w:widowControl w:val="on"/>
        <w:pBdr/>
        <w:spacing w:before="240" w:after="240" w:line="240" w:lineRule="auto"/>
        <w:ind w:left="0" w:right="0"/>
        <w:jc w:val="left"/>
      </w:pPr>
      <w:r>
        <w:rPr>
          <w:color w:val="000000"/>
          <w:sz w:val="24"/>
          <w:szCs w:val="24"/>
        </w:rPr>
        <w:t xml:space="preserve">(Coals)</w:t>
      </w:r>
      <w:r>
        <w:rPr>
          <w:color w:val="000000"/>
          <w:sz w:val="24"/>
          <w:szCs w:val="24"/>
        </w:rPr>
        <w:br/>
        <w:t xml:space="preserve">Black we are, but much admired;</w:t>
      </w:r>
      <w:r>
        <w:rPr>
          <w:color w:val="000000"/>
          <w:sz w:val="24"/>
          <w:szCs w:val="24"/>
        </w:rPr>
        <w:br/>
        <w:t xml:space="preserve">Men seek for us till they are tired. </w:t>
      </w:r>
      <w:r>
        <w:rPr>
          <w:color w:val="000000"/>
          <w:sz w:val="24"/>
          <w:szCs w:val="24"/>
        </w:rPr>
        <w:br/>
        <w:t xml:space="preserve">We tire the horse, but comfort the man;</w:t>
      </w:r>
      <w:r>
        <w:rPr>
          <w:color w:val="000000"/>
          <w:sz w:val="24"/>
          <w:szCs w:val="24"/>
        </w:rPr>
        <w:br/>
        <w:t xml:space="preserve">Tell me this riddle if you can?</w:t>
      </w:r>
    </w:p>
    <w:p>
      <w:pPr>
        <w:widowControl w:val="on"/>
        <w:pBdr/>
        <w:spacing w:before="240" w:after="240" w:line="240" w:lineRule="auto"/>
        <w:ind w:left="0" w:right="0"/>
        <w:jc w:val="left"/>
      </w:pPr>
      <w:r>
        <w:rPr>
          <w:color w:val="000000"/>
          <w:sz w:val="24"/>
          <w:szCs w:val="24"/>
        </w:rPr>
        <w:t xml:space="preserve">I had a little hen, the prettiest ever seen,</w:t>
      </w:r>
      <w:r>
        <w:rPr>
          <w:color w:val="000000"/>
          <w:sz w:val="24"/>
          <w:szCs w:val="24"/>
        </w:rPr>
        <w:br/>
        <w:t xml:space="preserve">She washed me the dishes, and kept the house clean: </w:t>
      </w:r>
      <w:r>
        <w:rPr>
          <w:color w:val="000000"/>
          <w:sz w:val="24"/>
          <w:szCs w:val="24"/>
        </w:rPr>
        <w:br/>
        <w:t xml:space="preserve">She went to the mill to fetch me some flour,</w:t>
      </w:r>
      <w:r>
        <w:rPr>
          <w:color w:val="000000"/>
          <w:sz w:val="24"/>
          <w:szCs w:val="24"/>
        </w:rPr>
        <w:br/>
        <w:t xml:space="preserve">She brought it home in less than an hour;</w:t>
      </w:r>
      <w:r>
        <w:rPr>
          <w:color w:val="000000"/>
          <w:sz w:val="24"/>
          <w:szCs w:val="24"/>
        </w:rPr>
        <w:br/>
        <w:t xml:space="preserve">She baked me my bread, she brew’d me my ale,</w:t>
      </w:r>
      <w:r>
        <w:rPr>
          <w:color w:val="000000"/>
          <w:sz w:val="24"/>
          <w:szCs w:val="24"/>
        </w:rPr>
        <w:br/>
        <w:t xml:space="preserve">She sat by the fire and told many a fine tale.</w:t>
      </w:r>
    </w:p>
    <w:p>
      <w:pPr>
        <w:widowControl w:val="on"/>
        <w:pBdr/>
        <w:spacing w:before="240" w:after="240" w:line="240" w:lineRule="auto"/>
        <w:ind w:left="0" w:right="0"/>
        <w:jc w:val="left"/>
      </w:pPr>
      <w:r>
        <w:rPr>
          <w:color w:val="000000"/>
          <w:sz w:val="24"/>
          <w:szCs w:val="24"/>
        </w:rPr>
        <w:t xml:space="preserve">Bat Bat (clap hands) come under my hat,</w:t>
      </w:r>
      <w:r>
        <w:rPr>
          <w:color w:val="000000"/>
          <w:sz w:val="24"/>
          <w:szCs w:val="24"/>
        </w:rPr>
        <w:br/>
        <w:t xml:space="preserve">And I’ll give you a slice of bacon;</w:t>
      </w:r>
      <w:r>
        <w:rPr>
          <w:color w:val="000000"/>
          <w:sz w:val="24"/>
          <w:szCs w:val="24"/>
        </w:rPr>
        <w:br/>
        <w:t xml:space="preserve">And when I bake, I’ll give you a cake</w:t>
      </w:r>
      <w:r>
        <w:rPr>
          <w:color w:val="000000"/>
          <w:sz w:val="24"/>
          <w:szCs w:val="24"/>
        </w:rPr>
        <w:br/>
        <w:t xml:space="preserve">     If I am not mistaken.</w:t>
      </w:r>
    </w:p>
    <w:p>
      <w:pPr>
        <w:widowControl w:val="on"/>
        <w:pBdr/>
        <w:spacing w:before="240" w:after="240" w:line="240" w:lineRule="auto"/>
        <w:ind w:left="0" w:right="0"/>
        <w:jc w:val="left"/>
      </w:pPr>
      <w:r>
        <w:rPr>
          <w:color w:val="000000"/>
          <w:sz w:val="24"/>
          <w:szCs w:val="24"/>
        </w:rPr>
        <w:t xml:space="preserve">There was an old woman of Leeds;</w:t>
      </w:r>
      <w:r>
        <w:rPr>
          <w:color w:val="000000"/>
          <w:sz w:val="24"/>
          <w:szCs w:val="24"/>
        </w:rPr>
        <w:br/>
        <w:t xml:space="preserve">Who spent all her time in good deeds;</w:t>
      </w:r>
      <w:r>
        <w:rPr>
          <w:color w:val="000000"/>
          <w:sz w:val="24"/>
          <w:szCs w:val="24"/>
        </w:rPr>
        <w:br/>
        <w:t xml:space="preserve">     She worked for the poor</w:t>
      </w:r>
      <w:r>
        <w:rPr>
          <w:color w:val="000000"/>
          <w:sz w:val="24"/>
          <w:szCs w:val="24"/>
        </w:rPr>
        <w:br/>
        <w:t xml:space="preserve">     Till her finger were sore,</w:t>
      </w:r>
      <w:r>
        <w:rPr>
          <w:color w:val="000000"/>
          <w:sz w:val="24"/>
          <w:szCs w:val="24"/>
        </w:rPr>
        <w:br/>
        <w:t xml:space="preserve">This pious old woman of Leeds!</w:t>
      </w:r>
    </w:p>
    <w:p>
      <w:pPr>
        <w:widowControl w:val="on"/>
        <w:pBdr/>
        <w:spacing w:before="240" w:after="240" w:line="240" w:lineRule="auto"/>
        <w:ind w:left="0" w:right="0"/>
        <w:jc w:val="left"/>
      </w:pPr>
      <w:r>
        <w:rPr>
          <w:color w:val="000000"/>
          <w:sz w:val="24"/>
          <w:szCs w:val="24"/>
        </w:rPr>
        <w:t xml:space="preserve">Little Tommy Tittlemouse lived in a little house;</w:t>
      </w:r>
      <w:r>
        <w:rPr>
          <w:color w:val="000000"/>
          <w:sz w:val="24"/>
          <w:szCs w:val="24"/>
        </w:rPr>
        <w:br/>
        <w:t xml:space="preserve">He caught fishes in other men’s dishes.</w:t>
      </w:r>
    </w:p>
    <w:p>
      <w:pPr>
        <w:widowControl w:val="on"/>
        <w:pBdr/>
        <w:spacing w:before="240" w:after="240" w:line="240" w:lineRule="auto"/>
        <w:ind w:left="0" w:right="0"/>
        <w:jc w:val="left"/>
      </w:pPr>
      <w:r>
        <w:rPr>
          <w:color w:val="000000"/>
          <w:sz w:val="24"/>
          <w:szCs w:val="24"/>
        </w:rPr>
        <w:t xml:space="preserve">As I was going to St. Ives,</w:t>
      </w:r>
      <w:r>
        <w:rPr>
          <w:color w:val="000000"/>
          <w:sz w:val="24"/>
          <w:szCs w:val="24"/>
        </w:rPr>
        <w:br/>
        <w:t xml:space="preserve">I met a man with seven wives;</w:t>
      </w:r>
      <w:r>
        <w:rPr>
          <w:color w:val="000000"/>
          <w:sz w:val="24"/>
          <w:szCs w:val="24"/>
        </w:rPr>
        <w:br/>
        <w:t xml:space="preserve">Every wife had seven sacks;</w:t>
      </w:r>
      <w:r>
        <w:rPr>
          <w:color w:val="000000"/>
          <w:sz w:val="24"/>
          <w:szCs w:val="24"/>
        </w:rPr>
        <w:br/>
        <w:t xml:space="preserve">Every sack had seven cats;</w:t>
      </w:r>
      <w:r>
        <w:rPr>
          <w:color w:val="000000"/>
          <w:sz w:val="24"/>
          <w:szCs w:val="24"/>
        </w:rPr>
        <w:br/>
        <w:t xml:space="preserve">Every cat had seven kits. </w:t>
      </w:r>
      <w:r>
        <w:rPr>
          <w:color w:val="000000"/>
          <w:sz w:val="24"/>
          <w:szCs w:val="24"/>
        </w:rPr>
        <w:br/>
        <w:t xml:space="preserve">Kits, cats, sacks and wives,</w:t>
      </w:r>
      <w:r>
        <w:rPr>
          <w:color w:val="000000"/>
          <w:sz w:val="24"/>
          <w:szCs w:val="24"/>
        </w:rPr>
        <w:br/>
        <w:t xml:space="preserve">How many were there going to St. Ives?</w:t>
      </w:r>
    </w:p>
    <w:p>
      <w:pPr>
        <w:widowControl w:val="on"/>
        <w:pBdr/>
        <w:spacing w:before="240" w:after="240" w:line="240" w:lineRule="auto"/>
        <w:ind w:left="0" w:right="0"/>
        <w:jc w:val="left"/>
      </w:pPr>
      <w:r>
        <w:rPr>
          <w:color w:val="000000"/>
          <w:sz w:val="24"/>
          <w:szCs w:val="24"/>
        </w:rPr>
        <w:t xml:space="preserve">There was a little man</w:t>
      </w:r>
      <w:r>
        <w:rPr>
          <w:color w:val="000000"/>
          <w:sz w:val="24"/>
          <w:szCs w:val="24"/>
        </w:rPr>
        <w:br/>
        <w:t xml:space="preserve">And he woo’d a little a little main,</w:t>
      </w:r>
      <w:r>
        <w:rPr>
          <w:color w:val="000000"/>
          <w:sz w:val="24"/>
          <w:szCs w:val="24"/>
        </w:rPr>
        <w:br/>
        <w:t xml:space="preserve">And he said “Little main will you wed, wed, wed,</w:t>
      </w:r>
      <w:r>
        <w:rPr>
          <w:color w:val="000000"/>
          <w:sz w:val="24"/>
          <w:szCs w:val="24"/>
        </w:rPr>
        <w:br/>
        <w:t xml:space="preserve">I have little more to say,</w:t>
      </w:r>
      <w:r>
        <w:rPr>
          <w:color w:val="000000"/>
          <w:sz w:val="24"/>
          <w:szCs w:val="24"/>
        </w:rPr>
        <w:br/>
        <w:t xml:space="preserve">Than will you, yea or nay,</w:t>
      </w:r>
      <w:r>
        <w:rPr>
          <w:color w:val="000000"/>
          <w:sz w:val="24"/>
          <w:szCs w:val="24"/>
        </w:rPr>
        <w:br/>
        <w:t xml:space="preserve">For the least said soonest men ded, ded, ded. </w:t>
      </w:r>
      <w:r>
        <w:rPr>
          <w:color w:val="000000"/>
          <w:sz w:val="24"/>
          <w:szCs w:val="24"/>
        </w:rPr>
        <w:br/>
        <w:t xml:space="preserve">The little maid replied</w:t>
      </w:r>
      <w:r>
        <w:rPr>
          <w:color w:val="000000"/>
          <w:sz w:val="24"/>
          <w:szCs w:val="24"/>
        </w:rPr>
        <w:br/>
        <w:t xml:space="preserve">(Some say a little sighed)</w:t>
      </w:r>
      <w:r>
        <w:rPr>
          <w:color w:val="000000"/>
          <w:sz w:val="24"/>
          <w:szCs w:val="24"/>
        </w:rPr>
        <w:br/>
        <w:t xml:space="preserve">But what shall we have for to eat, eat, eat,</w:t>
      </w:r>
      <w:r>
        <w:rPr>
          <w:color w:val="000000"/>
          <w:sz w:val="24"/>
          <w:szCs w:val="24"/>
        </w:rPr>
        <w:br/>
        <w:t xml:space="preserve">Will the love that you are so rich in</w:t>
      </w:r>
      <w:r>
        <w:rPr>
          <w:color w:val="000000"/>
          <w:sz w:val="24"/>
          <w:szCs w:val="24"/>
        </w:rPr>
        <w:br/>
        <w:t xml:space="preserve">Make a fire in the kitchen,</w:t>
      </w:r>
      <w:r>
        <w:rPr>
          <w:color w:val="000000"/>
          <w:sz w:val="24"/>
          <w:szCs w:val="24"/>
        </w:rPr>
        <w:br/>
        <w:t xml:space="preserve">Or the little God of Love turn the spit, spit, spit.</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young</w:t>
      </w:r>
      <w:r>
        <w:rPr>
          <w:color w:val="000000"/>
          <w:sz w:val="24"/>
          <w:szCs w:val="24"/>
        </w:rPr>
        <w:t xml:space="preserve"> </w:t>
      </w:r>
      <w:r>
        <w:rPr>
          <w:i/>
          <w:color w:val="000000"/>
          <w:sz w:val="24"/>
          <w:szCs w:val="24"/>
        </w:rPr>
        <w:t xml:space="preserve">Canada’s</w:t>
      </w:r>
      <w:r>
        <w:rPr>
          <w:color w:val="000000"/>
          <w:sz w:val="24"/>
          <w:szCs w:val="24"/>
        </w:rPr>
        <w:t xml:space="preserve"> </w:t>
      </w:r>
      <w:r>
        <w:rPr>
          <w:i/>
          <w:color w:val="000000"/>
          <w:sz w:val="24"/>
          <w:szCs w:val="24"/>
        </w:rPr>
        <w:t xml:space="preserve">Nursery</w:t>
      </w:r>
      <w:r>
        <w:rPr>
          <w:color w:val="000000"/>
          <w:sz w:val="24"/>
          <w:szCs w:val="24"/>
        </w:rPr>
        <w:t xml:space="preserve"> </w:t>
      </w:r>
      <w:r>
        <w:rPr>
          <w:i/>
          <w:color w:val="000000"/>
          <w:sz w:val="24"/>
          <w:szCs w:val="24"/>
        </w:rPr>
        <w:t xml:space="preserve">Rhymes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file should be named ycrhy10.txt or ycrhy10.zip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ycrhy11.txt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ycrhy10a.txt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78156">
    <w:multiLevelType w:val="hybridMultilevel"/>
    <w:lvl w:ilvl="0" w:tplc="87718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78156">
    <w:abstractNumId w:val="451781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2955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