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Poetaster eBook</w:t>
      </w:r>
    </w:p>
    <w:p>
      <w:pPr>
        <w:keepNext w:val="on"/>
        <w:widowControl w:val="on"/>
        <w:pBdr/>
        <w:spacing w:before="299" w:after="299" w:line="240" w:lineRule="auto"/>
        <w:ind w:left="0" w:right="0"/>
        <w:jc w:val="left"/>
        <w:outlineLvl w:val="1"/>
      </w:pPr>
      <w:r>
        <w:rPr>
          <w:b/>
          <w:color w:val="000000"/>
          <w:sz w:val="36"/>
          <w:szCs w:val="36"/>
        </w:rPr>
        <w:t xml:space="preserve">The Poetaster by Ben Jonson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59367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FELIX E. SCHELLING.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Poetaster Or, His Arraignment</w:t>
      </w:r>
    </w:p>
    <w:p>
      <w:pPr>
        <w:widowControl w:val="on"/>
        <w:pBdr/>
        <w:spacing w:before="240" w:after="240" w:line="240" w:lineRule="auto"/>
        <w:ind w:left="0" w:right="0"/>
        <w:jc w:val="left"/>
      </w:pPr>
      <w:r>
        <w:rPr>
          <w:color w:val="000000"/>
          <w:sz w:val="24"/>
          <w:szCs w:val="24"/>
        </w:rPr>
        <w:t xml:space="preserve">Author:  Ben Jonson</w:t>
      </w:r>
    </w:p>
    <w:p>
      <w:pPr>
        <w:widowControl w:val="on"/>
        <w:pBdr/>
        <w:spacing w:before="240" w:after="240" w:line="240" w:lineRule="auto"/>
        <w:ind w:left="0" w:right="0"/>
        <w:jc w:val="left"/>
      </w:pPr>
      <w:r>
        <w:rPr>
          <w:color w:val="000000"/>
          <w:sz w:val="24"/>
          <w:szCs w:val="24"/>
        </w:rPr>
        <w:t xml:space="preserve">Release Date:  February, 2004 [EBook #5166] [Yes, we are more than one year ahead of schedule] [This file was first posted on May 27,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poetaster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Project Gutenberg Etext Prepared Down Under In Australia by: </w:t>
      </w:r>
      <w:r>
        <w:rPr>
          <w:color w:val="000000"/>
          <w:sz w:val="24"/>
          <w:szCs w:val="24"/>
        </w:rPr>
        <w:br/>
        <w:t xml:space="preserve">Amy E Zelmer </w:t>
      </w:r>
      <w:r>
        <w:rPr>
          <w:i/>
          <w:color w:val="000000"/>
          <w:sz w:val="24"/>
          <w:szCs w:val="24"/>
        </w:rPr>
        <w:t xml:space="preserve">amy@zelmeroz.com</w:t>
      </w:r>
      <w:r>
        <w:rPr>
          <w:color w:val="000000"/>
          <w:sz w:val="24"/>
          <w:szCs w:val="24"/>
        </w:rPr>
        <w:br/>
        <w:t xml:space="preserve">Sue Asscher </w:t>
      </w:r>
      <w:r>
        <w:rPr>
          <w:i/>
          <w:color w:val="000000"/>
          <w:sz w:val="24"/>
          <w:szCs w:val="24"/>
        </w:rPr>
        <w:t xml:space="preserve">asschers@bigpond.com</w:t>
      </w:r>
      <w:r>
        <w:rPr>
          <w:color w:val="000000"/>
          <w:sz w:val="24"/>
          <w:szCs w:val="24"/>
        </w:rPr>
        <w:br/>
        <w:t xml:space="preserve">With assistance from their Californian co-conspirator</w:t>
      </w:r>
      <w:r>
        <w:rPr>
          <w:color w:val="000000"/>
          <w:sz w:val="24"/>
          <w:szCs w:val="24"/>
        </w:rPr>
        <w:br/>
        <w:t xml:space="preserve">Robert Prince </w:t>
      </w:r>
      <w:r>
        <w:rPr>
          <w:i/>
          <w:color w:val="000000"/>
          <w:sz w:val="24"/>
          <w:szCs w:val="24"/>
        </w:rPr>
        <w:t xml:space="preserve">rkp277@msn.com</w:t>
      </w:r>
    </w:p>
    <w:p>
      <w:pPr>
        <w:keepNext w:val="on"/>
        <w:widowControl w:val="on"/>
        <w:pBdr/>
        <w:spacing w:before="299" w:after="299" w:line="240" w:lineRule="auto"/>
        <w:ind w:left="0" w:right="0"/>
        <w:jc w:val="left"/>
        <w:outlineLvl w:val="1"/>
      </w:pPr>
      <w:r>
        <w:rPr>
          <w:b/>
          <w:color w:val="000000"/>
          <w:sz w:val="36"/>
          <w:szCs w:val="36"/>
        </w:rPr>
        <w:t xml:space="preserve">THE POETASTER</w:t>
      </w:r>
    </w:p>
    <w:p>
      <w:pPr>
        <w:widowControl w:val="on"/>
        <w:pBdr/>
        <w:spacing w:before="240" w:after="240" w:line="240" w:lineRule="auto"/>
        <w:ind w:left="0" w:right="0"/>
        <w:jc w:val="left"/>
      </w:pPr>
      <w:r>
        <w:rPr>
          <w:b/>
          <w:color w:val="000000"/>
          <w:sz w:val="24"/>
          <w:szCs w:val="24"/>
        </w:rPr>
        <w:t xml:space="preserve">OR, HIS ARRAIGNMENT</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greatest of English dramatists except Shakespeare, the first literary dictator and poet-laureate, a writer of verse, prose, satire, and criticism who most potently of all the men of his time affected the subsequent course of English letters:  such was Ben Jonson, and as such his strong personality assumes an interest to us almost unparalleled, at least in his age.</w:t>
      </w:r>
    </w:p>
    <w:p>
      <w:pPr>
        <w:widowControl w:val="on"/>
        <w:pBdr/>
        <w:spacing w:before="240" w:after="240" w:line="240" w:lineRule="auto"/>
        <w:ind w:left="0" w:right="0"/>
        <w:jc w:val="left"/>
      </w:pPr>
      <w:r>
        <w:rPr>
          <w:color w:val="000000"/>
          <w:sz w:val="24"/>
          <w:szCs w:val="24"/>
        </w:rPr>
        <w:t xml:space="preserve">Ben Jonson came of the stock that was centuries after to give to the world Thomas Carlyle; for Jonson’s grandfather was of Annandale, over the Solway, whence he migrated to England.  Jonson’s father lost his estate under Queen Mary, “having been cast into prison and forfeited.”  He entered the church, but died a month before his illustrious son was born, leaving his widow and child in poverty.  Jonson’s birthplace was Westminster, and the time of his birth early in 1573.  He was thus nearly ten years Shakespeare’s junior, and less well off, if a trifle better born.  But Jonson did not profit even by this slight advantage.  His mother married beneath her, a wright or bricklayer, and Jonson was for a time apprenticed to the trade.  As a youth he attracted the attention of the famous antiquary, William Camden, then usher at Westminster School, and there the poet laid the solid foundations of his classical learning.  Jonson always held Camden in veneration, acknowledging that to him he owed,</w:t>
      </w:r>
    </w:p>
    <w:p>
      <w:pPr>
        <w:widowControl w:val="on"/>
        <w:pBdr/>
        <w:spacing w:before="240" w:after="240" w:line="240" w:lineRule="auto"/>
        <w:ind w:left="0" w:right="0"/>
        <w:jc w:val="left"/>
      </w:pPr>
      <w:r>
        <w:rPr>
          <w:color w:val="000000"/>
          <w:sz w:val="24"/>
          <w:szCs w:val="24"/>
        </w:rPr>
        <w:t xml:space="preserve">“All that I am in arts, all that I know:” </w:t>
      </w:r>
    </w:p>
    <w:p>
      <w:pPr>
        <w:widowControl w:val="on"/>
        <w:pBdr/>
        <w:spacing w:before="240" w:after="240" w:line="240" w:lineRule="auto"/>
        <w:ind w:left="0" w:right="0"/>
        <w:jc w:val="left"/>
      </w:pPr>
      <w:r>
        <w:rPr>
          <w:color w:val="000000"/>
          <w:sz w:val="24"/>
          <w:szCs w:val="24"/>
        </w:rPr>
        <w:t xml:space="preserve">and dedicating his first dramatic success, “Every Man in His Humour,” to him.  It is doubtful whether Jonson ever went to either university, though Fuller says that he was “statutably admitted into St. John’s College, Cambridge.”  He tells us that he took no degree, but was later “Master of Arts in both the universities, by their favour, not his study.”  When a mere youth Jonson enlisted as a soldier trailing his pike in Flanders in the protracted wars of William the Silent against the Spanish.  Jonson was a large and raw-boned lad; he became by his own account in time exceedingly bulky.  In chat with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William Drummond of Hawthornden, Jonson told how “in his service in the Low Countries he had, in the face of both the camps, killed an enemy, and taken ‘opima spolia’ from him;” and how “since his coming to England, being appealed to the fields, he had killed his adversary which had hurt him in the arm and whose sword was ten inches longer than his.”  Jonson’s reach may have made up for the lack of his sword; certainly his prowess lost nothing in the telling.  Obviously Jonson was brave, combative, and not averse to talking of himself and his doings.
</w:t>
      </w:r>
    </w:p>
    <w:p>
      <w:pPr>
        <w:widowControl w:val="on"/>
        <w:pBdr/>
        <w:spacing w:before="240" w:after="240" w:line="240" w:lineRule="auto"/>
        <w:ind w:left="0" w:right="0"/>
        <w:jc w:val="left"/>
      </w:pPr>
      <w:r>
        <w:rPr>
          <w:color w:val="000000"/>
          <w:sz w:val="24"/>
          <w:szCs w:val="24"/>
        </w:rPr>
        <w:t xml:space="preserve">In 1592, Jonson returned from abroad penniless.  Soon after he married, almost as early and quite as imprudently as Shakespeare.  He told Drummond curtly that “his wife was a shrew, yet honest”; for some years he lived apart from her in the household of Lord Albany.  Yet two touching epitaphs among Jonson’s ‘Epigrams’, “On my first daughter,” and “On my first son,” attest the warmth of the poet’s family affections.  The daughter died in infancy, the son of the plague; another son grew up to manhood little credit to his father whom he survived.  We know nothing beyond this of Jonson’s domestic life.</w:t>
      </w:r>
    </w:p>
    <w:p>
      <w:pPr>
        <w:widowControl w:val="on"/>
        <w:pBdr/>
        <w:spacing w:before="240" w:after="240" w:line="240" w:lineRule="auto"/>
        <w:ind w:left="0" w:right="0"/>
        <w:jc w:val="left"/>
      </w:pPr>
      <w:r>
        <w:rPr>
          <w:color w:val="000000"/>
          <w:sz w:val="24"/>
          <w:szCs w:val="24"/>
        </w:rPr>
        <w:t xml:space="preserve">How soon Jonson drifted into what we now call grandly “the theatrical profession” we do not know.  In 1593 Marlowe made his tragic exit from life, and Greene, Shakespeare’s other rival on the popular stage, had preceded Marlowe in an equally miserable death the year before.  Shakespeare already had the running to himself.  Jonson appears first in the employment of Philip Henslowe, the exploiter of several troupes of players, manager, and father-in-law of the famous actor, Edward Alleyn.  From entries in ’Henslowe’s Diary’, a species of theatrical account book which has been handed down to us, we know that Jonson was connected with the Admiral’s men; for he borrowed £4 of Henslowe, July 28, 1597, paying back 3s. 9d. on the same day on account of his “share” (in what is not altogether clear); while later, on December 3, of the same year, Henslowe advanced 20s. to him “upon a book which he showed the plot unto the company which he promised to deliver unto the company at Christmas next.”  In the next August Jonson was in collaboration with Chettle and Porter in a play called “Hot Anger Soon Cold.”  All this points to an association with Henslowe of some duration, as no mere tyro would be thus paid in advance upon mere promise.  From allusions in Dekker’s play, “Satiromastix,” it appears that Jonson, like Shakespeare, began life as an actor, and that he “ambled in a leather pitch by a play-wagon” taking at one time the part of Hieronimo in Kyd’s famous play, “The Spanish Tragedy.”  By the beginning of 1598, Jonson, though still in needy circumstances, had begun to receive recognition.  Francis Meres—­well known for his “Comparative Discourse of our English Poets with the Greek, Latin, and Italian Poets,” printed in 1598, and for his mention therein of a dozen plays of Shakespeare by title —­accords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Ben Jonson a place as one of “our best in tragedy,” a matter of some surprise, as no known tragedy of Jonson from so early a date has come down to us.  That Jonson was at work on tragedy, however, is proved by the entries in Henslowe of at least three tragedies, now lost, in which he had a hand.  These are “Page of Plymouth,” “King Robert </w:t>
      </w:r>
      <w:r>
        <w:rPr>
          <w:i/>
          <w:color w:val="000000"/>
          <w:sz w:val="24"/>
          <w:szCs w:val="24"/>
        </w:rPr>
        <w:t xml:space="preserve">ii</w:t>
      </w:r>
      <w:r>
        <w:rPr>
          <w:color w:val="000000"/>
          <w:sz w:val="24"/>
          <w:szCs w:val="24"/>
        </w:rPr>
        <w:t xml:space="preserve">. of Scotland,” and “Richard Crookback.”  But all of these came later, on his return to Henslowe, and range from August 1599 to June 1602.
</w:t>
      </w:r>
    </w:p>
    <w:p>
      <w:pPr>
        <w:widowControl w:val="on"/>
        <w:pBdr/>
        <w:spacing w:before="240" w:after="240" w:line="240" w:lineRule="auto"/>
        <w:ind w:left="0" w:right="0"/>
        <w:jc w:val="left"/>
      </w:pPr>
      <w:r>
        <w:rPr>
          <w:color w:val="000000"/>
          <w:sz w:val="24"/>
          <w:szCs w:val="24"/>
        </w:rPr>
        <w:t xml:space="preserve">Returning to the autumn of 1598, an event now happened to sever for a time Jonson’s relations with Henslowe.  In a letter to Alleyn, dated September 26 of that year, Henslowe writes:  “I have lost one of my company that hurteth me greatly; that is Gabriel [Spencer], for he is slain in Hogsden fields by the hands of Benjamin Jonson, bricklayer.”  The last word is perhaps Henslowe’s thrust at Jonson in his displeasure rather than a designation of his actual continuance at his trade up to this time.  It is fair to Jonson to remark however, that his adversary appears to have been a notorious fire-eater who had shortly before killed one Feeke in a similar squabble.  Duelling was a frequent occurrence of the time among gentlemen and the nobility; it was an imprudent breach of the peace on the part of a player.  This duel is the one which Jonson described years after to Drummond, and for it Jonson was duly arraigned at Old Bailey, tried, and convicted.  He was sent to prison and such goods and chattels as he had “were forfeited.”  It is a thought to give one pause that, but for the ancient law permitting convicted felons to plead, as it was called, the benefit of clergy, Jonson might have been hanged for this deed.  The circumstance that the poet could read and write saved him; and he received only a brand of the letter “T,” for Tyburn, on his left thumb.  While in jail Jonson became a Roman Catholic; but he returned to the faith of the Church of England a dozen years later.</w:t>
      </w:r>
    </w:p>
    <w:p>
      <w:pPr>
        <w:widowControl w:val="on"/>
        <w:pBdr/>
        <w:spacing w:before="240" w:after="240" w:line="240" w:lineRule="auto"/>
        <w:ind w:left="0" w:right="0"/>
        <w:jc w:val="left"/>
      </w:pPr>
      <w:r>
        <w:rPr>
          <w:color w:val="000000"/>
          <w:sz w:val="24"/>
          <w:szCs w:val="24"/>
        </w:rPr>
        <w:t xml:space="preserve">On his release, in disgrace with Henslowe and his former associates, Jonson offered his services as a playwright to Henslowe’s rivals, the Lord Chamberlain’s company, in which Shakespeare was a prominent shareholder.  A tradition of long standing, though not susceptible of proof in a court of law, narrates that Jonson had submitted the manuscript of “Every Man in His Humour” to the Chamberlain’s men and had received from the company a refusal; that Shakespeare called him back, read the play himself, and at once accepted it.  Whether this story is true or not, certain it is that “Every Man in His Humour” was accepted by Shakespeare’s company and acted for the first time in 1598, with Shakespeare taking a part.  The evidence of this is contained in the list of actors prefixed to the comedy in the folio of Jonson’s works, 1616.  But it is a mistake to infer, because Shakespeare’s name stands first in the list of actors and the elder Kno’well first in the ‘dramatis personae’, that Shakespeare took that particular part.  The order of a list of Elizabethan players was generally that of their importance or priority as shareholders in the company and seldom if ever corresponded to the list of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“Every Man in His Humour” was an immediate success, and with it Jonson’s reputation as one of the leading dramatists of his time was established once and for all.  This could have been by no means Jonson’s earliest comedy, and we have just learned that he was already reputed one of “our best in tragedy.”  Indeed, one of Jonson’s extant comedies, “The Case is Altered,” but one never claimed by him or published as his, must certainly have preceded “Every Man in His Humour” on the stage.  The former play may be described as a comedy modelled on the Latin plays of Plautus. (It combines, in fact, situations derived from the “Captivi” and the “Aulularia” of that dramatist).  But the pretty story of the beggar-maiden, Rachel, and her suitors, Jonson found, not among the classics, but in the ideals of romantic love which Shakespeare had already popularised on the stage.  Jonson never again produced so fresh and lovable a feminine personage as Rachel, although in other respects “The Case is Altered” is not a conspicuous play, and, save for the satirising of Antony Munday in the person of Antonio Balladino and Gabriel Harvey as well, is perhaps the least characteristic of the comedies of Jonson.</w:t>
      </w:r>
    </w:p>
    <w:p>
      <w:pPr>
        <w:widowControl w:val="on"/>
        <w:pBdr/>
        <w:spacing w:before="240" w:after="240" w:line="240" w:lineRule="auto"/>
        <w:ind w:left="0" w:right="0"/>
        <w:jc w:val="left"/>
      </w:pPr>
      <w:r>
        <w:rPr>
          <w:color w:val="000000"/>
          <w:sz w:val="24"/>
          <w:szCs w:val="24"/>
        </w:rPr>
        <w:t xml:space="preserve">“Every Man in His Humour,” probably first acted late in the summer of 1598 and at the Curtain, is commonly regarded as an epoch-making play; and this view is not unjustified.  As to plot, it tells little more than how an intercepted letter enabled a father to follow his supposedly studious son to London, and there observe his life with the gallants of the time.  The real quality of this comedy is in its personages and in the theory upon which they are conceived.  Ben Jonson had theories about poetry and the drama, and he was neither chary in talking of them nor in experimenting with them in his plays.  This makes Jonson, like Dryden in his time, and Wordsworth much later, an author to reckon with; particularly when we remember that many of Jonson’s notions came for a time definitely to prevail and to modify the whole trend of English poetry.  First of all Jonson was a classicist, that is, he believed in restraint and precedent in art in opposition to the prevalent ungoverned and irresponsible Renaissance spirit.  Jonson believed that there was a professional way of doing things which might be reached by a study of the best examples, and he found these examples for the most part among the ancients.  To confine our attention to the drama, Jonson objected to the amateurishness and haphazard nature of many contemporary plays, and set himself to do something different; and the first and most striking thing that he evolved was his conception and practice of the comedy of humours.</w:t>
      </w:r>
    </w:p>
    <w:p>
      <w:pPr>
        <w:widowControl w:val="on"/>
        <w:pBdr/>
        <w:spacing w:before="240" w:after="240" w:line="240" w:lineRule="auto"/>
        <w:ind w:left="0" w:right="0"/>
        <w:jc w:val="left"/>
      </w:pPr>
      <w:r>
        <w:rPr>
          <w:color w:val="000000"/>
          <w:sz w:val="24"/>
          <w:szCs w:val="24"/>
        </w:rPr>
        <w:t xml:space="preserve">As Jonson has been much misrepresented in this matter, let us quote his own words as to “humour.”  A humour, according to Jonson, was a bias of disposition, a warp, so to speak, in character by which</w:t>
      </w:r>
    </w:p>
    <w:p>
      <w:pPr>
        <w:widowControl w:val="on"/>
        <w:pBdr/>
        <w:spacing w:before="240" w:after="240" w:line="240" w:lineRule="auto"/>
        <w:ind w:left="0" w:right="0"/>
        <w:jc w:val="left"/>
      </w:pPr>
      <w:r>
        <w:rPr>
          <w:color w:val="000000"/>
          <w:sz w:val="24"/>
          <w:szCs w:val="24"/>
        </w:rPr>
        <w:t xml:space="preserve">    “Some one peculiar quality</w:t>
      </w:r>
      <w:r>
        <w:rPr>
          <w:color w:val="000000"/>
          <w:sz w:val="24"/>
          <w:szCs w:val="24"/>
        </w:rPr>
        <w:br/>
        <w:t xml:space="preserve">    Doth so possess a man, that it doth draw</w:t>
      </w:r>
      <w:r>
        <w:rPr>
          <w:color w:val="000000"/>
          <w:sz w:val="24"/>
          <w:szCs w:val="24"/>
        </w:rPr>
        <w:br/>
        <w:t xml:space="preserve">    All his affects, his spirits, and his powers,</w:t>
      </w:r>
      <w:r>
        <w:rPr>
          <w:color w:val="000000"/>
          <w:sz w:val="24"/>
          <w:szCs w:val="24"/>
        </w:rPr>
        <w:br/>
        <w:t xml:space="preserve">    In their confluctions, all to run one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continuing, Jonson is careful to add: </w:t>
      </w:r>
    </w:p>
    <w:p>
      <w:pPr>
        <w:widowControl w:val="on"/>
        <w:pBdr/>
        <w:spacing w:before="240" w:after="240" w:line="240" w:lineRule="auto"/>
        <w:ind w:left="0" w:right="0"/>
        <w:jc w:val="left"/>
      </w:pPr>
      <w:r>
        <w:rPr>
          <w:color w:val="000000"/>
          <w:sz w:val="24"/>
          <w:szCs w:val="24"/>
        </w:rPr>
        <w:t xml:space="preserve">    “But that a rook by wearing a pied feather,</w:t>
      </w:r>
      <w:r>
        <w:rPr>
          <w:color w:val="000000"/>
          <w:sz w:val="24"/>
          <w:szCs w:val="24"/>
        </w:rPr>
        <w:br/>
        <w:t xml:space="preserve">    The cable hat-band, or the three-piled ruff,</w:t>
      </w:r>
      <w:r>
        <w:rPr>
          <w:color w:val="000000"/>
          <w:sz w:val="24"/>
          <w:szCs w:val="24"/>
        </w:rPr>
        <w:br/>
        <w:t xml:space="preserve">    A yard of shoe-tie, or the Switzers knot</w:t>
      </w:r>
      <w:r>
        <w:rPr>
          <w:color w:val="000000"/>
          <w:sz w:val="24"/>
          <w:szCs w:val="24"/>
        </w:rPr>
        <w:br/>
        <w:t xml:space="preserve">    On his French garters, should affect a humour! </w:t>
      </w:r>
      <w:r>
        <w:rPr>
          <w:color w:val="000000"/>
          <w:sz w:val="24"/>
          <w:szCs w:val="24"/>
        </w:rPr>
        <w:br/>
        <w:t xml:space="preserve">    O, it is more than most ridiculous.”</w:t>
      </w:r>
    </w:p>
    <w:p>
      <w:pPr>
        <w:widowControl w:val="on"/>
        <w:pBdr/>
        <w:spacing w:before="240" w:after="240" w:line="240" w:lineRule="auto"/>
        <w:ind w:left="0" w:right="0"/>
        <w:jc w:val="left"/>
      </w:pPr>
      <w:r>
        <w:rPr>
          <w:color w:val="000000"/>
          <w:sz w:val="24"/>
          <w:szCs w:val="24"/>
        </w:rPr>
        <w:t xml:space="preserve">Jonson’s comedy of humours, in a word, conceived of stage personages on the basis of a ruling trait or passion (a notable simplification of actual life be it observed in passing); and, placing these typified traits in juxtaposition in their conflict and contrast, struck the spark of comedy.  Downright, as his name indicates, is “a plain squire”; Bobadill’s humour is that of the braggart who is incidentally, and with delightfully comic effect, a coward; Brainworm’s humour is the finding out of things to the end of fooling everybody:  of course he is fooled in the end himself.  But it was not Jonson’s theories alone that made the success of “Every Man in His Humour.”  The play is admirably written and each character is vividly conceived, and with a firm touch based on observation of the men of the London of the day.  Jonson was neither in this, his first great comedy (nor in any other play that he wrote), a supine classicist, urging that English drama return to a slavish adherence to classical conditions.  He says as to the laws of the old comedy (meaning by “laws,” such matters as the unities of time and place and the use of chorus):  “I see not then, but we should enjoy the same licence, or free power to illustrate and heighten our invention as they [the ancients] did; and not be tied to those strict and regular forms which the niceness of a few, who are nothing but form, would thrust upon us.”  “Every Man in His Humour” is written in prose, a novel practice which Jonson had of his predecessor in comedy, John Lyly.  Even the word “humour” seems to have been employed in the Jonsonian sense by Chapman before Jonson’s use of it.  Indeed, the comedy of humours itself is only a heightened variety of the comedy of manners which represents life, viewed at a satirical angle, and is the oldest and most persistent species of comedy in the language.  None the less, Jonson’s comedy merited its immediate success and marked out a definite course in which comedy long continued to run.  To mention only Shakespeare’s Falstaff and his rout, Bardolph, Pistol, Dame Quickly, and the rest, whether in “Henry </w:t>
      </w:r>
      <w:r>
        <w:rPr>
          <w:i/>
          <w:color w:val="000000"/>
          <w:sz w:val="24"/>
          <w:szCs w:val="24"/>
        </w:rPr>
        <w:t xml:space="preserve">iv</w:t>
      </w:r>
      <w:r>
        <w:rPr>
          <w:color w:val="000000"/>
          <w:sz w:val="24"/>
          <w:szCs w:val="24"/>
        </w:rPr>
        <w:t xml:space="preserve">.” or in “The Merry Wives of Windsor,” all are conceived in the spirit of humours.  So are the captains, Welsh, Scotch, and Irish of “Henry V.,” and Malvolio especially later; though Shakespeare never employed the method of humours for an important personage.  It was not Jonson’s fault that many of his successors did precisely the thing that he had reprobated, that is, degrade “the humour:  into an oddity of speech, an eccentricity of manner, of dress, or cut of beard.  There was an anonymous play called “Every Woman in Her Humour.”  Chapman wrote “A Humourous Day’s Mirth,” Day, “Humour Out of Breath,” Fletcher later, “The Humourous Lieutenant,” and Jonson, besides “Every Man Out of His Humour,” returned to the title in closing the cycle of his comedies in “The Magnetic Lady or Humours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the performance of “Every Man Out of His Humour” in 1599, by Shakespeare’s company once more at the Globe, we turn a new page in Jonson’s career.  Despite his many real virtues, if there is one feature more than any other that distinguishes Jonson, it is his arrogance; and to this may be added his self-righteousness, especially under criticism or satire.  “Every Man Out of His Humour” is the first of three “comical satires” which Jonson contributed to what Dekker called the ‘poetomachia’ or war of the theatres as recent critics have named it.  This play as a fabric of plot is a very slight affair; but as a satirical picture of the manners of the time, proceeding by means of vivid caricature, couched in witty and brilliant dialogue and sustained by that righteous indignation which must lie at the heart of all true satire—­as a realisation, in short, of the classical ideal of comedy—­there had been nothing like Jonson’s comedy since the days of Aristophanes.  “Every Man in His Humour,” like the two plays that follow it, contains two kinds of attack, the critical or generally satiric, levelled at abuses and corruptions in the abstract; and the personal, in which specific application is made of all this in the lampooning of poets and others, Jonson’s contemporaries.  The method of personal attack by actual caricature of a person on the stage is almost as old as the drama.  Aristophanes so lampooned Euripides in “The Acharnians” and Socrates in “The Clouds,” to mention no other examples; and in English drama this kind of thing is alluded to again and again.  What Jonson really did, was to raise the dramatic lampoon to an art, and make out of a casual burlesque and bit of mimicry a dramatic satire of literary pretensions and permanency.  With the arrogant attitude mentioned above and his uncommon eloquence in scorn, vituperation, and invective, it is no wonder that Jonson soon involved himself in literary and even personal quarrels with his fellow-authors.  The circumstances of the origin of this ‘poetomachia’ are far from clear, and those who have written on the topic, except of late, have not helped to make them clearer.  The origin of the “war” has been referred to satirical references, apparently to Jonson, contained in “The Scourge of Villainy,” a satire in regular form after the manner of the ancients by John Marston, a fellow playwright, subsequent friend and collaborator of Jonson’s.  On the other hand, epigrams of Jonson have been discovered (49, 68, and 100) variously charging “playwright” (reasonably identified with Marston) with scurrility, cowardice, and plagiarism; though the dates of the epigrams cannot be ascertained with certainty.  Jonson’s own statement of the matter to Drummond runs:  “He had many quarrels with Marston, beat him, and took his pistol from him, wrote his ‘Poetaster’ on him; the beginning[s] of them were that Marston represented him on the stage."*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The best account of this whole subject is to be found in the edition of ‘Poetaster’ and ‘Satiromastrix’ by J. H. Penniman in ‘Belles Lettres Series’ shortly to appear.  See also his earlier work, ‘The War of the Theatres’, 1892, and the excellent contributions to the subject by H. C. Hart in ‘Notes and Queries’, and in his edition of Jonson, 1906.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at least we are on certain ground; and the principals of the quarrel are known.  “Histriomastix,” a play revised by Marston in 1598, has been regarded as the one in which Jonson was thus “represented on the stage”; although the personage in question, Chrisogonus, a poet, satirist, and translator, poor but proud, and contemptuous of the common herd, seems rather a complimentary portrait of Jonson than a caricature.  As to the personages actually ridiculed in “Every Man Out of His Humour,” Carlo Buffone was formerly thought certainly to be Marston, as he was described as “a public scurrilous, and profane jester,” and elsewhere as the grand scourge or second untruss [that is, satirist], of the time” (Joseph Hall being by his own boast the first, and Marston’s work being entitled “The Scourge of Villainy").  Apparently we must now prefer for Carlo a notorious character named Charles Chester, of whom gossipy and inaccurate Aubrey relates that he was “a bold impertinent fellow. . .a perpetual talker and made a noise like a drum in a room.  So one time at a tavern Sir Walter Raleigh beats him and seals up his mouth (that is his upper and nether beard) with hard wax.  From him Ben Jonson takes his Carlo Buffone [’i.e.’, jester] in ‘Every Man in His Humour’ [’sic’].”  Is it conceivable that after all Jonson was ridiculing Marston, and that the point of the satire consisted in an intentional confusion of “the grand scourge or second untruss” with “the scurrilous and profane” Chester?</w:t>
      </w:r>
    </w:p>
    <w:p>
      <w:pPr>
        <w:widowControl w:val="on"/>
        <w:pBdr/>
        <w:spacing w:before="240" w:after="240" w:line="240" w:lineRule="auto"/>
        <w:ind w:left="0" w:right="0"/>
        <w:jc w:val="left"/>
      </w:pPr>
      <w:r>
        <w:rPr>
          <w:color w:val="000000"/>
          <w:sz w:val="24"/>
          <w:szCs w:val="24"/>
        </w:rPr>
        <w:t xml:space="preserve">We have digressed into detail in this particular case to exemplify the difficulties of criticism in its attempts to identify the allusions in these forgotten quarrels.  We are on sounder ground of fact in recording other manifestations of Jonson’s enmity.  In “The Case is Altered” there is clear ridicule in the character Antonio Balladino of Anthony Munday, pageant-poet of the city, translator of romances and playwright as well.  In “Every Man in His Humour” there is certainly a caricature of Samuel Daniel, accepted poet of the court, sonneteer, and companion of men of fashion.  These men held recognised positions to which Jonson felt his talents better entitled him; they were hence to him his natural enemies.  It seems almost certain that he pursued both in the personages of his satire through “Every Man Out of His Humour,” and “Cynthia’s Revels,” Daniel under the characters Fastidious Brisk and Hedon, Munday as Puntarvolo and Amorphus; but in these last we venture on quagmire once more.  Jonson’s literary rivalry of Daniel is traceable again and again, in the entertainments that welcomed King James on his way to London, in the masques at court, and in the pastoral drama.  As to Jonson’s personal ambitions with respect to these two men, it is notable that he became, not pageant-poet, but chronologer to the City of London; and that, on the accession of the new king, he came soon to triumph over Daniel as the accepted entertainer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“Cynthia’s Revels,” the second “comical satire,” was acted in 1600, and, as a play, is even more lengthy, elaborate, and impossible than “Every Man Out of His Humour.”  Here personal satire seems to have absorbed everything, and while much of the caricature is admirable, especially in the detail of witty and trenchantly satirical dialogue, the central idea of a fountain of self-love is not very well carried out, and the persons revert at times to abstractions, the action to allegory.  It adds to our wonder that this difficult drama should have been acted by the Children of Queen Elizabeth’s Chapel, among them Nathaniel Field with whom Jonson read Horace and Martial, and whom he taught later how to make plays.  Another of these precocious little actors was Salathiel Pavy, who died before he was thirteen, already famed for taking the parts of old men.  Him Jonson immortalised in one of the sweetest of his epitaphs.  An interesting sidelight is this on the character of this redoubtable and rugged satirist, that he should thus have befriended and tenderly remembered these little theatrical waifs, some of whom (as we know) had been literally kidnapped to be pressed into the service of the theatre and whipped to the conning of their difficult parts.  To the caricature of Daniel and Munday in “Cynthia’s Revels” must be added Anaides (impudence), here assuredly Marston, and Asotus (the prodigal), interpreted as Lodge or, more perilously, Raleigh.  Crites, like Asper-Macilente in “Every Man Out of His Humour,” is Jonson’s self-complaisant portrait of himself, the just, wholly admirable, and judicious scholar, holding his head high above the pack of the yelping curs of envy and detraction, but careless of their puny attacks on his perfections with only too mindful a neglect.</w:t>
      </w:r>
    </w:p>
    <w:p>
      <w:pPr>
        <w:widowControl w:val="on"/>
        <w:pBdr/>
        <w:spacing w:before="240" w:after="240" w:line="240" w:lineRule="auto"/>
        <w:ind w:left="0" w:right="0"/>
        <w:jc w:val="left"/>
      </w:pPr>
      <w:r>
        <w:rPr>
          <w:color w:val="000000"/>
          <w:sz w:val="24"/>
          <w:szCs w:val="24"/>
        </w:rPr>
        <w:t xml:space="preserve">The third and last of the “comical satires” is “Poetaster,” acted, once more, by the Children of the Chapel in 1601, and Jonson’s only avowed contribution to the fray.  According to the author’s own account, this play was written in fifteen weeks on a report that his enemies had entrusted to Dekker the preparation of “Satiromastix, the Untrussing of the Humorous Poet,” a dramatic attack upon himself.  In this attempt to forestall his enemies Jonson succeeded, and “Poetaster” was an immediate and deserved success.  While hardly more closely knit in structure than its earlier companion pieces, “Poetaster” is planned to lead up to the ludicrous final scene in which, after a device borrowed from the “Lexiphanes” of Lucian, the offending poetaster, Marston-Crispinus, is made to throw up the difficult words with which he had overburdened his stomach as well as overlarded his vocabulary.  In the end Crispinus with his fellow, Dekker-Demetrius, is bound over to keep the peace and never thenceforward “malign, traduce, or detract the person or writings of Quintus Horatius Flaccus [Jonson] or any other eminent man transcending you in merit.”  One of the most diverting personages in Jonson’s comedy is Captain Tucca.  “His peculiarity” has been well described by Ward as “a buoyant blackguardism which recovers itself instantaneously from the most complete exposure, and a picturesqueness of speech like that of a walking dictionary of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this character, Captain Tucca, that Dekker hit upon in his reply, “Satiromastix,” and he amplified him, turning his abusive vocabulary back upon Jonson and adding “An immodesty to his dialogue that did not enter into Jonson’s conception.”  It has been held, altogether plausibly, that when Dekker was engaged professionally, so to speak, to write a dramatic reply to Jonson, he was at work on a species of chronicle history, dealing with the story of Walter Terill in the reign of William Rufus.  This he hurriedly adapted to include the satirical characters suggested by “Poetaster,” and fashioned to convey the satire of his reply.  The absurdity of placing Horace in the court of a Norman king is the result.  But Dekker’s play is not without its palpable hits at the arrogance, the literary pride, and self-righteousness of Jonson-Horace, whose “ningle” or pal, the absurd Asinius Bubo, has recently been shown to figure forth, in all likelihood, Jonson’s friend, the poet Drayton.  Slight and hastily adapted as is “Satiromastix,” especially in a comparison with the better wrought and more significant satire of “Poetaster,” the town awarded the palm to Dekker, not to Jonson; and Jonson gave over in consequence his practice of “comical satire.”  Though Jonson was cited to appear before the Lord Chief Justice to answer certain charges to the effect that he had attacked lawyers and soldiers in “Poetaster,” nothing came of this complaint.  It may be suspected that much of this furious clatter and give-and-take was pure playing to the gallery.  The town was agog with the strife, and on no less an authority than Shakespeare ("Hamlet,” ii. 2), we learn that the children’s company (acting the plays of Jonson) did “so berattle the common stages. . .that many, wearing rapiers, are afraid of goose-quills, and dare scarce come thither.”</w:t>
      </w:r>
    </w:p>
    <w:p>
      <w:pPr>
        <w:widowControl w:val="on"/>
        <w:pBdr/>
        <w:spacing w:before="240" w:after="240" w:line="240" w:lineRule="auto"/>
        <w:ind w:left="0" w:right="0"/>
        <w:jc w:val="left"/>
      </w:pPr>
      <w:r>
        <w:rPr>
          <w:color w:val="000000"/>
          <w:sz w:val="24"/>
          <w:szCs w:val="24"/>
        </w:rPr>
        <w:t xml:space="preserve">Several other plays have been thought to bear a greater or less part in the war of the theatres.  Among them the most important is a college play, entitled “The Return from Parnassus,” dating 1601-02.  In it a much-quoted passage makes Burbage, as a character, declare:  “Why here’s our fellow Shakespeare puts them all down; aye and Ben Jonson, too.  O that Ben Jonson is a pestilent fellow; he brought up Horace, giving the poets a pill, but our fellow Shakespeare hath given him a purge that made him bewray his credit.”  Was Shakespeare then concerned in this war of the stages?  And what could have been the nature of this “purge”?  Among several suggestions, “Troilus and Cressida” has been thought by some to be the play in which Shakespeare thus “put down” his friend, Jonson.  A wiser interpretation finds the “purge” in “Satiromastix,” which, though not written by Shakespeare, was staged by his company, and therefore with his approval and under his direction as one of the leaders of that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last years of the reign of Elizabeth thus saw Jonson recognised as a dramatist second only to Shakespeare, and not second even to him as a dramatic satirist.  But Jonson now turned his talents to new fields.  Plays on subjects derived from classical story and myth had held the stage from the beginning of the drama, so that Shakespeare was making no new departure when he wrote his “Julius Caesar” about 1600.  Therefore when Jonson staged “Sejanus,” three years later and with Shakespeare’scompany once more, he was only following in the elder dramatist’s footsteps.  But Jonson’s idea of a play on classical history, on the one hand, and Shakespeare’s and the elder popular dramatists, on the other, were very different.  Heywood some years before had put five straggling plays on the stage in quick succession, all derived from stories in Ovid and dramatised with little taste or discrimination.  Shakespeare had a finer conception of form, but even he was contented to take all his ancient history from North’s translation of Plutarch and dramatise his subject without further inquiry.  Jonson was a scholar and a classical antiquarian.  He reprobated this slipshod amateurishness, and wrote his “Sejanus” like a scholar, reading Tacitus, Suetonius, and other authorities, to be certain of his facts, his setting, and his atmosphere, and somewhat pedantically noting his authorities in the margin when he came to print.  “Sejanus” is a tragedy of genuine dramatic power in which is told with discriminating taste the story of the haughty favourite of Tiberius with his tragical overthrow.  Our drama presents no truer nor more painstaking representation of ancient Roman life than may be found in Jonson’s “Sejanus” and “Catiline his Conspiracy,” which followed in 1611.  A passage in the address of the former play to the reader, in which Jonson refers to a collaboration in an earlier version, has led to the surmise that Shakespeare may have been that “worthier pen.”  There is no evidence to determine the matter.</w:t>
      </w:r>
    </w:p>
    <w:p>
      <w:pPr>
        <w:widowControl w:val="on"/>
        <w:pBdr/>
        <w:spacing w:before="240" w:after="240" w:line="240" w:lineRule="auto"/>
        <w:ind w:left="0" w:right="0"/>
        <w:jc w:val="left"/>
      </w:pPr>
      <w:r>
        <w:rPr>
          <w:color w:val="000000"/>
          <w:sz w:val="24"/>
          <w:szCs w:val="24"/>
        </w:rPr>
        <w:t xml:space="preserve">In 1605, we find Jonson in active collaboration with Chapman and Marston in the admirable comedy of London life entitled “Eastward Hoe.”  In the previous year, Marston had dedicated his “Malcontent,” in terms of fervid admiration, to Jonson; so that the wounds of the war of the theatres must have been long since healed.  Between Jonson and Chapman there was the kinship of similar scholarly ideals.  The two continued friends throughout life.  “Eastward Hoe” achieved the extraordinary popularity represented in a demand for three issues in one year.  But this was not due entirely to the merits of the play.  In its earliest version a passage which an irritable courtier conceived to be derogatory to his nation, the Scots, sent both Chapman and Jonson to jail; but the matter was soon patched up, for by this time Jonson had influence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the accession of King James, Jonson began his long and successful career as a writer of masques.  He wrote more masques than all his competitors together, and they are of an extraordinary variety and poetic excellence.  Jonson did not invent the masque; for such premeditated devices to set and frame, so to speak, a court ball had been known and practised in varying degrees of elaboration long before his time.  But Jonson gave dramatic value to the masque, especially in his invention of the antimasque, a comedy or farcical element of relief, entrusted to professional players or dancers.  He enhanced, as well, the beauty and dignity of those portions of the masque in which noble lords and ladies took their parts to create, by their gorgeous costumes and artistic grouping and evolutions, a sumptuous show.  On the mechanical and scenic side Jonson had an inventive and ingenious partner in Inigo Jones, the royal architect, who more than any one man raised the standard of stage representation in the England of his day.  Jonson continued active in the service of the court in the writing of masques and other entertainments far into the reign of King Charles; but, towards the end, a quarrel with Jones embittered his life, and the two testy old men appear to have become not only a constant irritation to each other, but intolerable bores at court.  In “Hymenaei,” “The Masque of Queens,” “Love Freed from Ignorance,” “Lovers made Men,” “Pleasure Reconciled to Virtue,” and many more will be found Jonson’s aptitude, his taste, his poetry and inventiveness in these by-forms of the drama; while in “The Masque of Christmas,” and “The Gipsies Metamorphosed” especially, is discoverable that power ofbroad comedy which, at court as well as in the city, was not the least element of Jonson’s contemporary popularity.</w:t>
      </w:r>
    </w:p>
    <w:p>
      <w:pPr>
        <w:widowControl w:val="on"/>
        <w:pBdr/>
        <w:spacing w:before="240" w:after="240" w:line="240" w:lineRule="auto"/>
        <w:ind w:left="0" w:right="0"/>
        <w:jc w:val="left"/>
      </w:pPr>
      <w:r>
        <w:rPr>
          <w:color w:val="000000"/>
          <w:sz w:val="24"/>
          <w:szCs w:val="24"/>
        </w:rPr>
        <w:t xml:space="preserve">But Jonson had by no means given up the popular stage when he turned to the amusement of King James.  In 1605 “Volpone” was produced, “The Silent Woman” in 1609, “The Alchemist” in the following year.  These comedies, with “Bartholomew Fair,” 1614, represent Jonson at his height, and for constructive cleverness, character successfully conceived in the manner of caricature, wit and brilliancy of dialogue, they stand alone in English drama.  “Volpone, or the Fox,” is, in a sense, a transition play from the dramatic satires of the war of the theatres to the purer comedy represented in the plays named above.  Its subject is a struggle of wit applied to chicanery; for among its ‘dramatis personae’, from the villainous Fox himself, his rascally servant Mosca, Voltore (the vulture), Corbaccio and Corvino (the big and the little raven), to Sir Politic Would-be and the rest, there is scarcely a virtuous character in the play.  Question has been raised as to whether a story so forbidding can be considered a comedy, for, although the plot ends in the discomfiture and imprisonment of the most vicious, it involves no moral catastrophe.  But Jonson was on sound historical ground, for “Volpone” is conceived far more logically on the lines of the ancients’ theory of comedy than was ever the romantic drama of Shakespeare, however repulsive we may find a philosophy of life that facilely divides the world into the rogues and their dupes, and, identifying brains with roguery and innocence with folly, admires the former while inconsistently punishing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Silent Woman” is a gigantic farce of the most ingenious construction.  The whole comedy hinges on a huge joke, played by a heartless nephew on his misanthropic uncle, who is induced to take to himself a wife, young, fair, and warranted silent, but who, in the end, turns out neither silent nor a woman at all.  In “The Alchemist,” again, we have the utmost cleverness in construction, the whole fabric building climax on climax, witty, ingenious, and so plausibly presented that we forget its departures from the possibilities of life.  In “The Alchemist” Jonson represented, none the less to the life, certain sharpers of the metropolis, revelling in their shrewdness and rascality and in the variety of the stupidity and wickedness of their victims.  We may object to the fact that the only person in the play possessed of a scruple of honesty is discomfited, and that the greatest scoundrel of all is approved in the end and rewarded.  The comedy is so admirably written and contrived, the personages stand out with such lifelike distinctness in their several kinds, and the whole is animated with such verve and resourcefulness that “The Alchemist” is a new marvel every time it is read.  Lastly of this group comes the tremendous comedy, “Bartholomew Fair,” less clear cut, less definite, and less structurally worthy of praise than its three predecessors, but full of the keenest and cleverest of satire and inventive to a degree beyond any English comedy save some other of Jonson’s own.  It is in “Bartholomew Fair” that we are presented to the immortal caricature of the Puritan, Zeal-in-the-Land Busy, and the Littlewits that group about him, and it is in this extraordinary comedy that the humour of Jonson, always open to this danger, loosens into the Rabelaisian mode that so delighted King James in “The Gipsies Metamorphosed.”  Another comedy of less merit is “The Devil is an Ass,” acted in 1616.  It was the failure of this play that caused Jonson to give over writing for the public stage for a period of nearly ten years.</w:t>
      </w:r>
    </w:p>
    <w:p>
      <w:pPr>
        <w:widowControl w:val="on"/>
        <w:pBdr/>
        <w:spacing w:before="240" w:after="240" w:line="240" w:lineRule="auto"/>
        <w:ind w:left="0" w:right="0"/>
        <w:jc w:val="left"/>
      </w:pPr>
      <w:r>
        <w:rPr>
          <w:color w:val="000000"/>
          <w:sz w:val="24"/>
          <w:szCs w:val="24"/>
        </w:rPr>
        <w:t xml:space="preserve">“Volpone” was laid as to scene in Venice.  Whether because of the success of “Eastward Hoe” or for other reasons, the other three comedies declare in the words of the prologue to “The Alchemist”: </w:t>
      </w:r>
    </w:p>
    <w:p>
      <w:pPr>
        <w:widowControl w:val="on"/>
        <w:pBdr/>
        <w:spacing w:before="240" w:after="240" w:line="240" w:lineRule="auto"/>
        <w:ind w:left="0" w:right="0"/>
        <w:jc w:val="left"/>
      </w:pPr>
      <w:r>
        <w:rPr>
          <w:color w:val="000000"/>
          <w:sz w:val="24"/>
          <w:szCs w:val="24"/>
        </w:rPr>
        <w:t xml:space="preserve">    “Our scene is London, ’cause we would make known</w:t>
      </w:r>
      <w:r>
        <w:rPr>
          <w:color w:val="000000"/>
          <w:sz w:val="24"/>
          <w:szCs w:val="24"/>
        </w:rPr>
        <w:br/>
        <w:t xml:space="preserve">     No country’s mirth is better than our own.”</w:t>
      </w:r>
    </w:p>
    <w:p>
      <w:pPr>
        <w:widowControl w:val="on"/>
        <w:pBdr/>
        <w:spacing w:before="240" w:after="240" w:line="240" w:lineRule="auto"/>
        <w:ind w:left="0" w:right="0"/>
        <w:jc w:val="left"/>
      </w:pPr>
      <w:r>
        <w:rPr>
          <w:color w:val="000000"/>
          <w:sz w:val="24"/>
          <w:szCs w:val="24"/>
        </w:rPr>
        <w:t xml:space="preserve">Indeed Jonson went further when he came to revise his plays for collected publication in his folio of 1616, he transferred the scene of “Every Man in His Humou r” from Florence to London also, converting Signior Lorenzo di Pazzi to Old Kno’well, Prospero to Master Welborn, and Hesperida to Dame Kitely “dwelling i’ the Old Jewry.”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his comedies of London life, despite his trend towards caricature, Jonson has shown himself a genuine realist, drawing from the life about him with an experience and insight rare in any generation.  A happy comparison has been suggested between Ben Jonson and Charles Dickens.  Both were men of the people, lowly born and hardly bred.  Each knew the London of his time as few men knew it; and each represented it intimately and in elaborate detail.  Both men were at heart moralists, seeking the truth by the exaggerated methods of humour and caricature; perverse, even wrong-headed at times, but possessed of a true pathos and largeness of heart, and when all has been said—­though the Elizabethan ran to satire, the Victorian to sentimentality—­leaving the world better for the art that they practised in it.</w:t>
      </w:r>
    </w:p>
    <w:p>
      <w:pPr>
        <w:widowControl w:val="on"/>
        <w:pBdr/>
        <w:spacing w:before="240" w:after="240" w:line="240" w:lineRule="auto"/>
        <w:ind w:left="0" w:right="0"/>
        <w:jc w:val="left"/>
      </w:pPr>
      <w:r>
        <w:rPr>
          <w:color w:val="000000"/>
          <w:sz w:val="24"/>
          <w:szCs w:val="24"/>
        </w:rPr>
        <w:t xml:space="preserve">In 1616, the year of the death of Shakespeare, Jonson collected his plays, his poetry, and his masques for publication in a collective edition.  This was an unusual thing at the time and had been attempted by no dramatist before Jonson.  This volume published, in a carefully revised text, all the plays thus far mentioned, excepting “The Case is Altered,” which Jonson did not acknowledge, “Bartholomew Fair,” and “The Devil is an Ass,” which was written too late.  It included likewise a book of some hundred and thirty odd ‘Epigrams’, in which form of brief and pungent writing Jonson was an acknowledged master; “The Forest,” a smaller collection of lyric and occasional verse and some ten ‘Masques’ and ‘Entertainments’.  In this same year Jonson was made poet laureate with a pension of one hundred marks a year.  This, with his fees and returns from several noblemen, and the small earnings of his plays must have formed the bulk of his income.  The poet appears to have done certain literary hack-work for others, as, for example, parts of the Punic Wars contributed to Raleigh’s ’History of the World’.  We know from a story, little to the credit of either, that Jonson accompanied Raleigh’s son abroad in the capacity of a tutor.  In 1618 Jonson was granted the reversion of the office of Master of the Revels, a post for which he was peculiarly fitted; but he did not live to enjoy its perquisites.  Jonson was honoured with degrees by both universities, though when and under what circumstances is not known.  It has been said that he narrowly escaped the honour of knighthood, which the satirists of the day averred King James was wont to lavish with an indiscriminate hand.  Worse men were made knights in his day than worthy Ben Jonson.</w:t>
      </w:r>
    </w:p>
    <w:p>
      <w:pPr>
        <w:widowControl w:val="on"/>
        <w:pBdr/>
        <w:spacing w:before="240" w:after="240" w:line="240" w:lineRule="auto"/>
        <w:ind w:left="0" w:right="0"/>
        <w:jc w:val="left"/>
      </w:pPr>
      <w:r>
        <w:rPr>
          <w:color w:val="000000"/>
          <w:sz w:val="24"/>
          <w:szCs w:val="24"/>
        </w:rPr>
        <w:t xml:space="preserve">From 1616 to the close of the reign of King James, Jonson produced nothing for the stage.  But he “prosecuted” what he calls “his wonted studies” with such assiduity that he became in reality, as by report, one of the most learned men of his time.  Jonson’s theory of authorship involved a wide acquaintance with books and “an ability,” as he put it, “to convert the substance or riches of another poet to his own use.”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Accordingly Jonson read not only the Greek and Latin classics down to the lesser writers, but he acquainted himself especially with the Latin writings of his learned contemporaries, their prose as well as their poetry, their antiquities and curious lore as well as their more solid learning.  Though a poor man, Jonson was an indefatigable collector of books.  He told Drummond that “the Earl of Pembroke sent him £20 every first day of the new year to buy new books.”  Unhappily, in 1623, his library was destroyed by fire, an accident serio-comically described in his witty poem, “An Execration upon Vulcan.”  Yet even now a book turns up from time to time in which is inscribed, in fair large Italian lettering, the name, Ben Jonson.  With respect to Jonson’s use of his material, Dryden said memorably of him:  “[He] was not only a professed imitator of Horace, but a learned plagiary of all the others; you track him everywhere in their snow. . . .  But he has done his robberies so openly that one sees he fears not to be taxed by any law.  He invades authors like a monarch, and what would be theft in other poets is only victory in him.”  And yet it is but fair to say that Jonson prided himself, and justly, on his originality.  In “Catiline,” he not only uses Sallust’s account of the conspiracy, but he models some of the speeches of Cicero on the Roman orator’s actual words.  In “Poetaster,” he lifts a whole satire out of Horace and dramatises it effectively for his purposes.  The sophist Libanius suggests the situation of “The Silent Woman”; a Latin comedy of Giordano Bruno, “Il Candelaio,” the relation of the dupes and the sharpers in “The Alchemist,” the “Mostellaria” of Plautus, its admirable opening scene.  But Jonson commonly bettered his sources, and putting the stamp of his sovereignty on whatever bullion he borrowed made it thenceforward to all time current and his own.
</w:t>
      </w:r>
    </w:p>
    <w:p>
      <w:pPr>
        <w:widowControl w:val="on"/>
        <w:pBdr/>
        <w:spacing w:before="240" w:after="240" w:line="240" w:lineRule="auto"/>
        <w:ind w:left="0" w:right="0"/>
        <w:jc w:val="left"/>
      </w:pPr>
      <w:r>
        <w:rPr>
          <w:color w:val="000000"/>
          <w:sz w:val="24"/>
          <w:szCs w:val="24"/>
        </w:rPr>
        <w:t xml:space="preserve">The lyric and especially the occasional poetry of Jonson has a peculiar merit.  His theory demanded design and the perfection of literary finish.  He was furthest from the rhapsodist and the careless singer of an idle day; and he believed that Apollo could only be worthily served in singing robes and laurel crowned.  And yet many of Jonson’s lyrics will live as long as the language.  Who does not know “Queen and huntress, chaste and fair.”  “Drink to me only with thine eyes,” or “Still to be neat, still to be dressed”?  Beautiful in form, deft and graceful in expression, with not a word too much or one that bears not its part in the total effect, there is yet about the lyrics of Jonson a certain stiffness and formality, a suspicion that they were not quite spontaneous and unbidden, but that they were carved, so to speak, with disproportionate labour by a potent man of letters whose habitual thought is on greater things.  It is for these reasons that Jonson is even better in the epigram and in occasional verse where rhetorical finish and pointed wit less interfere with the spontaneity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emotion which we usually associate with lyrical poetry.  There are no such epitaphs as Ben Jonson’s, witness the charming ones on his own children, on Salathiel Pavy, the child-actor, and many more; and this even though the rigid law of mine and thine must now restore to William Browne of Tavistock the famous lines beginning:  “Underneath this sable hearse.”  Jonson is unsurpassed, too, in the difficult poetry of compliment, seldom falling into fulsome praise and disproportionate similtude, yet showing again and again a generous appreciation of worth in others, a discriminating taste and a generous personal regard.  There was no man in England of his rank so well known and universally beloved as Ben Jonson.  The list of his friends, of those to whom he had written verses, and those who had written verses to him, includes the name of every man of prominence in the England of King James.  And the tone of many of these productions discloses an affectionate familiarity that speaks for the amiable personality and sound worth of the laureate.  In 1619, growing unwieldy through inactivity, Jonson hit upon the heroic remedy of a journey afoot to Scotland.  On his way thither and back he was hospitably received at the houses of many friends and by those to whom his friends had recommended him.  When he arrived in Edinburgh, the burgesses met to grant him the freedom of the city, and Drummond, foremost of Scottish poets, was proud to entertain him for weeks as his guest at Hawthornden.  Some of the noblest of Jonson’s poems were inspired by friendship.  Such is the fine “Ode to the memory of Sir Lucius Cary and Sir Henry Moryson,” and that admirable piece of critical insight and filial affection, prefixed to the first Shakespeare folio, “To the memory of my beloved master, William Shakespeare, and what he hath left us.” to mention only these.  Nor can the earlier “Epode,” beginning “Not to know vice at all,” be matchedin stately gravity and gnomic wisdom in its own wise and stately age.
</w:t>
      </w:r>
    </w:p>
    <w:p>
      <w:pPr>
        <w:widowControl w:val="on"/>
        <w:pBdr/>
        <w:spacing w:before="240" w:after="240" w:line="240" w:lineRule="auto"/>
        <w:ind w:left="0" w:right="0"/>
        <w:jc w:val="left"/>
      </w:pPr>
      <w:r>
        <w:rPr>
          <w:color w:val="000000"/>
          <w:sz w:val="24"/>
          <w:szCs w:val="24"/>
        </w:rPr>
        <w:t xml:space="preserve">But if Jonson had deserted the stage after the publication of his folio and up to the end of the reign of King James, he was far from inactive; for year after year his inexhaustible inventiveness continued to contribute to the masquing and entertainment at court.  In “The Golden Age Restored,” Pallas turns from the Iron Age with its attendant evils into statues which sink out of sight; in “Pleasure Reconciled to Virtue,” Atlas figures represented as an old man, his shoulders covered with snow, and Comus, “the god of cheer or the belly,” is one of the characters, a circumstance which an imaginative boy of ten, named John Milton, was not to forget.  “Pan’s Anniversary,” late in the reign of James, proclaimed that Jonson had not yet forgotten how to write exquisite lyrics, and “The Gipsies Metamorphosed” displayed the old drollery and broad humorous stroke still unimpaired and unmatchable.  These, too, and the earlier years of Charles were the days of the Apollo Room of the Devil Tavern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Jonson presided, the absolute monarch of English literary Bohemia.  We hear of a room blazoned about with Jonson’s own judicious ‘Leges Convivales’ in letters of gold, of a company made up of the choicest spirits of the time, devotedly attached to their veteran dictator, his reminiscences, opinions, affections, and enmities.  And we hear, too, of valorous potations; but in the words of Herrick addressed to his master, Jonson, at the Devil Tavern, as at the Dog, the Triple Tun, and at the Mermaid,
</w:t>
      </w:r>
    </w:p>
    <w:p>
      <w:pPr>
        <w:widowControl w:val="on"/>
        <w:pBdr/>
        <w:spacing w:before="240" w:after="240" w:line="240" w:lineRule="auto"/>
        <w:ind w:left="0" w:right="0"/>
        <w:jc w:val="left"/>
      </w:pPr>
      <w:r>
        <w:rPr>
          <w:color w:val="000000"/>
          <w:sz w:val="24"/>
          <w:szCs w:val="24"/>
        </w:rPr>
        <w:t xml:space="preserve">    “We such clusters had</w:t>
      </w:r>
      <w:r>
        <w:rPr>
          <w:color w:val="000000"/>
          <w:sz w:val="24"/>
          <w:szCs w:val="24"/>
        </w:rPr>
        <w:br/>
        <w:t xml:space="preserve">     As made us nobly wild, not mad,</w:t>
      </w:r>
      <w:r>
        <w:rPr>
          <w:color w:val="000000"/>
          <w:sz w:val="24"/>
          <w:szCs w:val="24"/>
        </w:rPr>
        <w:br/>
        <w:t xml:space="preserve">     And yet each verse of thine</w:t>
      </w:r>
      <w:r>
        <w:rPr>
          <w:color w:val="000000"/>
          <w:sz w:val="24"/>
          <w:szCs w:val="24"/>
        </w:rPr>
        <w:br/>
        <w:t xml:space="preserve">     Outdid the meat, outdid the frolic wine.”</w:t>
      </w:r>
    </w:p>
    <w:p>
      <w:pPr>
        <w:widowControl w:val="on"/>
        <w:pBdr/>
        <w:spacing w:before="240" w:after="240" w:line="240" w:lineRule="auto"/>
        <w:ind w:left="0" w:right="0"/>
        <w:jc w:val="left"/>
      </w:pPr>
      <w:r>
        <w:rPr>
          <w:color w:val="000000"/>
          <w:sz w:val="24"/>
          <w:szCs w:val="24"/>
        </w:rPr>
        <w:t xml:space="preserve">But the patronage of the court failed in the days of King Charles, though Jonson was not without royal favours; and the old poet returned to the stage, producing, between 1625 and 1633, “The Staple of News,” “The New Inn,” “The Magnetic Lady,” and “The Tale of a Tub,” the last doubtless revised from a much earlier comedy.  None of these plays met with any marked success, although the scathing generalisation of Dryden that designated them “Jonson’s dotages” is unfair to their genuine merits.  Thus the idea of an office for the gathering, proper dressing, and promulgation of news (wild flight of the fancy in its time) was an excellent subject for satire on the existing absurdities among the newsmongers; although as much can hardly be said for “The Magnetic Lady,” who, in her bounty, draws to her personages of differing humours to reconcile them in the end according to the alternative title, or “Humours Reconciled.”  These last plays of the old dramatist revert to caricature and the hard lines of allegory; the moralist is more than ever present, the satire degenerates into personal lampoon, especially of his sometime friend, Inigo Jones, who appears unworthily to have used his influence at court against the broken-down old poet.  And now disease claimed Jonson, and he was bedridden for months.  He had succeeded Middleton in 1628 as Chronologer to the City of London, but lost the post for not fulfilling its duties.  King Charles befriended him, and even commissioned him to write still for the entertainment of the court; and he was not without the sustaining hand of noble patrons and devoted friends among the younger poets who were proud to be “sealed of the tribe of Ben.”</w:t>
      </w:r>
    </w:p>
    <w:p>
      <w:pPr>
        <w:widowControl w:val="on"/>
        <w:pBdr/>
        <w:spacing w:before="240" w:after="240" w:line="240" w:lineRule="auto"/>
        <w:ind w:left="0" w:right="0"/>
        <w:jc w:val="left"/>
      </w:pPr>
      <w:r>
        <w:rPr>
          <w:color w:val="000000"/>
          <w:sz w:val="24"/>
          <w:szCs w:val="24"/>
        </w:rPr>
        <w:t xml:space="preserve">Jonson died, August 6, 1637, and a second folio of his works, which he had been some time gathering, was printed in 1640, bearing in its various parts dates ranging from 1630 to 1642.  It included all the plays mentioned in the foregoing paragraphs, excepting “The Case is Altered;” the masques, some fifteen, that date between 1617 and 1630; another collection of lyrics and occasional poetry called “Underwoods, including some further entertainments; a translation of “Horace’s Art of Poetry” (also published in a vicesimo quarto in 1640), and certain fragments and ingatherings which the poet would hardly have included himself.  These last comprise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fragment (less than seventy lines) of a tragedy called “Mortimer his Fall,” and three acts of a pastoral drama of much beauty and poetic spirit, “The Sad Shepherd.”  There is also the exceedingly interesting ‘English Grammar’ “made by Ben Jonson for the benefit of all strangers out of his observation of the English language now spoken and in use,” in Latin and English; and ’Timber, or discoveries’ “made upon men and matter as they have flowed out of his daily reading, or had their reflux to his peculiar notion of the times.”  The ‘Discoveries’, as it is usually called, is a commonplace book such as many literary men have kept, in which their reading was chronicled, passages that took their fancy translated or transcribed, and their passing opinions noted.  Many passage of Jonson’s ‘Discoveries’ are literal translations from the authors he chanced to be reading, with the reference, noted or not, as the accident of the moment prescribed.  At times he follows the line of Macchiavelli’s argument as to the nature and conduct of princes; at others he clarifies his own conception of poetry and poets by recourse to Aristotle.  He finds a choice paragraph on eloquence in Seneca the elder and applies it to his own recollection of Bacon’s power as an orator; and another on facile and ready genius, and translates it, adapting it to his recollection of his fellow-playwright, Shakespeare.  To call such passages—­which Jonson never intended for publication—­plagiarism, is to obscure the significance of words.  To disparage his memory by citing them is a preposterous use of scholarship.  Jonson’s prose, both in his dramas, in the descriptive comments of his masques, and in the ‘Discoveries’, is characterised by clarity and vigorous directness, nor is it wanting in a fine sense of form or in the subtler graces of diction.
</w:t>
      </w:r>
    </w:p>
    <w:p>
      <w:pPr>
        <w:widowControl w:val="on"/>
        <w:pBdr/>
        <w:spacing w:before="240" w:after="240" w:line="240" w:lineRule="auto"/>
        <w:ind w:left="0" w:right="0"/>
        <w:jc w:val="left"/>
      </w:pPr>
      <w:r>
        <w:rPr>
          <w:color w:val="000000"/>
          <w:sz w:val="24"/>
          <w:szCs w:val="24"/>
        </w:rPr>
        <w:t xml:space="preserve">When Jonson died there was a project for a handsome monument to his memory.  But the Civil War was at hand, and the project failed.  A memorial, not insufficient, was carved on the stone covering his grave in one of the aisles of Westminster Abbey: </w:t>
      </w:r>
    </w:p>
    <w:p>
      <w:pPr>
        <w:widowControl w:val="on"/>
        <w:pBdr/>
        <w:spacing w:before="240" w:after="240" w:line="240" w:lineRule="auto"/>
        <w:ind w:left="0" w:right="0"/>
        <w:jc w:val="left"/>
      </w:pPr>
      <w:r>
        <w:rPr>
          <w:color w:val="000000"/>
          <w:sz w:val="24"/>
          <w:szCs w:val="24"/>
        </w:rPr>
        <w:t xml:space="preserve">      “O rare Ben Jonson.”</w:t>
      </w:r>
    </w:p>
    <w:p>
      <w:pPr>
        <w:keepNext w:val="on"/>
        <w:widowControl w:val="on"/>
        <w:pBdr/>
        <w:spacing w:before="299" w:after="299" w:line="240" w:lineRule="auto"/>
        <w:ind w:left="0" w:right="0"/>
        <w:jc w:val="left"/>
        <w:outlineLvl w:val="1"/>
      </w:pPr>
      <w:r>
        <w:rPr>
          <w:b/>
          <w:color w:val="000000"/>
          <w:sz w:val="36"/>
          <w:szCs w:val="36"/>
        </w:rPr>
        <w:t xml:space="preserve">FELIX E. SCHELLING.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Philadelphia</w:t>
      </w:r>
      <w:r>
        <w:rPr>
          <w:color w:val="000000"/>
          <w:sz w:val="24"/>
          <w:szCs w:val="24"/>
        </w:rPr>
        <w:t xml:space="preserve">, U.S.A.</w:t>
      </w:r>
    </w:p>
    <w:p>
      <w:pPr>
        <w:widowControl w:val="on"/>
        <w:pBdr/>
        <w:spacing w:before="240" w:after="240" w:line="240" w:lineRule="auto"/>
        <w:ind w:left="0" w:right="0"/>
        <w:jc w:val="left"/>
      </w:pPr>
      <w:r>
        <w:rPr>
          <w:color w:val="000000"/>
          <w:sz w:val="24"/>
          <w:szCs w:val="24"/>
        </w:rPr>
        <w:t xml:space="preserve">The following is a complete list of his published works:—­</w:t>
      </w:r>
    </w:p>
    <w:p>
      <w:pPr>
        <w:widowControl w:val="on"/>
        <w:pBdr/>
        <w:spacing w:before="240" w:after="240" w:line="240" w:lineRule="auto"/>
        <w:ind w:left="0" w:right="0"/>
        <w:jc w:val="left"/>
      </w:pPr>
      <w:r>
        <w:rPr>
          <w:i/>
          <w:color w:val="000000"/>
          <w:sz w:val="24"/>
          <w:szCs w:val="24"/>
        </w:rPr>
        <w:t xml:space="preserve">Dramas</w:t>
      </w:r>
      <w:r>
        <w:rPr>
          <w:color w:val="000000"/>
          <w:sz w:val="24"/>
          <w:szCs w:val="24"/>
        </w:rPr>
        <w:t xml:space="preserve">. —­</w:t>
      </w:r>
      <w:r>
        <w:rPr>
          <w:color w:val="000000"/>
          <w:sz w:val="24"/>
          <w:szCs w:val="24"/>
        </w:rPr>
        <w:br/>
        <w:t xml:space="preserve">    Every Man in his Humour, 4to, 1601;</w:t>
      </w:r>
      <w:r>
        <w:rPr>
          <w:color w:val="000000"/>
          <w:sz w:val="24"/>
          <w:szCs w:val="24"/>
        </w:rPr>
        <w:br/>
        <w:t xml:space="preserve">    The Case is Altered, 4to, 1609;</w:t>
      </w:r>
      <w:r>
        <w:rPr>
          <w:color w:val="000000"/>
          <w:sz w:val="24"/>
          <w:szCs w:val="24"/>
        </w:rPr>
        <w:br/>
        <w:t xml:space="preserve">    Every Man out of his Humour, 4to, 1600;</w:t>
      </w:r>
      <w:r>
        <w:rPr>
          <w:color w:val="000000"/>
          <w:sz w:val="24"/>
          <w:szCs w:val="24"/>
        </w:rPr>
        <w:br/>
        <w:t xml:space="preserve">    Cynthia’s Revels, 4to, 1601;</w:t>
      </w:r>
      <w:r>
        <w:rPr>
          <w:color w:val="000000"/>
          <w:sz w:val="24"/>
          <w:szCs w:val="24"/>
        </w:rPr>
        <w:br/>
        <w:t xml:space="preserve">    Poetaster, 4to, 1602;</w:t>
      </w:r>
      <w:r>
        <w:rPr>
          <w:color w:val="000000"/>
          <w:sz w:val="24"/>
          <w:szCs w:val="24"/>
        </w:rPr>
        <w:br/>
        <w:t xml:space="preserve">    Sejanus, 4to, 1605;</w:t>
      </w:r>
      <w:r>
        <w:rPr>
          <w:color w:val="000000"/>
          <w:sz w:val="24"/>
          <w:szCs w:val="24"/>
        </w:rPr>
        <w:br/>
        <w:t xml:space="preserve">    Eastward Ho (with Chapman and Marston), 4to, 1605;</w:t>
      </w:r>
      <w:r>
        <w:rPr>
          <w:color w:val="000000"/>
          <w:sz w:val="24"/>
          <w:szCs w:val="24"/>
        </w:rPr>
        <w:br/>
        <w:t xml:space="preserve">    Volpone, 4to, 1607;</w:t>
      </w:r>
      <w:r>
        <w:rPr>
          <w:color w:val="000000"/>
          <w:sz w:val="24"/>
          <w:szCs w:val="24"/>
        </w:rPr>
        <w:br/>
        <w:t xml:space="preserve">    Epicoene, or the Silent Woman, 4to, 1609 (?), fol., 1616;</w:t>
      </w:r>
      <w:r>
        <w:rPr>
          <w:color w:val="000000"/>
          <w:sz w:val="24"/>
          <w:szCs w:val="24"/>
        </w:rPr>
        <w:br/>
        <w:t xml:space="preserve">    The Alchemist, 4to, 1612;</w:t>
      </w:r>
      <w:r>
        <w:rPr>
          <w:color w:val="000000"/>
          <w:sz w:val="24"/>
          <w:szCs w:val="24"/>
        </w:rPr>
        <w:br/>
        <w:t xml:space="preserve">    Catiline, his Conspiracy, 4to, 1611;</w:t>
      </w:r>
      <w:r>
        <w:rPr>
          <w:color w:val="000000"/>
          <w:sz w:val="24"/>
          <w:szCs w:val="24"/>
        </w:rPr>
        <w:br/>
        <w:t xml:space="preserve">    Bartholomew Fayre, 4to, 1614 (?), fol., 1631;</w:t>
      </w:r>
      <w:r>
        <w:rPr>
          <w:color w:val="000000"/>
          <w:sz w:val="24"/>
          <w:szCs w:val="24"/>
        </w:rPr>
        <w:br/>
        <w:t xml:space="preserve">    The Divell is an Asse, fol., 1631;</w:t>
      </w:r>
      <w:r>
        <w:rPr>
          <w:color w:val="000000"/>
          <w:sz w:val="24"/>
          <w:szCs w:val="24"/>
        </w:rPr>
        <w:br/>
        <w:t xml:space="preserve">    The Staple of Newes, fol., 1631;</w:t>
      </w:r>
      <w:r>
        <w:rPr>
          <w:color w:val="000000"/>
          <w:sz w:val="24"/>
          <w:szCs w:val="24"/>
        </w:rPr>
        <w:br/>
        <w:t xml:space="preserve">    The New Sun, 8vo, 1631, fol., 1692;</w:t>
      </w:r>
      <w:r>
        <w:rPr>
          <w:color w:val="000000"/>
          <w:sz w:val="24"/>
          <w:szCs w:val="24"/>
        </w:rPr>
        <w:br/>
        <w:t xml:space="preserve">    The Magnetic Lady, or Humours Reconcild, fol., 1640;</w:t>
      </w:r>
      <w:r>
        <w:rPr>
          <w:color w:val="000000"/>
          <w:sz w:val="24"/>
          <w:szCs w:val="24"/>
        </w:rPr>
        <w:br/>
        <w:t xml:space="preserve">    A Tale of a Tub, fol., 1640;</w:t>
      </w:r>
      <w:r>
        <w:rPr>
          <w:color w:val="000000"/>
          <w:sz w:val="24"/>
          <w:szCs w:val="24"/>
        </w:rPr>
        <w:br/>
        <w:t xml:space="preserve">    The Sad Shepherd, or a Tale of Robin Hood, fol., 1641;</w:t>
      </w:r>
      <w:r>
        <w:rPr>
          <w:color w:val="000000"/>
          <w:sz w:val="24"/>
          <w:szCs w:val="24"/>
        </w:rPr>
        <w:br/>
        <w:t xml:space="preserve">    Mortimer his Fall (fragment), fol., 1640.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Jonson have also been attributed additions to Kyd’s Jeronymo, and collaboration in The Widow with Fletcher and Middleton, and in the Bloody Brother with Fletcher.</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w:t>
      </w:r>
      <w:r>
        <w:rPr>
          <w:color w:val="000000"/>
          <w:sz w:val="24"/>
          <w:szCs w:val="24"/>
        </w:rPr>
        <w:br/>
        <w:t xml:space="preserve">    Epigrams, The Forrest, Underwoods, published in fols., 1616,</w:t>
      </w:r>
      <w:r>
        <w:rPr>
          <w:color w:val="000000"/>
          <w:sz w:val="24"/>
          <w:szCs w:val="24"/>
        </w:rPr>
        <w:br/>
        <w:t xml:space="preserve">       1640;</w:t>
      </w:r>
      <w:r>
        <w:rPr>
          <w:color w:val="000000"/>
          <w:sz w:val="24"/>
          <w:szCs w:val="24"/>
        </w:rPr>
        <w:br/>
        <w:t xml:space="preserve">    Selections:  Execration against Vulcan, and Epigrams, 1640;</w:t>
      </w:r>
      <w:r>
        <w:rPr>
          <w:color w:val="000000"/>
          <w:sz w:val="24"/>
          <w:szCs w:val="24"/>
        </w:rPr>
        <w:br/>
        <w:t xml:space="preserve">    G. Hor.  Flaccus his art of Poetry, Englished by Ben Jonson,</w:t>
      </w:r>
      <w:r>
        <w:rPr>
          <w:color w:val="000000"/>
          <w:sz w:val="24"/>
          <w:szCs w:val="24"/>
        </w:rPr>
        <w:br/>
        <w:t xml:space="preserve">       1640;</w:t>
      </w:r>
      <w:r>
        <w:rPr>
          <w:color w:val="000000"/>
          <w:sz w:val="24"/>
          <w:szCs w:val="24"/>
        </w:rPr>
        <w:br/>
        <w:t xml:space="preserve">    Leges Convivialis, fol., 1692. </w:t>
      </w:r>
      <w:r>
        <w:rPr>
          <w:color w:val="000000"/>
          <w:sz w:val="24"/>
          <w:szCs w:val="24"/>
        </w:rPr>
        <w:br/>
        <w:t xml:space="preserve">    Other minor poems first appeared in Gifford’s edition of Works.</w:t>
      </w:r>
    </w:p>
    <w:p>
      <w:pPr>
        <w:widowControl w:val="on"/>
        <w:pBdr/>
        <w:spacing w:before="240" w:after="240" w:line="240" w:lineRule="auto"/>
        <w:ind w:left="0" w:right="0"/>
        <w:jc w:val="left"/>
      </w:pPr>
      <w:r>
        <w:rPr>
          <w:i/>
          <w:color w:val="000000"/>
          <w:sz w:val="24"/>
          <w:szCs w:val="24"/>
        </w:rPr>
        <w:t xml:space="preserve">Prose</w:t>
      </w:r>
      <w:r>
        <w:rPr>
          <w:color w:val="000000"/>
          <w:sz w:val="24"/>
          <w:szCs w:val="24"/>
        </w:rPr>
        <w:t xml:space="preserve">. —­</w:t>
      </w:r>
      <w:r>
        <w:rPr>
          <w:color w:val="000000"/>
          <w:sz w:val="24"/>
          <w:szCs w:val="24"/>
        </w:rPr>
        <w:br/>
        <w:t xml:space="preserve">   Timber, or Discoveries made upon Men and Matter, fol., 1641;</w:t>
      </w:r>
      <w:r>
        <w:rPr>
          <w:color w:val="000000"/>
          <w:sz w:val="24"/>
          <w:szCs w:val="24"/>
        </w:rPr>
        <w:br/>
        <w:t xml:space="preserve">   The English Grammar, made by Ben Jonson for the benefit of</w:t>
      </w:r>
      <w:r>
        <w:rPr>
          <w:color w:val="000000"/>
          <w:sz w:val="24"/>
          <w:szCs w:val="24"/>
        </w:rPr>
        <w:br/>
        <w:t xml:space="preserve">      Strangers, fol., 1640.</w:t>
      </w:r>
    </w:p>
    <w:p>
      <w:pPr>
        <w:widowControl w:val="on"/>
        <w:pBdr/>
        <w:spacing w:before="240" w:after="240" w:line="240" w:lineRule="auto"/>
        <w:ind w:left="0" w:right="0"/>
        <w:jc w:val="left"/>
      </w:pPr>
      <w:r>
        <w:rPr>
          <w:color w:val="000000"/>
          <w:sz w:val="24"/>
          <w:szCs w:val="24"/>
        </w:rPr>
        <w:t xml:space="preserve">Masques and Entertainments were published in the early folios.</w:t>
      </w:r>
    </w:p>
    <w:p>
      <w:pPr>
        <w:widowControl w:val="on"/>
        <w:pBdr/>
        <w:spacing w:before="240" w:after="240" w:line="240" w:lineRule="auto"/>
        <w:ind w:left="0" w:right="0"/>
        <w:jc w:val="left"/>
      </w:pPr>
      <w:r>
        <w:rPr>
          <w:i/>
          <w:color w:val="000000"/>
          <w:sz w:val="24"/>
          <w:szCs w:val="24"/>
        </w:rPr>
        <w:t xml:space="preserve">Works</w:t>
      </w:r>
      <w:r>
        <w:rPr>
          <w:color w:val="000000"/>
          <w:sz w:val="24"/>
          <w:szCs w:val="24"/>
        </w:rPr>
        <w:t xml:space="preserve">. —­</w:t>
      </w:r>
      <w:r>
        <w:rPr>
          <w:color w:val="000000"/>
          <w:sz w:val="24"/>
          <w:szCs w:val="24"/>
        </w:rPr>
        <w:br/>
        <w:t xml:space="preserve">    Fol., 1616, vol. 2, 1640 (1631-41);</w:t>
      </w:r>
      <w:r>
        <w:rPr>
          <w:color w:val="000000"/>
          <w:sz w:val="24"/>
          <w:szCs w:val="24"/>
        </w:rPr>
        <w:br/>
        <w:t xml:space="preserve">    fol., 1692, 1716-19, 1729;</w:t>
      </w:r>
      <w:r>
        <w:rPr>
          <w:color w:val="000000"/>
          <w:sz w:val="24"/>
          <w:szCs w:val="24"/>
        </w:rPr>
        <w:br/>
        <w:t xml:space="preserve">       edited by P. Whalley, 7 vols., 1756;</w:t>
      </w:r>
      <w:r>
        <w:rPr>
          <w:color w:val="000000"/>
          <w:sz w:val="24"/>
          <w:szCs w:val="24"/>
        </w:rPr>
        <w:br/>
        <w:t xml:space="preserve">       by Gifford (with Memoir), 9 vols., 1816, 1846;</w:t>
      </w:r>
      <w:r>
        <w:rPr>
          <w:color w:val="000000"/>
          <w:sz w:val="24"/>
          <w:szCs w:val="24"/>
        </w:rPr>
        <w:br/>
        <w:t xml:space="preserve">       re-edited by F. Cunningham, 3 vols., 1871;</w:t>
      </w:r>
      <w:r>
        <w:rPr>
          <w:color w:val="000000"/>
          <w:sz w:val="24"/>
          <w:szCs w:val="24"/>
        </w:rPr>
        <w:br/>
        <w:t xml:space="preserve">          in 9 vols., 1875;</w:t>
      </w:r>
      <w:r>
        <w:rPr>
          <w:color w:val="000000"/>
          <w:sz w:val="24"/>
          <w:szCs w:val="24"/>
        </w:rPr>
        <w:br/>
        <w:t xml:space="preserve">    by Barry Cornwall (with Memoir), 1838;</w:t>
      </w:r>
      <w:r>
        <w:rPr>
          <w:color w:val="000000"/>
          <w:sz w:val="24"/>
          <w:szCs w:val="24"/>
        </w:rPr>
        <w:br/>
        <w:t xml:space="preserve">    by B. Nicholson (Mermaid Series),</w:t>
      </w:r>
      <w:r>
        <w:rPr>
          <w:color w:val="000000"/>
          <w:sz w:val="24"/>
          <w:szCs w:val="24"/>
        </w:rPr>
        <w:br/>
        <w:t xml:space="preserve">       with Introduction by C. H. Herford, 1893, </w:t>
      </w:r>
      <w:r>
        <w:rPr>
          <w:i/>
          <w:color w:val="000000"/>
          <w:sz w:val="24"/>
          <w:szCs w:val="24"/>
        </w:rPr>
        <w:t xml:space="preserve">etc</w:t>
      </w:r>
      <w:r>
        <w:rPr>
          <w:color w:val="000000"/>
          <w:sz w:val="24"/>
          <w:szCs w:val="24"/>
        </w:rPr>
        <w:t xml:space="preserve">.;</w:t>
      </w:r>
      <w:r>
        <w:rPr>
          <w:color w:val="000000"/>
          <w:sz w:val="24"/>
          <w:szCs w:val="24"/>
        </w:rPr>
        <w:br/>
        <w:t xml:space="preserve">    Nine Plays, 1904; ed.  H. C. Hart (Standard Library), 1906, etc;</w:t>
      </w:r>
      <w:r>
        <w:rPr>
          <w:color w:val="000000"/>
          <w:sz w:val="24"/>
          <w:szCs w:val="24"/>
        </w:rPr>
        <w:br/>
        <w:t xml:space="preserve">    Plays and Poems, with Introduction by H. Morley (Universal</w:t>
      </w:r>
      <w:r>
        <w:rPr>
          <w:color w:val="000000"/>
          <w:sz w:val="24"/>
          <w:szCs w:val="24"/>
        </w:rPr>
        <w:br/>
        <w:t xml:space="preserve">       Library), 1885;</w:t>
      </w:r>
      <w:r>
        <w:rPr>
          <w:color w:val="000000"/>
          <w:sz w:val="24"/>
          <w:szCs w:val="24"/>
        </w:rPr>
        <w:br/>
        <w:t xml:space="preserve">    Plays (7) and Poems (Newnes), 1905;</w:t>
      </w:r>
      <w:r>
        <w:rPr>
          <w:color w:val="000000"/>
          <w:sz w:val="24"/>
          <w:szCs w:val="24"/>
        </w:rPr>
        <w:br/>
        <w:t xml:space="preserve">    Poems, with Memoir by H. Bennett (Carlton Classics), 1907;</w:t>
      </w:r>
      <w:r>
        <w:rPr>
          <w:color w:val="000000"/>
          <w:sz w:val="24"/>
          <w:szCs w:val="24"/>
        </w:rPr>
        <w:br/>
        <w:t xml:space="preserve">    Masques and Entertainments, ed. by H. Morley, 1890. </w:t>
      </w:r>
      <w:r>
        <w:rPr>
          <w:i/>
          <w:color w:val="000000"/>
          <w:sz w:val="24"/>
          <w:szCs w:val="24"/>
        </w:rPr>
        <w:br/>
        <w:t xml:space="preserve">Selections</w:t>
      </w:r>
      <w:r>
        <w:rPr>
          <w:color w:val="000000"/>
          <w:sz w:val="24"/>
          <w:szCs w:val="24"/>
        </w:rPr>
        <w:t xml:space="preserve">. —­</w:t>
      </w:r>
      <w:r>
        <w:rPr>
          <w:color w:val="000000"/>
          <w:sz w:val="24"/>
          <w:szCs w:val="24"/>
        </w:rPr>
        <w:br/>
        <w:t xml:space="preserve">    J. A. Symonds, with Biographical and Critical Essay,</w:t>
      </w:r>
      <w:r>
        <w:rPr>
          <w:color w:val="000000"/>
          <w:sz w:val="24"/>
          <w:szCs w:val="24"/>
        </w:rPr>
        <w:br/>
        <w:t xml:space="preserve">       (Canterbury Poets), 1886;</w:t>
      </w:r>
      <w:r>
        <w:rPr>
          <w:color w:val="000000"/>
          <w:sz w:val="24"/>
          <w:szCs w:val="24"/>
        </w:rPr>
        <w:br/>
        <w:t xml:space="preserve">    Grosart, Brave Translunary Things, 1895;</w:t>
      </w:r>
      <w:r>
        <w:rPr>
          <w:color w:val="000000"/>
          <w:sz w:val="24"/>
          <w:szCs w:val="24"/>
        </w:rPr>
        <w:br/>
        <w:t xml:space="preserve">    Arber, Jonson Anthology, 1901;</w:t>
      </w:r>
      <w:r>
        <w:rPr>
          <w:color w:val="000000"/>
          <w:sz w:val="24"/>
          <w:szCs w:val="24"/>
        </w:rPr>
        <w:br/>
        <w:t xml:space="preserve">    Underwoods, Cambridge University Press, 1905;</w:t>
      </w:r>
      <w:r>
        <w:rPr>
          <w:color w:val="000000"/>
          <w:sz w:val="24"/>
          <w:szCs w:val="24"/>
        </w:rPr>
        <w:br/>
        <w:t xml:space="preserve">    Lyrics (Jonson, Beaumont and Fletcher), the Chap Books,</w:t>
      </w:r>
      <w:r>
        <w:rPr>
          <w:color w:val="000000"/>
          <w:sz w:val="24"/>
          <w:szCs w:val="24"/>
        </w:rPr>
        <w:br/>
        <w:t xml:space="preserve">       No. 4, 1906;</w:t>
      </w:r>
      <w:r>
        <w:rPr>
          <w:color w:val="000000"/>
          <w:sz w:val="24"/>
          <w:szCs w:val="24"/>
        </w:rPr>
        <w:br/>
        <w:t xml:space="preserve">    Songs (from Plays, Masques, </w:t>
      </w:r>
      <w:r>
        <w:rPr>
          <w:i/>
          <w:color w:val="000000"/>
          <w:sz w:val="24"/>
          <w:szCs w:val="24"/>
        </w:rPr>
        <w:t xml:space="preserve">etc</w:t>
      </w:r>
      <w:r>
        <w:rPr>
          <w:color w:val="000000"/>
          <w:sz w:val="24"/>
          <w:szCs w:val="24"/>
        </w:rPr>
        <w:t xml:space="preserve">.), with earliest known setting,</w:t>
      </w:r>
      <w:r>
        <w:rPr>
          <w:color w:val="000000"/>
          <w:sz w:val="24"/>
          <w:szCs w:val="24"/>
        </w:rPr>
        <w:br/>
        <w:t xml:space="preserve">       Eragny Press, 1906.</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color w:val="000000"/>
          <w:sz w:val="24"/>
          <w:szCs w:val="24"/>
        </w:rPr>
        <w:br/>
        <w:t xml:space="preserve">   See Memoirs affixed to Works;</w:t>
      </w:r>
      <w:r>
        <w:rPr>
          <w:color w:val="000000"/>
          <w:sz w:val="24"/>
          <w:szCs w:val="24"/>
        </w:rPr>
        <w:br/>
        <w:t xml:space="preserve">   J. A. Symonds (English Worthies), 1886;</w:t>
      </w:r>
      <w:r>
        <w:rPr>
          <w:color w:val="000000"/>
          <w:sz w:val="24"/>
          <w:szCs w:val="24"/>
        </w:rPr>
        <w:br/>
        <w:t xml:space="preserve">   Notes of Ben Jonson Conversations with Drummond of Hawthornden;</w:t>
      </w:r>
      <w:r>
        <w:rPr>
          <w:color w:val="000000"/>
          <w:sz w:val="24"/>
          <w:szCs w:val="24"/>
        </w:rPr>
        <w:br/>
        <w:t xml:space="preserve">       Shakespeare Society, 1842;</w:t>
      </w:r>
      <w:r>
        <w:rPr>
          <w:color w:val="000000"/>
          <w:sz w:val="24"/>
          <w:szCs w:val="24"/>
        </w:rPr>
        <w:br/>
        <w:t xml:space="preserve">   ed. with Introduction and Notes by P. Sidney, 1906;</w:t>
      </w:r>
      <w:r>
        <w:rPr>
          <w:color w:val="000000"/>
          <w:sz w:val="24"/>
          <w:szCs w:val="24"/>
        </w:rPr>
        <w:br/>
        <w:t xml:space="preserve">   Swinburne, A Study of Ben Jonson, 1889.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re&gt;
</w:t>
      </w:r>
      <w:r>
        <w:rPr>
          <w:rFonts w:ascii="fixed" w:hAnsi="fixed" w:cs="fixed"/>
          <w:i/>
          <w:color w:val="000000"/>
          <w:sz w:val="24"/>
          <w:szCs w:val="24"/>
        </w:rPr>
        <w:br/>
        <w:t xml:space="preserve">The</w:t>
      </w:r>
      <w:r>
        <w:rPr>
          <w:rFonts w:ascii="fixed" w:hAnsi="fixed" w:cs="fixed"/>
          <w:color w:val="000000"/>
          <w:sz w:val="24"/>
          <w:szCs w:val="24"/>
        </w:rPr>
        <w:t xml:space="preserve"> </w:t>
      </w:r>
      <w:r>
        <w:rPr>
          <w:rFonts w:ascii="fixed" w:hAnsi="fixed" w:cs="fixed"/>
          <w:i/>
          <w:color w:val="000000"/>
          <w:sz w:val="24"/>
          <w:szCs w:val="24"/>
        </w:rPr>
        <w:t xml:space="preserve">poetaster</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i/>
          <w:color w:val="000000"/>
          <w:sz w:val="24"/>
          <w:szCs w:val="24"/>
        </w:rPr>
        <w:br/>
        <w:t xml:space="preserve">arraignment</w:t>
      </w:r>
      <w:r>
        <w:rPr>
          <w:rFonts w:ascii="fixed" w:hAnsi="fixed" w:cs="fixed"/>
          <w:i/>
          <w:color w:val="000000"/>
          <w:sz w:val="24"/>
          <w:szCs w:val="24"/>
        </w:rPr>
        <w:br/>
        <w:t xml:space="preserve">To</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virtuous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worthy</w:t>
      </w:r>
      <w:r>
        <w:rPr>
          <w:rFonts w:ascii="fixed" w:hAnsi="fixed" w:cs="fixed"/>
          <w:color w:val="000000"/>
          <w:sz w:val="24"/>
          <w:szCs w:val="24"/>
        </w:rPr>
        <w:t xml:space="preserve"> </w:t>
      </w:r>
      <w:r>
        <w:rPr>
          <w:rFonts w:ascii="fixed" w:hAnsi="fixed" w:cs="fixed"/>
          <w:i/>
          <w:color w:val="000000"/>
          <w:sz w:val="24"/>
          <w:szCs w:val="24"/>
        </w:rPr>
        <w:t xml:space="preserve">friend</w:t>
      </w:r>
      <w:r>
        <w:rPr>
          <w:rFonts w:ascii="fixed" w:hAnsi="fixed" w:cs="fixed"/>
          <w:i/>
          <w:color w:val="000000"/>
          <w:sz w:val="24"/>
          <w:szCs w:val="24"/>
        </w:rPr>
        <w:br/>
        <w:t xml:space="preserve">Mr</w:t>
      </w:r>
      <w:r>
        <w:rPr>
          <w:rFonts w:ascii="fixed" w:hAnsi="fixed" w:cs="fixed"/>
          <w:color w:val="000000"/>
          <w:sz w:val="24"/>
          <w:szCs w:val="24"/>
        </w:rPr>
        <w:t xml:space="preserve">. </w:t>
      </w:r>
      <w:r>
        <w:rPr>
          <w:rFonts w:ascii="fixed" w:hAnsi="fixed" w:cs="fixed"/>
          <w:i/>
          <w:color w:val="000000"/>
          <w:sz w:val="24"/>
          <w:szCs w:val="24"/>
        </w:rPr>
        <w:t xml:space="preserve">Richard</w:t>
      </w:r>
      <w:r>
        <w:rPr>
          <w:rFonts w:ascii="fixed" w:hAnsi="fixed" w:cs="fixed"/>
          <w:color w:val="000000"/>
          <w:sz w:val="24"/>
          <w:szCs w:val="24"/>
        </w:rPr>
        <w:t xml:space="preserve"> </w:t>
      </w:r>
      <w:r>
        <w:rPr>
          <w:rFonts w:ascii="fixed" w:hAnsi="fixed" w:cs="fixed"/>
          <w:i/>
          <w:color w:val="000000"/>
          <w:sz w:val="24"/>
          <w:szCs w:val="24"/>
        </w:rPr>
        <w:t xml:space="preserve">Martin</w:t>
      </w:r>
      <w:r>
        <w:rPr>
          <w:rFonts w:ascii="fixed" w:hAnsi="fixed" w:cs="fixed"/>
          <w:i/>
          <w:color w:val="000000"/>
          <w:sz w:val="24"/>
          <w:szCs w:val="24"/>
        </w:rPr>
        <w:br/>
        <w:t xml:space="preserve">Sir</w:t>
      </w:r>
      <w:r>
        <w:rPr>
          <w:rFonts w:ascii="fixed" w:hAnsi="fixed" w:cs="fixed"/>
          <w:color w:val="000000"/>
          <w:sz w:val="24"/>
          <w:szCs w:val="24"/>
        </w:rPr>
        <w:t xml:space="preserve">,—­A thankful man owes a courtesy
ever; the unthankful but when he needs it.  To
make mine own mark appear, and shew by which of these
seals I am known, I send you this piece of what may
live of mine; for whose innocence, as for the author’s,
you were once a noble and timely undertaker, to the
greatest justice of this kingdom.  Enjoy now the
delight of your goodness, which is, to see that prosper
you preserved, and posterity to owe the reading of
that, without offence, to your name, which so much
ignorance and malice of the times then conspired to
have supprest. </w:t>
      </w:r>
      <w:r>
        <w:rPr>
          <w:rFonts w:ascii="fixed" w:hAnsi="fixed" w:cs="fixed"/>
          <w:color w:val="000000"/>
          <w:sz w:val="24"/>
          <w:szCs w:val="24"/>
        </w:rPr>
        <w:br/>
        <w:t xml:space="preserve">               Your
true lover,         </w:t>
      </w:r>
      <w:r>
        <w:rPr>
          <w:rFonts w:ascii="fixed" w:hAnsi="fixed" w:cs="fixed"/>
          <w:i/>
          <w:color w:val="000000"/>
          <w:sz w:val="24"/>
          <w:szCs w:val="24"/>
        </w:rPr>
        <w:t xml:space="preserve">Ben</w:t>
      </w:r>
      <w:r>
        <w:rPr>
          <w:rFonts w:ascii="fixed" w:hAnsi="fixed" w:cs="fixed"/>
          <w:color w:val="000000"/>
          <w:sz w:val="24"/>
          <w:szCs w:val="24"/>
        </w:rPr>
        <w:t xml:space="preserve"> </w:t>
      </w:r>
      <w:r>
        <w:rPr>
          <w:rFonts w:ascii="fixed" w:hAnsi="fixed" w:cs="fixed"/>
          <w:i/>
          <w:color w:val="000000"/>
          <w:sz w:val="24"/>
          <w:szCs w:val="24"/>
        </w:rPr>
        <w:t xml:space="preserve">Jonson</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
      <w:pPr>
        <w:widowControl w:val="on"/>
        <w:pBdr/>
        <w:spacing w:before="0" w:after="0" w:line="240" w:lineRule="auto"/>
        <w:ind w:left="0" w:right="0"/>
        <w:jc w:val="left"/>
      </w:pPr>
      <w:r>
        <w:rPr>
          <w:rFonts w:ascii="fixed" w:hAnsi="fixed" w:cs="fixed"/>
          <w:i/>
          <w:color w:val="000000"/>
          <w:sz w:val="24"/>
          <w:szCs w:val="24"/>
        </w:rPr>
        <w:t xml:space="preserve">Dramatis</w:t>
      </w:r>
      <w:r>
        <w:rPr>
          <w:rFonts w:ascii="fixed" w:hAnsi="fixed" w:cs="fixed"/>
          <w:color w:val="000000"/>
          <w:sz w:val="24"/>
          <w:szCs w:val="24"/>
        </w:rPr>
        <w:t xml:space="preserve"> </w:t>
      </w:r>
      <w:r>
        <w:rPr>
          <w:rFonts w:ascii="fixed" w:hAnsi="fixed" w:cs="fixed"/>
          <w:i/>
          <w:color w:val="000000"/>
          <w:sz w:val="24"/>
          <w:szCs w:val="24"/>
        </w:rPr>
        <w:t xml:space="preserve">personae</w:t>
      </w:r>
      <w:r>
        <w:rPr>
          <w:rFonts w:ascii="fixed" w:hAnsi="fixed" w:cs="fixed"/>
          <w:i/>
          <w:color w:val="000000"/>
          <w:sz w:val="24"/>
          <w:szCs w:val="24"/>
        </w:rPr>
        <w:br/>
        <w:t xml:space="preserve">Augustus</w:t>
      </w:r>
      <w:r>
        <w:rPr>
          <w:rFonts w:ascii="fixed" w:hAnsi="fixed" w:cs="fixed"/>
          <w:color w:val="000000"/>
          <w:sz w:val="24"/>
          <w:szCs w:val="24"/>
        </w:rPr>
        <w:t xml:space="preserve"> </w:t>
      </w:r>
      <w:r>
        <w:rPr>
          <w:rFonts w:ascii="fixed" w:hAnsi="fixed" w:cs="fixed"/>
          <w:i/>
          <w:color w:val="000000"/>
          <w:sz w:val="24"/>
          <w:szCs w:val="24"/>
        </w:rPr>
        <w:t xml:space="preserve">Caesar</w:t>
      </w:r>
      <w:r>
        <w:rPr>
          <w:rFonts w:ascii="fixed" w:hAnsi="fixed" w:cs="fixed"/>
          <w:color w:val="000000"/>
          <w:sz w:val="24"/>
          <w:szCs w:val="24"/>
        </w:rPr>
        <w:t xml:space="preserve">. 
                  </w:t>
      </w:r>
      <w:r>
        <w:rPr>
          <w:rFonts w:ascii="fixed" w:hAnsi="fixed" w:cs="fixed"/>
          <w:i/>
          <w:color w:val="000000"/>
          <w:sz w:val="24"/>
          <w:szCs w:val="24"/>
        </w:rPr>
        <w:t xml:space="preserve">Hermogenes</w:t>
      </w:r>
      <w:r>
        <w:rPr>
          <w:rFonts w:ascii="fixed" w:hAnsi="fixed" w:cs="fixed"/>
          <w:color w:val="000000"/>
          <w:sz w:val="24"/>
          <w:szCs w:val="24"/>
        </w:rPr>
        <w:t xml:space="preserve"> </w:t>
      </w:r>
      <w:r>
        <w:rPr>
          <w:rFonts w:ascii="fixed" w:hAnsi="fixed" w:cs="fixed"/>
          <w:i/>
          <w:color w:val="000000"/>
          <w:sz w:val="24"/>
          <w:szCs w:val="24"/>
        </w:rPr>
        <w:t xml:space="preserve">Tigellius</w:t>
      </w:r>
      <w:r>
        <w:rPr>
          <w:rFonts w:ascii="fixed" w:hAnsi="fixed" w:cs="fixed"/>
          <w:color w:val="000000"/>
          <w:sz w:val="24"/>
          <w:szCs w:val="24"/>
        </w:rPr>
        <w:t xml:space="preserve">. </w:t>
      </w:r>
      <w:r>
        <w:rPr>
          <w:rFonts w:ascii="fixed" w:hAnsi="fixed" w:cs="fixed"/>
          <w:color w:val="000000"/>
          <w:sz w:val="24"/>
          <w:szCs w:val="24"/>
        </w:rPr>
        <w:br/>
        <w:t xml:space="preserve">    MACAENUES.           
              </w:t>
      </w:r>
      <w:r>
        <w:rPr>
          <w:rFonts w:ascii="fixed" w:hAnsi="fixed" w:cs="fixed"/>
          <w:i/>
          <w:color w:val="000000"/>
          <w:sz w:val="24"/>
          <w:szCs w:val="24"/>
        </w:rPr>
        <w:t xml:space="preserve">Demetrius</w:t>
      </w:r>
      <w:r>
        <w:rPr>
          <w:rFonts w:ascii="fixed" w:hAnsi="fixed" w:cs="fixed"/>
          <w:color w:val="000000"/>
          <w:sz w:val="24"/>
          <w:szCs w:val="24"/>
        </w:rPr>
        <w:t xml:space="preserve">  </w:t>
      </w:r>
      <w:r>
        <w:rPr>
          <w:rFonts w:ascii="fixed" w:hAnsi="fixed" w:cs="fixed"/>
          <w:i/>
          <w:color w:val="000000"/>
          <w:sz w:val="24"/>
          <w:szCs w:val="24"/>
        </w:rPr>
        <w:t xml:space="preserve">Fannius</w:t>
      </w:r>
      <w:r>
        <w:rPr>
          <w:rFonts w:ascii="fixed" w:hAnsi="fixed" w:cs="fixed"/>
          <w:color w:val="000000"/>
          <w:sz w:val="24"/>
          <w:szCs w:val="24"/>
        </w:rPr>
        <w:t xml:space="preserve">. </w:t>
      </w:r>
      <w:r>
        <w:rPr>
          <w:rFonts w:ascii="fixed" w:hAnsi="fixed" w:cs="fixed"/>
          <w:i/>
          <w:color w:val="000000"/>
          <w:sz w:val="24"/>
          <w:szCs w:val="24"/>
        </w:rPr>
        <w:br/>
        <w:t xml:space="preserve">Marc</w:t>
      </w:r>
      <w:r>
        <w:rPr>
          <w:rFonts w:ascii="fixed" w:hAnsi="fixed" w:cs="fixed"/>
          <w:color w:val="000000"/>
          <w:sz w:val="24"/>
          <w:szCs w:val="24"/>
        </w:rPr>
        <w:t xml:space="preserve">.  </w:t>
      </w:r>
      <w:r>
        <w:rPr>
          <w:rFonts w:ascii="fixed" w:hAnsi="fixed" w:cs="fixed"/>
          <w:i/>
          <w:color w:val="000000"/>
          <w:sz w:val="24"/>
          <w:szCs w:val="24"/>
        </w:rPr>
        <w:t xml:space="preserve">Ovid</w:t>
      </w:r>
      <w:r>
        <w:rPr>
          <w:rFonts w:ascii="fixed" w:hAnsi="fixed" w:cs="fixed"/>
          <w:color w:val="000000"/>
          <w:sz w:val="24"/>
          <w:szCs w:val="24"/>
        </w:rPr>
        <w:t xml:space="preserve">. 
                       </w:t>
      </w:r>
      <w:r>
        <w:rPr>
          <w:rFonts w:ascii="fixed" w:hAnsi="fixed" w:cs="fixed"/>
          <w:i/>
          <w:color w:val="000000"/>
          <w:sz w:val="24"/>
          <w:szCs w:val="24"/>
        </w:rPr>
        <w:t xml:space="preserve">Albius</w:t>
      </w:r>
      <w:r>
        <w:rPr>
          <w:rFonts w:ascii="fixed" w:hAnsi="fixed" w:cs="fixed"/>
          <w:color w:val="000000"/>
          <w:sz w:val="24"/>
          <w:szCs w:val="24"/>
        </w:rPr>
        <w:t xml:space="preserve">. </w:t>
      </w:r>
      <w:r>
        <w:rPr>
          <w:rFonts w:ascii="fixed" w:hAnsi="fixed" w:cs="fixed"/>
          <w:color w:val="000000"/>
          <w:sz w:val="24"/>
          <w:szCs w:val="24"/>
        </w:rPr>
        <w:br/>
        <w:t xml:space="preserve">    COR.  </w:t>
      </w:r>
      <w:r>
        <w:rPr>
          <w:rFonts w:ascii="fixed" w:hAnsi="fixed" w:cs="fixed"/>
          <w:i/>
          <w:color w:val="000000"/>
          <w:sz w:val="24"/>
          <w:szCs w:val="24"/>
        </w:rPr>
        <w:t xml:space="preserve">Gallus</w:t>
      </w:r>
      <w:r>
        <w:rPr>
          <w:rFonts w:ascii="fixed" w:hAnsi="fixed" w:cs="fixed"/>
          <w:color w:val="000000"/>
          <w:sz w:val="24"/>
          <w:szCs w:val="24"/>
        </w:rPr>
        <w:t xml:space="preserve">. 
                      </w:t>
      </w:r>
      <w:r>
        <w:rPr>
          <w:rFonts w:ascii="fixed" w:hAnsi="fixed" w:cs="fixed"/>
          <w:i/>
          <w:color w:val="000000"/>
          <w:sz w:val="24"/>
          <w:szCs w:val="24"/>
        </w:rPr>
        <w:t xml:space="preserve">Minos</w:t>
      </w:r>
      <w:r>
        <w:rPr>
          <w:rFonts w:ascii="fixed" w:hAnsi="fixed" w:cs="fixed"/>
          <w:color w:val="000000"/>
          <w:sz w:val="24"/>
          <w:szCs w:val="24"/>
        </w:rPr>
        <w:t xml:space="preserve">. </w:t>
      </w:r>
      <w:r>
        <w:rPr>
          <w:rFonts w:ascii="fixed" w:hAnsi="fixed" w:cs="fixed"/>
          <w:i/>
          <w:color w:val="000000"/>
          <w:sz w:val="24"/>
          <w:szCs w:val="24"/>
        </w:rPr>
        <w:br/>
        <w:t xml:space="preserve">Sex</w:t>
      </w:r>
      <w:r>
        <w:rPr>
          <w:rFonts w:ascii="fixed" w:hAnsi="fixed" w:cs="fixed"/>
          <w:color w:val="000000"/>
          <w:sz w:val="24"/>
          <w:szCs w:val="24"/>
        </w:rPr>
        <w:t xml:space="preserve">.  </w:t>
      </w:r>
      <w:r>
        <w:rPr>
          <w:rFonts w:ascii="fixed" w:hAnsi="fixed" w:cs="fixed"/>
          <w:i/>
          <w:color w:val="000000"/>
          <w:sz w:val="24"/>
          <w:szCs w:val="24"/>
        </w:rPr>
        <w:t xml:space="preserve">Propertius</w:t>
      </w:r>
      <w:r>
        <w:rPr>
          <w:rFonts w:ascii="fixed" w:hAnsi="fixed" w:cs="fixed"/>
          <w:color w:val="000000"/>
          <w:sz w:val="24"/>
          <w:szCs w:val="24"/>
        </w:rPr>
        <w:t xml:space="preserve">. 
                  </w:t>
      </w:r>
      <w:r>
        <w:rPr>
          <w:rFonts w:ascii="fixed" w:hAnsi="fixed" w:cs="fixed"/>
          <w:i/>
          <w:color w:val="000000"/>
          <w:sz w:val="24"/>
          <w:szCs w:val="24"/>
        </w:rPr>
        <w:t xml:space="preserve">Histrio</w:t>
      </w:r>
      <w:r>
        <w:rPr>
          <w:rFonts w:ascii="fixed" w:hAnsi="fixed" w:cs="fixed"/>
          <w:color w:val="000000"/>
          <w:sz w:val="24"/>
          <w:szCs w:val="24"/>
        </w:rPr>
        <w:t xml:space="preserve">. </w:t>
      </w:r>
      <w:r>
        <w:rPr>
          <w:rFonts w:ascii="fixed" w:hAnsi="fixed" w:cs="fixed"/>
          <w:i/>
          <w:color w:val="000000"/>
          <w:sz w:val="24"/>
          <w:szCs w:val="24"/>
        </w:rPr>
        <w:br/>
        <w:t xml:space="preserve">Fus</w:t>
      </w:r>
      <w:r>
        <w:rPr>
          <w:rFonts w:ascii="fixed" w:hAnsi="fixed" w:cs="fixed"/>
          <w:color w:val="000000"/>
          <w:sz w:val="24"/>
          <w:szCs w:val="24"/>
        </w:rPr>
        <w:t xml:space="preserve">.  </w:t>
      </w:r>
      <w:r>
        <w:rPr>
          <w:rFonts w:ascii="fixed" w:hAnsi="fixed" w:cs="fixed"/>
          <w:i/>
          <w:color w:val="000000"/>
          <w:sz w:val="24"/>
          <w:szCs w:val="24"/>
        </w:rPr>
        <w:t xml:space="preserve">Aristius</w:t>
      </w:r>
      <w:r>
        <w:rPr>
          <w:rFonts w:ascii="fixed" w:hAnsi="fixed" w:cs="fixed"/>
          <w:color w:val="000000"/>
          <w:sz w:val="24"/>
          <w:szCs w:val="24"/>
        </w:rPr>
        <w:t xml:space="preserve">. 
                    </w:t>
      </w:r>
      <w:r>
        <w:rPr>
          <w:rFonts w:ascii="fixed" w:hAnsi="fixed" w:cs="fixed"/>
          <w:i/>
          <w:color w:val="000000"/>
          <w:sz w:val="24"/>
          <w:szCs w:val="24"/>
        </w:rPr>
        <w:t xml:space="preserve">Aesop</w:t>
      </w:r>
      <w:r>
        <w:rPr>
          <w:rFonts w:ascii="fixed" w:hAnsi="fixed" w:cs="fixed"/>
          <w:color w:val="000000"/>
          <w:sz w:val="24"/>
          <w:szCs w:val="24"/>
        </w:rPr>
        <w:t xml:space="preserve">. </w:t>
      </w:r>
      <w:r>
        <w:rPr>
          <w:rFonts w:ascii="fixed" w:hAnsi="fixed" w:cs="fixed"/>
          <w:i/>
          <w:color w:val="000000"/>
          <w:sz w:val="24"/>
          <w:szCs w:val="24"/>
        </w:rPr>
        <w:br/>
        <w:t xml:space="preserve">Pub</w:t>
      </w:r>
      <w:r>
        <w:rPr>
          <w:rFonts w:ascii="fixed" w:hAnsi="fixed" w:cs="fixed"/>
          <w:color w:val="000000"/>
          <w:sz w:val="24"/>
          <w:szCs w:val="24"/>
        </w:rPr>
        <w:t xml:space="preserve">.  </w:t>
      </w:r>
      <w:r>
        <w:rPr>
          <w:rFonts w:ascii="fixed" w:hAnsi="fixed" w:cs="fixed"/>
          <w:i/>
          <w:color w:val="000000"/>
          <w:sz w:val="24"/>
          <w:szCs w:val="24"/>
        </w:rPr>
        <w:t xml:space="preserve">Ovid</w:t>
      </w:r>
      <w:r>
        <w:rPr>
          <w:rFonts w:ascii="fixed" w:hAnsi="fixed" w:cs="fixed"/>
          <w:color w:val="000000"/>
          <w:sz w:val="24"/>
          <w:szCs w:val="24"/>
        </w:rPr>
        <w:t xml:space="preserve">. 
                        </w:t>
      </w:r>
      <w:r>
        <w:rPr>
          <w:rFonts w:ascii="fixed" w:hAnsi="fixed" w:cs="fixed"/>
          <w:i/>
          <w:color w:val="000000"/>
          <w:sz w:val="24"/>
          <w:szCs w:val="24"/>
        </w:rPr>
        <w:t xml:space="preserve">Pyrgi</w:t>
      </w:r>
      <w:r>
        <w:rPr>
          <w:rFonts w:ascii="fixed" w:hAnsi="fixed" w:cs="fixed"/>
          <w:color w:val="000000"/>
          <w:sz w:val="24"/>
          <w:szCs w:val="24"/>
        </w:rPr>
        <w:t xml:space="preserve">. </w:t>
      </w:r>
      <w:r>
        <w:rPr>
          <w:rFonts w:ascii="fixed" w:hAnsi="fixed" w:cs="fixed"/>
          <w:i/>
          <w:color w:val="000000"/>
          <w:sz w:val="24"/>
          <w:szCs w:val="24"/>
        </w:rPr>
        <w:br/>
        <w:t xml:space="preserve">Virgil</w:t>
      </w:r>
      <w:r>
        <w:rPr>
          <w:rFonts w:ascii="fixed" w:hAnsi="fixed" w:cs="fixed"/>
          <w:color w:val="000000"/>
          <w:sz w:val="24"/>
          <w:szCs w:val="24"/>
        </w:rPr>
        <w:t xml:space="preserve">.         
                   Lictors, Equitis,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Horace. </w:t>
      </w:r>
      <w:r>
        <w:rPr>
          <w:rFonts w:ascii="fixed" w:hAnsi="fixed" w:cs="fixed"/>
          <w:i/>
          <w:color w:val="000000"/>
          <w:sz w:val="24"/>
          <w:szCs w:val="24"/>
        </w:rPr>
        <w:br/>
        <w:t xml:space="preserve">Trebatius</w:t>
      </w:r>
      <w:r>
        <w:rPr>
          <w:rFonts w:ascii="fixed" w:hAnsi="fixed" w:cs="fixed"/>
          <w:color w:val="000000"/>
          <w:sz w:val="24"/>
          <w:szCs w:val="24"/>
        </w:rPr>
        <w:t xml:space="preserve">.      
                   </w:t>
      </w:r>
      <w:r>
        <w:rPr>
          <w:rFonts w:ascii="fixed" w:hAnsi="fixed" w:cs="fixed"/>
          <w:i/>
          <w:color w:val="000000"/>
          <w:sz w:val="24"/>
          <w:szCs w:val="24"/>
        </w:rPr>
        <w:t xml:space="preserve">Julia</w:t>
      </w:r>
      <w:r>
        <w:rPr>
          <w:rFonts w:ascii="fixed" w:hAnsi="fixed" w:cs="fixed"/>
          <w:color w:val="000000"/>
          <w:sz w:val="24"/>
          <w:szCs w:val="24"/>
        </w:rPr>
        <w:t xml:space="preserve">. </w:t>
      </w:r>
      <w:r>
        <w:rPr>
          <w:rFonts w:ascii="fixed" w:hAnsi="fixed" w:cs="fixed"/>
          <w:i/>
          <w:color w:val="000000"/>
          <w:sz w:val="24"/>
          <w:szCs w:val="24"/>
        </w:rPr>
        <w:br/>
        <w:t xml:space="preserve">Asinius</w:t>
      </w:r>
      <w:r>
        <w:rPr>
          <w:rFonts w:ascii="fixed" w:hAnsi="fixed" w:cs="fixed"/>
          <w:color w:val="000000"/>
          <w:sz w:val="24"/>
          <w:szCs w:val="24"/>
        </w:rPr>
        <w:t xml:space="preserve"> </w:t>
      </w:r>
      <w:r>
        <w:rPr>
          <w:rFonts w:ascii="fixed" w:hAnsi="fixed" w:cs="fixed"/>
          <w:i/>
          <w:color w:val="000000"/>
          <w:sz w:val="24"/>
          <w:szCs w:val="24"/>
        </w:rPr>
        <w:t xml:space="preserve">Lupus</w:t>
      </w:r>
      <w:r>
        <w:rPr>
          <w:rFonts w:ascii="fixed" w:hAnsi="fixed" w:cs="fixed"/>
          <w:color w:val="000000"/>
          <w:sz w:val="24"/>
          <w:szCs w:val="24"/>
        </w:rPr>
        <w:t xml:space="preserve">. 
                    </w:t>
      </w:r>
      <w:r>
        <w:rPr>
          <w:rFonts w:ascii="fixed" w:hAnsi="fixed" w:cs="fixed"/>
          <w:i/>
          <w:color w:val="000000"/>
          <w:sz w:val="24"/>
          <w:szCs w:val="24"/>
        </w:rPr>
        <w:t xml:space="preserve">Cytheris</w:t>
      </w:r>
      <w:r>
        <w:rPr>
          <w:rFonts w:ascii="fixed" w:hAnsi="fixed" w:cs="fixed"/>
          <w:color w:val="000000"/>
          <w:sz w:val="24"/>
          <w:szCs w:val="24"/>
        </w:rPr>
        <w:t xml:space="preserve">. </w:t>
      </w:r>
      <w:r>
        <w:rPr>
          <w:rFonts w:ascii="fixed" w:hAnsi="fixed" w:cs="fixed"/>
          <w:i/>
          <w:color w:val="000000"/>
          <w:sz w:val="24"/>
          <w:szCs w:val="24"/>
        </w:rPr>
        <w:br/>
        <w:t xml:space="preserve">Pantilius</w:t>
      </w:r>
      <w:r>
        <w:rPr>
          <w:rFonts w:ascii="fixed" w:hAnsi="fixed" w:cs="fixed"/>
          <w:color w:val="000000"/>
          <w:sz w:val="24"/>
          <w:szCs w:val="24"/>
        </w:rPr>
        <w:t xml:space="preserve"> </w:t>
      </w:r>
      <w:r>
        <w:rPr>
          <w:rFonts w:ascii="fixed" w:hAnsi="fixed" w:cs="fixed"/>
          <w:i/>
          <w:color w:val="000000"/>
          <w:sz w:val="24"/>
          <w:szCs w:val="24"/>
        </w:rPr>
        <w:t xml:space="preserve">Tucca</w:t>
      </w:r>
      <w:r>
        <w:rPr>
          <w:rFonts w:ascii="fixed" w:hAnsi="fixed" w:cs="fixed"/>
          <w:color w:val="000000"/>
          <w:sz w:val="24"/>
          <w:szCs w:val="24"/>
        </w:rPr>
        <w:t xml:space="preserve">. 
                  </w:t>
      </w:r>
      <w:r>
        <w:rPr>
          <w:rFonts w:ascii="fixed" w:hAnsi="fixed" w:cs="fixed"/>
          <w:i/>
          <w:color w:val="000000"/>
          <w:sz w:val="24"/>
          <w:szCs w:val="24"/>
        </w:rPr>
        <w:t xml:space="preserve">Plautia</w:t>
      </w:r>
      <w:r>
        <w:rPr>
          <w:rFonts w:ascii="fixed" w:hAnsi="fixed" w:cs="fixed"/>
          <w:color w:val="000000"/>
          <w:sz w:val="24"/>
          <w:szCs w:val="24"/>
        </w:rPr>
        <w:t xml:space="preserve">. </w:t>
      </w:r>
      <w:r>
        <w:rPr>
          <w:rFonts w:ascii="fixed" w:hAnsi="fixed" w:cs="fixed"/>
          <w:i/>
          <w:color w:val="000000"/>
          <w:sz w:val="24"/>
          <w:szCs w:val="24"/>
        </w:rPr>
        <w:br/>
        <w:t xml:space="preserve">Luscus</w:t>
      </w:r>
      <w:r>
        <w:rPr>
          <w:rFonts w:ascii="fixed" w:hAnsi="fixed" w:cs="fixed"/>
          <w:color w:val="000000"/>
          <w:sz w:val="24"/>
          <w:szCs w:val="24"/>
        </w:rPr>
        <w:t xml:space="preserve">.         
                   </w:t>
      </w:r>
      <w:r>
        <w:rPr>
          <w:rFonts w:ascii="fixed" w:hAnsi="fixed" w:cs="fixed"/>
          <w:i/>
          <w:color w:val="000000"/>
          <w:sz w:val="24"/>
          <w:szCs w:val="24"/>
        </w:rPr>
        <w:t xml:space="preserve">Chloe</w:t>
      </w:r>
      <w:r>
        <w:rPr>
          <w:rFonts w:ascii="fixed" w:hAnsi="fixed" w:cs="fixed"/>
          <w:color w:val="000000"/>
          <w:sz w:val="24"/>
          <w:szCs w:val="24"/>
        </w:rPr>
        <w:t xml:space="preserve">. </w:t>
      </w:r>
      <w:r>
        <w:rPr>
          <w:rFonts w:ascii="fixed" w:hAnsi="fixed" w:cs="fixed"/>
          <w:i/>
          <w:color w:val="000000"/>
          <w:sz w:val="24"/>
          <w:szCs w:val="24"/>
        </w:rPr>
        <w:br/>
        <w:t xml:space="preserve">Ruf</w:t>
      </w:r>
      <w:r>
        <w:rPr>
          <w:rFonts w:ascii="fixed" w:hAnsi="fixed" w:cs="fixed"/>
          <w:color w:val="000000"/>
          <w:sz w:val="24"/>
          <w:szCs w:val="24"/>
        </w:rPr>
        <w:t xml:space="preserve">.  </w:t>
      </w:r>
      <w:r>
        <w:rPr>
          <w:rFonts w:ascii="fixed" w:hAnsi="fixed" w:cs="fixed"/>
          <w:i/>
          <w:color w:val="000000"/>
          <w:sz w:val="24"/>
          <w:szCs w:val="24"/>
        </w:rPr>
        <w:t xml:space="preserve">Lab</w:t>
      </w:r>
      <w:r>
        <w:rPr>
          <w:rFonts w:ascii="fixed" w:hAnsi="fixed" w:cs="fixed"/>
          <w:color w:val="000000"/>
          <w:sz w:val="24"/>
          <w:szCs w:val="24"/>
        </w:rPr>
        <w:t xml:space="preserve">. 
</w:t>
      </w:r>
      <w:r>
        <w:rPr>
          <w:rFonts w:ascii="fixed" w:hAnsi="fixed" w:cs="fixed"/>
          <w:i/>
          <w:color w:val="000000"/>
          <w:sz w:val="24"/>
          <w:szCs w:val="24"/>
        </w:rPr>
        <w:t xml:space="preserve">Crispinus</w:t>
      </w:r>
      <w:r>
        <w:rPr>
          <w:rFonts w:ascii="fixed" w:hAnsi="fixed" w:cs="fixed"/>
          <w:color w:val="000000"/>
          <w:sz w:val="24"/>
          <w:szCs w:val="24"/>
        </w:rPr>
        <w:t xml:space="preserve">.                Maids.
</w:t>
      </w:r>
      <w:r>
        <w:rPr>
          <w:rFonts w:ascii="fixed" w:hAnsi="fixed" w:cs="fixed"/>
          <w:i/>
          <w:color w:val="000000"/>
          <w:sz w:val="24"/>
          <w:szCs w:val="24"/>
        </w:rPr>
        <w:br/>
        <w:t xml:space="preserve">Scene</w:t>
      </w:r>
      <w:r>
        <w:rPr>
          <w:rFonts w:ascii="fixed" w:hAnsi="fixed" w:cs="fixed"/>
          <w:color w:val="000000"/>
          <w:sz w:val="24"/>
          <w:szCs w:val="24"/>
        </w:rPr>
        <w:t xml:space="preserve">,-Rome
</w:t>
      </w:r>
      <w:r>
        <w:rPr>
          <w:rFonts w:ascii="fixed" w:hAnsi="fixed" w:cs="fixed"/>
          <w:color w:val="000000"/>
          <w:sz w:val="24"/>
          <w:szCs w:val="24"/>
        </w:rPr>
        <w:br/>
        <w:t xml:space="preserve">After the
second sounding. </w:t>
      </w:r>
      <w:r>
        <w:rPr>
          <w:rFonts w:ascii="fixed" w:hAnsi="fixed" w:cs="fixed"/>
          <w:i/>
          <w:color w:val="000000"/>
          <w:sz w:val="24"/>
          <w:szCs w:val="24"/>
        </w:rPr>
        <w:br/>
        <w:t xml:space="preserve">Envy</w:t>
      </w:r>
      <w:r>
        <w:rPr>
          <w:rFonts w:ascii="fixed" w:hAnsi="fixed" w:cs="fixed"/>
          <w:color w:val="000000"/>
          <w:sz w:val="24"/>
          <w:szCs w:val="24"/>
        </w:rPr>
        <w:t xml:space="preserve"> arises in the midst
of the stage.
</w:t>
      </w:r>
      <w:r>
        <w:rPr>
          <w:color w:val="000000"/>
          <w:sz w:val="24"/>
          <w:szCs w:val="24"/>
        </w:rPr>
        <w:t xml:space="preserve">Light, I salute thee, but with wounded nerves,</w:t>
      </w:r>
      <w:r>
        <w:rPr>
          <w:color w:val="000000"/>
          <w:sz w:val="24"/>
          <w:szCs w:val="24"/>
        </w:rPr>
        <w:br/>
        <w:t xml:space="preserve">Wishing the golden splendor pitchy darkness. </w:t>
      </w:r>
      <w:r>
        <w:rPr>
          <w:color w:val="000000"/>
          <w:sz w:val="24"/>
          <w:szCs w:val="24"/>
        </w:rPr>
        <w:br/>
        <w:t xml:space="preserve">What’s here?  </w:t>
      </w:r>
      <w:r>
        <w:rPr>
          <w:i/>
          <w:color w:val="000000"/>
          <w:sz w:val="24"/>
          <w:szCs w:val="24"/>
        </w:rPr>
        <w:t xml:space="preserve">The</w:t>
      </w:r>
      <w:r>
        <w:rPr>
          <w:color w:val="000000"/>
          <w:sz w:val="24"/>
          <w:szCs w:val="24"/>
        </w:rPr>
        <w:t xml:space="preserve"> </w:t>
      </w:r>
      <w:r>
        <w:rPr>
          <w:i/>
          <w:color w:val="000000"/>
          <w:sz w:val="24"/>
          <w:szCs w:val="24"/>
        </w:rPr>
        <w:t xml:space="preserve">arraignment</w:t>
      </w:r>
      <w:r>
        <w:rPr>
          <w:color w:val="000000"/>
          <w:sz w:val="24"/>
          <w:szCs w:val="24"/>
        </w:rPr>
        <w:t xml:space="preserve">! ay; this, this is it,</w:t>
      </w:r>
      <w:r>
        <w:rPr>
          <w:color w:val="000000"/>
          <w:sz w:val="24"/>
          <w:szCs w:val="24"/>
        </w:rPr>
        <w:br/>
        <w:t xml:space="preserve">That our sunk eyes have waked for all this while: </w:t>
      </w:r>
      <w:r>
        <w:rPr>
          <w:color w:val="000000"/>
          <w:sz w:val="24"/>
          <w:szCs w:val="24"/>
        </w:rPr>
        <w:br/>
        <w:t xml:space="preserve">Here will be subject for my snakes and me. </w:t>
      </w:r>
      <w:r>
        <w:rPr>
          <w:color w:val="000000"/>
          <w:sz w:val="24"/>
          <w:szCs w:val="24"/>
        </w:rPr>
        <w:br/>
        <w:t xml:space="preserve">Cling to my neck and wrists, my loving worms,</w:t>
      </w:r>
      <w:r>
        <w:rPr>
          <w:color w:val="000000"/>
          <w:sz w:val="24"/>
          <w:szCs w:val="24"/>
        </w:rPr>
        <w:br/>
        <w:t xml:space="preserve">And cast you round in soft and amorous folds,</w:t>
      </w:r>
      <w:r>
        <w:rPr>
          <w:color w:val="000000"/>
          <w:sz w:val="24"/>
          <w:szCs w:val="24"/>
        </w:rPr>
        <w:br/>
        <w:t xml:space="preserve">Till I do bid uncurl; then, break your knots,</w:t>
      </w:r>
      <w:r>
        <w:rPr>
          <w:color w:val="000000"/>
          <w:sz w:val="24"/>
          <w:szCs w:val="24"/>
        </w:rPr>
        <w:br/>
        <w:t xml:space="preserve">Shoot out yourselves at length, as your forced stings</w:t>
      </w:r>
      <w:r>
        <w:rPr>
          <w:color w:val="000000"/>
          <w:sz w:val="24"/>
          <w:szCs w:val="24"/>
        </w:rPr>
        <w:br/>
        <w:t xml:space="preserve">Would hide themselves within his maliced sides,</w:t>
      </w:r>
      <w:r>
        <w:rPr>
          <w:color w:val="000000"/>
          <w:sz w:val="24"/>
          <w:szCs w:val="24"/>
        </w:rPr>
        <w:br/>
        <w:t xml:space="preserve">To whom I shall apply you.  Stay! the shine</w:t>
      </w:r>
      <w:r>
        <w:rPr>
          <w:color w:val="000000"/>
          <w:sz w:val="24"/>
          <w:szCs w:val="24"/>
        </w:rPr>
        <w:br/>
        <w:t xml:space="preserve">Of this assembly here offends my sight;</w:t>
      </w:r>
      <w:r>
        <w:rPr>
          <w:color w:val="000000"/>
          <w:sz w:val="24"/>
          <w:szCs w:val="24"/>
        </w:rPr>
        <w:br/>
        <w:t xml:space="preserve">I’ll darken that first, and outface their grace. </w:t>
      </w:r>
      <w:r>
        <w:rPr>
          <w:color w:val="000000"/>
          <w:sz w:val="24"/>
          <w:szCs w:val="24"/>
        </w:rPr>
        <w:br/>
        <w:t xml:space="preserve">Wonder not, if I stare:  these fifteen weeks,</w:t>
      </w:r>
      <w:r>
        <w:rPr>
          <w:color w:val="000000"/>
          <w:sz w:val="24"/>
          <w:szCs w:val="24"/>
        </w:rPr>
        <w:br/>
        <w:t xml:space="preserve">So long as since the plot was but an embrion,</w:t>
      </w:r>
      <w:r>
        <w:rPr>
          <w:color w:val="000000"/>
          <w:sz w:val="24"/>
          <w:szCs w:val="24"/>
        </w:rPr>
        <w:br/>
        <w:t xml:space="preserve">Have I, with burning lights mixt vigilant thoughts,</w:t>
      </w:r>
      <w:r>
        <w:rPr>
          <w:color w:val="000000"/>
          <w:sz w:val="24"/>
          <w:szCs w:val="24"/>
        </w:rPr>
        <w:br/>
        <w:t xml:space="preserve">In expectation of this hated play,</w:t>
      </w:r>
      <w:r>
        <w:rPr>
          <w:color w:val="000000"/>
          <w:sz w:val="24"/>
          <w:szCs w:val="24"/>
        </w:rPr>
        <w:br/>
        <w:t xml:space="preserve">To which at last I am arrived as Prologue. </w:t>
      </w:r>
      <w:r>
        <w:rPr>
          <w:color w:val="000000"/>
          <w:sz w:val="24"/>
          <w:szCs w:val="24"/>
        </w:rPr>
        <w:br/>
        <w:t xml:space="preserve">Nor would I you should look for other looks,</w:t>
      </w:r>
      <w:r>
        <w:rPr>
          <w:color w:val="000000"/>
          <w:sz w:val="24"/>
          <w:szCs w:val="24"/>
        </w:rPr>
        <w:br/>
        <w:t xml:space="preserve">Gesture, or compliment from me, than what</w:t>
      </w:r>
      <w:r>
        <w:rPr>
          <w:color w:val="000000"/>
          <w:sz w:val="24"/>
          <w:szCs w:val="24"/>
        </w:rPr>
        <w:br/>
        <w:t xml:space="preserve">The infected bulk of Envy can afford: </w:t>
      </w:r>
      <w:r>
        <w:rPr>
          <w:color w:val="000000"/>
          <w:sz w:val="24"/>
          <w:szCs w:val="24"/>
        </w:rPr>
        <w:br/>
        <w:t xml:space="preserve">For I am risse here with a covetous hope,</w:t>
      </w:r>
      <w:r>
        <w:rPr>
          <w:color w:val="000000"/>
          <w:sz w:val="24"/>
          <w:szCs w:val="24"/>
        </w:rPr>
        <w:br/>
        <w:t xml:space="preserve">To blast your pleasures and destroy your sports,</w:t>
      </w:r>
      <w:r>
        <w:rPr>
          <w:color w:val="000000"/>
          <w:sz w:val="24"/>
          <w:szCs w:val="24"/>
        </w:rPr>
        <w:br/>
        <w:t xml:space="preserve">With wrestings, comments, applications,</w:t>
      </w:r>
      <w:r>
        <w:rPr>
          <w:color w:val="000000"/>
          <w:sz w:val="24"/>
          <w:szCs w:val="24"/>
        </w:rPr>
        <w:br/>
        <w:t xml:space="preserve">Spy-like suggestions, privy whisperings,</w:t>
      </w:r>
      <w:r>
        <w:rPr>
          <w:color w:val="000000"/>
          <w:sz w:val="24"/>
          <w:szCs w:val="24"/>
        </w:rPr>
        <w:br/>
        <w:t xml:space="preserve">And thousand such promoting sleights as these. </w:t>
      </w:r>
      <w:r>
        <w:rPr>
          <w:color w:val="000000"/>
          <w:sz w:val="24"/>
          <w:szCs w:val="24"/>
        </w:rPr>
        <w:br/>
        <w:t xml:space="preserve">Mark how I will begin:  The scene is, ha! </w:t>
      </w:r>
      <w:r>
        <w:rPr>
          <w:color w:val="000000"/>
          <w:sz w:val="24"/>
          <w:szCs w:val="24"/>
        </w:rPr>
        <w:br/>
        <w:t xml:space="preserve">Rome?  Rome? and Rome?  Crack, eye-strings, and your balls</w:t>
      </w:r>
      <w:r>
        <w:rPr>
          <w:color w:val="000000"/>
          <w:sz w:val="24"/>
          <w:szCs w:val="24"/>
        </w:rPr>
        <w:br/>
        <w:t xml:space="preserve">Drop into earth; let me be ever blind. </w:t>
      </w:r>
      <w:r>
        <w:rPr>
          <w:color w:val="000000"/>
          <w:sz w:val="24"/>
          <w:szCs w:val="24"/>
        </w:rPr>
        <w:br/>
        <w:t xml:space="preserve">I am prevented; all my hopes are crost,</w:t>
      </w:r>
      <w:r>
        <w:rPr>
          <w:color w:val="000000"/>
          <w:sz w:val="24"/>
          <w:szCs w:val="24"/>
        </w:rPr>
        <w:br/>
        <w:t xml:space="preserve">Check’d, and abated; fie, a freezing sweat</w:t>
      </w:r>
      <w:r>
        <w:rPr>
          <w:color w:val="000000"/>
          <w:sz w:val="24"/>
          <w:szCs w:val="24"/>
        </w:rPr>
        <w:br/>
        <w:t xml:space="preserve">Flows forth at all my pores, my entrails burn: </w:t>
      </w:r>
      <w:r>
        <w:rPr>
          <w:color w:val="000000"/>
          <w:sz w:val="24"/>
          <w:szCs w:val="24"/>
        </w:rPr>
        <w:br/>
        <w:t xml:space="preserve">What should I do?  Rome!  Rome!  O my vext soul,</w:t>
      </w:r>
      <w:r>
        <w:rPr>
          <w:color w:val="000000"/>
          <w:sz w:val="24"/>
          <w:szCs w:val="24"/>
        </w:rPr>
        <w:br/>
        <w:t xml:space="preserve">How might I force this to the present state? </w:t>
      </w:r>
      <w:r>
        <w:rPr>
          <w:color w:val="000000"/>
          <w:sz w:val="24"/>
          <w:szCs w:val="24"/>
        </w:rPr>
        <w:br/>
        <w:t xml:space="preserve">Are there no players here? no poet apes,</w:t>
      </w:r>
      <w:r>
        <w:rPr>
          <w:color w:val="000000"/>
          <w:sz w:val="24"/>
          <w:szCs w:val="24"/>
        </w:rPr>
        <w:br/>
        <w:t xml:space="preserve">That come with basilisk’ s eyes, whose forked tongues</w:t>
      </w:r>
      <w:r>
        <w:rPr>
          <w:color w:val="000000"/>
          <w:sz w:val="24"/>
          <w:szCs w:val="24"/>
        </w:rPr>
        <w:br/>
        <w:t xml:space="preserve">Are steeped in venom, as their hearts in gall?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Either of these would help me; they could wrest,</w:t>
      </w:r>
      <w:r>
        <w:rPr>
          <w:color w:val="000000"/>
          <w:sz w:val="24"/>
          <w:szCs w:val="24"/>
        </w:rPr>
        <w:br/>
        <w:t xml:space="preserve">Pervert, and poison all they hear or see,</w:t>
      </w:r>
      <w:r>
        <w:rPr>
          <w:color w:val="000000"/>
          <w:sz w:val="24"/>
          <w:szCs w:val="24"/>
        </w:rPr>
        <w:br/>
        <w:t xml:space="preserve">With senseless glosses, and allusions. </w:t>
      </w:r>
      <w:r>
        <w:rPr>
          <w:color w:val="000000"/>
          <w:sz w:val="24"/>
          <w:szCs w:val="24"/>
        </w:rPr>
        <w:br/>
        <w:t xml:space="preserve">Now, if you be good devils, fly me not. </w:t>
      </w:r>
      <w:r>
        <w:rPr>
          <w:color w:val="000000"/>
          <w:sz w:val="24"/>
          <w:szCs w:val="24"/>
        </w:rPr>
        <w:br/>
        <w:t xml:space="preserve">You know what dear and ample faculties</w:t>
      </w:r>
      <w:r>
        <w:rPr>
          <w:color w:val="000000"/>
          <w:sz w:val="24"/>
          <w:szCs w:val="24"/>
        </w:rPr>
        <w:br/>
        <w:t xml:space="preserve">I have endowed you with:  I’ll lend you more. </w:t>
      </w:r>
      <w:r>
        <w:rPr>
          <w:color w:val="000000"/>
          <w:sz w:val="24"/>
          <w:szCs w:val="24"/>
        </w:rPr>
        <w:br/>
        <w:t xml:space="preserve">Here, take my snakes among you, come and eat,</w:t>
      </w:r>
      <w:r>
        <w:rPr>
          <w:color w:val="000000"/>
          <w:sz w:val="24"/>
          <w:szCs w:val="24"/>
        </w:rPr>
        <w:br/>
        <w:t xml:space="preserve">And while the squeez’d juice flows in your black jaws,</w:t>
      </w:r>
      <w:r>
        <w:rPr>
          <w:color w:val="000000"/>
          <w:sz w:val="24"/>
          <w:szCs w:val="24"/>
        </w:rPr>
        <w:br/>
        <w:t xml:space="preserve">Help me to damn the author.  Spit it forth</w:t>
      </w:r>
      <w:r>
        <w:rPr>
          <w:color w:val="000000"/>
          <w:sz w:val="24"/>
          <w:szCs w:val="24"/>
        </w:rPr>
        <w:br/>
        <w:t xml:space="preserve">Upon his lines, and shew your rusty teeth</w:t>
      </w:r>
      <w:r>
        <w:rPr>
          <w:color w:val="000000"/>
          <w:sz w:val="24"/>
          <w:szCs w:val="24"/>
        </w:rPr>
        <w:br/>
        <w:t xml:space="preserve">At every word, or accent:  or else choose</w:t>
      </w:r>
      <w:r>
        <w:rPr>
          <w:color w:val="000000"/>
          <w:sz w:val="24"/>
          <w:szCs w:val="24"/>
        </w:rPr>
        <w:br/>
        <w:t xml:space="preserve">Out of my longest vipers, to stick down</w:t>
      </w:r>
      <w:r>
        <w:rPr>
          <w:color w:val="000000"/>
          <w:sz w:val="24"/>
          <w:szCs w:val="24"/>
        </w:rPr>
        <w:br/>
        <w:t xml:space="preserve">In your deep throats; and let the heads come forth</w:t>
      </w:r>
      <w:r>
        <w:rPr>
          <w:color w:val="000000"/>
          <w:sz w:val="24"/>
          <w:szCs w:val="24"/>
        </w:rPr>
        <w:br/>
        <w:t xml:space="preserve">At your rank mouths; that he may see you arm’d</w:t>
      </w:r>
      <w:r>
        <w:rPr>
          <w:color w:val="000000"/>
          <w:sz w:val="24"/>
          <w:szCs w:val="24"/>
        </w:rPr>
        <w:br/>
        <w:t xml:space="preserve">With triple malice, to hiss, sting, and tear. </w:t>
      </w:r>
      <w:r>
        <w:rPr>
          <w:color w:val="000000"/>
          <w:sz w:val="24"/>
          <w:szCs w:val="24"/>
        </w:rPr>
        <w:br/>
        <w:t xml:space="preserve">His work and him; to forge, and then declaim,</w:t>
      </w:r>
      <w:r>
        <w:rPr>
          <w:color w:val="000000"/>
          <w:sz w:val="24"/>
          <w:szCs w:val="24"/>
        </w:rPr>
        <w:br/>
        <w:t xml:space="preserve">Traduce, corrupt, apply, inform, suggest;</w:t>
      </w:r>
      <w:r>
        <w:rPr>
          <w:color w:val="000000"/>
          <w:sz w:val="24"/>
          <w:szCs w:val="24"/>
        </w:rPr>
        <w:br/>
        <w:t xml:space="preserve">O, these are gifts wherein your souls are blest. </w:t>
      </w:r>
      <w:r>
        <w:rPr>
          <w:color w:val="000000"/>
          <w:sz w:val="24"/>
          <w:szCs w:val="24"/>
        </w:rPr>
        <w:br/>
        <w:t xml:space="preserve">What?  Do you hide yourselves? will none appear? </w:t>
      </w:r>
      <w:r>
        <w:rPr>
          <w:color w:val="000000"/>
          <w:sz w:val="24"/>
          <w:szCs w:val="24"/>
        </w:rPr>
        <w:br/>
        <w:t xml:space="preserve">None answer? what, doth this calm troop affright you? </w:t>
      </w:r>
      <w:r>
        <w:rPr>
          <w:color w:val="000000"/>
          <w:sz w:val="24"/>
          <w:szCs w:val="24"/>
        </w:rPr>
        <w:br/>
        <w:t xml:space="preserve">Nay, then I do despair; down, sink again: </w:t>
      </w:r>
      <w:r>
        <w:rPr>
          <w:color w:val="000000"/>
          <w:sz w:val="24"/>
          <w:szCs w:val="24"/>
        </w:rPr>
        <w:br/>
        <w:t xml:space="preserve">This travail is all lost with my dead hopes. </w:t>
      </w:r>
      <w:r>
        <w:rPr>
          <w:color w:val="000000"/>
          <w:sz w:val="24"/>
          <w:szCs w:val="24"/>
        </w:rPr>
        <w:br/>
        <w:t xml:space="preserve">If in such bosoms spite have left to dwell,</w:t>
      </w:r>
      <w:r>
        <w:rPr>
          <w:color w:val="000000"/>
          <w:sz w:val="24"/>
          <w:szCs w:val="24"/>
        </w:rPr>
        <w:br/>
        <w:t xml:space="preserve">Envy is not on earth, nor scarce in hell. [Descends slowly.</w:t>
      </w:r>
      <w:r>
        <w:rPr>
          <w:rFonts w:ascii="fixed" w:hAnsi="fixed" w:cs="fixed"/>
          <w:color w:val="000000"/>
          <w:sz w:val="24"/>
          <w:szCs w:val="24"/>
        </w:rPr>
        <w:br/>
        <w:t xml:space="preserve">The third sounding.
</w:t>
      </w:r>
      <w:r>
        <w:rPr>
          <w:rFonts w:ascii="fixed" w:hAnsi="fixed" w:cs="fixed"/>
          <w:color w:val="000000"/>
          <w:sz w:val="24"/>
          <w:szCs w:val="24"/>
        </w:rPr>
        <w:br/>
        <w:t xml:space="preserve">[As she disappears, enter
</w:t>
      </w:r>
      <w:r>
        <w:rPr>
          <w:rFonts w:ascii="fixed" w:hAnsi="fixed" w:cs="fixed"/>
          <w:i/>
          <w:color w:val="000000"/>
          <w:sz w:val="24"/>
          <w:szCs w:val="24"/>
        </w:rPr>
        <w:t xml:space="preserve">prologue</w:t>
      </w:r>
      <w:r>
        <w:rPr>
          <w:rFonts w:ascii="fixed" w:hAnsi="fixed" w:cs="fixed"/>
          <w:color w:val="000000"/>
          <w:sz w:val="24"/>
          <w:szCs w:val="24"/>
        </w:rPr>
        <w:t xml:space="preserve"> hastily, in armour.
</w:t>
      </w:r>
      <w:r>
        <w:rPr>
          <w:color w:val="000000"/>
          <w:sz w:val="24"/>
          <w:szCs w:val="24"/>
        </w:rPr>
        <w:t xml:space="preserve">Stay, monster, ere thou sink-thus on thy head</w:t>
      </w:r>
      <w:r>
        <w:rPr>
          <w:color w:val="000000"/>
          <w:sz w:val="24"/>
          <w:szCs w:val="24"/>
        </w:rPr>
        <w:br/>
        <w:t xml:space="preserve">Set we our bolder foot; with which we tread</w:t>
      </w:r>
      <w:r>
        <w:rPr>
          <w:color w:val="000000"/>
          <w:sz w:val="24"/>
          <w:szCs w:val="24"/>
        </w:rPr>
        <w:br/>
        <w:t xml:space="preserve">Thy malice into earth:  so Spite should die,</w:t>
      </w:r>
      <w:r>
        <w:rPr>
          <w:color w:val="000000"/>
          <w:sz w:val="24"/>
          <w:szCs w:val="24"/>
        </w:rPr>
        <w:br/>
        <w:t xml:space="preserve">Despised and scorn’d by noble industry. </w:t>
      </w:r>
      <w:r>
        <w:rPr>
          <w:color w:val="000000"/>
          <w:sz w:val="24"/>
          <w:szCs w:val="24"/>
        </w:rPr>
        <w:br/>
        <w:t xml:space="preserve">If any muse why I salute the stage,</w:t>
      </w:r>
      <w:r>
        <w:rPr>
          <w:color w:val="000000"/>
          <w:sz w:val="24"/>
          <w:szCs w:val="24"/>
        </w:rPr>
        <w:br/>
        <w:t xml:space="preserve">An armed Prologue; know, ’tis a dangerous age: </w:t>
      </w:r>
      <w:r>
        <w:rPr>
          <w:color w:val="000000"/>
          <w:sz w:val="24"/>
          <w:szCs w:val="24"/>
        </w:rPr>
        <w:br/>
        <w:t xml:space="preserve">Wherein who writes, had need present his scenes</w:t>
      </w:r>
      <w:r>
        <w:rPr>
          <w:color w:val="000000"/>
          <w:sz w:val="24"/>
          <w:szCs w:val="24"/>
        </w:rPr>
        <w:br/>
        <w:t xml:space="preserve">Forty-fold proof against the conjuring means</w:t>
      </w:r>
      <w:r>
        <w:rPr>
          <w:color w:val="000000"/>
          <w:sz w:val="24"/>
          <w:szCs w:val="24"/>
        </w:rPr>
        <w:br/>
        <w:t xml:space="preserve">Of base detractors, and illiterate apes,</w:t>
      </w:r>
      <w:r>
        <w:rPr>
          <w:color w:val="000000"/>
          <w:sz w:val="24"/>
          <w:szCs w:val="24"/>
        </w:rPr>
        <w:br/>
        <w:t xml:space="preserve">That fill up rooms in fair and formal shapes. </w:t>
      </w:r>
      <w:r>
        <w:rPr>
          <w:color w:val="000000"/>
          <w:sz w:val="24"/>
          <w:szCs w:val="24"/>
        </w:rPr>
        <w:br/>
        <w:t xml:space="preserve">’Gainst these, have we put on this forced defence: </w:t>
      </w:r>
      <w:r>
        <w:rPr>
          <w:color w:val="000000"/>
          <w:sz w:val="24"/>
          <w:szCs w:val="24"/>
        </w:rPr>
        <w:br/>
        <w:t xml:space="preserve">Whereof the allegory and hid sense</w:t>
      </w:r>
      <w:r>
        <w:rPr>
          <w:color w:val="000000"/>
          <w:sz w:val="24"/>
          <w:szCs w:val="24"/>
        </w:rPr>
        <w:br/>
        <w:t xml:space="preserve">Is, that a well erected confidence</w:t>
      </w:r>
      <w:r>
        <w:rPr>
          <w:color w:val="000000"/>
          <w:sz w:val="24"/>
          <w:szCs w:val="24"/>
        </w:rPr>
        <w:br/>
        <w:t xml:space="preserve">Can fright their pride, and laugh their folly hence. </w:t>
      </w:r>
      <w:r>
        <w:rPr>
          <w:color w:val="000000"/>
          <w:sz w:val="24"/>
          <w:szCs w:val="24"/>
        </w:rPr>
        <w:br/>
        <w:t xml:space="preserve">Here now, put case our author should, once more,</w:t>
      </w:r>
      <w:r>
        <w:rPr>
          <w:color w:val="000000"/>
          <w:sz w:val="24"/>
          <w:szCs w:val="24"/>
        </w:rPr>
        <w:br/>
        <w:t xml:space="preserve">Swear that his play were good; he doth implore,</w:t>
      </w:r>
      <w:r>
        <w:rPr>
          <w:color w:val="000000"/>
          <w:sz w:val="24"/>
          <w:szCs w:val="24"/>
        </w:rPr>
        <w:br/>
        <w:t xml:space="preserve">You would not argue him of arrogance: </w:t>
      </w:r>
      <w:r>
        <w:rPr>
          <w:color w:val="000000"/>
          <w:sz w:val="24"/>
          <w:szCs w:val="24"/>
        </w:rPr>
        <w:br/>
        <w:t xml:space="preserve">Howe’er that common spawn of ignorance,</w:t>
      </w:r>
      <w:r>
        <w:rPr>
          <w:color w:val="000000"/>
          <w:sz w:val="24"/>
          <w:szCs w:val="24"/>
        </w:rPr>
        <w:br/>
        <w:t xml:space="preserve">Our fry of writers, may beslime his fame,</w:t>
      </w:r>
      <w:r>
        <w:rPr>
          <w:color w:val="000000"/>
          <w:sz w:val="24"/>
          <w:szCs w:val="24"/>
        </w:rPr>
        <w:br/>
        <w:t xml:space="preserve">And give his action that adulterate name. </w:t>
      </w:r>
      <w:r>
        <w:rPr>
          <w:color w:val="000000"/>
          <w:sz w:val="24"/>
          <w:szCs w:val="24"/>
        </w:rPr>
        <w:br/>
        <w:t xml:space="preserve">Such full-blown vanity he more doth loth,</w:t>
      </w:r>
      <w:r>
        <w:rPr>
          <w:color w:val="000000"/>
          <w:sz w:val="24"/>
          <w:szCs w:val="24"/>
        </w:rPr>
        <w:br/>
        <w:t xml:space="preserve">Than base dejection; there’s a mean ’twixt both,</w:t>
      </w:r>
      <w:r>
        <w:rPr>
          <w:color w:val="000000"/>
          <w:sz w:val="24"/>
          <w:szCs w:val="24"/>
        </w:rPr>
        <w:br/>
        <w:t xml:space="preserve">Which with a constant firmness he pursues,</w:t>
      </w:r>
      <w:r>
        <w:rPr>
          <w:color w:val="000000"/>
          <w:sz w:val="24"/>
          <w:szCs w:val="24"/>
        </w:rPr>
        <w:br/>
        <w:t xml:space="preserve">As one that knows the strength of his own Muse. </w:t>
      </w:r>
      <w:r>
        <w:rPr>
          <w:color w:val="000000"/>
          <w:sz w:val="24"/>
          <w:szCs w:val="24"/>
        </w:rPr>
        <w:br/>
        <w:t xml:space="preserve">And this he hopes all free souls will allow: </w:t>
      </w:r>
      <w:r>
        <w:rPr>
          <w:color w:val="000000"/>
          <w:sz w:val="24"/>
          <w:szCs w:val="24"/>
        </w:rPr>
        <w:br/>
        <w:t xml:space="preserve">Others that take it with a rugged brow,</w:t>
      </w:r>
      <w:r>
        <w:rPr>
          <w:color w:val="000000"/>
          <w:sz w:val="24"/>
          <w:szCs w:val="24"/>
        </w:rPr>
        <w:br/>
        <w:t xml:space="preserve">Their moods he rather pities than envies: </w:t>
      </w:r>
      <w:r>
        <w:rPr>
          <w:color w:val="000000"/>
          <w:sz w:val="24"/>
          <w:szCs w:val="24"/>
        </w:rPr>
        <w:br/>
        <w:t xml:space="preserve">His mind it is above their injuries.</w:t>
      </w:r>
      <w:r>
        <w:rPr>
          <w:rFonts w:ascii="fixed" w:hAnsi="fixed" w:cs="fixed"/>
          <w:i/>
          <w:color w:val="000000"/>
          <w:sz w:val="24"/>
          <w:szCs w:val="24"/>
        </w:rPr>
        <w:br/>
        <w:t xml:space="preserve">Act</w:t>
      </w:r>
      <w:r>
        <w:rPr>
          <w:rFonts w:ascii="fixed" w:hAnsi="fixed" w:cs="fixed"/>
          <w:color w:val="000000"/>
          <w:sz w:val="24"/>
          <w:szCs w:val="24"/>
        </w:rPr>
        <w:t xml:space="preserve">I
</w:t>
      </w:r>
      <w:r>
        <w:rPr>
          <w:rFonts w:ascii="fixed" w:hAnsi="fixed" w:cs="fixed"/>
          <w:i/>
          <w:color w:val="000000"/>
          <w:sz w:val="24"/>
          <w:szCs w:val="24"/>
        </w:rPr>
        <w:br/>
        <w:t xml:space="preserve">Scene</w:t>
      </w:r>
      <w:r>
        <w:rPr>
          <w:rFonts w:ascii="fixed" w:hAnsi="fixed" w:cs="fixed"/>
          <w:color w:val="000000"/>
          <w:sz w:val="24"/>
          <w:szCs w:val="24"/>
        </w:rPr>
        <w:t xml:space="preserve"> 1—­Scene
draws, and discovers </w:t>
      </w:r>
      <w:r>
        <w:rPr>
          <w:rFonts w:ascii="fixed" w:hAnsi="fixed" w:cs="fixed"/>
          <w:i/>
          <w:color w:val="000000"/>
          <w:sz w:val="24"/>
          <w:szCs w:val="24"/>
        </w:rPr>
        <w:t xml:space="preserve">Ovid</w:t>
      </w:r>
      <w:r>
        <w:rPr>
          <w:rFonts w:ascii="fixed" w:hAnsi="fixed" w:cs="fixed"/>
          <w:color w:val="000000"/>
          <w:sz w:val="24"/>
          <w:szCs w:val="24"/>
        </w:rPr>
        <w:t xml:space="preserve"> in his study.
</w:t>
      </w:r>
      <w:r>
        <w:rPr>
          <w:rFonts w:ascii="fixed" w:hAnsi="fixed" w:cs="fixed"/>
          <w:color w:val="000000"/>
          <w:sz w:val="24"/>
          <w:szCs w:val="24"/>
        </w:rPr>
        <w:br/>
        <w:t xml:space="preserve">Ovid. </w:t>
      </w:r>
      <w:r>
        <w:rPr>
          <w:rFonts w:ascii="fixed" w:hAnsi="fixed" w:cs="fixed"/>
          <w:color w:val="000000"/>
          <w:sz w:val="24"/>
          <w:szCs w:val="24"/>
        </w:rPr>
        <w:br/>
        <w:t xml:space="preserve">   Then, when this body falls in funeral
fire,</w:t>
      </w:r>
      <w:r>
        <w:rPr>
          <w:rFonts w:ascii="fixed" w:hAnsi="fixed" w:cs="fixed"/>
          <w:color w:val="000000"/>
          <w:sz w:val="24"/>
          <w:szCs w:val="24"/>
        </w:rPr>
        <w:br/>
        <w:t xml:space="preserve">   My name shall live, and my best
part aspire. </w:t>
      </w:r>
      <w:r>
        <w:rPr>
          <w:rFonts w:ascii="fixed" w:hAnsi="fixed" w:cs="fixed"/>
          <w:color w:val="000000"/>
          <w:sz w:val="24"/>
          <w:szCs w:val="24"/>
        </w:rPr>
        <w:br/>
        <w:t xml:space="preserve">   It shall go so.
</w:t>
      </w:r>
      <w:r>
        <w:rPr>
          <w:rFonts w:ascii="fixed" w:hAnsi="fixed" w:cs="fixed"/>
          <w:color w:val="000000"/>
          <w:sz w:val="24"/>
          <w:szCs w:val="24"/>
        </w:rPr>
        <w:br/>
        <w:t xml:space="preserve">[Enter
Luscus, with a gown and cap.
</w:t>
      </w:r>
      <w:r>
        <w:rPr>
          <w:rFonts w:ascii="fixed" w:hAnsi="fixed" w:cs="fixed"/>
          <w:i/>
          <w:color w:val="000000"/>
          <w:sz w:val="24"/>
          <w:szCs w:val="24"/>
        </w:rPr>
        <w:br/>
        <w:t xml:space="preserve">Lusc</w:t>
      </w:r>
      <w:r>
        <w:rPr>
          <w:rFonts w:ascii="fixed" w:hAnsi="fixed" w:cs="fixed"/>
          <w:color w:val="000000"/>
          <w:sz w:val="24"/>
          <w:szCs w:val="24"/>
        </w:rPr>
        <w:t xml:space="preserve">.  Young master, master Ovid, do you
hear?  Gods a’me! away with your songs and
sonnets and on with your gown and cap quickly: 
here, here, your father will be a man of this room
presently.  Come, nay, nay, nay, nay, be brief. 
These verses too, a poison on ’em!  I cannot
abide them, they make me ready to cast, by the banks
of Helicon!  Nay, look, what a rascally untoward
thing this poetry is; I could tear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
      <w:pPr>
        <w:widowControl w:val="on"/>
        <w:pBdr/>
        <w:spacing w:before="0" w:after="0" w:line="240" w:lineRule="auto"/>
        <w:ind w:left="0" w:right="0"/>
        <w:jc w:val="left"/>
      </w:pPr>
      <w:r>
        <w:rPr>
          <w:rFonts w:ascii="fixed" w:hAnsi="fixed" w:cs="fixed"/>
          <w:color w:val="000000"/>
          <w:sz w:val="24"/>
          <w:szCs w:val="24"/>
        </w:rPr>
        <w:t xml:space="preserve">Ovid.  Give me; how near is my father?
</w:t>
      </w:r>
      <w:r>
        <w:rPr>
          <w:rFonts w:ascii="fixed" w:hAnsi="fixed" w:cs="fixed"/>
          <w:color w:val="000000"/>
          <w:sz w:val="24"/>
          <w:szCs w:val="24"/>
        </w:rPr>
        <w:br/>
        <w:t xml:space="preserve">Lusc.  Heart a’man:  get a law book
in your hand, I will not answer you else. [Ovid puts
on his cap and gown ].  Why so! now there’s
some formality in you.  By Jove, and three or four
of the gods more, I am right of mine old master’s
humour for that; this villainous poetry will undo
you, by the welkin.
</w:t>
      </w:r>
      <w:r>
        <w:rPr>
          <w:rFonts w:ascii="fixed" w:hAnsi="fixed" w:cs="fixed"/>
          <w:color w:val="000000"/>
          <w:sz w:val="24"/>
          <w:szCs w:val="24"/>
        </w:rPr>
        <w:br/>
        <w:t xml:space="preserve">Ovid.  What, hast thou buskins on, Luscus, that
thou swearest so tragically and high?
</w:t>
      </w:r>
      <w:r>
        <w:rPr>
          <w:rFonts w:ascii="fixed" w:hAnsi="fixed" w:cs="fixed"/>
          <w:color w:val="000000"/>
          <w:sz w:val="24"/>
          <w:szCs w:val="24"/>
        </w:rPr>
        <w:br/>
        <w:t xml:space="preserve">Lusc.  No, but I have boots on, sir, and so has
your father too by this time; for he call’d
for them ere I came from the lodging.
</w:t>
      </w:r>
      <w:r>
        <w:rPr>
          <w:rFonts w:ascii="fixed" w:hAnsi="fixed" w:cs="fixed"/>
          <w:color w:val="000000"/>
          <w:sz w:val="24"/>
          <w:szCs w:val="24"/>
        </w:rPr>
        <w:br/>
        <w:t xml:space="preserve">Ovid.  Why, was he no readier?
</w:t>
      </w:r>
      <w:r>
        <w:rPr>
          <w:rFonts w:ascii="fixed" w:hAnsi="fixed" w:cs="fixed"/>
          <w:color w:val="000000"/>
          <w:sz w:val="24"/>
          <w:szCs w:val="24"/>
        </w:rPr>
        <w:br/>
        <w:t xml:space="preserve">Lusc.  O no; and there was the mad skeldering
captain, with the velvet arms, ready to lay hold on
him as he comes down:  he that presses every man
he meets, with an oath to lend him money, and cries,
Thou must do’t, old boy, as thou art a man, a
man of worship.
</w:t>
      </w:r>
      <w:r>
        <w:rPr>
          <w:rFonts w:ascii="fixed" w:hAnsi="fixed" w:cs="fixed"/>
          <w:color w:val="000000"/>
          <w:sz w:val="24"/>
          <w:szCs w:val="24"/>
        </w:rPr>
        <w:br/>
        <w:t xml:space="preserve">Ovid.  Who, Pantilius Tucca?
</w:t>
      </w:r>
      <w:r>
        <w:rPr>
          <w:rFonts w:ascii="fixed" w:hAnsi="fixed" w:cs="fixed"/>
          <w:color w:val="000000"/>
          <w:sz w:val="24"/>
          <w:szCs w:val="24"/>
        </w:rPr>
        <w:br/>
        <w:t xml:space="preserve">Lus.  Ay, he; and I met little master Lupus, the
tribune, going thither too.
</w:t>
      </w:r>
      <w:r>
        <w:rPr>
          <w:rFonts w:ascii="fixed" w:hAnsi="fixed" w:cs="fixed"/>
          <w:color w:val="000000"/>
          <w:sz w:val="24"/>
          <w:szCs w:val="24"/>
        </w:rPr>
        <w:br/>
        <w:t xml:space="preserve">Ovid.  Nay, an he be under their arrest, I may
with safety enough read over my elegy before he come.
</w:t>
      </w:r>
      <w:r>
        <w:rPr>
          <w:rFonts w:ascii="fixed" w:hAnsi="fixed" w:cs="fixed"/>
          <w:color w:val="000000"/>
          <w:sz w:val="24"/>
          <w:szCs w:val="24"/>
        </w:rPr>
        <w:br/>
        <w:t xml:space="preserve">Lus.  Gods a’me! what will you do? why,
young master, you are not Castalian mad, lunatic,
frantic, desperate, ha!
</w:t>
      </w:r>
      <w:r>
        <w:rPr>
          <w:rFonts w:ascii="fixed" w:hAnsi="fixed" w:cs="fixed"/>
          <w:color w:val="000000"/>
          <w:sz w:val="24"/>
          <w:szCs w:val="24"/>
        </w:rPr>
        <w:br/>
        <w:t xml:space="preserve">Ovid.  What ailest thou, Luscus?
</w:t>
      </w:r>
      <w:r>
        <w:rPr>
          <w:rFonts w:ascii="fixed" w:hAnsi="fixed" w:cs="fixed"/>
          <w:color w:val="000000"/>
          <w:sz w:val="24"/>
          <w:szCs w:val="24"/>
        </w:rPr>
        <w:br/>
        <w:t xml:space="preserve">Lus.  God be with you, sir; I’ll leave you
to your poetical fancies, and furies.  I’ll
not be guilty, I.                   [Exit.
</w:t>
      </w:r>
      <w:r>
        <w:rPr>
          <w:rFonts w:ascii="fixed" w:hAnsi="fixed" w:cs="fixed"/>
          <w:color w:val="000000"/>
          <w:sz w:val="24"/>
          <w:szCs w:val="24"/>
        </w:rPr>
        <w:br/>
        <w:t xml:space="preserve">Ovid. </w:t>
      </w:r>
      <w:r>
        <w:rPr>
          <w:rFonts w:ascii="fixed" w:hAnsi="fixed" w:cs="fixed"/>
          <w:color w:val="000000"/>
          <w:sz w:val="24"/>
          <w:szCs w:val="24"/>
        </w:rPr>
        <w:br/>
        <w:t xml:space="preserve">   Be not, good ignorance.  I’m
glad th’art gone;</w:t>
      </w:r>
      <w:r>
        <w:rPr>
          <w:rFonts w:ascii="fixed" w:hAnsi="fixed" w:cs="fixed"/>
          <w:color w:val="000000"/>
          <w:sz w:val="24"/>
          <w:szCs w:val="24"/>
        </w:rPr>
        <w:br/>
        <w:t xml:space="preserve">   For thus alone, our ear shall better
judge</w:t>
      </w:r>
      <w:r>
        <w:rPr>
          <w:rFonts w:ascii="fixed" w:hAnsi="fixed" w:cs="fixed"/>
          <w:color w:val="000000"/>
          <w:sz w:val="24"/>
          <w:szCs w:val="24"/>
        </w:rPr>
        <w:br/>
        <w:t xml:space="preserve">   The hasty errors of our morning
muse.
</w:t>
      </w:r>
      <w:r>
        <w:rPr>
          <w:rFonts w:ascii="fixed" w:hAnsi="fixed" w:cs="fixed"/>
          <w:color w:val="000000"/>
          <w:sz w:val="24"/>
          <w:szCs w:val="24"/>
        </w:rPr>
        <w:br/>
        <w:t xml:space="preserve">   Envy, why twit’st thou me
my time’s spent ill,</w:t>
      </w:r>
      <w:r>
        <w:rPr>
          <w:rFonts w:ascii="fixed" w:hAnsi="fixed" w:cs="fixed"/>
          <w:color w:val="000000"/>
          <w:sz w:val="24"/>
          <w:szCs w:val="24"/>
        </w:rPr>
        <w:br/>
        <w:t xml:space="preserve">   And call’st my verse, fruits
of an idle quill? </w:t>
      </w:r>
      <w:r>
        <w:rPr>
          <w:rFonts w:ascii="fixed" w:hAnsi="fixed" w:cs="fixed"/>
          <w:color w:val="000000"/>
          <w:sz w:val="24"/>
          <w:szCs w:val="24"/>
        </w:rPr>
        <w:br/>
        <w:t xml:space="preserve">   Or that, unlike the line from whence
I sprung,</w:t>
      </w:r>
      <w:r>
        <w:rPr>
          <w:rFonts w:ascii="fixed" w:hAnsi="fixed" w:cs="fixed"/>
          <w:color w:val="000000"/>
          <w:sz w:val="24"/>
          <w:szCs w:val="24"/>
        </w:rPr>
        <w:br/>
        <w:t xml:space="preserve">   War’s dusty honours I pursue
not young? </w:t>
      </w:r>
      <w:r>
        <w:rPr>
          <w:rFonts w:ascii="fixed" w:hAnsi="fixed" w:cs="fixed"/>
          <w:color w:val="000000"/>
          <w:sz w:val="24"/>
          <w:szCs w:val="24"/>
        </w:rPr>
        <w:br/>
        <w:t xml:space="preserve">   Or that I study not the tedious
laws,</w:t>
      </w:r>
      <w:r>
        <w:rPr>
          <w:rFonts w:ascii="fixed" w:hAnsi="fixed" w:cs="fixed"/>
          <w:color w:val="000000"/>
          <w:sz w:val="24"/>
          <w:szCs w:val="24"/>
        </w:rPr>
        <w:br/>
        <w:t xml:space="preserve">   And prostitute my voice in every
cause? </w:t>
      </w:r>
      <w:r>
        <w:rPr>
          <w:rFonts w:ascii="fixed" w:hAnsi="fixed" w:cs="fixed"/>
          <w:color w:val="000000"/>
          <w:sz w:val="24"/>
          <w:szCs w:val="24"/>
        </w:rPr>
        <w:br/>
        <w:t xml:space="preserve">   Thy scope is mortal; mine eternal
fame,</w:t>
      </w:r>
      <w:r>
        <w:rPr>
          <w:rFonts w:ascii="fixed" w:hAnsi="fixed" w:cs="fixed"/>
          <w:color w:val="000000"/>
          <w:sz w:val="24"/>
          <w:szCs w:val="24"/>
        </w:rPr>
        <w:br/>
        <w:t xml:space="preserve">   Which through the world shall ever
chaunt my name. </w:t>
      </w:r>
      <w:r>
        <w:rPr>
          <w:rFonts w:ascii="fixed" w:hAnsi="fixed" w:cs="fixed"/>
          <w:color w:val="000000"/>
          <w:sz w:val="24"/>
          <w:szCs w:val="24"/>
        </w:rPr>
        <w:br/>
        <w:t xml:space="preserve">   Homer will live whilst Tenedos stands,
and Ide,</w:t>
      </w:r>
      <w:r>
        <w:rPr>
          <w:rFonts w:ascii="fixed" w:hAnsi="fixed" w:cs="fixed"/>
          <w:color w:val="000000"/>
          <w:sz w:val="24"/>
          <w:szCs w:val="24"/>
        </w:rPr>
        <w:br/>
        <w:t xml:space="preserve">   Or, to the sea, fleet Simois doth
slide: </w:t>
      </w:r>
      <w:r>
        <w:rPr>
          <w:rFonts w:ascii="fixed" w:hAnsi="fixed" w:cs="fixed"/>
          <w:color w:val="000000"/>
          <w:sz w:val="24"/>
          <w:szCs w:val="24"/>
        </w:rPr>
        <w:br/>
        <w:t xml:space="preserve">   And so shall Hesiod too, while vines
do bear,</w:t>
      </w:r>
      <w:r>
        <w:rPr>
          <w:rFonts w:ascii="fixed" w:hAnsi="fixed" w:cs="fixed"/>
          <w:color w:val="000000"/>
          <w:sz w:val="24"/>
          <w:szCs w:val="24"/>
        </w:rPr>
        <w:br/>
        <w:t xml:space="preserve">   Or crooked sickles crop the ripen’d
ear. </w:t>
      </w:r>
      <w:r>
        <w:rPr>
          <w:rFonts w:ascii="fixed" w:hAnsi="fixed" w:cs="fixed"/>
          <w:color w:val="000000"/>
          <w:sz w:val="24"/>
          <w:szCs w:val="24"/>
        </w:rPr>
        <w:br/>
        <w:t xml:space="preserve">   Callimachus, though in invention
low,</w:t>
      </w:r>
      <w:r>
        <w:rPr>
          <w:rFonts w:ascii="fixed" w:hAnsi="fixed" w:cs="fixed"/>
          <w:color w:val="000000"/>
          <w:sz w:val="24"/>
          <w:szCs w:val="24"/>
        </w:rPr>
        <w:br/>
        <w:t xml:space="preserve">   Shall still be sung, since he in
art doth flow. </w:t>
      </w:r>
      <w:r>
        <w:rPr>
          <w:rFonts w:ascii="fixed" w:hAnsi="fixed" w:cs="fixed"/>
          <w:color w:val="000000"/>
          <w:sz w:val="24"/>
          <w:szCs w:val="24"/>
        </w:rPr>
        <w:br/>
        <w:t xml:space="preserve">   No loss shall come to Sophocles’
proud vein;</w:t>
      </w:r>
      <w:r>
        <w:rPr>
          <w:rFonts w:ascii="fixed" w:hAnsi="fixed" w:cs="fixed"/>
          <w:color w:val="000000"/>
          <w:sz w:val="24"/>
          <w:szCs w:val="24"/>
        </w:rPr>
        <w:br/>
        <w:t xml:space="preserve">   With sun and moon, Aratus shall
remain. </w:t>
      </w:r>
      <w:r>
        <w:rPr>
          <w:rFonts w:ascii="fixed" w:hAnsi="fixed" w:cs="fixed"/>
          <w:color w:val="000000"/>
          <w:sz w:val="24"/>
          <w:szCs w:val="24"/>
        </w:rPr>
        <w:br/>
        <w:t xml:space="preserve">   While slaves be false, fathers hard,
and bawds be whorish</w:t>
      </w:r>
      <w:r>
        <w:rPr>
          <w:rFonts w:ascii="fixed" w:hAnsi="fixed" w:cs="fixed"/>
          <w:color w:val="000000"/>
          <w:sz w:val="24"/>
          <w:szCs w:val="24"/>
        </w:rPr>
        <w:br/>
        <w:t xml:space="preserve">   Whilst harlots flatter, shall Menander
flourish. </w:t>
      </w:r>
      <w:r>
        <w:rPr>
          <w:rFonts w:ascii="fixed" w:hAnsi="fixed" w:cs="fixed"/>
          <w:color w:val="000000"/>
          <w:sz w:val="24"/>
          <w:szCs w:val="24"/>
        </w:rPr>
        <w:br/>
        <w:t xml:space="preserve">   Ennius, though rude, and Accius’s
high-rear’d strain,</w:t>
      </w:r>
      <w:r>
        <w:rPr>
          <w:rFonts w:ascii="fixed" w:hAnsi="fixed" w:cs="fixed"/>
          <w:color w:val="000000"/>
          <w:sz w:val="24"/>
          <w:szCs w:val="24"/>
        </w:rPr>
        <w:br/>
        <w:t xml:space="preserve">   A fresh applause in every age shall
gain,</w:t>
      </w:r>
      <w:r>
        <w:rPr>
          <w:rFonts w:ascii="fixed" w:hAnsi="fixed" w:cs="fixed"/>
          <w:color w:val="000000"/>
          <w:sz w:val="24"/>
          <w:szCs w:val="24"/>
        </w:rPr>
        <w:br/>
        <w:t xml:space="preserve">   Of Varro’s name, what ear
shall not be told,</w:t>
      </w:r>
      <w:r>
        <w:rPr>
          <w:rFonts w:ascii="fixed" w:hAnsi="fixed" w:cs="fixed"/>
          <w:color w:val="000000"/>
          <w:sz w:val="24"/>
          <w:szCs w:val="24"/>
        </w:rPr>
        <w:br/>
        <w:t xml:space="preserve">   Of Jason’s Argo and the fleece
of gold? </w:t>
      </w:r>
      <w:r>
        <w:rPr>
          <w:rFonts w:ascii="fixed" w:hAnsi="fixed" w:cs="fixed"/>
          <w:color w:val="000000"/>
          <w:sz w:val="24"/>
          <w:szCs w:val="24"/>
        </w:rPr>
        <w:br/>
        <w:t xml:space="preserve">   Then shall Lucretius’ lofty
numbers die,</w:t>
      </w:r>
      <w:r>
        <w:rPr>
          <w:rFonts w:ascii="fixed" w:hAnsi="fixed" w:cs="fixed"/>
          <w:color w:val="000000"/>
          <w:sz w:val="24"/>
          <w:szCs w:val="24"/>
        </w:rPr>
        <w:br/>
        <w:t xml:space="preserve">   When earth and seas in fire and
flame shall fry. </w:t>
      </w:r>
      <w:r>
        <w:rPr>
          <w:rFonts w:ascii="fixed" w:hAnsi="fixed" w:cs="fixed"/>
          <w:color w:val="000000"/>
          <w:sz w:val="24"/>
          <w:szCs w:val="24"/>
        </w:rPr>
        <w:br/>
        <w:t xml:space="preserve">   Tityrus, Tillage, AEnee shall be
read,</w:t>
      </w:r>
      <w:r>
        <w:rPr>
          <w:rFonts w:ascii="fixed" w:hAnsi="fixed" w:cs="fixed"/>
          <w:color w:val="000000"/>
          <w:sz w:val="24"/>
          <w:szCs w:val="24"/>
        </w:rPr>
        <w:br/>
        <w:t xml:space="preserve">   Whilst Rome of all the conquered
world is 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rFonts w:ascii="fixed" w:hAnsi="fixed" w:cs="fixed"/>
          <w:color w:val="000000"/>
          <w:sz w:val="24"/>
          <w:szCs w:val="24"/>
        </w:rPr>
        <w:t xml:space="preserve">
   Till Cupid’s fires be out,
and his bow broken,</w:t>
      </w:r>
      <w:r>
        <w:rPr>
          <w:rFonts w:ascii="fixed" w:hAnsi="fixed" w:cs="fixed"/>
          <w:color w:val="000000"/>
          <w:sz w:val="24"/>
          <w:szCs w:val="24"/>
        </w:rPr>
        <w:br/>
        <w:t xml:space="preserve">   Thy verses, neat Tibullus, shall
be spoken. </w:t>
      </w:r>
      <w:r>
        <w:rPr>
          <w:rFonts w:ascii="fixed" w:hAnsi="fixed" w:cs="fixed"/>
          <w:color w:val="000000"/>
          <w:sz w:val="24"/>
          <w:szCs w:val="24"/>
        </w:rPr>
        <w:br/>
        <w:t xml:space="preserve">   Our Gallus shall be known from east
to west;</w:t>
      </w:r>
      <w:r>
        <w:rPr>
          <w:rFonts w:ascii="fixed" w:hAnsi="fixed" w:cs="fixed"/>
          <w:color w:val="000000"/>
          <w:sz w:val="24"/>
          <w:szCs w:val="24"/>
        </w:rPr>
        <w:br/>
        <w:t xml:space="preserve">   So shall Lycoris, whom he now loves
best. </w:t>
      </w:r>
      <w:r>
        <w:rPr>
          <w:rFonts w:ascii="fixed" w:hAnsi="fixed" w:cs="fixed"/>
          <w:color w:val="000000"/>
          <w:sz w:val="24"/>
          <w:szCs w:val="24"/>
        </w:rPr>
        <w:br/>
        <w:t xml:space="preserve">   The suffering plough-share or the
flint may wear;</w:t>
      </w:r>
      <w:r>
        <w:rPr>
          <w:rFonts w:ascii="fixed" w:hAnsi="fixed" w:cs="fixed"/>
          <w:color w:val="000000"/>
          <w:sz w:val="24"/>
          <w:szCs w:val="24"/>
        </w:rPr>
        <w:br/>
        <w:t xml:space="preserve">   But heavenly Poesy no death can
fear. </w:t>
      </w:r>
      <w:r>
        <w:rPr>
          <w:rFonts w:ascii="fixed" w:hAnsi="fixed" w:cs="fixed"/>
          <w:color w:val="000000"/>
          <w:sz w:val="24"/>
          <w:szCs w:val="24"/>
        </w:rPr>
        <w:br/>
        <w:t xml:space="preserve">   Kings shall give place to it, and
kingly shows,</w:t>
      </w:r>
      <w:r>
        <w:rPr>
          <w:rFonts w:ascii="fixed" w:hAnsi="fixed" w:cs="fixed"/>
          <w:color w:val="000000"/>
          <w:sz w:val="24"/>
          <w:szCs w:val="24"/>
        </w:rPr>
        <w:br/>
        <w:t xml:space="preserve">   The banks o’er which gold-bearing
Tagus flows. </w:t>
      </w:r>
      <w:r>
        <w:rPr>
          <w:rFonts w:ascii="fixed" w:hAnsi="fixed" w:cs="fixed"/>
          <w:color w:val="000000"/>
          <w:sz w:val="24"/>
          <w:szCs w:val="24"/>
        </w:rPr>
        <w:br/>
        <w:t xml:space="preserve">   Kneel hinds to trash:  me let
bright Phoebus swell</w:t>
      </w:r>
      <w:r>
        <w:rPr>
          <w:rFonts w:ascii="fixed" w:hAnsi="fixed" w:cs="fixed"/>
          <w:color w:val="000000"/>
          <w:sz w:val="24"/>
          <w:szCs w:val="24"/>
        </w:rPr>
        <w:br/>
        <w:t xml:space="preserve">   With cups full flowing from the
Muses’ well. </w:t>
      </w:r>
      <w:r>
        <w:rPr>
          <w:rFonts w:ascii="fixed" w:hAnsi="fixed" w:cs="fixed"/>
          <w:color w:val="000000"/>
          <w:sz w:val="24"/>
          <w:szCs w:val="24"/>
        </w:rPr>
        <w:br/>
        <w:t xml:space="preserve">   Frost-fearing myrtle shall impale
my head,</w:t>
      </w:r>
      <w:r>
        <w:rPr>
          <w:rFonts w:ascii="fixed" w:hAnsi="fixed" w:cs="fixed"/>
          <w:color w:val="000000"/>
          <w:sz w:val="24"/>
          <w:szCs w:val="24"/>
        </w:rPr>
        <w:br/>
        <w:t xml:space="preserve">   And of sad lovers I be often read. </w:t>
      </w:r>
      <w:r>
        <w:rPr>
          <w:rFonts w:ascii="fixed" w:hAnsi="fixed" w:cs="fixed"/>
          <w:color w:val="000000"/>
          <w:sz w:val="24"/>
          <w:szCs w:val="24"/>
        </w:rPr>
        <w:br/>
        <w:t xml:space="preserve">   Envy the living, not the dead, doth
bite! </w:t>
      </w:r>
      <w:r>
        <w:rPr>
          <w:rFonts w:ascii="fixed" w:hAnsi="fixed" w:cs="fixed"/>
          <w:color w:val="000000"/>
          <w:sz w:val="24"/>
          <w:szCs w:val="24"/>
        </w:rPr>
        <w:br/>
        <w:t xml:space="preserve">   For after death all men receive
their right. </w:t>
      </w:r>
      <w:r>
        <w:rPr>
          <w:rFonts w:ascii="fixed" w:hAnsi="fixed" w:cs="fixed"/>
          <w:color w:val="000000"/>
          <w:sz w:val="24"/>
          <w:szCs w:val="24"/>
        </w:rPr>
        <w:br/>
        <w:t xml:space="preserve">   Then, when this body falls in funeral
fire,</w:t>
      </w:r>
      <w:r>
        <w:rPr>
          <w:rFonts w:ascii="fixed" w:hAnsi="fixed" w:cs="fixed"/>
          <w:color w:val="000000"/>
          <w:sz w:val="24"/>
          <w:szCs w:val="24"/>
        </w:rPr>
        <w:br/>
        <w:t xml:space="preserve">   My name shall live, and my best
part aspire.
</w:t>
      </w:r>
      <w:r>
        <w:rPr>
          <w:rFonts w:ascii="fixed" w:hAnsi="fixed" w:cs="fixed"/>
          <w:color w:val="000000"/>
          <w:sz w:val="24"/>
          <w:szCs w:val="24"/>
        </w:rPr>
        <w:br/>
        <w:t xml:space="preserve">Enter </w:t>
      </w:r>
      <w:r>
        <w:rPr>
          <w:rFonts w:ascii="fixed" w:hAnsi="fixed" w:cs="fixed"/>
          <w:i/>
          <w:color w:val="000000"/>
          <w:sz w:val="24"/>
          <w:szCs w:val="24"/>
        </w:rPr>
        <w:t xml:space="preserve">Ovid</w:t>
      </w:r>
      <w:r>
        <w:rPr>
          <w:rFonts w:ascii="fixed" w:hAnsi="fixed" w:cs="fixed"/>
          <w:color w:val="000000"/>
          <w:sz w:val="24"/>
          <w:szCs w:val="24"/>
        </w:rPr>
        <w:t xml:space="preserve">
senior, followed by Luscus,</w:t>
      </w:r>
      <w:r>
        <w:rPr>
          <w:rFonts w:ascii="fixed" w:hAnsi="fixed" w:cs="fixed"/>
          <w:color w:val="000000"/>
          <w:sz w:val="24"/>
          <w:szCs w:val="24"/>
        </w:rPr>
        <w:br/>
        <w:t xml:space="preserve">Tucca, and Lupus.
</w:t>
      </w:r>
      <w:r>
        <w:rPr>
          <w:rFonts w:ascii="fixed" w:hAnsi="fixed" w:cs="fixed"/>
          <w:color w:val="000000"/>
          <w:sz w:val="24"/>
          <w:szCs w:val="24"/>
        </w:rPr>
        <w:br/>
        <w:t xml:space="preserve">Ovid se.  Your name shall live, indeed, sir! you
say true:  but how infamously, how scorn’d
and contemn’d in the eyes and ears of the best
and gravest Romans, that you think not on; you never
so much as dream of that.  Are these the fruits
of all my travail and expenses?  Is this the scope
and aim of thy studies?  Are these the hopeful
courses, wherewith I have so long flattered my expectation
from thee?  Verses!  Poetry!  Ovid, whom
I thought to see the pleader, become Ovid the play-maker!
</w:t>
      </w:r>
      <w:r>
        <w:rPr>
          <w:rFonts w:ascii="fixed" w:hAnsi="fixed" w:cs="fixed"/>
          <w:color w:val="000000"/>
          <w:sz w:val="24"/>
          <w:szCs w:val="24"/>
        </w:rPr>
        <w:br/>
        <w:t xml:space="preserve">Ovid ju.  No, sir.
</w:t>
      </w:r>
      <w:r>
        <w:rPr>
          <w:rFonts w:ascii="fixed" w:hAnsi="fixed" w:cs="fixed"/>
          <w:color w:val="000000"/>
          <w:sz w:val="24"/>
          <w:szCs w:val="24"/>
        </w:rPr>
        <w:br/>
        <w:t xml:space="preserve">Ovid se.  Yes, sir; I hear of a tragedy of yours
coming forth for the common players there, call’d
Medea.  By my household gods, if I come to the
acting of it, I’ll add one tragic part more than
is yet expected to it:  believe me, when I promise
it.  What! shall I have my son a stager now? an
enghle for players? a gull, a rook, a shot-clog, to
make suppers, and be laugh’d at?  Publius,
I will set thee on the funeral pile first.
</w:t>
      </w:r>
      <w:r>
        <w:rPr>
          <w:rFonts w:ascii="fixed" w:hAnsi="fixed" w:cs="fixed"/>
          <w:color w:val="000000"/>
          <w:sz w:val="24"/>
          <w:szCs w:val="24"/>
        </w:rPr>
        <w:br/>
        <w:t xml:space="preserve">Ovid ju.  Sir, I beseech you to have patience.
</w:t>
      </w:r>
      <w:r>
        <w:rPr>
          <w:rFonts w:ascii="fixed" w:hAnsi="fixed" w:cs="fixed"/>
          <w:color w:val="000000"/>
          <w:sz w:val="24"/>
          <w:szCs w:val="24"/>
        </w:rPr>
        <w:br/>
        <w:t xml:space="preserve">Lus.  Nay, this ’tis to have your ears damn’d
up to good counsel.  I did augur all this to him
beforehand, without poring into an ox’s paunch
for the matter, and yet he would not be scrupulous.
</w:t>
      </w:r>
      <w:r>
        <w:rPr>
          <w:rFonts w:ascii="fixed" w:hAnsi="fixed" w:cs="fixed"/>
          <w:color w:val="000000"/>
          <w:sz w:val="24"/>
          <w:szCs w:val="24"/>
        </w:rPr>
        <w:br/>
        <w:t xml:space="preserve">Tuc.  How now, goodman slave! what, rowly-powly?
all rivals, rascal?  Why, my master of worship,
dost hear? are these thy best projects? is this thy
designs and thy discipline, to suffer knaves to be
competitors with commanders and gentlemen?  Are
we parallels, rascal, are we parallels?
</w:t>
      </w:r>
      <w:r>
        <w:rPr>
          <w:rFonts w:ascii="fixed" w:hAnsi="fixed" w:cs="fixed"/>
          <w:color w:val="000000"/>
          <w:sz w:val="24"/>
          <w:szCs w:val="24"/>
        </w:rPr>
        <w:br/>
        <w:t xml:space="preserve">Ovid se.  Sirrah, go get my horses ready. 
You’ll still be prating.
</w:t>
      </w:r>
      <w:r>
        <w:rPr>
          <w:rFonts w:ascii="fixed" w:hAnsi="fixed" w:cs="fixed"/>
          <w:color w:val="000000"/>
          <w:sz w:val="24"/>
          <w:szCs w:val="24"/>
        </w:rPr>
        <w:br/>
        <w:t xml:space="preserve">Tuc.  Do, you perpetual stinkard, do, go; talk
to tapsters and ostlers, you slave; they are in your
element, go; here be the emperor’s captains,
you raggamuffin rascal, and not your comrades.</w:t>
      </w:r>
      <w:r>
        <w:rPr>
          <w:rFonts w:ascii="fixed" w:hAnsi="fixed" w:cs="fixed"/>
          <w:color w:val="000000"/>
          <w:sz w:val="24"/>
          <w:szCs w:val="24"/>
        </w:rPr>
        <w:br/>
        <w:t xml:space="preserve">                                                     [Exit
Luscus. </w:t>
      </w:r>
      <w:r>
        <w:rPr>
          <w:rFonts w:ascii="fixed" w:hAnsi="fixed" w:cs="fixed"/>
          <w:color w:val="000000"/>
          <w:sz w:val="24"/>
          <w:szCs w:val="24"/>
        </w:rPr>
        <w:br/>
        <w:t xml:space="preserve">Lup.  Indeed.  Marcus Ovid, these players
are an idle generation, and do much harm in a state,
corrupt young gentry very much, I know it; I have
not been a tribune thus long and observed nothing: 
besides, they will rob us, us, that are magistrates,
of our respect, bring us upon their stages, and make
us ridiculous to the plebeians; they will play you
or me, the wisest men they can come by still, only
to bring us in contempt with the vulgar, and make
us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
      <w:pPr>
        <w:widowControl w:val="on"/>
        <w:pBdr/>
        <w:spacing w:before="0" w:after="0" w:line="240" w:lineRule="auto"/>
        <w:ind w:left="0" w:right="0"/>
        <w:jc w:val="left"/>
      </w:pPr>
      <w:r>
        <w:rPr>
          <w:rFonts w:ascii="fixed" w:hAnsi="fixed" w:cs="fixed"/>
          <w:color w:val="000000"/>
          <w:sz w:val="24"/>
          <w:szCs w:val="24"/>
        </w:rPr>
        <w:t xml:space="preserve">Tur.  Thou art in the right, my venerable cropshin,
they will indeed; the tongue of the oracle never twang’d
truer.  Your courtier cannot kiss his mistress’s
slippers in quiet for them; nor your white innocent
gallant pawn his revelling suit to make his punk a
supper.  An honest decayed commander cannot skelder,
cheat, nor be seen in a bawdy-house, but he shall
be straight in one of their wormwood comedies. 
They are grown licentious, the rogues; libertines,
flat libertines.  They forget they are in the statute,
the rascals; they are blazon’d there; there they
are trick’d, they and their pedigrees; they
need no other heralds, I wiss.
</w:t>
      </w:r>
      <w:r>
        <w:rPr>
          <w:rFonts w:ascii="fixed" w:hAnsi="fixed" w:cs="fixed"/>
          <w:color w:val="000000"/>
          <w:sz w:val="24"/>
          <w:szCs w:val="24"/>
        </w:rPr>
        <w:br/>
        <w:t xml:space="preserve">Ovid se.  Methinks, if nothing else, yet this
alone, the very reading of the public edicts, should
fright thee from commerce with them, and give thee
distaste enough of their actions.  But this betrays
what a student you are, this argues your proficiency
in the law!
</w:t>
      </w:r>
      <w:r>
        <w:rPr>
          <w:rFonts w:ascii="fixed" w:hAnsi="fixed" w:cs="fixed"/>
          <w:color w:val="000000"/>
          <w:sz w:val="24"/>
          <w:szCs w:val="24"/>
        </w:rPr>
        <w:br/>
        <w:t xml:space="preserve">Ovid ju. </w:t>
      </w:r>
      <w:r>
        <w:rPr>
          <w:rFonts w:ascii="fixed" w:hAnsi="fixed" w:cs="fixed"/>
          <w:color w:val="000000"/>
          <w:sz w:val="24"/>
          <w:szCs w:val="24"/>
        </w:rPr>
        <w:br/>
        <w:t xml:space="preserve">   They wrong me, sir, and do abuse
you more,</w:t>
      </w:r>
      <w:r>
        <w:rPr>
          <w:rFonts w:ascii="fixed" w:hAnsi="fixed" w:cs="fixed"/>
          <w:color w:val="000000"/>
          <w:sz w:val="24"/>
          <w:szCs w:val="24"/>
        </w:rPr>
        <w:br/>
        <w:t xml:space="preserve">   That blow your ears with these untrue
reports. </w:t>
      </w:r>
      <w:r>
        <w:rPr>
          <w:rFonts w:ascii="fixed" w:hAnsi="fixed" w:cs="fixed"/>
          <w:color w:val="000000"/>
          <w:sz w:val="24"/>
          <w:szCs w:val="24"/>
        </w:rPr>
        <w:br/>
        <w:t xml:space="preserve">   I am not known unto the open stage,</w:t>
      </w:r>
      <w:r>
        <w:rPr>
          <w:rFonts w:ascii="fixed" w:hAnsi="fixed" w:cs="fixed"/>
          <w:color w:val="000000"/>
          <w:sz w:val="24"/>
          <w:szCs w:val="24"/>
        </w:rPr>
        <w:br/>
        <w:t xml:space="preserve">   Nor do I traffic in their theatres: </w:t>
      </w:r>
      <w:r>
        <w:rPr>
          <w:rFonts w:ascii="fixed" w:hAnsi="fixed" w:cs="fixed"/>
          <w:color w:val="000000"/>
          <w:sz w:val="24"/>
          <w:szCs w:val="24"/>
        </w:rPr>
        <w:br/>
        <w:t xml:space="preserve">   Indeed, I do acknowledge, at request</w:t>
      </w:r>
      <w:r>
        <w:rPr>
          <w:rFonts w:ascii="fixed" w:hAnsi="fixed" w:cs="fixed"/>
          <w:color w:val="000000"/>
          <w:sz w:val="24"/>
          <w:szCs w:val="24"/>
        </w:rPr>
        <w:br/>
        <w:t xml:space="preserve">   Of some near friends, and honourable
Romans,</w:t>
      </w:r>
      <w:r>
        <w:rPr>
          <w:rFonts w:ascii="fixed" w:hAnsi="fixed" w:cs="fixed"/>
          <w:color w:val="000000"/>
          <w:sz w:val="24"/>
          <w:szCs w:val="24"/>
        </w:rPr>
        <w:br/>
        <w:t xml:space="preserve">   I have begun a poem of that nature.
</w:t>
      </w:r>
      <w:r>
        <w:rPr>
          <w:rFonts w:ascii="fixed" w:hAnsi="fixed" w:cs="fixed"/>
          <w:color w:val="000000"/>
          <w:sz w:val="24"/>
          <w:szCs w:val="24"/>
        </w:rPr>
        <w:br/>
        <w:t xml:space="preserve">Ovid se.  You have, sir, a poem! and where is
it?  That’s the law you study.
</w:t>
      </w:r>
      <w:r>
        <w:rPr>
          <w:rFonts w:ascii="fixed" w:hAnsi="fixed" w:cs="fixed"/>
          <w:color w:val="000000"/>
          <w:sz w:val="24"/>
          <w:szCs w:val="24"/>
        </w:rPr>
        <w:br/>
        <w:t xml:space="preserve">Ovid ju.  Cornelius Gallus borrowed it to read.
</w:t>
      </w:r>
      <w:r>
        <w:rPr>
          <w:rFonts w:ascii="fixed" w:hAnsi="fixed" w:cs="fixed"/>
          <w:color w:val="000000"/>
          <w:sz w:val="24"/>
          <w:szCs w:val="24"/>
        </w:rPr>
        <w:br/>
        <w:t xml:space="preserve">Ovid se.  Cornelius Gallus! there’s another
gallant too hath drunk of the same poison, and Tibullus
and Propertius.  But these are gentlemen of means
and revenues now.  Thou art a younger brother,
and hast nothing but they bare exhibition; which I
protest shall be bare indeed, if thou forsake not
these unprofitable by-courses, and that timely too. 
Name me a profest poet, that his poetry did ever afford
him so much as a competency.  Ay, your god of poets
there, whom all of you admire and reverence so much,
Homer, he whose worm-eaten statue must not be spewed
against, but with hallow’d lips and groveling
adoration, what was he? what was he?
</w:t>
      </w:r>
      <w:r>
        <w:rPr>
          <w:rFonts w:ascii="fixed" w:hAnsi="fixed" w:cs="fixed"/>
          <w:color w:val="000000"/>
          <w:sz w:val="24"/>
          <w:szCs w:val="24"/>
        </w:rPr>
        <w:br/>
        <w:t xml:space="preserve">Tuc.  Marry, I’ll tell thee, old swaggerer;
he was a poor blind, rhyming rascal, that lived obscurely
up and down in booths and tap-houses, and scarce ever
made a good meal in his sleep, the whoreson hungry
beggar.
</w:t>
      </w:r>
      <w:r>
        <w:rPr>
          <w:rFonts w:ascii="fixed" w:hAnsi="fixed" w:cs="fixed"/>
          <w:color w:val="000000"/>
          <w:sz w:val="24"/>
          <w:szCs w:val="24"/>
        </w:rPr>
        <w:br/>
        <w:t xml:space="preserve">Ovid se.  He says well:—­nay, I know
this nettles you now; but answer me, is it not true? 
You’ll tell me his name shall live; and that
now being dead his works have eternised him, and made
him divine:  but could this divinity feed him
while he lived? could his name feast him?
</w:t>
      </w:r>
      <w:r>
        <w:rPr>
          <w:rFonts w:ascii="fixed" w:hAnsi="fixed" w:cs="fixed"/>
          <w:color w:val="000000"/>
          <w:sz w:val="24"/>
          <w:szCs w:val="24"/>
        </w:rPr>
        <w:br/>
        <w:t xml:space="preserve">Tuc.  Or purchase him a senator’s revenue,
could it?
</w:t>
      </w:r>
      <w:r>
        <w:rPr>
          <w:rFonts w:ascii="fixed" w:hAnsi="fixed" w:cs="fixed"/>
          <w:color w:val="000000"/>
          <w:sz w:val="24"/>
          <w:szCs w:val="24"/>
        </w:rPr>
        <w:br/>
        <w:t xml:space="preserve">Ovid se.  Ay, or give him place in the commonwealth?
worship, or attendants? make him be carried in his
litter?
</w:t>
      </w:r>
      <w:r>
        <w:rPr>
          <w:rFonts w:ascii="fixed" w:hAnsi="fixed" w:cs="fixed"/>
          <w:color w:val="000000"/>
          <w:sz w:val="24"/>
          <w:szCs w:val="24"/>
        </w:rPr>
        <w:br/>
        <w:t xml:space="preserve">Tuc.  Thou speakest sentences, old Bias.
</w:t>
      </w:r>
      <w:r>
        <w:rPr>
          <w:rFonts w:ascii="fixed" w:hAnsi="fixed" w:cs="fixed"/>
          <w:color w:val="000000"/>
          <w:sz w:val="24"/>
          <w:szCs w:val="24"/>
        </w:rPr>
        <w:br/>
        <w:t xml:space="preserve">Lup.  All this the law will do, young sir, if
you’ll follow it.
</w:t>
      </w:r>
      <w:r>
        <w:rPr>
          <w:rFonts w:ascii="fixed" w:hAnsi="fixed" w:cs="fixed"/>
          <w:color w:val="000000"/>
          <w:sz w:val="24"/>
          <w:szCs w:val="24"/>
        </w:rPr>
        <w:br/>
        <w:t xml:space="preserve">Ovid se.  If he be mine, he shall follow and observe
what I will apt him to, or I profess here openly and
utterly to disclaim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
      <w:pPr>
        <w:widowControl w:val="on"/>
        <w:pBdr/>
        <w:spacing w:before="0" w:after="0" w:line="240" w:lineRule="auto"/>
        <w:ind w:left="0" w:right="0"/>
        <w:jc w:val="left"/>
      </w:pPr>
      <w:r>
        <w:rPr>
          <w:rFonts w:ascii="fixed" w:hAnsi="fixed" w:cs="fixed"/>
          <w:color w:val="000000"/>
          <w:sz w:val="24"/>
          <w:szCs w:val="24"/>
        </w:rPr>
        <w:t xml:space="preserve">Ovid ju. </w:t>
      </w:r>
      <w:r>
        <w:rPr>
          <w:rFonts w:ascii="fixed" w:hAnsi="fixed" w:cs="fixed"/>
          <w:color w:val="000000"/>
          <w:sz w:val="24"/>
          <w:szCs w:val="24"/>
        </w:rPr>
        <w:br/>
        <w:t xml:space="preserve">   Sir, let me crave you will forego
these moods;</w:t>
      </w:r>
      <w:r>
        <w:rPr>
          <w:rFonts w:ascii="fixed" w:hAnsi="fixed" w:cs="fixed"/>
          <w:color w:val="000000"/>
          <w:sz w:val="24"/>
          <w:szCs w:val="24"/>
        </w:rPr>
        <w:br/>
        <w:t xml:space="preserve">   I will be any thing, or study any
thing;</w:t>
      </w:r>
      <w:r>
        <w:rPr>
          <w:rFonts w:ascii="fixed" w:hAnsi="fixed" w:cs="fixed"/>
          <w:color w:val="000000"/>
          <w:sz w:val="24"/>
          <w:szCs w:val="24"/>
        </w:rPr>
        <w:br/>
        <w:t xml:space="preserve">   I’ll prove the unfashion’d
body of the law</w:t>
      </w:r>
      <w:r>
        <w:rPr>
          <w:rFonts w:ascii="fixed" w:hAnsi="fixed" w:cs="fixed"/>
          <w:color w:val="000000"/>
          <w:sz w:val="24"/>
          <w:szCs w:val="24"/>
        </w:rPr>
        <w:br/>
        <w:t xml:space="preserve">   Pure elegance, and make her rugged’st
strains</w:t>
      </w:r>
      <w:r>
        <w:rPr>
          <w:rFonts w:ascii="fixed" w:hAnsi="fixed" w:cs="fixed"/>
          <w:color w:val="000000"/>
          <w:sz w:val="24"/>
          <w:szCs w:val="24"/>
        </w:rPr>
        <w:br/>
        <w:t xml:space="preserve">   Run smoothly as Propertius’
elegies
</w:t>
      </w:r>
      <w:r>
        <w:rPr>
          <w:rFonts w:ascii="fixed" w:hAnsi="fixed" w:cs="fixed"/>
          <w:color w:val="000000"/>
          <w:sz w:val="24"/>
          <w:szCs w:val="24"/>
        </w:rPr>
        <w:br/>
        <w:t xml:space="preserve">Ovid se.  Propertius’ elegies? good!
</w:t>
      </w:r>
      <w:r>
        <w:rPr>
          <w:rFonts w:ascii="fixed" w:hAnsi="fixed" w:cs="fixed"/>
          <w:color w:val="000000"/>
          <w:sz w:val="24"/>
          <w:szCs w:val="24"/>
        </w:rPr>
        <w:br/>
        <w:t xml:space="preserve">Lup.  Nay, you take him too quickly, Marcus
</w:t>
      </w:r>
      <w:r>
        <w:rPr>
          <w:rFonts w:ascii="fixed" w:hAnsi="fixed" w:cs="fixed"/>
          <w:color w:val="000000"/>
          <w:sz w:val="24"/>
          <w:szCs w:val="24"/>
        </w:rPr>
        <w:br/>
        <w:t xml:space="preserve">Ovid se.  Why, he cannot speak, he cannot think
out of poetry; he is bewitch’d with it.
</w:t>
      </w:r>
      <w:r>
        <w:rPr>
          <w:rFonts w:ascii="fixed" w:hAnsi="fixed" w:cs="fixed"/>
          <w:color w:val="000000"/>
          <w:sz w:val="24"/>
          <w:szCs w:val="24"/>
        </w:rPr>
        <w:br/>
        <w:t xml:space="preserve">Lup.  Come, do not misprise him.  Ovid se. 
Misprise! ay, marry, I would have him use some such
words now; they have some touch, some taste of the
law.  He should make himself a style out of these,
and let his Propertius’ elegies go by.
</w:t>
      </w:r>
      <w:r>
        <w:rPr>
          <w:rFonts w:ascii="fixed" w:hAnsi="fixed" w:cs="fixed"/>
          <w:color w:val="000000"/>
          <w:sz w:val="24"/>
          <w:szCs w:val="24"/>
        </w:rPr>
        <w:br/>
        <w:t xml:space="preserve">Lup.  Indeed, young Publius, he that will now
hit the mark, must shoot through the law; we have
no other planet reigns, and in that sphere you may
sit and sing with angels.  Why, the law makes a
man happy, without respecting any other merit; a simple
scholar, or none at all, may be a lawyer.
</w:t>
      </w:r>
      <w:r>
        <w:rPr>
          <w:rFonts w:ascii="fixed" w:hAnsi="fixed" w:cs="fixed"/>
          <w:color w:val="000000"/>
          <w:sz w:val="24"/>
          <w:szCs w:val="24"/>
        </w:rPr>
        <w:br/>
        <w:t xml:space="preserve">Tuc.  He tells thee true, my noble neophyte; my
little gram maticaster, he does:  it shall never
put thee to thy mathematics, metaphysics, philosophy,
and I know not what supposed Suficiencies; if thou
canst but have the patience to plod enough, talk, and
make a noise enough, be impudent enough, and ’tis
enough.
</w:t>
      </w:r>
      <w:r>
        <w:rPr>
          <w:rFonts w:ascii="fixed" w:hAnsi="fixed" w:cs="fixed"/>
          <w:color w:val="000000"/>
          <w:sz w:val="24"/>
          <w:szCs w:val="24"/>
        </w:rPr>
        <w:br/>
        <w:t xml:space="preserve">Lup.  Three books will furnish you.  Tuc. 
And the less art the better:  besides, when it
shall be in the power of thy chevril conscience, to
do right or wrong at thy pleasure, my pretty Alcibiades.
</w:t>
      </w:r>
      <w:r>
        <w:rPr>
          <w:rFonts w:ascii="fixed" w:hAnsi="fixed" w:cs="fixed"/>
          <w:color w:val="000000"/>
          <w:sz w:val="24"/>
          <w:szCs w:val="24"/>
        </w:rPr>
        <w:br/>
        <w:t xml:space="preserve">Lup.  Ay, and to have better men than himself,
by many thousand degrees, to observe him, and stand
bare.
</w:t>
      </w:r>
      <w:r>
        <w:rPr>
          <w:rFonts w:ascii="fixed" w:hAnsi="fixed" w:cs="fixed"/>
          <w:color w:val="000000"/>
          <w:sz w:val="24"/>
          <w:szCs w:val="24"/>
        </w:rPr>
        <w:br/>
        <w:t xml:space="preserve">Tuc.  True, and he to carry himself proud and
stately, and have the law on his side for’t,
old boy.
</w:t>
      </w:r>
      <w:r>
        <w:rPr>
          <w:rFonts w:ascii="fixed" w:hAnsi="fixed" w:cs="fixed"/>
          <w:color w:val="000000"/>
          <w:sz w:val="24"/>
          <w:szCs w:val="24"/>
        </w:rPr>
        <w:br/>
        <w:t xml:space="preserve">Ovid se.  Well, the day grows old, gentlemen,
and I must leave you.  Publius, if thou wilt hold
my favour, abandon these idle, fruitless studies,
that so bewitched thee.  Send Janus home his back
face again, and look only forward to the law: 
intend that.  I will I allow thee what shall suit
thee in the rank of gentlemen, and maintain thy society
with the best; and under these conditions I leave
thee.  My blessings light upon thee, if thou respect
them; if not, mine eyes may drop for thee, but thine
own heart will ache for itself; and so farewell! 
What, are my horses come?
</w:t>
      </w:r>
      <w:r>
        <w:rPr>
          <w:rFonts w:ascii="fixed" w:hAnsi="fixed" w:cs="fixed"/>
          <w:color w:val="000000"/>
          <w:sz w:val="24"/>
          <w:szCs w:val="24"/>
        </w:rPr>
        <w:br/>
        <w:t xml:space="preserve">Lus.  Yes, sir, they are at the gate Without.
</w:t>
      </w:r>
      <w:r>
        <w:rPr>
          <w:rFonts w:ascii="fixed" w:hAnsi="fixed" w:cs="fixed"/>
          <w:color w:val="000000"/>
          <w:sz w:val="24"/>
          <w:szCs w:val="24"/>
        </w:rPr>
        <w:br/>
        <w:t xml:space="preserve">Ovid se.  That’s well.—­Asinius
Lupus, a word.  Captain, I shall take my leave
of you?
</w:t>
      </w:r>
      <w:r>
        <w:rPr>
          <w:rFonts w:ascii="fixed" w:hAnsi="fixed" w:cs="fixed"/>
          <w:color w:val="000000"/>
          <w:sz w:val="24"/>
          <w:szCs w:val="24"/>
        </w:rPr>
        <w:br/>
        <w:t xml:space="preserve">Tuc.  No, my little old boy, dispatch with Cothurnus
there:  I’ll attend thee, I—­
</w:t>
      </w:r>
      <w:r>
        <w:rPr>
          <w:rFonts w:ascii="fixed" w:hAnsi="fixed" w:cs="fixed"/>
          <w:color w:val="000000"/>
          <w:sz w:val="24"/>
          <w:szCs w:val="24"/>
        </w:rPr>
        <w:br/>
        <w:t xml:space="preserve">Lus.  To borrow some ten drachms:  I know
his project.</w:t>
      </w:r>
      <w:r>
        <w:rPr>
          <w:rFonts w:ascii="fixed" w:hAnsi="fixed" w:cs="fixed"/>
          <w:color w:val="000000"/>
          <w:sz w:val="24"/>
          <w:szCs w:val="24"/>
        </w:rPr>
        <w:br/>
        <w:br/>
        <w:t xml:space="preserve">                                               [Aside. </w:t>
      </w:r>
      <w:r>
        <w:rPr>
          <w:rFonts w:ascii="fixed" w:hAnsi="fixed" w:cs="fixed"/>
          <w:color w:val="000000"/>
          <w:sz w:val="24"/>
          <w:szCs w:val="24"/>
        </w:rPr>
        <w:br/>
        <w:t xml:space="preserve">Ovid se.  Sir, you shall make me beholding to
you.  Now, captain</w:t>
      </w:r>
      <w:r>
        <w:rPr>
          <w:rFonts w:ascii="fixed" w:hAnsi="fixed" w:cs="fixed"/>
          <w:color w:val="000000"/>
          <w:sz w:val="24"/>
          <w:szCs w:val="24"/>
        </w:rPr>
        <w:br/>
        <w:t xml:space="preserve">Tucca,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Tuc.  Why, what should say, or what can I say,
my flower O’ the order?  Should I say thou
art rich, or that thou art honourable, or wise, or
valiant, or learned, or liberal? why, thou art all
these, and thou knowest it, my noble Lucullus, thou
knowest it.  Come, be not ashamed of thy virtues,
old stump:  honour’s a good brooch to wear
in a man’s hat at all times.  Thou art the
man of war’s Mecaenas, old boy.  Why shouldst
not thou be graced then by them, as well as he is
by his poets?</w:t>
      </w:r>
      <w:r>
        <w:rPr>
          <w:rFonts w:ascii="fixed" w:hAnsi="fixed" w:cs="fixed"/>
          <w:color w:val="000000"/>
          <w:sz w:val="24"/>
          <w:szCs w:val="24"/>
        </w:rPr>
        <w:br/>
        <w:t xml:space="preserve">                                   [Enter
</w:t>
      </w:r>
      <w:r>
        <w:rPr>
          <w:rFonts w:ascii="fixed" w:hAnsi="fixed" w:cs="fixed"/>
          <w:i/>
          <w:color w:val="000000"/>
          <w:sz w:val="24"/>
          <w:szCs w:val="24"/>
        </w:rPr>
        <w:t xml:space="preserve">Pyrgus</w:t>
      </w:r>
      <w:r>
        <w:rPr>
          <w:rFonts w:ascii="fixed" w:hAnsi="fixed" w:cs="fixed"/>
          <w:color w:val="000000"/>
          <w:sz w:val="24"/>
          <w:szCs w:val="24"/>
        </w:rPr>
        <w:t xml:space="preserve"> and whispers </w:t>
      </w:r>
      <w:r>
        <w:rPr>
          <w:rFonts w:ascii="fixed" w:hAnsi="fixed" w:cs="fixed"/>
          <w:i/>
          <w:color w:val="000000"/>
          <w:sz w:val="24"/>
          <w:szCs w:val="24"/>
        </w:rPr>
        <w:t xml:space="preserve">Tucca</w:t>
      </w:r>
      <w:r>
        <w:rPr>
          <w:rFonts w:ascii="fixed" w:hAnsi="fixed" w:cs="fixed"/>
          <w:color w:val="000000"/>
          <w:sz w:val="24"/>
          <w:szCs w:val="24"/>
        </w:rPr>
        <w:t xml:space="preserve">. </w:t>
      </w:r>
      <w:r>
        <w:rPr>
          <w:rFonts w:ascii="fixed" w:hAnsi="fixed" w:cs="fixed"/>
          <w:color w:val="000000"/>
          <w:sz w:val="24"/>
          <w:szCs w:val="24"/>
        </w:rPr>
        <w:br/>
        <w:t xml:space="preserve">How now, my carrier, what news?
</w:t>
      </w:r>
      <w:r>
        <w:rPr>
          <w:rFonts w:ascii="fixed" w:hAnsi="fixed" w:cs="fixed"/>
          <w:color w:val="000000"/>
          <w:sz w:val="24"/>
          <w:szCs w:val="24"/>
        </w:rPr>
        <w:br/>
        <w:t xml:space="preserve">Lus.  The boy has stayed within
for his cue this half-hour.</w:t>
      </w:r>
      <w:r>
        <w:rPr>
          <w:rFonts w:ascii="fixed" w:hAnsi="fixed" w:cs="fixed"/>
          <w:color w:val="000000"/>
          <w:sz w:val="24"/>
          <w:szCs w:val="24"/>
        </w:rPr>
        <w:br/>
        <w:t xml:space="preserve">[Aside. </w:t>
      </w:r>
      <w:r>
        <w:rPr>
          <w:rFonts w:ascii="fixed" w:hAnsi="fixed" w:cs="fixed"/>
          <w:color w:val="000000"/>
          <w:sz w:val="24"/>
          <w:szCs w:val="24"/>
        </w:rPr>
        <w:br/>
        <w:t xml:space="preserve">Tuc.  Come, do not whisper to me, but speak it
out:  what; itis no treason against the state
I hope, is it?
</w:t>
      </w:r>
      <w:r>
        <w:rPr>
          <w:rFonts w:ascii="fixed" w:hAnsi="fixed" w:cs="fixed"/>
          <w:color w:val="000000"/>
          <w:sz w:val="24"/>
          <w:szCs w:val="24"/>
        </w:rPr>
        <w:br/>
        <w:t xml:space="preserve">Lus.  Yes, against the state of my master’s
purse.</w:t>
      </w:r>
      <w:r>
        <w:rPr>
          <w:rFonts w:ascii="fixed" w:hAnsi="fixed" w:cs="fixed"/>
          <w:color w:val="000000"/>
          <w:sz w:val="24"/>
          <w:szCs w:val="24"/>
        </w:rPr>
        <w:br/>
        <w:t xml:space="preserve">                                                 [Aside,
and exit. </w:t>
      </w:r>
      <w:r>
        <w:rPr>
          <w:rFonts w:ascii="fixed" w:hAnsi="fixed" w:cs="fixed"/>
          <w:color w:val="000000"/>
          <w:sz w:val="24"/>
          <w:szCs w:val="24"/>
        </w:rPr>
        <w:br/>
        <w:t xml:space="preserve">Pyr. [aloud.] Sir, Agrippa desires you to forbear
him till the next</w:t>
      </w:r>
      <w:r>
        <w:rPr>
          <w:rFonts w:ascii="fixed" w:hAnsi="fixed" w:cs="fixed"/>
          <w:color w:val="000000"/>
          <w:sz w:val="24"/>
          <w:szCs w:val="24"/>
        </w:rPr>
        <w:br/>
        <w:t xml:space="preserve">week; his mules are not yet come up.
</w:t>
      </w:r>
      <w:r>
        <w:rPr>
          <w:rFonts w:ascii="fixed" w:hAnsi="fixed" w:cs="fixed"/>
          <w:color w:val="000000"/>
          <w:sz w:val="24"/>
          <w:szCs w:val="24"/>
        </w:rPr>
        <w:br/>
        <w:t xml:space="preserve">Tuc.  His mules! now the bots, the spavin, and
the glanders, and some dozen diseases more, light
on him and his mules!  What, have they the yellows,
his mules, that they come no faster? or are they foundered,
ha? his mules have the staggers belike, have they?
</w:t>
      </w:r>
      <w:r>
        <w:rPr>
          <w:rFonts w:ascii="fixed" w:hAnsi="fixed" w:cs="fixed"/>
          <w:color w:val="000000"/>
          <w:sz w:val="24"/>
          <w:szCs w:val="24"/>
        </w:rPr>
        <w:br/>
        <w:t xml:space="preserve">Pyr.  O no, sir;—­then
your tongue might be suspected for one of his mules.</w:t>
      </w:r>
      <w:r>
        <w:rPr>
          <w:rFonts w:ascii="fixed" w:hAnsi="fixed" w:cs="fixed"/>
          <w:color w:val="000000"/>
          <w:sz w:val="24"/>
          <w:szCs w:val="24"/>
        </w:rPr>
        <w:br/>
        <w:t xml:space="preserve">[Aside. </w:t>
      </w:r>
      <w:r>
        <w:rPr>
          <w:rFonts w:ascii="fixed" w:hAnsi="fixed" w:cs="fixed"/>
          <w:color w:val="000000"/>
          <w:sz w:val="24"/>
          <w:szCs w:val="24"/>
        </w:rPr>
        <w:br/>
        <w:t xml:space="preserve">Tuc He owes me almost a talent, and he thinks to bear
it away with his mules, does he?  Sirrah, you
nut cracker.  Go your ways to him again, and tell
him I must have money, I:  I cannot eat stones
and turfs, say.  What, will he clem me and my
followers? ask him an he will clem me; do, go. 
He would have me fry my jerkin, would he?  Away,
setter, away.  Yet, stay, my little tumbler, this
old boy shall supply now.  I will not trouble
him, I cannot be importunate, I; I cannot be impudent.
</w:t>
      </w:r>
      <w:r>
        <w:rPr>
          <w:rFonts w:ascii="fixed" w:hAnsi="fixed" w:cs="fixed"/>
          <w:color w:val="000000"/>
          <w:sz w:val="24"/>
          <w:szCs w:val="24"/>
        </w:rPr>
        <w:br/>
        <w:t xml:space="preserve">Pyr.  Alas, sir, no; you are the most maidenly
blushing creature upon the earth.</w:t>
      </w:r>
      <w:r>
        <w:rPr>
          <w:rFonts w:ascii="fixed" w:hAnsi="fixed" w:cs="fixed"/>
          <w:color w:val="000000"/>
          <w:sz w:val="24"/>
          <w:szCs w:val="24"/>
        </w:rPr>
        <w:br/>
        <w:br/>
        <w:t xml:space="preserve">                                             [Aside</w:t>
      </w:r>
      <w:r>
        <w:rPr>
          <w:rFonts w:ascii="fixed" w:hAnsi="fixed" w:cs="fixed"/>
          <w:color w:val="000000"/>
          <w:sz w:val="24"/>
          <w:szCs w:val="24"/>
        </w:rPr>
        <w:br/>
        <w:t xml:space="preserve">Tuc.  Dost thou hear, my little six and fifty,
or thereabouts? thou art not to learn the humours
and tricks of that old bald cheater, Time; thou hast
not this chain for nothing.  Men of worth have
their chimeras, as well as other creatures; and they
do see monsters sometimes, they do, they do, brave
boy.
</w:t>
      </w:r>
      <w:r>
        <w:rPr>
          <w:rFonts w:ascii="fixed" w:hAnsi="fixed" w:cs="fixed"/>
          <w:color w:val="000000"/>
          <w:sz w:val="24"/>
          <w:szCs w:val="24"/>
        </w:rPr>
        <w:br/>
        <w:t xml:space="preserve">Pyr.  Better cheap than he shall see you, I warrant
him.</w:t>
      </w:r>
      <w:r>
        <w:rPr>
          <w:rFonts w:ascii="fixed" w:hAnsi="fixed" w:cs="fixed"/>
          <w:color w:val="000000"/>
          <w:sz w:val="24"/>
          <w:szCs w:val="24"/>
        </w:rPr>
        <w:br/>
        <w:br/>
        <w:t xml:space="preserve">                                             [Aside. </w:t>
      </w:r>
      <w:r>
        <w:rPr>
          <w:rFonts w:ascii="fixed" w:hAnsi="fixed" w:cs="fixed"/>
          <w:color w:val="000000"/>
          <w:sz w:val="24"/>
          <w:szCs w:val="24"/>
        </w:rPr>
        <w:br/>
        <w:t xml:space="preserve">Tuc.  Thou must let me have six-six drachma, I
mean, old boy:  thou shalt do it; I tell thee,
old boy, thou shalt, and in private too,—­dost
thou see? —­Go, walk off:  [to the Boy]-There,
there.  Six is the sum.  Thy son’s a
gallant spark and must not be put out of a sudden. 
Come hither, Callimachus; thy father tells me thou
art too poetical, boy:  thou must not be so; thou
must leave them, young novice, thou must; they are
a sort of poor starved rascals, that are ever wrap’d
up in foul linen; and can boast of nothing but a lean
visage, peering out of a seam-rent suit, the very emblems
of beggary.  No, dost hear, turn lawyer, thou
shalt be my solicitor.—–­ ’Tis
right, old boy, is’t?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Ovid Sr.  You were best tell it, captain.
</w:t>
      </w:r>
      <w:r>
        <w:rPr>
          <w:rFonts w:ascii="fixed" w:hAnsi="fixed" w:cs="fixed"/>
          <w:color w:val="000000"/>
          <w:sz w:val="24"/>
          <w:szCs w:val="24"/>
        </w:rPr>
        <w:br/>
        <w:t xml:space="preserve">Tuc.  No; fare thou well, mine honest horseman;
and thou, old beaver. [To Lupus]-Pray thee, Roman,
when thou comest to town, see me at my lodging, visit
me sometimes? thou shalt be welcome. old boy. 
Do not balk me, good swaggerer.  Jove keep thy
chain from pawning; go thy ways, if thou lack money
I’ll lend thee some; I’ll leave thee to
thy horse now.  Adieu. . .
</w:t>
      </w:r>
      <w:r>
        <w:rPr>
          <w:rFonts w:ascii="fixed" w:hAnsi="fixed" w:cs="fixed"/>
          <w:color w:val="000000"/>
          <w:sz w:val="24"/>
          <w:szCs w:val="24"/>
        </w:rPr>
        <w:br/>
        <w:t xml:space="preserve">Ovid Sr.  Farewell, good captain.
</w:t>
      </w:r>
      <w:r>
        <w:rPr>
          <w:rFonts w:ascii="fixed" w:hAnsi="fixed" w:cs="fixed"/>
          <w:color w:val="000000"/>
          <w:sz w:val="24"/>
          <w:szCs w:val="24"/>
        </w:rPr>
        <w:br/>
        <w:t xml:space="preserve">Tuc.  Boy, you can have but half a share now,
boy</w:t>
      </w:r>
      <w:r>
        <w:rPr>
          <w:rFonts w:ascii="fixed" w:hAnsi="fixed" w:cs="fixed"/>
          <w:color w:val="000000"/>
          <w:sz w:val="24"/>
          <w:szCs w:val="24"/>
        </w:rPr>
        <w:br/>
        <w:t xml:space="preserve">                                         [Exit,
followed by Pyrgus. </w:t>
      </w:r>
      <w:r>
        <w:rPr>
          <w:rFonts w:ascii="fixed" w:hAnsi="fixed" w:cs="fixed"/>
          <w:color w:val="000000"/>
          <w:sz w:val="24"/>
          <w:szCs w:val="24"/>
        </w:rPr>
        <w:br/>
        <w:t xml:space="preserve">Ovid Sr.  ’Tis a strange boldness that accompanies
this fellow.  Come.
</w:t>
      </w:r>
      <w:r>
        <w:rPr>
          <w:rFonts w:ascii="fixed" w:hAnsi="fixed" w:cs="fixed"/>
          <w:color w:val="000000"/>
          <w:sz w:val="24"/>
          <w:szCs w:val="24"/>
        </w:rPr>
        <w:br/>
        <w:t xml:space="preserve">Ovid ju.  I’ll give attendance on you to
your horse, sir, please you.
</w:t>
      </w:r>
      <w:r>
        <w:rPr>
          <w:rFonts w:ascii="fixed" w:hAnsi="fixed" w:cs="fixed"/>
          <w:color w:val="000000"/>
          <w:sz w:val="24"/>
          <w:szCs w:val="24"/>
        </w:rPr>
        <w:br/>
        <w:t xml:space="preserve">Ovid se.  No; keep your chamber, and fall to your
studies; do so: </w:t>
      </w:r>
      <w:r>
        <w:rPr>
          <w:rFonts w:ascii="fixed" w:hAnsi="fixed" w:cs="fixed"/>
          <w:color w:val="000000"/>
          <w:sz w:val="24"/>
          <w:szCs w:val="24"/>
        </w:rPr>
        <w:br/>
        <w:t xml:space="preserve">The gods of Rome bless thee!                     
[Exit with Lupus.
</w:t>
      </w:r>
      <w:r>
        <w:rPr>
          <w:rFonts w:ascii="fixed" w:hAnsi="fixed" w:cs="fixed"/>
          <w:color w:val="000000"/>
          <w:sz w:val="24"/>
          <w:szCs w:val="24"/>
        </w:rPr>
        <w:br/>
        <w:t xml:space="preserve">Ovid ju. </w:t>
      </w:r>
      <w:r>
        <w:rPr>
          <w:rFonts w:ascii="fixed" w:hAnsi="fixed" w:cs="fixed"/>
          <w:color w:val="000000"/>
          <w:sz w:val="24"/>
          <w:szCs w:val="24"/>
        </w:rPr>
        <w:br/>
        <w:t xml:space="preserve">   And give me stomach to digest this
law: </w:t>
      </w:r>
      <w:r>
        <w:rPr>
          <w:rFonts w:ascii="fixed" w:hAnsi="fixed" w:cs="fixed"/>
          <w:color w:val="000000"/>
          <w:sz w:val="24"/>
          <w:szCs w:val="24"/>
        </w:rPr>
        <w:br/>
        <w:t xml:space="preserve">   That should have follow’d
sure, had I been he. </w:t>
      </w:r>
      <w:r>
        <w:rPr>
          <w:rFonts w:ascii="fixed" w:hAnsi="fixed" w:cs="fixed"/>
          <w:color w:val="000000"/>
          <w:sz w:val="24"/>
          <w:szCs w:val="24"/>
        </w:rPr>
        <w:br/>
        <w:t xml:space="preserve">   O, sacred Poesy, thou spirit of
arts,</w:t>
      </w:r>
      <w:r>
        <w:rPr>
          <w:rFonts w:ascii="fixed" w:hAnsi="fixed" w:cs="fixed"/>
          <w:color w:val="000000"/>
          <w:sz w:val="24"/>
          <w:szCs w:val="24"/>
        </w:rPr>
        <w:br/>
        <w:t xml:space="preserve">   The soul of science, and the queen
of souls;</w:t>
      </w:r>
      <w:r>
        <w:rPr>
          <w:rFonts w:ascii="fixed" w:hAnsi="fixed" w:cs="fixed"/>
          <w:color w:val="000000"/>
          <w:sz w:val="24"/>
          <w:szCs w:val="24"/>
        </w:rPr>
        <w:br/>
        <w:t xml:space="preserve">   What profane violence, almost sacrilege,</w:t>
      </w:r>
      <w:r>
        <w:rPr>
          <w:rFonts w:ascii="fixed" w:hAnsi="fixed" w:cs="fixed"/>
          <w:color w:val="000000"/>
          <w:sz w:val="24"/>
          <w:szCs w:val="24"/>
        </w:rPr>
        <w:br/>
        <w:t xml:space="preserve">   Hath here been offered thy divinities! </w:t>
      </w:r>
      <w:r>
        <w:rPr>
          <w:rFonts w:ascii="fixed" w:hAnsi="fixed" w:cs="fixed"/>
          <w:color w:val="000000"/>
          <w:sz w:val="24"/>
          <w:szCs w:val="24"/>
        </w:rPr>
        <w:br/>
        <w:t xml:space="preserve">   That thine own guiltless poverty
should arm</w:t>
      </w:r>
      <w:r>
        <w:rPr>
          <w:rFonts w:ascii="fixed" w:hAnsi="fixed" w:cs="fixed"/>
          <w:color w:val="000000"/>
          <w:sz w:val="24"/>
          <w:szCs w:val="24"/>
        </w:rPr>
        <w:br/>
        <w:t xml:space="preserve">   Prodigious ignorance to wound thee
thus! </w:t>
      </w:r>
      <w:r>
        <w:rPr>
          <w:rFonts w:ascii="fixed" w:hAnsi="fixed" w:cs="fixed"/>
          <w:color w:val="000000"/>
          <w:sz w:val="24"/>
          <w:szCs w:val="24"/>
        </w:rPr>
        <w:br/>
        <w:t xml:space="preserve">   For thence is all their force of
argument,</w:t>
      </w:r>
      <w:r>
        <w:rPr>
          <w:rFonts w:ascii="fixed" w:hAnsi="fixed" w:cs="fixed"/>
          <w:color w:val="000000"/>
          <w:sz w:val="24"/>
          <w:szCs w:val="24"/>
        </w:rPr>
        <w:br/>
        <w:t xml:space="preserve">   Drawn forth against thee; or, from
the abuse</w:t>
      </w:r>
      <w:r>
        <w:rPr>
          <w:rFonts w:ascii="fixed" w:hAnsi="fixed" w:cs="fixed"/>
          <w:color w:val="000000"/>
          <w:sz w:val="24"/>
          <w:szCs w:val="24"/>
        </w:rPr>
        <w:br/>
        <w:t xml:space="preserve">   Of thy great powers in adulterate
brains: </w:t>
      </w:r>
      <w:r>
        <w:rPr>
          <w:rFonts w:ascii="fixed" w:hAnsi="fixed" w:cs="fixed"/>
          <w:color w:val="000000"/>
          <w:sz w:val="24"/>
          <w:szCs w:val="24"/>
        </w:rPr>
        <w:br/>
        <w:t xml:space="preserve">   When, would men learn but to distinguish
spirits</w:t>
      </w:r>
      <w:r>
        <w:rPr>
          <w:rFonts w:ascii="fixed" w:hAnsi="fixed" w:cs="fixed"/>
          <w:color w:val="000000"/>
          <w:sz w:val="24"/>
          <w:szCs w:val="24"/>
        </w:rPr>
        <w:br/>
        <w:t xml:space="preserve">   And set true difference ’twixt
those jaded wits</w:t>
      </w:r>
      <w:r>
        <w:rPr>
          <w:rFonts w:ascii="fixed" w:hAnsi="fixed" w:cs="fixed"/>
          <w:color w:val="000000"/>
          <w:sz w:val="24"/>
          <w:szCs w:val="24"/>
        </w:rPr>
        <w:br/>
        <w:t xml:space="preserve">   That run a broken pace for common
hire,</w:t>
      </w:r>
      <w:r>
        <w:rPr>
          <w:rFonts w:ascii="fixed" w:hAnsi="fixed" w:cs="fixed"/>
          <w:color w:val="000000"/>
          <w:sz w:val="24"/>
          <w:szCs w:val="24"/>
        </w:rPr>
        <w:br/>
        <w:t xml:space="preserve">   And the high raptures of a happy
muse,</w:t>
      </w:r>
      <w:r>
        <w:rPr>
          <w:rFonts w:ascii="fixed" w:hAnsi="fixed" w:cs="fixed"/>
          <w:color w:val="000000"/>
          <w:sz w:val="24"/>
          <w:szCs w:val="24"/>
        </w:rPr>
        <w:br/>
        <w:t xml:space="preserve">   Borne on the wings of her immortal
thought,</w:t>
      </w:r>
      <w:r>
        <w:rPr>
          <w:rFonts w:ascii="fixed" w:hAnsi="fixed" w:cs="fixed"/>
          <w:color w:val="000000"/>
          <w:sz w:val="24"/>
          <w:szCs w:val="24"/>
        </w:rPr>
        <w:br/>
        <w:t xml:space="preserve">   That kicks at earth with a disdainful
heel,</w:t>
      </w:r>
      <w:r>
        <w:rPr>
          <w:rFonts w:ascii="fixed" w:hAnsi="fixed" w:cs="fixed"/>
          <w:color w:val="000000"/>
          <w:sz w:val="24"/>
          <w:szCs w:val="24"/>
        </w:rPr>
        <w:br/>
        <w:t xml:space="preserve">   And beats at heaven gates with her
bright hoofs;</w:t>
      </w:r>
      <w:r>
        <w:rPr>
          <w:rFonts w:ascii="fixed" w:hAnsi="fixed" w:cs="fixed"/>
          <w:color w:val="000000"/>
          <w:sz w:val="24"/>
          <w:szCs w:val="24"/>
        </w:rPr>
        <w:br/>
        <w:t xml:space="preserve">   They would not then, with such distorted
faces,</w:t>
      </w:r>
      <w:r>
        <w:rPr>
          <w:rFonts w:ascii="fixed" w:hAnsi="fixed" w:cs="fixed"/>
          <w:color w:val="000000"/>
          <w:sz w:val="24"/>
          <w:szCs w:val="24"/>
        </w:rPr>
        <w:br/>
        <w:t xml:space="preserve">   And desperate censures, stab at
Poesy. </w:t>
      </w:r>
      <w:r>
        <w:rPr>
          <w:rFonts w:ascii="fixed" w:hAnsi="fixed" w:cs="fixed"/>
          <w:color w:val="000000"/>
          <w:sz w:val="24"/>
          <w:szCs w:val="24"/>
        </w:rPr>
        <w:br/>
        <w:t xml:space="preserve">   They would admire bright knowledge,
and their minds</w:t>
      </w:r>
      <w:r>
        <w:rPr>
          <w:rFonts w:ascii="fixed" w:hAnsi="fixed" w:cs="fixed"/>
          <w:color w:val="000000"/>
          <w:sz w:val="24"/>
          <w:szCs w:val="24"/>
        </w:rPr>
        <w:br/>
        <w:t xml:space="preserve">   Should ne’er descend on so
unworthy objects</w:t>
      </w:r>
      <w:r>
        <w:rPr>
          <w:rFonts w:ascii="fixed" w:hAnsi="fixed" w:cs="fixed"/>
          <w:color w:val="000000"/>
          <w:sz w:val="24"/>
          <w:szCs w:val="24"/>
        </w:rPr>
        <w:br/>
        <w:t xml:space="preserve">   As gold, or titles; they would dread
far more</w:t>
      </w:r>
      <w:r>
        <w:rPr>
          <w:rFonts w:ascii="fixed" w:hAnsi="fixed" w:cs="fixed"/>
          <w:color w:val="000000"/>
          <w:sz w:val="24"/>
          <w:szCs w:val="24"/>
        </w:rPr>
        <w:br/>
        <w:t xml:space="preserve">   To be thought ignorant, than be
known poor. </w:t>
      </w:r>
      <w:r>
        <w:rPr>
          <w:rFonts w:ascii="fixed" w:hAnsi="fixed" w:cs="fixed"/>
          <w:color w:val="000000"/>
          <w:sz w:val="24"/>
          <w:szCs w:val="24"/>
        </w:rPr>
        <w:br/>
        <w:t xml:space="preserve">   The time was once, when wit drown’d
wealth; but now,</w:t>
      </w:r>
      <w:r>
        <w:rPr>
          <w:rFonts w:ascii="fixed" w:hAnsi="fixed" w:cs="fixed"/>
          <w:color w:val="000000"/>
          <w:sz w:val="24"/>
          <w:szCs w:val="24"/>
        </w:rPr>
        <w:br/>
        <w:t xml:space="preserve">   Your only barbarism is t’have
wit, and want. </w:t>
      </w:r>
      <w:r>
        <w:rPr>
          <w:rFonts w:ascii="fixed" w:hAnsi="fixed" w:cs="fixed"/>
          <w:color w:val="000000"/>
          <w:sz w:val="24"/>
          <w:szCs w:val="24"/>
        </w:rPr>
        <w:br/>
        <w:t xml:space="preserve">   No matter now in virtue who excels,</w:t>
      </w:r>
      <w:r>
        <w:rPr>
          <w:rFonts w:ascii="fixed" w:hAnsi="fixed" w:cs="fixed"/>
          <w:color w:val="000000"/>
          <w:sz w:val="24"/>
          <w:szCs w:val="24"/>
        </w:rPr>
        <w:br/>
        <w:t xml:space="preserve">   He that hath coin, hath all perfection
else.
</w:t>
      </w:r>
      <w:r>
        <w:rPr>
          <w:rFonts w:ascii="fixed" w:hAnsi="fixed" w:cs="fixed"/>
          <w:color w:val="000000"/>
          <w:sz w:val="24"/>
          <w:szCs w:val="24"/>
        </w:rPr>
        <w:br/>
        <w:t xml:space="preserve">Tib. [within.] Ovid!
</w:t>
      </w:r>
      <w:r>
        <w:rPr>
          <w:rFonts w:ascii="fixed" w:hAnsi="fixed" w:cs="fixed"/>
          <w:color w:val="000000"/>
          <w:sz w:val="24"/>
          <w:szCs w:val="24"/>
        </w:rPr>
        <w:br/>
        <w:t xml:space="preserve">Ovid.  Who’s there?  Come in. </w:t>
      </w:r>
      <w:r>
        <w:rPr>
          <w:rFonts w:ascii="fixed" w:hAnsi="fixed" w:cs="fixed"/>
          <w:color w:val="000000"/>
          <w:sz w:val="24"/>
          <w:szCs w:val="24"/>
        </w:rPr>
        <w:br/>
        <w:t xml:space="preserve">                                                   Enter
Tibullus. </w:t>
      </w:r>
      <w:r>
        <w:rPr>
          <w:rFonts w:ascii="fixed" w:hAnsi="fixed" w:cs="fixed"/>
          <w:color w:val="000000"/>
          <w:sz w:val="24"/>
          <w:szCs w:val="24"/>
        </w:rPr>
        <w:br/>
        <w:t xml:space="preserve">Tib.  Good morrow, lawyer.
</w:t>
      </w:r>
      <w:r>
        <w:rPr>
          <w:rFonts w:ascii="fixed" w:hAnsi="fixed" w:cs="fixed"/>
          <w:color w:val="000000"/>
          <w:sz w:val="24"/>
          <w:szCs w:val="24"/>
        </w:rPr>
        <w:br/>
        <w:t xml:space="preserve">Ovid.  Good morrow, dear Tibullus; welcome: 
sit down.
</w:t>
      </w:r>
      <w:r>
        <w:rPr>
          <w:rFonts w:ascii="fixed" w:hAnsi="fixed" w:cs="fixed"/>
          <w:color w:val="000000"/>
          <w:sz w:val="24"/>
          <w:szCs w:val="24"/>
        </w:rPr>
        <w:br/>
        <w:t xml:space="preserve">Tib.  Not I. What, so hard at it?  Let’s
see, what’s here?  Numa in decimo nono. 
I Nay, I will see it
</w:t>
      </w:r>
      <w:r>
        <w:rPr>
          <w:rFonts w:ascii="fixed" w:hAnsi="fixed" w:cs="fixed"/>
          <w:color w:val="000000"/>
          <w:sz w:val="24"/>
          <w:szCs w:val="24"/>
        </w:rPr>
        <w:br/>
        <w:t xml:space="preserve">Ovid.  Prithee away
</w:t>
      </w:r>
      <w:r>
        <w:rPr>
          <w:rFonts w:ascii="fixed" w:hAnsi="fixed" w:cs="fixed"/>
          <w:color w:val="000000"/>
          <w:sz w:val="24"/>
          <w:szCs w:val="24"/>
        </w:rPr>
        <w:br/>
        <w:t xml:space="preserve">Tib. </w:t>
      </w:r>
      <w:r>
        <w:rPr>
          <w:rFonts w:ascii="fixed" w:hAnsi="fixed" w:cs="fixed"/>
          <w:color w:val="000000"/>
          <w:sz w:val="24"/>
          <w:szCs w:val="24"/>
        </w:rPr>
        <w:br/>
        <w:t xml:space="preserve">   If thrice in field a man vanquish
his foe,</w:t>
      </w:r>
      <w:r>
        <w:rPr>
          <w:rFonts w:ascii="fixed" w:hAnsi="fixed" w:cs="fixed"/>
          <w:color w:val="000000"/>
          <w:sz w:val="24"/>
          <w:szCs w:val="24"/>
        </w:rPr>
        <w:br/>
        <w:t xml:space="preserve">   ’Tis after in his choice to
serve or no. </w:t>
      </w:r>
      <w:r>
        <w:rPr>
          <w:rFonts w:ascii="fixed" w:hAnsi="fixed" w:cs="fixed"/>
          <w:color w:val="000000"/>
          <w:sz w:val="24"/>
          <w:szCs w:val="24"/>
        </w:rPr>
        <w:br/>
        <w:t xml:space="preserve">    How, now, Ovid!  Law cases
in verse?
</w:t>
      </w:r>
      <w:r>
        <w:rPr>
          <w:rFonts w:ascii="fixed" w:hAnsi="fixed" w:cs="fixed"/>
          <w:color w:val="000000"/>
          <w:sz w:val="24"/>
          <w:szCs w:val="24"/>
        </w:rPr>
        <w:br/>
        <w:t xml:space="preserve">Ovid.  In truth, I know not; they run from my
pen unwittingly if they be verse.  What’s
the news abroad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Tib.  Off with this. gown; I come to have thee
walk.
</w:t>
      </w:r>
      <w:r>
        <w:rPr>
          <w:rFonts w:ascii="fixed" w:hAnsi="fixed" w:cs="fixed"/>
          <w:color w:val="000000"/>
          <w:sz w:val="24"/>
          <w:szCs w:val="24"/>
        </w:rPr>
        <w:br/>
        <w:t xml:space="preserve">Ovid.  No, good Tibullus, I’m not now in
case.  Pray let me alone.
</w:t>
      </w:r>
      <w:r>
        <w:rPr>
          <w:rFonts w:ascii="fixed" w:hAnsi="fixed" w:cs="fixed"/>
          <w:color w:val="000000"/>
          <w:sz w:val="24"/>
          <w:szCs w:val="24"/>
        </w:rPr>
        <w:br/>
        <w:t xml:space="preserve">Tib.  How!  Not in case? </w:t>
      </w:r>
      <w:r>
        <w:rPr>
          <w:rFonts w:ascii="fixed" w:hAnsi="fixed" w:cs="fixed"/>
          <w:color w:val="000000"/>
          <w:sz w:val="24"/>
          <w:szCs w:val="24"/>
        </w:rPr>
        <w:br/>
        <w:t xml:space="preserve">   Slight, thou’rt in too much
case, by all this law.
</w:t>
      </w:r>
      <w:r>
        <w:rPr>
          <w:rFonts w:ascii="fixed" w:hAnsi="fixed" w:cs="fixed"/>
          <w:color w:val="000000"/>
          <w:sz w:val="24"/>
          <w:szCs w:val="24"/>
        </w:rPr>
        <w:br/>
        <w:t xml:space="preserve">Ovid. </w:t>
      </w:r>
      <w:r>
        <w:rPr>
          <w:rFonts w:ascii="fixed" w:hAnsi="fixed" w:cs="fixed"/>
          <w:color w:val="000000"/>
          <w:sz w:val="24"/>
          <w:szCs w:val="24"/>
        </w:rPr>
        <w:br/>
        <w:t xml:space="preserve">   Troth, if I live, I will new dress
the law</w:t>
      </w:r>
      <w:r>
        <w:rPr>
          <w:rFonts w:ascii="fixed" w:hAnsi="fixed" w:cs="fixed"/>
          <w:color w:val="000000"/>
          <w:sz w:val="24"/>
          <w:szCs w:val="24"/>
        </w:rPr>
        <w:br/>
        <w:t xml:space="preserve">   In sprightly Poesy’s habiliments.
</w:t>
      </w:r>
      <w:r>
        <w:rPr>
          <w:rFonts w:ascii="fixed" w:hAnsi="fixed" w:cs="fixed"/>
          <w:color w:val="000000"/>
          <w:sz w:val="24"/>
          <w:szCs w:val="24"/>
        </w:rPr>
        <w:br/>
        <w:t xml:space="preserve">Tib.  The hell thou wilt!  What! turn law
into verse Thy father has school’d thee, I see. 
Here, read that same; There’s subject for you;
and, if I mistake not, A supersedeas to your melancholy.
</w:t>
      </w:r>
      <w:r>
        <w:rPr>
          <w:rFonts w:ascii="fixed" w:hAnsi="fixed" w:cs="fixed"/>
          <w:color w:val="000000"/>
          <w:sz w:val="24"/>
          <w:szCs w:val="24"/>
        </w:rPr>
        <w:br/>
        <w:t xml:space="preserve">Ovid.  How! subscribed Julia!  O my life,
my heaven!
</w:t>
      </w:r>
      <w:r>
        <w:rPr>
          <w:rFonts w:ascii="fixed" w:hAnsi="fixed" w:cs="fixed"/>
          <w:color w:val="000000"/>
          <w:sz w:val="24"/>
          <w:szCs w:val="24"/>
        </w:rPr>
        <w:br/>
        <w:t xml:space="preserve">Tib.  Is the mood changed ?
</w:t>
      </w:r>
      <w:r>
        <w:rPr>
          <w:rFonts w:ascii="fixed" w:hAnsi="fixed" w:cs="fixed"/>
          <w:color w:val="000000"/>
          <w:sz w:val="24"/>
          <w:szCs w:val="24"/>
        </w:rPr>
        <w:br/>
        <w:t xml:space="preserve">Ovid. </w:t>
      </w:r>
      <w:r>
        <w:rPr>
          <w:rFonts w:ascii="fixed" w:hAnsi="fixed" w:cs="fixed"/>
          <w:color w:val="000000"/>
          <w:sz w:val="24"/>
          <w:szCs w:val="24"/>
        </w:rPr>
        <w:br/>
        <w:t xml:space="preserve">   Music of wit! note for th’
harmonious spheres! </w:t>
      </w:r>
      <w:r>
        <w:rPr>
          <w:rFonts w:ascii="fixed" w:hAnsi="fixed" w:cs="fixed"/>
          <w:color w:val="000000"/>
          <w:sz w:val="24"/>
          <w:szCs w:val="24"/>
        </w:rPr>
        <w:br/>
        <w:t xml:space="preserve">   Celestial accents, how you ravish
me!
</w:t>
      </w:r>
      <w:r>
        <w:rPr>
          <w:rFonts w:ascii="fixed" w:hAnsi="fixed" w:cs="fixed"/>
          <w:color w:val="000000"/>
          <w:sz w:val="24"/>
          <w:szCs w:val="24"/>
        </w:rPr>
        <w:br/>
        <w:t xml:space="preserve">Tib.  What is it, Ovid?
</w:t>
      </w:r>
      <w:r>
        <w:rPr>
          <w:rFonts w:ascii="fixed" w:hAnsi="fixed" w:cs="fixed"/>
          <w:color w:val="000000"/>
          <w:sz w:val="24"/>
          <w:szCs w:val="24"/>
        </w:rPr>
        <w:br/>
        <w:t xml:space="preserve">Ovid.  That I must meet my Julia, the princess
Julia.
</w:t>
      </w:r>
      <w:r>
        <w:rPr>
          <w:rFonts w:ascii="fixed" w:hAnsi="fixed" w:cs="fixed"/>
          <w:color w:val="000000"/>
          <w:sz w:val="24"/>
          <w:szCs w:val="24"/>
        </w:rPr>
        <w:br/>
        <w:t xml:space="preserve">Tib.  Where?
</w:t>
      </w:r>
      <w:r>
        <w:rPr>
          <w:rFonts w:ascii="fixed" w:hAnsi="fixed" w:cs="fixed"/>
          <w:color w:val="000000"/>
          <w:sz w:val="24"/>
          <w:szCs w:val="24"/>
        </w:rPr>
        <w:br/>
        <w:t xml:space="preserve">Ovid.  Why, at—–­</w:t>
      </w:r>
      <w:r>
        <w:rPr>
          <w:rFonts w:ascii="fixed" w:hAnsi="fixed" w:cs="fixed"/>
          <w:color w:val="000000"/>
          <w:sz w:val="24"/>
          <w:szCs w:val="24"/>
        </w:rPr>
        <w:br/>
        <w:t xml:space="preserve">   Heart, I’ve forgot; my passion
so transports me.
</w:t>
      </w:r>
      <w:r>
        <w:rPr>
          <w:rFonts w:ascii="fixed" w:hAnsi="fixed" w:cs="fixed"/>
          <w:color w:val="000000"/>
          <w:sz w:val="24"/>
          <w:szCs w:val="24"/>
        </w:rPr>
        <w:br/>
        <w:t xml:space="preserve">Tib. </w:t>
      </w:r>
      <w:r>
        <w:rPr>
          <w:rFonts w:ascii="fixed" w:hAnsi="fixed" w:cs="fixed"/>
          <w:color w:val="000000"/>
          <w:sz w:val="24"/>
          <w:szCs w:val="24"/>
        </w:rPr>
        <w:br/>
        <w:t xml:space="preserve">   I’ll save your pains: 
it is at Albius’ house,</w:t>
      </w:r>
      <w:r>
        <w:rPr>
          <w:rFonts w:ascii="fixed" w:hAnsi="fixed" w:cs="fixed"/>
          <w:color w:val="000000"/>
          <w:sz w:val="24"/>
          <w:szCs w:val="24"/>
        </w:rPr>
        <w:br/>
        <w:t xml:space="preserve">   The jeweller’s, where the
fair Lycoris lies.
</w:t>
      </w:r>
      <w:r>
        <w:rPr>
          <w:rFonts w:ascii="fixed" w:hAnsi="fixed" w:cs="fixed"/>
          <w:color w:val="000000"/>
          <w:sz w:val="24"/>
          <w:szCs w:val="24"/>
        </w:rPr>
        <w:br/>
        <w:t xml:space="preserve">Ovid.  Who?  Cytheris, Cornelius Gallus’
love?
</w:t>
      </w:r>
      <w:r>
        <w:rPr>
          <w:rFonts w:ascii="fixed" w:hAnsi="fixed" w:cs="fixed"/>
          <w:color w:val="000000"/>
          <w:sz w:val="24"/>
          <w:szCs w:val="24"/>
        </w:rPr>
        <w:br/>
        <w:t xml:space="preserve">Tib.  Ay, he’ll be there too, and my Plautia.
</w:t>
      </w:r>
      <w:r>
        <w:rPr>
          <w:rFonts w:ascii="fixed" w:hAnsi="fixed" w:cs="fixed"/>
          <w:color w:val="000000"/>
          <w:sz w:val="24"/>
          <w:szCs w:val="24"/>
        </w:rPr>
        <w:br/>
        <w:t xml:space="preserve">Ovid.  And why not your Delia?
</w:t>
      </w:r>
      <w:r>
        <w:rPr>
          <w:rFonts w:ascii="fixed" w:hAnsi="fixed" w:cs="fixed"/>
          <w:color w:val="000000"/>
          <w:sz w:val="24"/>
          <w:szCs w:val="24"/>
        </w:rPr>
        <w:br/>
        <w:t xml:space="preserve">Tib.  Yes, and your Corinna.
</w:t>
      </w:r>
      <w:r>
        <w:rPr>
          <w:rFonts w:ascii="fixed" w:hAnsi="fixed" w:cs="fixed"/>
          <w:color w:val="000000"/>
          <w:sz w:val="24"/>
          <w:szCs w:val="24"/>
        </w:rPr>
        <w:br/>
        <w:t xml:space="preserve">Ovid. </w:t>
      </w:r>
      <w:r>
        <w:rPr>
          <w:rFonts w:ascii="fixed" w:hAnsi="fixed" w:cs="fixed"/>
          <w:color w:val="000000"/>
          <w:sz w:val="24"/>
          <w:szCs w:val="24"/>
        </w:rPr>
        <w:br/>
        <w:t xml:space="preserve">   True; but, my sweet Tibullus, keep
that secret</w:t>
      </w:r>
      <w:r>
        <w:rPr>
          <w:rFonts w:ascii="fixed" w:hAnsi="fixed" w:cs="fixed"/>
          <w:color w:val="000000"/>
          <w:sz w:val="24"/>
          <w:szCs w:val="24"/>
        </w:rPr>
        <w:br/>
        <w:t xml:space="preserve">   I would not, for all Rome, it should
be thought</w:t>
      </w:r>
      <w:r>
        <w:rPr>
          <w:rFonts w:ascii="fixed" w:hAnsi="fixed" w:cs="fixed"/>
          <w:color w:val="000000"/>
          <w:sz w:val="24"/>
          <w:szCs w:val="24"/>
        </w:rPr>
        <w:br/>
        <w:t xml:space="preserve">   I veil bright Julia underneath that
name: </w:t>
      </w:r>
      <w:r>
        <w:rPr>
          <w:rFonts w:ascii="fixed" w:hAnsi="fixed" w:cs="fixed"/>
          <w:color w:val="000000"/>
          <w:sz w:val="24"/>
          <w:szCs w:val="24"/>
        </w:rPr>
        <w:br/>
        <w:t xml:space="preserve">   Julia, the gem and jewel of my soul,</w:t>
      </w:r>
      <w:r>
        <w:rPr>
          <w:rFonts w:ascii="fixed" w:hAnsi="fixed" w:cs="fixed"/>
          <w:color w:val="000000"/>
          <w:sz w:val="24"/>
          <w:szCs w:val="24"/>
        </w:rPr>
        <w:br/>
        <w:t xml:space="preserve">   That takes her honours from the
golden sky,</w:t>
      </w:r>
      <w:r>
        <w:rPr>
          <w:rFonts w:ascii="fixed" w:hAnsi="fixed" w:cs="fixed"/>
          <w:color w:val="000000"/>
          <w:sz w:val="24"/>
          <w:szCs w:val="24"/>
        </w:rPr>
        <w:br/>
        <w:t xml:space="preserve">   As beauty doth all lustre from her
eye. </w:t>
      </w:r>
      <w:r>
        <w:rPr>
          <w:rFonts w:ascii="fixed" w:hAnsi="fixed" w:cs="fixed"/>
          <w:color w:val="000000"/>
          <w:sz w:val="24"/>
          <w:szCs w:val="24"/>
        </w:rPr>
        <w:br/>
        <w:t xml:space="preserve">   The air respires the pure Elysian
sweets</w:t>
      </w:r>
      <w:r>
        <w:rPr>
          <w:rFonts w:ascii="fixed" w:hAnsi="fixed" w:cs="fixed"/>
          <w:color w:val="000000"/>
          <w:sz w:val="24"/>
          <w:szCs w:val="24"/>
        </w:rPr>
        <w:br/>
        <w:t xml:space="preserve">   In which she breathes, and from
her looks descend</w:t>
      </w:r>
      <w:r>
        <w:rPr>
          <w:rFonts w:ascii="fixed" w:hAnsi="fixed" w:cs="fixed"/>
          <w:color w:val="000000"/>
          <w:sz w:val="24"/>
          <w:szCs w:val="24"/>
        </w:rPr>
        <w:br/>
        <w:t xml:space="preserve">   The glories of the summer. 
Heaven she is,</w:t>
      </w:r>
      <w:r>
        <w:rPr>
          <w:rFonts w:ascii="fixed" w:hAnsi="fixed" w:cs="fixed"/>
          <w:color w:val="000000"/>
          <w:sz w:val="24"/>
          <w:szCs w:val="24"/>
        </w:rPr>
        <w:br/>
        <w:t xml:space="preserve">   Praised in herself above all praise;
and he</w:t>
      </w:r>
      <w:r>
        <w:rPr>
          <w:rFonts w:ascii="fixed" w:hAnsi="fixed" w:cs="fixed"/>
          <w:color w:val="000000"/>
          <w:sz w:val="24"/>
          <w:szCs w:val="24"/>
        </w:rPr>
        <w:br/>
        <w:t xml:space="preserve">   Which hears her speak, would swear
the tuneful orbs</w:t>
      </w:r>
      <w:r>
        <w:rPr>
          <w:rFonts w:ascii="fixed" w:hAnsi="fixed" w:cs="fixed"/>
          <w:color w:val="000000"/>
          <w:sz w:val="24"/>
          <w:szCs w:val="24"/>
        </w:rPr>
        <w:br/>
        <w:t xml:space="preserve">   Turn’d in his zenith only.
</w:t>
      </w:r>
      <w:r>
        <w:rPr>
          <w:rFonts w:ascii="fixed" w:hAnsi="fixed" w:cs="fixed"/>
          <w:color w:val="000000"/>
          <w:sz w:val="24"/>
          <w:szCs w:val="24"/>
        </w:rPr>
        <w:br/>
        <w:t xml:space="preserve">Tib.  Publius, thou’It lose thyself.
</w:t>
      </w:r>
      <w:r>
        <w:rPr>
          <w:rFonts w:ascii="fixed" w:hAnsi="fixed" w:cs="fixed"/>
          <w:color w:val="000000"/>
          <w:sz w:val="24"/>
          <w:szCs w:val="24"/>
        </w:rPr>
        <w:br/>
        <w:t xml:space="preserve">Ovid. </w:t>
      </w:r>
      <w:r>
        <w:rPr>
          <w:rFonts w:ascii="fixed" w:hAnsi="fixed" w:cs="fixed"/>
          <w:color w:val="000000"/>
          <w:sz w:val="24"/>
          <w:szCs w:val="24"/>
        </w:rPr>
        <w:br/>
        <w:t xml:space="preserve">   O, in no labyrinth can I safelier
err,</w:t>
      </w:r>
      <w:r>
        <w:rPr>
          <w:rFonts w:ascii="fixed" w:hAnsi="fixed" w:cs="fixed"/>
          <w:color w:val="000000"/>
          <w:sz w:val="24"/>
          <w:szCs w:val="24"/>
        </w:rPr>
        <w:br/>
        <w:t xml:space="preserve">   Than when I lose myself in praising
her. </w:t>
      </w:r>
      <w:r>
        <w:rPr>
          <w:rFonts w:ascii="fixed" w:hAnsi="fixed" w:cs="fixed"/>
          <w:color w:val="000000"/>
          <w:sz w:val="24"/>
          <w:szCs w:val="24"/>
        </w:rPr>
        <w:br/>
        <w:t xml:space="preserve">   Hence, law, and welcome Muses, though
not rich,</w:t>
      </w:r>
      <w:r>
        <w:rPr>
          <w:rFonts w:ascii="fixed" w:hAnsi="fixed" w:cs="fixed"/>
          <w:color w:val="000000"/>
          <w:sz w:val="24"/>
          <w:szCs w:val="24"/>
        </w:rPr>
        <w:br/>
        <w:t xml:space="preserve">   Yet are you pleasing:  let’s
be reconciled,</w:t>
      </w:r>
      <w:r>
        <w:rPr>
          <w:rFonts w:ascii="fixed" w:hAnsi="fixed" w:cs="fixed"/>
          <w:color w:val="000000"/>
          <w:sz w:val="24"/>
          <w:szCs w:val="24"/>
        </w:rPr>
        <w:br/>
        <w:t xml:space="preserve">   And new made one.  Henceforth,
I promise faith</w:t>
      </w:r>
      <w:r>
        <w:rPr>
          <w:rFonts w:ascii="fixed" w:hAnsi="fixed" w:cs="fixed"/>
          <w:color w:val="000000"/>
          <w:sz w:val="24"/>
          <w:szCs w:val="24"/>
        </w:rPr>
        <w:br/>
        <w:t xml:space="preserve">   And all my serious hours to spend
with you;</w:t>
      </w:r>
      <w:r>
        <w:rPr>
          <w:rFonts w:ascii="fixed" w:hAnsi="fixed" w:cs="fixed"/>
          <w:color w:val="000000"/>
          <w:sz w:val="24"/>
          <w:szCs w:val="24"/>
        </w:rPr>
        <w:br/>
        <w:t xml:space="preserve">   With you, whose music striketh on
my heart,</w:t>
      </w:r>
      <w:r>
        <w:rPr>
          <w:rFonts w:ascii="fixed" w:hAnsi="fixed" w:cs="fixed"/>
          <w:color w:val="000000"/>
          <w:sz w:val="24"/>
          <w:szCs w:val="24"/>
        </w:rPr>
        <w:br/>
        <w:t xml:space="preserve">   And with bewitching tones steals
forth my spirit,</w:t>
      </w:r>
      <w:r>
        <w:rPr>
          <w:rFonts w:ascii="fixed" w:hAnsi="fixed" w:cs="fixed"/>
          <w:color w:val="000000"/>
          <w:sz w:val="24"/>
          <w:szCs w:val="24"/>
        </w:rPr>
        <w:br/>
        <w:t xml:space="preserve">   In Julia’s name; fair Julia: 
Julia’s love</w:t>
      </w:r>
      <w:r>
        <w:rPr>
          <w:rFonts w:ascii="fixed" w:hAnsi="fixed" w:cs="fixed"/>
          <w:color w:val="000000"/>
          <w:sz w:val="24"/>
          <w:szCs w:val="24"/>
        </w:rPr>
        <w:br/>
        <w:t xml:space="preserve">   Shall be a law, and that sweet law
I’ll study,</w:t>
      </w:r>
      <w:r>
        <w:rPr>
          <w:rFonts w:ascii="fixed" w:hAnsi="fixed" w:cs="fixed"/>
          <w:color w:val="000000"/>
          <w:sz w:val="24"/>
          <w:szCs w:val="24"/>
        </w:rPr>
        <w:br/>
        <w:t xml:space="preserve">   The law and art of sacred Julia’s
love: </w:t>
      </w:r>
      <w:r>
        <w:rPr>
          <w:rFonts w:ascii="fixed" w:hAnsi="fixed" w:cs="fixed"/>
          <w:color w:val="000000"/>
          <w:sz w:val="24"/>
          <w:szCs w:val="24"/>
        </w:rPr>
        <w:br/>
        <w:t xml:space="preserve">   All other objects will but abjects
prove.
</w:t>
      </w:r>
      <w:r>
        <w:rPr>
          <w:rFonts w:ascii="fixed" w:hAnsi="fixed" w:cs="fixed"/>
          <w:color w:val="000000"/>
          <w:sz w:val="24"/>
          <w:szCs w:val="24"/>
        </w:rPr>
        <w:br/>
        <w:t xml:space="preserve">Tib.  Come, we shall have thee as passionate as
Propertius, anon.
</w:t>
      </w:r>
      <w:r>
        <w:rPr>
          <w:rFonts w:ascii="fixed" w:hAnsi="fixed" w:cs="fixed"/>
          <w:color w:val="000000"/>
          <w:sz w:val="24"/>
          <w:szCs w:val="24"/>
        </w:rPr>
        <w:br/>
        <w:t xml:space="preserve">Ovid.  O, how does my Sextus?
</w:t>
      </w:r>
      <w:r>
        <w:rPr>
          <w:rFonts w:ascii="fixed" w:hAnsi="fixed" w:cs="fixed"/>
          <w:color w:val="000000"/>
          <w:sz w:val="24"/>
          <w:szCs w:val="24"/>
        </w:rPr>
        <w:br/>
        <w:t xml:space="preserve">Tib.  Faith, full of sorrow for his Cynthia’s
death.
</w:t>
      </w:r>
      <w:r>
        <w:rPr>
          <w:rFonts w:ascii="fixed" w:hAnsi="fixed" w:cs="fixed"/>
          <w:color w:val="000000"/>
          <w:sz w:val="24"/>
          <w:szCs w:val="24"/>
        </w:rPr>
        <w:br/>
        <w:t xml:space="preserve">Ovid.  What, still?
</w:t>
      </w:r>
      <w:r>
        <w:rPr>
          <w:rFonts w:ascii="fixed" w:hAnsi="fixed" w:cs="fixed"/>
          <w:color w:val="000000"/>
          <w:sz w:val="24"/>
          <w:szCs w:val="24"/>
        </w:rPr>
        <w:br/>
        <w:t xml:space="preserve">Tib. </w:t>
      </w:r>
      <w:r>
        <w:rPr>
          <w:rFonts w:ascii="fixed" w:hAnsi="fixed" w:cs="fixed"/>
          <w:color w:val="000000"/>
          <w:sz w:val="24"/>
          <w:szCs w:val="24"/>
        </w:rPr>
        <w:br/>
        <w:t xml:space="preserve">   Still, and still more, his griefs
do grow upon him</w:t>
      </w:r>
      <w:r>
        <w:rPr>
          <w:rFonts w:ascii="fixed" w:hAnsi="fixed" w:cs="fixed"/>
          <w:color w:val="000000"/>
          <w:sz w:val="24"/>
          <w:szCs w:val="24"/>
        </w:rPr>
        <w:br/>
        <w:t xml:space="preserve">   As do his hours.  Never did
I know</w:t>
      </w:r>
      <w:r>
        <w:rPr>
          <w:rFonts w:ascii="fixed" w:hAnsi="fixed" w:cs="fixed"/>
          <w:color w:val="000000"/>
          <w:sz w:val="24"/>
          <w:szCs w:val="24"/>
        </w:rPr>
        <w:br/>
        <w:t xml:space="preserve">   An understanding spirit so take
to heart</w:t>
      </w:r>
      <w:r>
        <w:rPr>
          <w:rFonts w:ascii="fixed" w:hAnsi="fixed" w:cs="fixed"/>
          <w:color w:val="000000"/>
          <w:sz w:val="24"/>
          <w:szCs w:val="24"/>
        </w:rPr>
        <w:br/>
        <w:t xml:space="preserve">   The common work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Ovid. </w:t>
      </w:r>
      <w:r>
        <w:rPr>
          <w:rFonts w:ascii="fixed" w:hAnsi="fixed" w:cs="fixed"/>
          <w:color w:val="000000"/>
          <w:sz w:val="24"/>
          <w:szCs w:val="24"/>
        </w:rPr>
        <w:br/>
        <w:t xml:space="preserve">   O, my Tibullus,</w:t>
      </w:r>
      <w:r>
        <w:rPr>
          <w:rFonts w:ascii="fixed" w:hAnsi="fixed" w:cs="fixed"/>
          <w:color w:val="000000"/>
          <w:sz w:val="24"/>
          <w:szCs w:val="24"/>
        </w:rPr>
        <w:br/>
        <w:t xml:space="preserve">   Let us not blame him; for against
such chances</w:t>
      </w:r>
      <w:r>
        <w:rPr>
          <w:rFonts w:ascii="fixed" w:hAnsi="fixed" w:cs="fixed"/>
          <w:color w:val="000000"/>
          <w:sz w:val="24"/>
          <w:szCs w:val="24"/>
        </w:rPr>
        <w:br/>
        <w:t xml:space="preserve">   The heartiest strife of virtue is
not proof. </w:t>
      </w:r>
      <w:r>
        <w:rPr>
          <w:rFonts w:ascii="fixed" w:hAnsi="fixed" w:cs="fixed"/>
          <w:color w:val="000000"/>
          <w:sz w:val="24"/>
          <w:szCs w:val="24"/>
        </w:rPr>
        <w:br/>
        <w:t xml:space="preserve">   We may read constancy and fortitude. </w:t>
      </w:r>
      <w:r>
        <w:rPr>
          <w:rFonts w:ascii="fixed" w:hAnsi="fixed" w:cs="fixed"/>
          <w:color w:val="000000"/>
          <w:sz w:val="24"/>
          <w:szCs w:val="24"/>
        </w:rPr>
        <w:br/>
        <w:t xml:space="preserve">   To other souls; but had ourselves
been struck</w:t>
      </w:r>
      <w:r>
        <w:rPr>
          <w:rFonts w:ascii="fixed" w:hAnsi="fixed" w:cs="fixed"/>
          <w:color w:val="000000"/>
          <w:sz w:val="24"/>
          <w:szCs w:val="24"/>
        </w:rPr>
        <w:br/>
        <w:t xml:space="preserve">   With the like planet, had our loves,
like his,</w:t>
      </w:r>
      <w:r>
        <w:rPr>
          <w:rFonts w:ascii="fixed" w:hAnsi="fixed" w:cs="fixed"/>
          <w:color w:val="000000"/>
          <w:sz w:val="24"/>
          <w:szCs w:val="24"/>
        </w:rPr>
        <w:br/>
        <w:t xml:space="preserve">   Been ravish’d from us by injurious
death,</w:t>
      </w:r>
      <w:r>
        <w:rPr>
          <w:rFonts w:ascii="fixed" w:hAnsi="fixed" w:cs="fixed"/>
          <w:color w:val="000000"/>
          <w:sz w:val="24"/>
          <w:szCs w:val="24"/>
        </w:rPr>
        <w:br/>
        <w:t xml:space="preserve">   And in the height and heat of our
best days,</w:t>
      </w:r>
      <w:r>
        <w:rPr>
          <w:rFonts w:ascii="fixed" w:hAnsi="fixed" w:cs="fixed"/>
          <w:color w:val="000000"/>
          <w:sz w:val="24"/>
          <w:szCs w:val="24"/>
        </w:rPr>
        <w:br/>
        <w:t xml:space="preserve">   It would have crack’d our
sinews, shrunk our veins,</w:t>
      </w:r>
      <w:r>
        <w:rPr>
          <w:rFonts w:ascii="fixed" w:hAnsi="fixed" w:cs="fixed"/>
          <w:color w:val="000000"/>
          <w:sz w:val="24"/>
          <w:szCs w:val="24"/>
        </w:rPr>
        <w:br/>
        <w:t xml:space="preserve">   And made our very heart-strings
jar, like his. </w:t>
      </w:r>
      <w:r>
        <w:rPr>
          <w:rFonts w:ascii="fixed" w:hAnsi="fixed" w:cs="fixed"/>
          <w:color w:val="000000"/>
          <w:sz w:val="24"/>
          <w:szCs w:val="24"/>
        </w:rPr>
        <w:br/>
        <w:t xml:space="preserve">   Come, let’s go take him forth,
and prove if mirth</w:t>
      </w:r>
      <w:r>
        <w:rPr>
          <w:rFonts w:ascii="fixed" w:hAnsi="fixed" w:cs="fixed"/>
          <w:color w:val="000000"/>
          <w:sz w:val="24"/>
          <w:szCs w:val="24"/>
        </w:rPr>
        <w:br/>
        <w:t xml:space="preserve">   Or company will but abate his passion.
</w:t>
      </w:r>
      <w:r>
        <w:rPr>
          <w:rFonts w:ascii="fixed" w:hAnsi="fixed" w:cs="fixed"/>
          <w:color w:val="000000"/>
          <w:sz w:val="24"/>
          <w:szCs w:val="24"/>
        </w:rPr>
        <w:br/>
        <w:t xml:space="preserve">Tib.  Content, and I implore the gods it may.</w:t>
      </w:r>
      <w:r>
        <w:rPr>
          <w:rFonts w:ascii="fixed" w:hAnsi="fixed" w:cs="fixed"/>
          <w:color w:val="000000"/>
          <w:sz w:val="24"/>
          <w:szCs w:val="24"/>
        </w:rPr>
        <w:br/>
        <w:br/>
        <w:t xml:space="preserve">                                            [Exeunt.
</w:t>
      </w:r>
      <w:r>
        <w:rPr>
          <w:rFonts w:ascii="fixed" w:hAnsi="fixed" w:cs="fixed"/>
          <w:i/>
          <w:color w:val="000000"/>
          <w:sz w:val="24"/>
          <w:szCs w:val="24"/>
        </w:rPr>
        <w:br/>
        <w:t xml:space="preserve">Act</w:t>
      </w:r>
      <w:r>
        <w:rPr>
          <w:rFonts w:ascii="fixed" w:hAnsi="fixed" w:cs="fixed"/>
          <w:i/>
          <w:color w:val="000000"/>
          <w:sz w:val="24"/>
          <w:szCs w:val="24"/>
        </w:rPr>
        <w:t xml:space="preserve">ii</w:t>
      </w:r>
      <w:r>
        <w:rPr>
          <w:rFonts w:ascii="fixed" w:hAnsi="fixed" w:cs="fixed"/>
          <w:i/>
          <w:color w:val="000000"/>
          <w:sz w:val="24"/>
          <w:szCs w:val="24"/>
        </w:rPr>
        <w:br/>
        <w:t xml:space="preserve">Scene</w:t>
      </w:r>
      <w:r>
        <w:rPr>
          <w:rFonts w:ascii="fixed" w:hAnsi="fixed" w:cs="fixed"/>
          <w:color w:val="000000"/>
          <w:sz w:val="24"/>
          <w:szCs w:val="24"/>
        </w:rPr>
        <w:t xml:space="preserve"> I. A Room
in ALBIUS’S House. </w:t>
      </w:r>
      <w:r>
        <w:rPr>
          <w:rFonts w:ascii="fixed" w:hAnsi="fixed" w:cs="fixed"/>
          <w:color w:val="000000"/>
          <w:sz w:val="24"/>
          <w:szCs w:val="24"/>
        </w:rPr>
        <w:br/>
        <w:t xml:space="preserve">Enter </w:t>
      </w:r>
      <w:r>
        <w:rPr>
          <w:rFonts w:ascii="fixed" w:hAnsi="fixed" w:cs="fixed"/>
          <w:i/>
          <w:color w:val="000000"/>
          <w:sz w:val="24"/>
          <w:szCs w:val="24"/>
        </w:rPr>
        <w:t xml:space="preserve">Albius</w:t>
      </w:r>
      <w:r>
        <w:rPr>
          <w:rFonts w:ascii="fixed" w:hAnsi="fixed" w:cs="fixed"/>
          <w:color w:val="000000"/>
          <w:sz w:val="24"/>
          <w:szCs w:val="24"/>
        </w:rPr>
        <w:t xml:space="preserve"> and CRISPlNUS.
</w:t>
      </w:r>
      <w:r>
        <w:rPr>
          <w:rFonts w:ascii="fixed" w:hAnsi="fixed" w:cs="fixed"/>
          <w:color w:val="000000"/>
          <w:sz w:val="24"/>
          <w:szCs w:val="24"/>
        </w:rPr>
        <w:br/>
        <w:t xml:space="preserve">Alb.  Master Crispinus, you are welcome: 
pray use a stool, sir.  Your cousin Cytheris will
come down presently.  We are so busy for the receiving
of these courtiers here, that I can scarce be a minute
with myself, for thinking of them:  Pray you sit,
sir; pray you sit, sir.
</w:t>
      </w:r>
      <w:r>
        <w:rPr>
          <w:rFonts w:ascii="fixed" w:hAnsi="fixed" w:cs="fixed"/>
          <w:color w:val="000000"/>
          <w:sz w:val="24"/>
          <w:szCs w:val="24"/>
        </w:rPr>
        <w:br/>
        <w:t xml:space="preserve">Crisp.  I am very well, sir.  Never trust
me, but your are most delicately seated here, full
of sweet delight and blandishment! an excellent air,
an excellent air!
</w:t>
      </w:r>
      <w:r>
        <w:rPr>
          <w:rFonts w:ascii="fixed" w:hAnsi="fixed" w:cs="fixed"/>
          <w:color w:val="000000"/>
          <w:sz w:val="24"/>
          <w:szCs w:val="24"/>
        </w:rPr>
        <w:br/>
        <w:t xml:space="preserve">Alb.  Ay, sir, ’tis a pretty air.  These
courtiers run in my mind still; I must look out. 
For Jupiter’s sake, sit, sir; or please you
walk into the garden?  There’s a garden on
the back-side.
</w:t>
      </w:r>
      <w:r>
        <w:rPr>
          <w:rFonts w:ascii="fixed" w:hAnsi="fixed" w:cs="fixed"/>
          <w:color w:val="000000"/>
          <w:sz w:val="24"/>
          <w:szCs w:val="24"/>
        </w:rPr>
        <w:br/>
        <w:t xml:space="preserve">Crisp.  I am most strenuously well, I thank you,
sir.
</w:t>
      </w:r>
      <w:r>
        <w:rPr>
          <w:rFonts w:ascii="fixed" w:hAnsi="fixed" w:cs="fixed"/>
          <w:color w:val="000000"/>
          <w:sz w:val="24"/>
          <w:szCs w:val="24"/>
        </w:rPr>
        <w:br/>
        <w:t xml:space="preserve">Alb.  Much good do you, sir.</w:t>
      </w:r>
      <w:r>
        <w:rPr>
          <w:rFonts w:ascii="fixed" w:hAnsi="fixed" w:cs="fixed"/>
          <w:color w:val="000000"/>
          <w:sz w:val="24"/>
          <w:szCs w:val="24"/>
        </w:rPr>
        <w:br/>
        <w:t xml:space="preserve">                                    [Enter
</w:t>
      </w:r>
      <w:r>
        <w:rPr>
          <w:rFonts w:ascii="fixed" w:hAnsi="fixed" w:cs="fixed"/>
          <w:i/>
          <w:color w:val="000000"/>
          <w:sz w:val="24"/>
          <w:szCs w:val="24"/>
        </w:rPr>
        <w:t xml:space="preserve">Chloe</w:t>
      </w:r>
      <w:r>
        <w:rPr>
          <w:rFonts w:ascii="fixed" w:hAnsi="fixed" w:cs="fixed"/>
          <w:color w:val="000000"/>
          <w:sz w:val="24"/>
          <w:szCs w:val="24"/>
        </w:rPr>
        <w:t xml:space="preserve">, with two Maids. </w:t>
      </w:r>
      <w:r>
        <w:rPr>
          <w:rFonts w:ascii="fixed" w:hAnsi="fixed" w:cs="fixed"/>
          <w:color w:val="000000"/>
          <w:sz w:val="24"/>
          <w:szCs w:val="24"/>
        </w:rPr>
        <w:br/>
        <w:t xml:space="preserve">Chloe.  Come, bring those perfumes forward a little,
and strew some</w:t>
      </w:r>
      <w:r>
        <w:rPr>
          <w:rFonts w:ascii="fixed" w:hAnsi="fixed" w:cs="fixed"/>
          <w:color w:val="000000"/>
          <w:sz w:val="24"/>
          <w:szCs w:val="24"/>
        </w:rPr>
        <w:br/>
        <w:t xml:space="preserve">roses and violets here:  Fie! here be rooms savour
the most</w:t>
      </w:r>
      <w:r>
        <w:rPr>
          <w:rFonts w:ascii="fixed" w:hAnsi="fixed" w:cs="fixed"/>
          <w:color w:val="000000"/>
          <w:sz w:val="24"/>
          <w:szCs w:val="24"/>
        </w:rPr>
        <w:br/>
        <w:t xml:space="preserve">pitifully rank that ever I felt.  I cry the gods
mercy, [sees</w:t>
      </w:r>
      <w:r>
        <w:rPr>
          <w:rFonts w:ascii="fixed" w:hAnsi="fixed" w:cs="fixed"/>
          <w:color w:val="000000"/>
          <w:sz w:val="24"/>
          <w:szCs w:val="24"/>
        </w:rPr>
        <w:br/>
        <w:t xml:space="preserve">Albius] my husband’s in the wind of us!
</w:t>
      </w:r>
      <w:r>
        <w:rPr>
          <w:rFonts w:ascii="fixed" w:hAnsi="fixed" w:cs="fixed"/>
          <w:color w:val="000000"/>
          <w:sz w:val="24"/>
          <w:szCs w:val="24"/>
        </w:rPr>
        <w:br/>
        <w:t xml:space="preserve">Alb.  Why, this is good, excellent, excellent!
well said, my sweet</w:t>
      </w:r>
      <w:r>
        <w:rPr>
          <w:rFonts w:ascii="fixed" w:hAnsi="fixed" w:cs="fixed"/>
          <w:color w:val="000000"/>
          <w:sz w:val="24"/>
          <w:szCs w:val="24"/>
        </w:rPr>
        <w:br/>
        <w:t xml:space="preserve">Chloe; trim up your house most obsequiously.
</w:t>
      </w:r>
      <w:r>
        <w:rPr>
          <w:rFonts w:ascii="fixed" w:hAnsi="fixed" w:cs="fixed"/>
          <w:color w:val="000000"/>
          <w:sz w:val="24"/>
          <w:szCs w:val="24"/>
        </w:rPr>
        <w:br/>
        <w:t xml:space="preserve">Chloe.  For Vulcan’s sake, breathe somewhere
else; in troth you overcome our perfumes exceedingly;
you are too predominant.
</w:t>
      </w:r>
      <w:r>
        <w:rPr>
          <w:rFonts w:ascii="fixed" w:hAnsi="fixed" w:cs="fixed"/>
          <w:color w:val="000000"/>
          <w:sz w:val="24"/>
          <w:szCs w:val="24"/>
        </w:rPr>
        <w:br/>
        <w:t xml:space="preserve">Alb.  Hear but my opinion, sweet wife.
</w:t>
      </w:r>
      <w:r>
        <w:rPr>
          <w:rFonts w:ascii="fixed" w:hAnsi="fixed" w:cs="fixed"/>
          <w:color w:val="000000"/>
          <w:sz w:val="24"/>
          <w:szCs w:val="24"/>
        </w:rPr>
        <w:br/>
        <w:t xml:space="preserve">Chloe.  A pin for your pinion!  In sincerity,
if you be thus fulsome to me in every thing, I’ll
be divorced.  Gods my body! you know what you
were before I married you; I was a gentlewoman born,
I; I lost all my friends to be a citizen’s wife,
because I heard, indeed, they kept their wives as
fine as ladies; and that we might rule our husbands
like ladies, and do what we listed; do you think I
would have married you else?
</w:t>
      </w:r>
      <w:r>
        <w:rPr>
          <w:rFonts w:ascii="fixed" w:hAnsi="fixed" w:cs="fixed"/>
          <w:color w:val="000000"/>
          <w:sz w:val="24"/>
          <w:szCs w:val="24"/>
        </w:rPr>
        <w:br/>
        <w:t xml:space="preserve">Alb.  I acknowledge, sweet wife:—­She
speaks the best of any woman in Italy, and moves as
mightily; which makes me, I had rather she should
make bumps on my head, as big as my two fingers, than
I would offend her—­But, sweet wife—­
</w:t>
      </w:r>
      <w:r>
        <w:rPr>
          <w:rFonts w:ascii="fixed" w:hAnsi="fixed" w:cs="fixed"/>
          <w:color w:val="000000"/>
          <w:sz w:val="24"/>
          <w:szCs w:val="24"/>
        </w:rPr>
        <w:br/>
        <w:t xml:space="preserve">Chloe.  Yet again!  Is it not grace enough
for you, that I call you husband, and you call me
wife; but you must still be poking me, against my
will, to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Alb.  But you know, wife. here are the greatest
ladies, and gallantest gentlemen of Rome, to be entertained
in our house now; and I would fain advise thee to
entertain them in the best sort, i’faith, wife.
</w:t>
      </w:r>
      <w:r>
        <w:rPr>
          <w:rFonts w:ascii="fixed" w:hAnsi="fixed" w:cs="fixed"/>
          <w:color w:val="000000"/>
          <w:sz w:val="24"/>
          <w:szCs w:val="24"/>
        </w:rPr>
        <w:br/>
        <w:t xml:space="preserve">Chloe.  In sincerity, did you ever hear a man
talk so idly?  You would seem to be master! you
would have your spoke in my cart! you would advise
me to entertain ladies and gentlemen!  Because
you can marshal your pack-needles, horse-combs, hobby-horses,
and wall-candlesticks in your warehouse better than
I, therefore you can tell how to entertain ladies
and gentlefolks better than I?
</w:t>
      </w:r>
      <w:r>
        <w:rPr>
          <w:rFonts w:ascii="fixed" w:hAnsi="fixed" w:cs="fixed"/>
          <w:color w:val="000000"/>
          <w:sz w:val="24"/>
          <w:szCs w:val="24"/>
        </w:rPr>
        <w:br/>
        <w:t xml:space="preserve">Alb.  O, my sweet wife, upbraid me not with that;
gain savours sweetly from any thing; he that respects
to get, must relish all commodities alike, and admit
no difference between oade and frankincense, or the
most precious balsamum and a tar-barrel.
</w:t>
      </w:r>
      <w:r>
        <w:rPr>
          <w:rFonts w:ascii="fixed" w:hAnsi="fixed" w:cs="fixed"/>
          <w:color w:val="000000"/>
          <w:sz w:val="24"/>
          <w:szCs w:val="24"/>
        </w:rPr>
        <w:br/>
        <w:t xml:space="preserve">Chloe.  Marry, foh! you sell snuffers too, if
you be remember’d; but I pray you let me buy
them out of your hand; for, I tell you true, I take
it highly in snuff, to learn how to entertain gentlefolks
of you, at these years, i’faith.  Alas,
man, there was not a gentleman came to your house
in your t’other wife’s time, I hope! nor
a lady, nor music, nor masques!  Nor you nor your
house were so much as spoken of, before I disbased
myself, from my hood and my farthingal, to these bum-rowls
and your whale-bone bodice.
</w:t>
      </w:r>
      <w:r>
        <w:rPr>
          <w:rFonts w:ascii="fixed" w:hAnsi="fixed" w:cs="fixed"/>
          <w:color w:val="000000"/>
          <w:sz w:val="24"/>
          <w:szCs w:val="24"/>
        </w:rPr>
        <w:br/>
        <w:t xml:space="preserve">Alb.  Look here, my sweet wife; I am mum, my dear
mummia, my balsamum, my spermaceti, and my very city
of—–­She has the most best, true,
feminine wit in Rome!
</w:t>
      </w:r>
      <w:r>
        <w:rPr>
          <w:rFonts w:ascii="fixed" w:hAnsi="fixed" w:cs="fixed"/>
          <w:color w:val="000000"/>
          <w:sz w:val="24"/>
          <w:szCs w:val="24"/>
        </w:rPr>
        <w:br/>
        <w:t xml:space="preserve">Cris.  I have heard so, sir; and do most vehemently
desire to participate the knowledge of her fair features.
</w:t>
      </w:r>
      <w:r>
        <w:rPr>
          <w:rFonts w:ascii="fixed" w:hAnsi="fixed" w:cs="fixed"/>
          <w:color w:val="000000"/>
          <w:sz w:val="24"/>
          <w:szCs w:val="24"/>
        </w:rPr>
        <w:br/>
        <w:t xml:space="preserve">Alb.  Ah, peace; you shall hear more anon: 
be not seen yet, I pray you; not yet:  observe.</w:t>
      </w:r>
      <w:r>
        <w:rPr>
          <w:rFonts w:ascii="fixed" w:hAnsi="fixed" w:cs="fixed"/>
          <w:color w:val="000000"/>
          <w:sz w:val="24"/>
          <w:szCs w:val="24"/>
        </w:rPr>
        <w:br/>
        <w:br/>
        <w:t xml:space="preserve">                                              [Exit. </w:t>
      </w:r>
      <w:r>
        <w:rPr>
          <w:rFonts w:ascii="fixed" w:hAnsi="fixed" w:cs="fixed"/>
          <w:color w:val="000000"/>
          <w:sz w:val="24"/>
          <w:szCs w:val="24"/>
        </w:rPr>
        <w:br/>
        <w:t xml:space="preserve">Chloe.  ’Sbody! give husbands the head a
little more, and they’ll be nothing but head
shortly:  What’s he there?
</w:t>
      </w:r>
      <w:r>
        <w:rPr>
          <w:rFonts w:ascii="fixed" w:hAnsi="fixed" w:cs="fixed"/>
          <w:color w:val="000000"/>
          <w:sz w:val="24"/>
          <w:szCs w:val="24"/>
        </w:rPr>
        <w:br/>
        <w:t xml:space="preserve">1 Maid.  I know not, forsooth.
</w:t>
      </w:r>
      <w:r>
        <w:rPr>
          <w:rFonts w:ascii="fixed" w:hAnsi="fixed" w:cs="fixed"/>
          <w:color w:val="000000"/>
          <w:sz w:val="24"/>
          <w:szCs w:val="24"/>
        </w:rPr>
        <w:br/>
        <w:t xml:space="preserve">2 Maid.  Who would you speak with, sir?
</w:t>
      </w:r>
      <w:r>
        <w:rPr>
          <w:rFonts w:ascii="fixed" w:hAnsi="fixed" w:cs="fixed"/>
          <w:color w:val="000000"/>
          <w:sz w:val="24"/>
          <w:szCs w:val="24"/>
        </w:rPr>
        <w:br/>
        <w:t xml:space="preserve">Cris.  I would speak with my cousin Cytheris.
</w:t>
      </w:r>
      <w:r>
        <w:rPr>
          <w:rFonts w:ascii="fixed" w:hAnsi="fixed" w:cs="fixed"/>
          <w:color w:val="000000"/>
          <w:sz w:val="24"/>
          <w:szCs w:val="24"/>
        </w:rPr>
        <w:br/>
        <w:t xml:space="preserve">2 Maid.  He is one, forsooth, would speak with
his cousin Cytheris.
</w:t>
      </w:r>
      <w:r>
        <w:rPr>
          <w:rFonts w:ascii="fixed" w:hAnsi="fixed" w:cs="fixed"/>
          <w:color w:val="000000"/>
          <w:sz w:val="24"/>
          <w:szCs w:val="24"/>
        </w:rPr>
        <w:br/>
        <w:t xml:space="preserve">Chloe.  Is she your cousin, sir?
</w:t>
      </w:r>
      <w:r>
        <w:rPr>
          <w:rFonts w:ascii="fixed" w:hAnsi="fixed" w:cs="fixed"/>
          <w:color w:val="000000"/>
          <w:sz w:val="24"/>
          <w:szCs w:val="24"/>
        </w:rPr>
        <w:br/>
        <w:t xml:space="preserve">Cris. [coming forward.] Yes, in truth, forsooth, for
fault of a better.
</w:t>
      </w:r>
      <w:r>
        <w:rPr>
          <w:rFonts w:ascii="fixed" w:hAnsi="fixed" w:cs="fixed"/>
          <w:color w:val="000000"/>
          <w:sz w:val="24"/>
          <w:szCs w:val="24"/>
        </w:rPr>
        <w:br/>
        <w:t xml:space="preserve">Chloe.  She is a gentlewoman.
</w:t>
      </w:r>
      <w:r>
        <w:rPr>
          <w:rFonts w:ascii="fixed" w:hAnsi="fixed" w:cs="fixed"/>
          <w:color w:val="000000"/>
          <w:sz w:val="24"/>
          <w:szCs w:val="24"/>
        </w:rPr>
        <w:br/>
        <w:t xml:space="preserve">Cris.  Or else she should not be my cousin, I
assure you.
</w:t>
      </w:r>
      <w:r>
        <w:rPr>
          <w:rFonts w:ascii="fixed" w:hAnsi="fixed" w:cs="fixed"/>
          <w:color w:val="000000"/>
          <w:sz w:val="24"/>
          <w:szCs w:val="24"/>
        </w:rPr>
        <w:br/>
        <w:t xml:space="preserve">Chloe.  Are you a gentleman born?
</w:t>
      </w:r>
      <w:r>
        <w:rPr>
          <w:rFonts w:ascii="fixed" w:hAnsi="fixed" w:cs="fixed"/>
          <w:color w:val="000000"/>
          <w:sz w:val="24"/>
          <w:szCs w:val="24"/>
        </w:rPr>
        <w:br/>
        <w:t xml:space="preserve">Cris.  That I am, lady; you shall see mine arms,
if it please you.
</w:t>
      </w:r>
      <w:r>
        <w:rPr>
          <w:rFonts w:ascii="fixed" w:hAnsi="fixed" w:cs="fixed"/>
          <w:color w:val="000000"/>
          <w:sz w:val="24"/>
          <w:szCs w:val="24"/>
        </w:rPr>
        <w:br/>
        <w:t xml:space="preserve">Chloe.  No, your legs do sufficiently shew you
are a gentleman born, sir; for a man borne upon little
legs, is always a gentleman born.
</w:t>
      </w:r>
      <w:r>
        <w:rPr>
          <w:rFonts w:ascii="fixed" w:hAnsi="fixed" w:cs="fixed"/>
          <w:color w:val="000000"/>
          <w:sz w:val="24"/>
          <w:szCs w:val="24"/>
        </w:rPr>
        <w:br/>
        <w:t xml:space="preserve">Cris.  Yet, I pray you, vouchsafe the sight of
my arms, mistress; for I bear them about me, to have
them seen:  My name is Crispinus or Crispinas
indeed; which is well expressed in my arms; a face
crying in chief; and beneath it a bloody toe, between
three thorns pungent.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Chloe.  Then you are welcome, sir:  now you
are a gentleman born, I can find in my heart to welcome
you; for I am a gentlewoman born too, and will bear
my head high enough, though ’twere my fortune
to marry a tradesman.
</w:t>
      </w:r>
      <w:r>
        <w:rPr>
          <w:rFonts w:ascii="fixed" w:hAnsi="fixed" w:cs="fixed"/>
          <w:color w:val="000000"/>
          <w:sz w:val="24"/>
          <w:szCs w:val="24"/>
        </w:rPr>
        <w:br/>
        <w:t xml:space="preserve">Cris.  No doubt of that, sweet feature; your carriage
shews it in any man’s eye, that is carried upon
you with judgment.</w:t>
      </w:r>
      <w:r>
        <w:rPr>
          <w:rFonts w:ascii="fixed" w:hAnsi="fixed" w:cs="fixed"/>
          <w:color w:val="000000"/>
          <w:sz w:val="24"/>
          <w:szCs w:val="24"/>
        </w:rPr>
        <w:br/>
        <w:t xml:space="preserve">                                             [Re-enter
</w:t>
      </w:r>
      <w:r>
        <w:rPr>
          <w:rFonts w:ascii="fixed" w:hAnsi="fixed" w:cs="fixed"/>
          <w:i/>
          <w:color w:val="000000"/>
          <w:sz w:val="24"/>
          <w:szCs w:val="24"/>
        </w:rPr>
        <w:t xml:space="preserve">Albius</w:t>
      </w:r>
      <w:r>
        <w:rPr>
          <w:rFonts w:ascii="fixed" w:hAnsi="fixed" w:cs="fixed"/>
          <w:color w:val="000000"/>
          <w:sz w:val="24"/>
          <w:szCs w:val="24"/>
        </w:rPr>
        <w:t xml:space="preserve">. </w:t>
      </w:r>
      <w:r>
        <w:rPr>
          <w:rFonts w:ascii="fixed" w:hAnsi="fixed" w:cs="fixed"/>
          <w:color w:val="000000"/>
          <w:sz w:val="24"/>
          <w:szCs w:val="24"/>
        </w:rPr>
        <w:br/>
        <w:t xml:space="preserve">Alb.  Dear wife, be not angry.
</w:t>
      </w:r>
      <w:r>
        <w:rPr>
          <w:rFonts w:ascii="fixed" w:hAnsi="fixed" w:cs="fixed"/>
          <w:color w:val="000000"/>
          <w:sz w:val="24"/>
          <w:szCs w:val="24"/>
        </w:rPr>
        <w:br/>
        <w:t xml:space="preserve">Chloe.  Gods my passion!
</w:t>
      </w:r>
      <w:r>
        <w:rPr>
          <w:rFonts w:ascii="fixed" w:hAnsi="fixed" w:cs="fixed"/>
          <w:color w:val="000000"/>
          <w:sz w:val="24"/>
          <w:szCs w:val="24"/>
        </w:rPr>
        <w:br/>
        <w:t xml:space="preserve">Alb.  Hear me but one thing; let not your maids
set cushions in the parlour windows, nor in the dining-chamber
windows; nor upon stools, in either of them, in any
case; for ’tis tavern-like:  but lay them
one upon another, in some out-room or corner of the
dining-chamber.
</w:t>
      </w:r>
      <w:r>
        <w:rPr>
          <w:rFonts w:ascii="fixed" w:hAnsi="fixed" w:cs="fixed"/>
          <w:color w:val="000000"/>
          <w:sz w:val="24"/>
          <w:szCs w:val="24"/>
        </w:rPr>
        <w:br/>
        <w:t xml:space="preserve">Chloe.  Go, go; meddle with your bed-chamber only;
or rather, with your bed in your chamber only; or
rather with your wife in your bed only; or on my faith
I’ll not be pleased with you only.
</w:t>
      </w:r>
      <w:r>
        <w:rPr>
          <w:rFonts w:ascii="fixed" w:hAnsi="fixed" w:cs="fixed"/>
          <w:color w:val="000000"/>
          <w:sz w:val="24"/>
          <w:szCs w:val="24"/>
        </w:rPr>
        <w:br/>
        <w:t xml:space="preserve">Alb.  Look here, my dear wife, entertain that
gentleman kindly, I prithee—­mum.</w:t>
      </w:r>
      <w:r>
        <w:rPr>
          <w:rFonts w:ascii="fixed" w:hAnsi="fixed" w:cs="fixed"/>
          <w:color w:val="000000"/>
          <w:sz w:val="24"/>
          <w:szCs w:val="24"/>
        </w:rPr>
        <w:br/>
        <w:br/>
        <w:t xml:space="preserve">                                            [Exit. </w:t>
      </w:r>
      <w:r>
        <w:rPr>
          <w:rFonts w:ascii="fixed" w:hAnsi="fixed" w:cs="fixed"/>
          <w:color w:val="000000"/>
          <w:sz w:val="24"/>
          <w:szCs w:val="24"/>
        </w:rPr>
        <w:br/>
        <w:t xml:space="preserve">Chloe.  Go, I need your instructions indeed! anger
me no more, I advise you.  Citi-sin, quotha! she’s
a wise gentlewoman, i’faith, will marry herself
to the sin of the city.
</w:t>
      </w:r>
      <w:r>
        <w:rPr>
          <w:rFonts w:ascii="fixed" w:hAnsi="fixed" w:cs="fixed"/>
          <w:color w:val="000000"/>
          <w:sz w:val="24"/>
          <w:szCs w:val="24"/>
        </w:rPr>
        <w:br/>
        <w:t xml:space="preserve">Alb. [re-entering.] But this time, and no more, by
heav’n, wife:  hang no pictures in the hall,
nor in the dining-chamber, in any case; But in the
gallery only; for ‘tis not courtly else, O’
my word, wife.
</w:t>
      </w:r>
      <w:r>
        <w:rPr>
          <w:rFonts w:ascii="fixed" w:hAnsi="fixed" w:cs="fixed"/>
          <w:color w:val="000000"/>
          <w:sz w:val="24"/>
          <w:szCs w:val="24"/>
        </w:rPr>
        <w:br/>
        <w:t xml:space="preserve">Chloe.  ’Sprecious, never have done!
</w:t>
      </w:r>
      <w:r>
        <w:rPr>
          <w:rFonts w:ascii="fixed" w:hAnsi="fixed" w:cs="fixed"/>
          <w:color w:val="000000"/>
          <w:sz w:val="24"/>
          <w:szCs w:val="24"/>
        </w:rPr>
        <w:br/>
        <w:t xml:space="preserve">Alb.  Wife—­</w:t>
      </w:r>
      <w:r>
        <w:rPr>
          <w:rFonts w:ascii="fixed" w:hAnsi="fixed" w:cs="fixed"/>
          <w:color w:val="000000"/>
          <w:sz w:val="24"/>
          <w:szCs w:val="24"/>
        </w:rPr>
        <w:br/>
        <w:br/>
        <w:t xml:space="preserve">                                            [Exit. </w:t>
      </w:r>
      <w:r>
        <w:rPr>
          <w:rFonts w:ascii="fixed" w:hAnsi="fixed" w:cs="fixed"/>
          <w:color w:val="000000"/>
          <w:sz w:val="24"/>
          <w:szCs w:val="24"/>
        </w:rPr>
        <w:br/>
        <w:t xml:space="preserve">Chloe.  Do I not bear a reasonable corrigible
hand over him, ,</w:t>
      </w:r>
      <w:r>
        <w:rPr>
          <w:rFonts w:ascii="fixed" w:hAnsi="fixed" w:cs="fixed"/>
          <w:color w:val="000000"/>
          <w:sz w:val="24"/>
          <w:szCs w:val="24"/>
        </w:rPr>
        <w:br/>
        <w:t xml:space="preserve">Crispinus?
</w:t>
      </w:r>
      <w:r>
        <w:rPr>
          <w:rFonts w:ascii="fixed" w:hAnsi="fixed" w:cs="fixed"/>
          <w:color w:val="000000"/>
          <w:sz w:val="24"/>
          <w:szCs w:val="24"/>
        </w:rPr>
        <w:br/>
        <w:t xml:space="preserve">Cris.  By this hand, lady, you hold a most sweet
hand over him.
</w:t>
      </w:r>
      <w:r>
        <w:rPr>
          <w:rFonts w:ascii="fixed" w:hAnsi="fixed" w:cs="fixed"/>
          <w:color w:val="000000"/>
          <w:sz w:val="24"/>
          <w:szCs w:val="24"/>
        </w:rPr>
        <w:br/>
        <w:t xml:space="preserve">Alb. [re-entering.] And then, for the great gilt andirons—­
</w:t>
      </w:r>
      <w:r>
        <w:rPr>
          <w:rFonts w:ascii="fixed" w:hAnsi="fixed" w:cs="fixed"/>
          <w:color w:val="000000"/>
          <w:sz w:val="24"/>
          <w:szCs w:val="24"/>
        </w:rPr>
        <w:br/>
        <w:t xml:space="preserve">Chloe.  Again!  Would the andirons were in
your great guts for me!
</w:t>
      </w:r>
      <w:r>
        <w:rPr>
          <w:rFonts w:ascii="fixed" w:hAnsi="fixed" w:cs="fixed"/>
          <w:color w:val="000000"/>
          <w:sz w:val="24"/>
          <w:szCs w:val="24"/>
        </w:rPr>
        <w:br/>
        <w:t xml:space="preserve">Alb.  I do vanish, wife.</w:t>
      </w:r>
      <w:r>
        <w:rPr>
          <w:rFonts w:ascii="fixed" w:hAnsi="fixed" w:cs="fixed"/>
          <w:color w:val="000000"/>
          <w:sz w:val="24"/>
          <w:szCs w:val="24"/>
        </w:rPr>
        <w:br/>
        <w:br/>
        <w:t xml:space="preserve">                                            [Exit. </w:t>
      </w:r>
      <w:r>
        <w:rPr>
          <w:rFonts w:ascii="fixed" w:hAnsi="fixed" w:cs="fixed"/>
          <w:color w:val="000000"/>
          <w:sz w:val="24"/>
          <w:szCs w:val="24"/>
        </w:rPr>
        <w:br/>
        <w:t xml:space="preserve">Chloe.  How shall I do, master Crispinus? here
will be all</w:t>
      </w:r>
      <w:r>
        <w:rPr>
          <w:rFonts w:ascii="fixed" w:hAnsi="fixed" w:cs="fixed"/>
          <w:color w:val="000000"/>
          <w:sz w:val="24"/>
          <w:szCs w:val="24"/>
        </w:rPr>
        <w:br/>
        <w:t xml:space="preserve">the bravest ladies in court presently to see your
cousin Cytheris: </w:t>
      </w:r>
      <w:r>
        <w:rPr>
          <w:rFonts w:ascii="fixed" w:hAnsi="fixed" w:cs="fixed"/>
          <w:color w:val="000000"/>
          <w:sz w:val="24"/>
          <w:szCs w:val="24"/>
        </w:rPr>
        <w:br/>
        <w:t xml:space="preserve">O the gods! how might I behave myself now, as to entertain
them</w:t>
      </w:r>
      <w:r>
        <w:rPr>
          <w:rFonts w:ascii="fixed" w:hAnsi="fixed" w:cs="fixed"/>
          <w:color w:val="000000"/>
          <w:sz w:val="24"/>
          <w:szCs w:val="24"/>
        </w:rPr>
        <w:br/>
        <w:t xml:space="preserve">most courtly?
</w:t>
      </w:r>
      <w:r>
        <w:rPr>
          <w:rFonts w:ascii="fixed" w:hAnsi="fixed" w:cs="fixed"/>
          <w:color w:val="000000"/>
          <w:sz w:val="24"/>
          <w:szCs w:val="24"/>
        </w:rPr>
        <w:br/>
        <w:t xml:space="preserve">Cris.  Marry, lady, if you will entertain them
most courtly, you must do thus:  as soon as ever
your maid or your man brings you word they are come,
you must say, A pox on ’em I what do they here? 
And yet, when they come, speak them as fair, and give
 them the kindest welcome in words that can be. .
. .
</w:t>
      </w:r>
      <w:r>
        <w:rPr>
          <w:rFonts w:ascii="fixed" w:hAnsi="fixed" w:cs="fixed"/>
          <w:color w:val="000000"/>
          <w:sz w:val="24"/>
          <w:szCs w:val="24"/>
        </w:rPr>
        <w:br/>
        <w:t xml:space="preserve">Chloe.  Is that the fashion of courtiers, Crispinus?
</w:t>
      </w:r>
      <w:r>
        <w:rPr>
          <w:rFonts w:ascii="fixed" w:hAnsi="fixed" w:cs="fixed"/>
          <w:color w:val="000000"/>
          <w:sz w:val="24"/>
          <w:szCs w:val="24"/>
        </w:rPr>
        <w:br/>
        <w:t xml:space="preserve">Cris.  I assure you it is, lady; I have observed
it.
</w:t>
      </w:r>
      <w:r>
        <w:rPr>
          <w:rFonts w:ascii="fixed" w:hAnsi="fixed" w:cs="fixed"/>
          <w:color w:val="000000"/>
          <w:sz w:val="24"/>
          <w:szCs w:val="24"/>
        </w:rPr>
        <w:br/>
        <w:t xml:space="preserve">Chloe.  For your pox, sir, it is easily hit on;
but it is not so easy to speak fair after, methinks.
</w:t>
      </w:r>
      <w:r>
        <w:rPr>
          <w:rFonts w:ascii="fixed" w:hAnsi="fixed" w:cs="fixed"/>
          <w:color w:val="000000"/>
          <w:sz w:val="24"/>
          <w:szCs w:val="24"/>
        </w:rPr>
        <w:br/>
        <w:t xml:space="preserve">Alb. [re-entering.] O, wife, the coaches are come,
on my word; a number of coaches and courtiers.
</w:t>
      </w:r>
      <w:r>
        <w:rPr>
          <w:rFonts w:ascii="fixed" w:hAnsi="fixed" w:cs="fixed"/>
          <w:color w:val="000000"/>
          <w:sz w:val="24"/>
          <w:szCs w:val="24"/>
        </w:rPr>
        <w:br/>
        <w:t xml:space="preserve">Chloe.  A pox on them! what do they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Alb.  How now, wife! would’st thou not have
them come?
</w:t>
      </w:r>
      <w:r>
        <w:rPr>
          <w:rFonts w:ascii="fixed" w:hAnsi="fixed" w:cs="fixed"/>
          <w:color w:val="000000"/>
          <w:sz w:val="24"/>
          <w:szCs w:val="24"/>
        </w:rPr>
        <w:br/>
        <w:t xml:space="preserve">Chloe.  Come!  Come, you are a fool, you.—­He
knows not the trick on’t.  Call Cytheris,
I pray you:  and, good master Crispinus, you can
observe, you say; let me entreat you for all the ladies’
behaviours, jewels, jests, and attires, that you marking,
as well as I, we may put both our marks together,
when they are gone, and confer of them.
</w:t>
      </w:r>
      <w:r>
        <w:rPr>
          <w:rFonts w:ascii="fixed" w:hAnsi="fixed" w:cs="fixed"/>
          <w:color w:val="000000"/>
          <w:sz w:val="24"/>
          <w:szCs w:val="24"/>
        </w:rPr>
        <w:br/>
        <w:t xml:space="preserve">Cris.  I warrant you, sweet lady; let me alone
to observe till I</w:t>
      </w:r>
      <w:r>
        <w:rPr>
          <w:rFonts w:ascii="fixed" w:hAnsi="fixed" w:cs="fixed"/>
          <w:color w:val="000000"/>
          <w:sz w:val="24"/>
          <w:szCs w:val="24"/>
        </w:rPr>
        <w:br/>
        <w:t xml:space="preserve">turn myself to nothing but observation.—­</w:t>
      </w:r>
      <w:r>
        <w:rPr>
          <w:rFonts w:ascii="fixed" w:hAnsi="fixed" w:cs="fixed"/>
          <w:color w:val="000000"/>
          <w:sz w:val="24"/>
          <w:szCs w:val="24"/>
        </w:rPr>
        <w:br/>
        <w:t xml:space="preserve">                                                 [Enter
</w:t>
      </w:r>
      <w:r>
        <w:rPr>
          <w:rFonts w:ascii="fixed" w:hAnsi="fixed" w:cs="fixed"/>
          <w:i/>
          <w:color w:val="000000"/>
          <w:sz w:val="24"/>
          <w:szCs w:val="24"/>
        </w:rPr>
        <w:t xml:space="preserve">Cytheris</w:t>
      </w:r>
      <w:r>
        <w:rPr>
          <w:rFonts w:ascii="fixed" w:hAnsi="fixed" w:cs="fixed"/>
          <w:color w:val="000000"/>
          <w:sz w:val="24"/>
          <w:szCs w:val="24"/>
        </w:rPr>
        <w:t xml:space="preserve">. </w:t>
      </w:r>
      <w:r>
        <w:rPr>
          <w:rFonts w:ascii="fixed" w:hAnsi="fixed" w:cs="fixed"/>
          <w:color w:val="000000"/>
          <w:sz w:val="24"/>
          <w:szCs w:val="24"/>
        </w:rPr>
        <w:br/>
        <w:t xml:space="preserve">Good morrow, cousin Cytheris.
</w:t>
      </w:r>
      <w:r>
        <w:rPr>
          <w:rFonts w:ascii="fixed" w:hAnsi="fixed" w:cs="fixed"/>
          <w:color w:val="000000"/>
          <w:sz w:val="24"/>
          <w:szCs w:val="24"/>
        </w:rPr>
        <w:br/>
        <w:t xml:space="preserve">Cyth.  Welcome, kind cousin.  What! are they
come?
</w:t>
      </w:r>
      <w:r>
        <w:rPr>
          <w:rFonts w:ascii="fixed" w:hAnsi="fixed" w:cs="fixed"/>
          <w:color w:val="000000"/>
          <w:sz w:val="24"/>
          <w:szCs w:val="24"/>
        </w:rPr>
        <w:br/>
        <w:t xml:space="preserve">Alb.  Ay, your friend Cornelius Gallus, Ovid,
Tibullus, Propertius, with Julia, the emperor’s
daughter, and the lady Plautia, are ’lighted
at the door; and with them Hermogenes Tigellius, the
excellent musician.
</w:t>
      </w:r>
      <w:r>
        <w:rPr>
          <w:rFonts w:ascii="fixed" w:hAnsi="fixed" w:cs="fixed"/>
          <w:color w:val="000000"/>
          <w:sz w:val="24"/>
          <w:szCs w:val="24"/>
        </w:rPr>
        <w:br/>
        <w:t xml:space="preserve">Cyth.  Come, let us go meet them, Chloe.
</w:t>
      </w:r>
      <w:r>
        <w:rPr>
          <w:rFonts w:ascii="fixed" w:hAnsi="fixed" w:cs="fixed"/>
          <w:color w:val="000000"/>
          <w:sz w:val="24"/>
          <w:szCs w:val="24"/>
        </w:rPr>
        <w:br/>
        <w:t xml:space="preserve">Chloe.  Observe, Crispinus.
</w:t>
      </w:r>
      <w:r>
        <w:rPr>
          <w:rFonts w:ascii="fixed" w:hAnsi="fixed" w:cs="fixed"/>
          <w:color w:val="000000"/>
          <w:sz w:val="24"/>
          <w:szCs w:val="24"/>
        </w:rPr>
        <w:br/>
        <w:t xml:space="preserve">Crisp.  At a hail’s breadth, lady, I warrant
you.
</w:t>
      </w:r>
      <w:r>
        <w:rPr>
          <w:rFonts w:ascii="fixed" w:hAnsi="fixed" w:cs="fixed"/>
          <w:color w:val="000000"/>
          <w:sz w:val="24"/>
          <w:szCs w:val="24"/>
        </w:rPr>
        <w:br/>
        <w:t xml:space="preserve">                        [As
they are going out, enter</w:t>
      </w:r>
      <w:r>
        <w:rPr>
          <w:rFonts w:ascii="fixed" w:hAnsi="fixed" w:cs="fixed"/>
          <w:i/>
          <w:color w:val="000000"/>
          <w:sz w:val="24"/>
          <w:szCs w:val="24"/>
        </w:rPr>
        <w:br/>
        <w:t xml:space="preserve">Cornelius</w:t>
      </w:r>
      <w:r>
        <w:rPr>
          <w:rFonts w:ascii="fixed" w:hAnsi="fixed" w:cs="fixed"/>
          <w:i/>
          <w:color w:val="000000"/>
          <w:sz w:val="24"/>
          <w:szCs w:val="24"/>
        </w:rPr>
        <w:t xml:space="preserve">Gallus</w:t>
      </w:r>
      <w:r>
        <w:rPr>
          <w:rFonts w:ascii="fixed" w:hAnsi="fixed" w:cs="fixed"/>
          <w:color w:val="000000"/>
          <w:sz w:val="24"/>
          <w:szCs w:val="24"/>
        </w:rPr>
        <w:t xml:space="preserve">, </w:t>
      </w:r>
      <w:r>
        <w:rPr>
          <w:rFonts w:ascii="fixed" w:hAnsi="fixed" w:cs="fixed"/>
          <w:i/>
          <w:color w:val="000000"/>
          <w:sz w:val="24"/>
          <w:szCs w:val="24"/>
        </w:rPr>
        <w:t xml:space="preserve">Ovid</w:t>
      </w:r>
      <w:r>
        <w:rPr>
          <w:rFonts w:ascii="fixed" w:hAnsi="fixed" w:cs="fixed"/>
          <w:color w:val="000000"/>
          <w:sz w:val="24"/>
          <w:szCs w:val="24"/>
        </w:rPr>
        <w:t xml:space="preserve">, </w:t>
      </w:r>
      <w:r>
        <w:rPr>
          <w:rFonts w:ascii="fixed" w:hAnsi="fixed" w:cs="fixed"/>
          <w:i/>
          <w:color w:val="000000"/>
          <w:sz w:val="24"/>
          <w:szCs w:val="24"/>
        </w:rPr>
        <w:t xml:space="preserve">tibullus</w:t>
      </w:r>
      <w:r>
        <w:rPr>
          <w:rFonts w:ascii="fixed" w:hAnsi="fixed" w:cs="fixed"/>
          <w:color w:val="000000"/>
          <w:sz w:val="24"/>
          <w:szCs w:val="24"/>
        </w:rPr>
        <w:t xml:space="preserve">,</w:t>
      </w:r>
      <w:r>
        <w:rPr>
          <w:rFonts w:ascii="fixed" w:hAnsi="fixed" w:cs="fixed"/>
          <w:i/>
          <w:color w:val="000000"/>
          <w:sz w:val="24"/>
          <w:szCs w:val="24"/>
        </w:rPr>
        <w:br/>
        <w:t xml:space="preserve">propertius</w:t>
      </w:r>
      <w:r>
        <w:rPr>
          <w:rFonts w:ascii="fixed" w:hAnsi="fixed" w:cs="fixed"/>
          <w:color w:val="000000"/>
          <w:sz w:val="24"/>
          <w:szCs w:val="24"/>
        </w:rPr>
        <w:t xml:space="preserve">,
</w:t>
      </w:r>
      <w:r>
        <w:rPr>
          <w:rFonts w:ascii="fixed" w:hAnsi="fixed" w:cs="fixed"/>
          <w:i/>
          <w:color w:val="000000"/>
          <w:sz w:val="24"/>
          <w:szCs w:val="24"/>
        </w:rPr>
        <w:t xml:space="preserve">Hermogenes</w:t>
      </w:r>
      <w:r>
        <w:rPr>
          <w:rFonts w:ascii="fixed" w:hAnsi="fixed" w:cs="fixed"/>
          <w:color w:val="000000"/>
          <w:sz w:val="24"/>
          <w:szCs w:val="24"/>
        </w:rPr>
        <w:t xml:space="preserve">, </w:t>
      </w:r>
      <w:r>
        <w:rPr>
          <w:rFonts w:ascii="fixed" w:hAnsi="fixed" w:cs="fixed"/>
          <w:i/>
          <w:color w:val="000000"/>
          <w:sz w:val="24"/>
          <w:szCs w:val="24"/>
        </w:rPr>
        <w:t xml:space="preserve">Julia</w:t>
      </w:r>
      <w:r>
        <w:rPr>
          <w:rFonts w:ascii="fixed" w:hAnsi="fixed" w:cs="fixed"/>
          <w:color w:val="000000"/>
          <w:sz w:val="24"/>
          <w:szCs w:val="24"/>
        </w:rPr>
        <w:t xml:space="preserve">, and </w:t>
      </w:r>
      <w:r>
        <w:rPr>
          <w:rFonts w:ascii="fixed" w:hAnsi="fixed" w:cs="fixed"/>
          <w:i/>
          <w:color w:val="000000"/>
          <w:sz w:val="24"/>
          <w:szCs w:val="24"/>
        </w:rPr>
        <w:t xml:space="preserve">Plautia</w:t>
      </w:r>
      <w:r>
        <w:rPr>
          <w:rFonts w:ascii="fixed" w:hAnsi="fixed" w:cs="fixed"/>
          <w:color w:val="000000"/>
          <w:sz w:val="24"/>
          <w:szCs w:val="24"/>
        </w:rPr>
        <w:t xml:space="preserve">.
</w:t>
      </w:r>
      <w:r>
        <w:rPr>
          <w:rFonts w:ascii="fixed" w:hAnsi="fixed" w:cs="fixed"/>
          <w:color w:val="000000"/>
          <w:sz w:val="24"/>
          <w:szCs w:val="24"/>
        </w:rPr>
        <w:br/>
        <w:t xml:space="preserve">Gal.  Health to the lovely Chloe! you must pardon
me, mistress, that</w:t>
      </w:r>
      <w:r>
        <w:rPr>
          <w:rFonts w:ascii="fixed" w:hAnsi="fixed" w:cs="fixed"/>
          <w:color w:val="000000"/>
          <w:sz w:val="24"/>
          <w:szCs w:val="24"/>
        </w:rPr>
        <w:br/>
        <w:t xml:space="preserve">I prefer this fair gentlewoman.
</w:t>
      </w:r>
      <w:r>
        <w:rPr>
          <w:rFonts w:ascii="fixed" w:hAnsi="fixed" w:cs="fixed"/>
          <w:color w:val="000000"/>
          <w:sz w:val="24"/>
          <w:szCs w:val="24"/>
        </w:rPr>
        <w:br/>
        <w:t xml:space="preserve">Cyth.  I pardon and praise you for it, sir; and
I beseech your excellence, receive her beauties into
your knowledge and favour.
</w:t>
      </w:r>
      <w:r>
        <w:rPr>
          <w:rFonts w:ascii="fixed" w:hAnsi="fixed" w:cs="fixed"/>
          <w:color w:val="000000"/>
          <w:sz w:val="24"/>
          <w:szCs w:val="24"/>
        </w:rPr>
        <w:br/>
        <w:t xml:space="preserve">Jul.  Cytheris, she hath favour and behaviour,
that commands as much of me:  and, sweet Chloe,
know I do exceedingly love you, and that I will approve
in any grace my father the emperor may shew you. 
Is this your husband?
</w:t>
      </w:r>
      <w:r>
        <w:rPr>
          <w:rFonts w:ascii="fixed" w:hAnsi="fixed" w:cs="fixed"/>
          <w:color w:val="000000"/>
          <w:sz w:val="24"/>
          <w:szCs w:val="24"/>
        </w:rPr>
        <w:br/>
        <w:t xml:space="preserve">Alb.  For fault of a better, if it please your
highness.
</w:t>
      </w:r>
      <w:r>
        <w:rPr>
          <w:rFonts w:ascii="fixed" w:hAnsi="fixed" w:cs="fixed"/>
          <w:color w:val="000000"/>
          <w:sz w:val="24"/>
          <w:szCs w:val="24"/>
        </w:rPr>
        <w:br/>
        <w:t xml:space="preserve">Chloe.  Gods my life, how he shames me!
</w:t>
      </w:r>
      <w:r>
        <w:rPr>
          <w:rFonts w:ascii="fixed" w:hAnsi="fixed" w:cs="fixed"/>
          <w:color w:val="000000"/>
          <w:sz w:val="24"/>
          <w:szCs w:val="24"/>
        </w:rPr>
        <w:br/>
        <w:t xml:space="preserve">Cyth.  Not a whit, Chloe, they all think you politic
and witty; wise women choose not husbands for the
eye, merit, or birth, but wealth and sovereignty.
</w:t>
      </w:r>
      <w:r>
        <w:rPr>
          <w:rFonts w:ascii="fixed" w:hAnsi="fixed" w:cs="fixed"/>
          <w:color w:val="000000"/>
          <w:sz w:val="24"/>
          <w:szCs w:val="24"/>
        </w:rPr>
        <w:br/>
        <w:t xml:space="preserve">Ovid.  Sir, we all come to gratulate, for the
good report of you.
</w:t>
      </w:r>
      <w:r>
        <w:rPr>
          <w:rFonts w:ascii="fixed" w:hAnsi="fixed" w:cs="fixed"/>
          <w:color w:val="000000"/>
          <w:sz w:val="24"/>
          <w:szCs w:val="24"/>
        </w:rPr>
        <w:br/>
        <w:t xml:space="preserve">Tib.  And would be glad to deserve your love,
sir.
</w:t>
      </w:r>
      <w:r>
        <w:rPr>
          <w:rFonts w:ascii="fixed" w:hAnsi="fixed" w:cs="fixed"/>
          <w:color w:val="000000"/>
          <w:sz w:val="24"/>
          <w:szCs w:val="24"/>
        </w:rPr>
        <w:br/>
        <w:t xml:space="preserve">Alb.  My wife will answer you all, gentlemen;
I’ll come to you again presently.</w:t>
      </w:r>
      <w:r>
        <w:rPr>
          <w:rFonts w:ascii="fixed" w:hAnsi="fixed" w:cs="fixed"/>
          <w:color w:val="000000"/>
          <w:sz w:val="24"/>
          <w:szCs w:val="24"/>
        </w:rPr>
        <w:br/>
        <w:br/>
        <w:t xml:space="preserve">                                            [Exit. </w:t>
      </w:r>
      <w:r>
        <w:rPr>
          <w:rFonts w:ascii="fixed" w:hAnsi="fixed" w:cs="fixed"/>
          <w:color w:val="000000"/>
          <w:sz w:val="24"/>
          <w:szCs w:val="24"/>
        </w:rPr>
        <w:br/>
        <w:t xml:space="preserve">Plau.  You have chosen you a most fair companion
here, Cytheris, and a very fair house.
</w:t>
      </w:r>
      <w:r>
        <w:rPr>
          <w:rFonts w:ascii="fixed" w:hAnsi="fixed" w:cs="fixed"/>
          <w:color w:val="000000"/>
          <w:sz w:val="24"/>
          <w:szCs w:val="24"/>
        </w:rPr>
        <w:br/>
        <w:t xml:space="preserve">Cyth.  To both which, you and all my friends are
very welcome, Plautia.
</w:t>
      </w:r>
      <w:r>
        <w:rPr>
          <w:rFonts w:ascii="fixed" w:hAnsi="fixed" w:cs="fixed"/>
          <w:color w:val="000000"/>
          <w:sz w:val="24"/>
          <w:szCs w:val="24"/>
        </w:rPr>
        <w:br/>
        <w:t xml:space="preserve">Chloe.  With all my heart, I assure your ladyship.
</w:t>
      </w:r>
      <w:r>
        <w:rPr>
          <w:rFonts w:ascii="fixed" w:hAnsi="fixed" w:cs="fixed"/>
          <w:color w:val="000000"/>
          <w:sz w:val="24"/>
          <w:szCs w:val="24"/>
        </w:rPr>
        <w:br/>
        <w:t xml:space="preserve">Plau.  Thanks, sweet mistress Chloe.
</w:t>
      </w:r>
      <w:r>
        <w:rPr>
          <w:rFonts w:ascii="fixed" w:hAnsi="fixed" w:cs="fixed"/>
          <w:color w:val="000000"/>
          <w:sz w:val="24"/>
          <w:szCs w:val="24"/>
        </w:rPr>
        <w:br/>
        <w:t xml:space="preserve">Jul.  You must needs come to court, lady, i’faith,
and there be sure your welcome shall be as great to
us.
</w:t>
      </w:r>
      <w:r>
        <w:rPr>
          <w:rFonts w:ascii="fixed" w:hAnsi="fixed" w:cs="fixed"/>
          <w:color w:val="000000"/>
          <w:sz w:val="24"/>
          <w:szCs w:val="24"/>
        </w:rPr>
        <w:br/>
        <w:t xml:space="preserve">Ovid.  She will deserve it, madam; I see, even
in her looks, gentry, and general worthiness.
</w:t>
      </w:r>
      <w:r>
        <w:rPr>
          <w:rFonts w:ascii="fixed" w:hAnsi="fixed" w:cs="fixed"/>
          <w:color w:val="000000"/>
          <w:sz w:val="24"/>
          <w:szCs w:val="24"/>
        </w:rPr>
        <w:br/>
        <w:t xml:space="preserve">Tib.  I have not seen a more certain character
of an excellent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Alb. [re-entering.] Wife!
</w:t>
      </w:r>
      <w:r>
        <w:rPr>
          <w:rFonts w:ascii="fixed" w:hAnsi="fixed" w:cs="fixed"/>
          <w:color w:val="000000"/>
          <w:sz w:val="24"/>
          <w:szCs w:val="24"/>
        </w:rPr>
        <w:br/>
        <w:t xml:space="preserve">Chloe.  O, they do so commend me here, the courtiers!
what’s the matter now?
</w:t>
      </w:r>
      <w:r>
        <w:rPr>
          <w:rFonts w:ascii="fixed" w:hAnsi="fixed" w:cs="fixed"/>
          <w:color w:val="000000"/>
          <w:sz w:val="24"/>
          <w:szCs w:val="24"/>
        </w:rPr>
        <w:br/>
        <w:t xml:space="preserve">Alb.  For the banquet, sweet wife.
</w:t>
      </w:r>
      <w:r>
        <w:rPr>
          <w:rFonts w:ascii="fixed" w:hAnsi="fixed" w:cs="fixed"/>
          <w:color w:val="000000"/>
          <w:sz w:val="24"/>
          <w:szCs w:val="24"/>
        </w:rPr>
        <w:br/>
        <w:t xml:space="preserve">Chloe.  Yes; and I must needs come to court, and
be welcome, the princess says.</w:t>
      </w:r>
      <w:r>
        <w:rPr>
          <w:rFonts w:ascii="fixed" w:hAnsi="fixed" w:cs="fixed"/>
          <w:color w:val="000000"/>
          <w:sz w:val="24"/>
          <w:szCs w:val="24"/>
        </w:rPr>
        <w:br/>
        <w:t xml:space="preserve">                                               [Exit
with Albius. </w:t>
      </w:r>
      <w:r>
        <w:rPr>
          <w:rFonts w:ascii="fixed" w:hAnsi="fixed" w:cs="fixed"/>
          <w:color w:val="000000"/>
          <w:sz w:val="24"/>
          <w:szCs w:val="24"/>
        </w:rPr>
        <w:br/>
        <w:t xml:space="preserve">Gal.  Ovid and Tibullus, you may be bold to welcome
your mistress here.
</w:t>
      </w:r>
      <w:r>
        <w:rPr>
          <w:rFonts w:ascii="fixed" w:hAnsi="fixed" w:cs="fixed"/>
          <w:color w:val="000000"/>
          <w:sz w:val="24"/>
          <w:szCs w:val="24"/>
        </w:rPr>
        <w:br/>
        <w:t xml:space="preserve">Ovid.  We find it so, sir.
</w:t>
      </w:r>
      <w:r>
        <w:rPr>
          <w:rFonts w:ascii="fixed" w:hAnsi="fixed" w:cs="fixed"/>
          <w:color w:val="000000"/>
          <w:sz w:val="24"/>
          <w:szCs w:val="24"/>
        </w:rPr>
        <w:br/>
        <w:t xml:space="preserve">Tib.  And thank Cornelius Gallus.
</w:t>
      </w:r>
      <w:r>
        <w:rPr>
          <w:rFonts w:ascii="fixed" w:hAnsi="fixed" w:cs="fixed"/>
          <w:color w:val="000000"/>
          <w:sz w:val="24"/>
          <w:szCs w:val="24"/>
        </w:rPr>
        <w:br/>
        <w:t xml:space="preserve">Ovid.  Nay, my sweet Sextus, in faith thou art
not sociable.
</w:t>
      </w:r>
      <w:r>
        <w:rPr>
          <w:rFonts w:ascii="fixed" w:hAnsi="fixed" w:cs="fixed"/>
          <w:color w:val="000000"/>
          <w:sz w:val="24"/>
          <w:szCs w:val="24"/>
        </w:rPr>
        <w:br/>
        <w:t xml:space="preserve">Prop. </w:t>
      </w:r>
      <w:r>
        <w:rPr>
          <w:rFonts w:ascii="fixed" w:hAnsi="fixed" w:cs="fixed"/>
          <w:color w:val="000000"/>
          <w:sz w:val="24"/>
          <w:szCs w:val="24"/>
        </w:rPr>
        <w:br/>
        <w:t xml:space="preserve">   In faith I am not, Publius; nor
I cannot. </w:t>
      </w:r>
      <w:r>
        <w:rPr>
          <w:rFonts w:ascii="fixed" w:hAnsi="fixed" w:cs="fixed"/>
          <w:color w:val="000000"/>
          <w:sz w:val="24"/>
          <w:szCs w:val="24"/>
        </w:rPr>
        <w:br/>
        <w:t xml:space="preserve">   Sick minds are like sick men that
burn with fevers,</w:t>
      </w:r>
      <w:r>
        <w:rPr>
          <w:rFonts w:ascii="fixed" w:hAnsi="fixed" w:cs="fixed"/>
          <w:color w:val="000000"/>
          <w:sz w:val="24"/>
          <w:szCs w:val="24"/>
        </w:rPr>
        <w:br/>
        <w:t xml:space="preserve">   Who when they drink, please but
a present taste,</w:t>
      </w:r>
      <w:r>
        <w:rPr>
          <w:rFonts w:ascii="fixed" w:hAnsi="fixed" w:cs="fixed"/>
          <w:color w:val="000000"/>
          <w:sz w:val="24"/>
          <w:szCs w:val="24"/>
        </w:rPr>
        <w:br/>
        <w:t xml:space="preserve">   And after bear a more impatient
fit. </w:t>
      </w:r>
      <w:r>
        <w:rPr>
          <w:rFonts w:ascii="fixed" w:hAnsi="fixed" w:cs="fixed"/>
          <w:color w:val="000000"/>
          <w:sz w:val="24"/>
          <w:szCs w:val="24"/>
        </w:rPr>
        <w:br/>
        <w:t xml:space="preserve">   Pray let me leave you; I offend
you all,</w:t>
      </w:r>
      <w:r>
        <w:rPr>
          <w:rFonts w:ascii="fixed" w:hAnsi="fixed" w:cs="fixed"/>
          <w:color w:val="000000"/>
          <w:sz w:val="24"/>
          <w:szCs w:val="24"/>
        </w:rPr>
        <w:br/>
        <w:t xml:space="preserve">   And myself most.
</w:t>
      </w:r>
      <w:r>
        <w:rPr>
          <w:rFonts w:ascii="fixed" w:hAnsi="fixed" w:cs="fixed"/>
          <w:color w:val="000000"/>
          <w:sz w:val="24"/>
          <w:szCs w:val="24"/>
        </w:rPr>
        <w:br/>
        <w:t xml:space="preserve">Gal.  Stay, sweet Propertius.
</w:t>
      </w:r>
      <w:r>
        <w:rPr>
          <w:rFonts w:ascii="fixed" w:hAnsi="fixed" w:cs="fixed"/>
          <w:color w:val="000000"/>
          <w:sz w:val="24"/>
          <w:szCs w:val="24"/>
        </w:rPr>
        <w:br/>
        <w:t xml:space="preserve">Tib. </w:t>
      </w:r>
      <w:r>
        <w:rPr>
          <w:rFonts w:ascii="fixed" w:hAnsi="fixed" w:cs="fixed"/>
          <w:color w:val="000000"/>
          <w:sz w:val="24"/>
          <w:szCs w:val="24"/>
        </w:rPr>
        <w:br/>
        <w:t xml:space="preserve">   You yield too much unto your griefs
and fate,</w:t>
      </w:r>
      <w:r>
        <w:rPr>
          <w:rFonts w:ascii="fixed" w:hAnsi="fixed" w:cs="fixed"/>
          <w:color w:val="000000"/>
          <w:sz w:val="24"/>
          <w:szCs w:val="24"/>
        </w:rPr>
        <w:br/>
        <w:t xml:space="preserve">   Which never hurts, but when we say
it hurts us.
</w:t>
      </w:r>
      <w:r>
        <w:rPr>
          <w:rFonts w:ascii="fixed" w:hAnsi="fixed" w:cs="fixed"/>
          <w:color w:val="000000"/>
          <w:sz w:val="24"/>
          <w:szCs w:val="24"/>
        </w:rPr>
        <w:br/>
        <w:t xml:space="preserve">Prop. </w:t>
      </w:r>
      <w:r>
        <w:rPr>
          <w:rFonts w:ascii="fixed" w:hAnsi="fixed" w:cs="fixed"/>
          <w:color w:val="000000"/>
          <w:sz w:val="24"/>
          <w:szCs w:val="24"/>
        </w:rPr>
        <w:br/>
        <w:t xml:space="preserve">   O peace, Tibullus; your philosophy</w:t>
      </w:r>
      <w:r>
        <w:rPr>
          <w:rFonts w:ascii="fixed" w:hAnsi="fixed" w:cs="fixed"/>
          <w:color w:val="000000"/>
          <w:sz w:val="24"/>
          <w:szCs w:val="24"/>
        </w:rPr>
        <w:br/>
        <w:t xml:space="preserve">   Lends you too rough a hand to search
my wounds. </w:t>
      </w:r>
      <w:r>
        <w:rPr>
          <w:rFonts w:ascii="fixed" w:hAnsi="fixed" w:cs="fixed"/>
          <w:color w:val="000000"/>
          <w:sz w:val="24"/>
          <w:szCs w:val="24"/>
        </w:rPr>
        <w:br/>
        <w:t xml:space="preserve">   Speak they of griefs, that know
to sigh and grieve: </w:t>
      </w:r>
      <w:r>
        <w:rPr>
          <w:rFonts w:ascii="fixed" w:hAnsi="fixed" w:cs="fixed"/>
          <w:color w:val="000000"/>
          <w:sz w:val="24"/>
          <w:szCs w:val="24"/>
        </w:rPr>
        <w:br/>
        <w:t xml:space="preserve">   The free and unconstrained spirit
feels</w:t>
      </w:r>
      <w:r>
        <w:rPr>
          <w:rFonts w:ascii="fixed" w:hAnsi="fixed" w:cs="fixed"/>
          <w:color w:val="000000"/>
          <w:sz w:val="24"/>
          <w:szCs w:val="24"/>
        </w:rPr>
        <w:br/>
        <w:t xml:space="preserve">   No weight of my oppression.</w:t>
      </w:r>
      <w:r>
        <w:rPr>
          <w:rFonts w:ascii="fixed" w:hAnsi="fixed" w:cs="fixed"/>
          <w:color w:val="000000"/>
          <w:sz w:val="24"/>
          <w:szCs w:val="24"/>
        </w:rPr>
        <w:br/>
        <w:t xml:space="preserve">                                              [Exil. </w:t>
      </w:r>
      <w:r>
        <w:rPr>
          <w:rFonts w:ascii="fixed" w:hAnsi="fixed" w:cs="fixed"/>
          <w:color w:val="000000"/>
          <w:sz w:val="24"/>
          <w:szCs w:val="24"/>
        </w:rPr>
        <w:br/>
        <w:t xml:space="preserve">Ovid. </w:t>
      </w:r>
      <w:r>
        <w:rPr>
          <w:rFonts w:ascii="fixed" w:hAnsi="fixed" w:cs="fixed"/>
          <w:color w:val="000000"/>
          <w:sz w:val="24"/>
          <w:szCs w:val="24"/>
        </w:rPr>
        <w:br/>
        <w:t xml:space="preserve">   Worthy Roman! </w:t>
      </w:r>
      <w:r>
        <w:rPr>
          <w:rFonts w:ascii="fixed" w:hAnsi="fixed" w:cs="fixed"/>
          <w:color w:val="000000"/>
          <w:sz w:val="24"/>
          <w:szCs w:val="24"/>
        </w:rPr>
        <w:br/>
        <w:t xml:space="preserve">   Methinks I taste his misery, and
could</w:t>
      </w:r>
      <w:r>
        <w:rPr>
          <w:rFonts w:ascii="fixed" w:hAnsi="fixed" w:cs="fixed"/>
          <w:color w:val="000000"/>
          <w:sz w:val="24"/>
          <w:szCs w:val="24"/>
        </w:rPr>
        <w:br/>
        <w:t xml:space="preserve">   Sit down, and chide at his malignant
stars.
</w:t>
      </w:r>
      <w:r>
        <w:rPr>
          <w:rFonts w:ascii="fixed" w:hAnsi="fixed" w:cs="fixed"/>
          <w:color w:val="000000"/>
          <w:sz w:val="24"/>
          <w:szCs w:val="24"/>
        </w:rPr>
        <w:br/>
        <w:t xml:space="preserve">Jul.  Methinks I love him, that he loves so truly.
</w:t>
      </w:r>
      <w:r>
        <w:rPr>
          <w:rFonts w:ascii="fixed" w:hAnsi="fixed" w:cs="fixed"/>
          <w:color w:val="000000"/>
          <w:sz w:val="24"/>
          <w:szCs w:val="24"/>
        </w:rPr>
        <w:br/>
        <w:t xml:space="preserve">Cyth.  This is the perfect’st love, lives
after death.
</w:t>
      </w:r>
      <w:r>
        <w:rPr>
          <w:rFonts w:ascii="fixed" w:hAnsi="fixed" w:cs="fixed"/>
          <w:color w:val="000000"/>
          <w:sz w:val="24"/>
          <w:szCs w:val="24"/>
        </w:rPr>
        <w:br/>
        <w:t xml:space="preserve">Gal.  Such is the constant ground of virtue still.
</w:t>
      </w:r>
      <w:r>
        <w:rPr>
          <w:rFonts w:ascii="fixed" w:hAnsi="fixed" w:cs="fixed"/>
          <w:color w:val="000000"/>
          <w:sz w:val="24"/>
          <w:szCs w:val="24"/>
        </w:rPr>
        <w:br/>
        <w:t xml:space="preserve">PIau.  It puts on an inseparable face.</w:t>
      </w:r>
      <w:r>
        <w:rPr>
          <w:rFonts w:ascii="fixed" w:hAnsi="fixed" w:cs="fixed"/>
          <w:color w:val="000000"/>
          <w:sz w:val="24"/>
          <w:szCs w:val="24"/>
        </w:rPr>
        <w:br/>
        <w:t xml:space="preserve">                                           [re-enter
</w:t>
      </w:r>
      <w:r>
        <w:rPr>
          <w:rFonts w:ascii="fixed" w:hAnsi="fixed" w:cs="fixed"/>
          <w:i/>
          <w:color w:val="000000"/>
          <w:sz w:val="24"/>
          <w:szCs w:val="24"/>
        </w:rPr>
        <w:t xml:space="preserve">Chloe</w:t>
      </w:r>
      <w:r>
        <w:rPr>
          <w:rFonts w:ascii="fixed" w:hAnsi="fixed" w:cs="fixed"/>
          <w:color w:val="000000"/>
          <w:sz w:val="24"/>
          <w:szCs w:val="24"/>
        </w:rPr>
        <w:t xml:space="preserve">. </w:t>
      </w:r>
      <w:r>
        <w:rPr>
          <w:rFonts w:ascii="fixed" w:hAnsi="fixed" w:cs="fixed"/>
          <w:color w:val="000000"/>
          <w:sz w:val="24"/>
          <w:szCs w:val="24"/>
        </w:rPr>
        <w:br/>
        <w:t xml:space="preserve">Chloe.  Have you mark’d every thing, Crispinus?
</w:t>
      </w:r>
      <w:r>
        <w:rPr>
          <w:rFonts w:ascii="fixed" w:hAnsi="fixed" w:cs="fixed"/>
          <w:color w:val="000000"/>
          <w:sz w:val="24"/>
          <w:szCs w:val="24"/>
        </w:rPr>
        <w:br/>
        <w:t xml:space="preserve">Cris.  Every thing, I warrant you.
</w:t>
      </w:r>
      <w:r>
        <w:rPr>
          <w:rFonts w:ascii="fixed" w:hAnsi="fixed" w:cs="fixed"/>
          <w:color w:val="000000"/>
          <w:sz w:val="24"/>
          <w:szCs w:val="24"/>
        </w:rPr>
        <w:br/>
        <w:t xml:space="preserve">Chloe.  What gentlemen are these? do you know
them?
</w:t>
      </w:r>
      <w:r>
        <w:rPr>
          <w:rFonts w:ascii="fixed" w:hAnsi="fixed" w:cs="fixed"/>
          <w:color w:val="000000"/>
          <w:sz w:val="24"/>
          <w:szCs w:val="24"/>
        </w:rPr>
        <w:br/>
        <w:t xml:space="preserve">Cris.  Ay, they are poets, lady.
</w:t>
      </w:r>
      <w:r>
        <w:rPr>
          <w:rFonts w:ascii="fixed" w:hAnsi="fixed" w:cs="fixed"/>
          <w:color w:val="000000"/>
          <w:sz w:val="24"/>
          <w:szCs w:val="24"/>
        </w:rPr>
        <w:br/>
        <w:t xml:space="preserve">Chloe.  Poets! they did not talk of me since I
went, did they?
</w:t>
      </w:r>
      <w:r>
        <w:rPr>
          <w:rFonts w:ascii="fixed" w:hAnsi="fixed" w:cs="fixed"/>
          <w:color w:val="000000"/>
          <w:sz w:val="24"/>
          <w:szCs w:val="24"/>
        </w:rPr>
        <w:br/>
        <w:t xml:space="preserve">Cris.  O yes, and extolled your perfections to
the heavens.
</w:t>
      </w:r>
      <w:r>
        <w:rPr>
          <w:rFonts w:ascii="fixed" w:hAnsi="fixed" w:cs="fixed"/>
          <w:color w:val="000000"/>
          <w:sz w:val="24"/>
          <w:szCs w:val="24"/>
        </w:rPr>
        <w:br/>
        <w:t xml:space="preserve">Chloe.  Now in sincerity they be the finest kind
of men that ever I knew:  Poets!  Could not
one get the emperor to make my husband a poet, think
you?
</w:t>
      </w:r>
      <w:r>
        <w:rPr>
          <w:rFonts w:ascii="fixed" w:hAnsi="fixed" w:cs="fixed"/>
          <w:color w:val="000000"/>
          <w:sz w:val="24"/>
          <w:szCs w:val="24"/>
        </w:rPr>
        <w:br/>
        <w:t xml:space="preserve">Cris.  No, lady, ’tis love and beauty make
poets:  and since you like poets so well, your
love and beauties shall make me a poet.
</w:t>
      </w:r>
      <w:r>
        <w:rPr>
          <w:rFonts w:ascii="fixed" w:hAnsi="fixed" w:cs="fixed"/>
          <w:color w:val="000000"/>
          <w:sz w:val="24"/>
          <w:szCs w:val="24"/>
        </w:rPr>
        <w:br/>
        <w:t xml:space="preserve">Chloe.  What! shall they? and such a one as these?
</w:t>
      </w:r>
      <w:r>
        <w:rPr>
          <w:rFonts w:ascii="fixed" w:hAnsi="fixed" w:cs="fixed"/>
          <w:color w:val="000000"/>
          <w:sz w:val="24"/>
          <w:szCs w:val="24"/>
        </w:rPr>
        <w:br/>
        <w:t xml:space="preserve">Cris.  Ay, and a better than these:  I would
be sorry else.
</w:t>
      </w:r>
      <w:r>
        <w:rPr>
          <w:rFonts w:ascii="fixed" w:hAnsi="fixed" w:cs="fixed"/>
          <w:color w:val="000000"/>
          <w:sz w:val="24"/>
          <w:szCs w:val="24"/>
        </w:rPr>
        <w:br/>
        <w:t xml:space="preserve">Chloe.  And shall your looks change, and your
hair change, and all, like these?
</w:t>
      </w:r>
      <w:r>
        <w:rPr>
          <w:rFonts w:ascii="fixed" w:hAnsi="fixed" w:cs="fixed"/>
          <w:color w:val="000000"/>
          <w:sz w:val="24"/>
          <w:szCs w:val="24"/>
        </w:rPr>
        <w:br/>
        <w:t xml:space="preserve">Cris.  Why, a man may be a poet, and yet not change
his hair, lady.
</w:t>
      </w:r>
      <w:r>
        <w:rPr>
          <w:rFonts w:ascii="fixed" w:hAnsi="fixed" w:cs="fixed"/>
          <w:color w:val="000000"/>
          <w:sz w:val="24"/>
          <w:szCs w:val="24"/>
        </w:rPr>
        <w:br/>
        <w:t xml:space="preserve">Chloe.  Well, we shall see your cunning: 
yet, if you can change your hair, I pray do.</w:t>
      </w:r>
      <w:r>
        <w:rPr>
          <w:rFonts w:ascii="fixed" w:hAnsi="fixed" w:cs="fixed"/>
          <w:color w:val="000000"/>
          <w:sz w:val="24"/>
          <w:szCs w:val="24"/>
        </w:rPr>
        <w:br/>
        <w:t xml:space="preserve">                                            [Re-enter
Albius. </w:t>
      </w:r>
      <w:r>
        <w:rPr>
          <w:rFonts w:ascii="fixed" w:hAnsi="fixed" w:cs="fixed"/>
          <w:color w:val="000000"/>
          <w:sz w:val="24"/>
          <w:szCs w:val="24"/>
        </w:rPr>
        <w:br/>
        <w:t xml:space="preserve">Alb.  Ladies, and lordlings, there’s a slight
banquet stays within for you; please you draw near,
and accost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Jul.  We thank you, good Albius:  but when
shall we see those excellent jewels you are commended
to have?
</w:t>
      </w:r>
      <w:r>
        <w:rPr>
          <w:rFonts w:ascii="fixed" w:hAnsi="fixed" w:cs="fixed"/>
          <w:color w:val="000000"/>
          <w:sz w:val="24"/>
          <w:szCs w:val="24"/>
        </w:rPr>
        <w:br/>
        <w:t xml:space="preserve">Alb.  At your ladyship’s service.—­I
got that speech by seeing a play last day, and it
did me some grace now:  I see, ’tis good
to collect sometimes; I’ll frequent these plays
more than I have done, now I come to be familiar with
courtiers.             [Aside.
</w:t>
      </w:r>
      <w:r>
        <w:rPr>
          <w:rFonts w:ascii="fixed" w:hAnsi="fixed" w:cs="fixed"/>
          <w:color w:val="000000"/>
          <w:sz w:val="24"/>
          <w:szCs w:val="24"/>
        </w:rPr>
        <w:br/>
        <w:t xml:space="preserve">Gal.  Why, how now, Hermogenes? what ailest thou,
trow?
</w:t>
      </w:r>
      <w:r>
        <w:rPr>
          <w:rFonts w:ascii="fixed" w:hAnsi="fixed" w:cs="fixed"/>
          <w:color w:val="000000"/>
          <w:sz w:val="24"/>
          <w:szCs w:val="24"/>
        </w:rPr>
        <w:br/>
        <w:t xml:space="preserve">Her, A little melancholy; let me alone, prithee.
</w:t>
      </w:r>
      <w:r>
        <w:rPr>
          <w:rFonts w:ascii="fixed" w:hAnsi="fixed" w:cs="fixed"/>
          <w:color w:val="000000"/>
          <w:sz w:val="24"/>
          <w:szCs w:val="24"/>
        </w:rPr>
        <w:br/>
        <w:t xml:space="preserve">Gal.  Melancholy I how so?
</w:t>
      </w:r>
      <w:r>
        <w:rPr>
          <w:rFonts w:ascii="fixed" w:hAnsi="fixed" w:cs="fixed"/>
          <w:color w:val="000000"/>
          <w:sz w:val="24"/>
          <w:szCs w:val="24"/>
        </w:rPr>
        <w:br/>
        <w:t xml:space="preserve">Her.  With riding:  a plague on all coaches
for me!
</w:t>
      </w:r>
      <w:r>
        <w:rPr>
          <w:rFonts w:ascii="fixed" w:hAnsi="fixed" w:cs="fixed"/>
          <w:color w:val="000000"/>
          <w:sz w:val="24"/>
          <w:szCs w:val="24"/>
        </w:rPr>
        <w:br/>
        <w:t xml:space="preserve">Chloe.  Is that hard-favour’d gentleman
a poet too, Cytheris?
</w:t>
      </w:r>
      <w:r>
        <w:rPr>
          <w:rFonts w:ascii="fixed" w:hAnsi="fixed" w:cs="fixed"/>
          <w:color w:val="000000"/>
          <w:sz w:val="24"/>
          <w:szCs w:val="24"/>
        </w:rPr>
        <w:br/>
        <w:t xml:space="preserve">Cyth.  No, this is Hermogenes:  as humorous
as a poet, though:  he is a musician.
</w:t>
      </w:r>
      <w:r>
        <w:rPr>
          <w:rFonts w:ascii="fixed" w:hAnsi="fixed" w:cs="fixed"/>
          <w:color w:val="000000"/>
          <w:sz w:val="24"/>
          <w:szCs w:val="24"/>
        </w:rPr>
        <w:br/>
        <w:t xml:space="preserve">Chloe.  A musician! then he can sing.
</w:t>
      </w:r>
      <w:r>
        <w:rPr>
          <w:rFonts w:ascii="fixed" w:hAnsi="fixed" w:cs="fixed"/>
          <w:color w:val="000000"/>
          <w:sz w:val="24"/>
          <w:szCs w:val="24"/>
        </w:rPr>
        <w:br/>
        <w:t xml:space="preserve">Cyth.  That he can, excellently; did you never
hear him?
</w:t>
      </w:r>
      <w:r>
        <w:rPr>
          <w:rFonts w:ascii="fixed" w:hAnsi="fixed" w:cs="fixed"/>
          <w:color w:val="000000"/>
          <w:sz w:val="24"/>
          <w:szCs w:val="24"/>
        </w:rPr>
        <w:br/>
        <w:t xml:space="preserve">Chloe.  O no:  will he be entreated, think
you?
</w:t>
      </w:r>
      <w:r>
        <w:rPr>
          <w:rFonts w:ascii="fixed" w:hAnsi="fixed" w:cs="fixed"/>
          <w:color w:val="000000"/>
          <w:sz w:val="24"/>
          <w:szCs w:val="24"/>
        </w:rPr>
        <w:br/>
        <w:t xml:space="preserve">Cyth.  I know not.—­Friend, mistress
Chloe would fain hear</w:t>
      </w:r>
      <w:r>
        <w:rPr>
          <w:rFonts w:ascii="fixed" w:hAnsi="fixed" w:cs="fixed"/>
          <w:color w:val="000000"/>
          <w:sz w:val="24"/>
          <w:szCs w:val="24"/>
        </w:rPr>
        <w:br/>
        <w:t xml:space="preserve">Hermogenes sing:  are you interested in him?
</w:t>
      </w:r>
      <w:r>
        <w:rPr>
          <w:rFonts w:ascii="fixed" w:hAnsi="fixed" w:cs="fixed"/>
          <w:color w:val="000000"/>
          <w:sz w:val="24"/>
          <w:szCs w:val="24"/>
        </w:rPr>
        <w:br/>
        <w:t xml:space="preserve">Gal.  No doubt, his own humanity will command
him so far, to the satisfaction of so fair a beauty;
but rather than fail, we’ll all be suitors to
him.
</w:t>
      </w:r>
      <w:r>
        <w:rPr>
          <w:rFonts w:ascii="fixed" w:hAnsi="fixed" w:cs="fixed"/>
          <w:color w:val="000000"/>
          <w:sz w:val="24"/>
          <w:szCs w:val="24"/>
        </w:rPr>
        <w:br/>
        <w:t xml:space="preserve">Her.  ’Cannot sing.
</w:t>
      </w:r>
      <w:r>
        <w:rPr>
          <w:rFonts w:ascii="fixed" w:hAnsi="fixed" w:cs="fixed"/>
          <w:color w:val="000000"/>
          <w:sz w:val="24"/>
          <w:szCs w:val="24"/>
        </w:rPr>
        <w:br/>
        <w:t xml:space="preserve">Gal.  Prithee, Hermogenes.
</w:t>
      </w:r>
      <w:r>
        <w:rPr>
          <w:rFonts w:ascii="fixed" w:hAnsi="fixed" w:cs="fixed"/>
          <w:color w:val="000000"/>
          <w:sz w:val="24"/>
          <w:szCs w:val="24"/>
        </w:rPr>
        <w:br/>
        <w:t xml:space="preserve">Her.  ’Cannot sing.
</w:t>
      </w:r>
      <w:r>
        <w:rPr>
          <w:rFonts w:ascii="fixed" w:hAnsi="fixed" w:cs="fixed"/>
          <w:color w:val="000000"/>
          <w:sz w:val="24"/>
          <w:szCs w:val="24"/>
        </w:rPr>
        <w:br/>
        <w:t xml:space="preserve">Gal.  For honour of this gentlewoman, to whose
house I know thou mayest be ever welcome.
</w:t>
      </w:r>
      <w:r>
        <w:rPr>
          <w:rFonts w:ascii="fixed" w:hAnsi="fixed" w:cs="fixed"/>
          <w:color w:val="000000"/>
          <w:sz w:val="24"/>
          <w:szCs w:val="24"/>
        </w:rPr>
        <w:br/>
        <w:t xml:space="preserve">Chloe.  That he shall, in truth, sir, if he can
sing.
</w:t>
      </w:r>
      <w:r>
        <w:rPr>
          <w:rFonts w:ascii="fixed" w:hAnsi="fixed" w:cs="fixed"/>
          <w:color w:val="000000"/>
          <w:sz w:val="24"/>
          <w:szCs w:val="24"/>
        </w:rPr>
        <w:br/>
        <w:t xml:space="preserve">Ovid.  What’s that?
</w:t>
      </w:r>
      <w:r>
        <w:rPr>
          <w:rFonts w:ascii="fixed" w:hAnsi="fixed" w:cs="fixed"/>
          <w:color w:val="000000"/>
          <w:sz w:val="24"/>
          <w:szCs w:val="24"/>
        </w:rPr>
        <w:br/>
        <w:t xml:space="preserve">Gal.  This gentlewoman is wooing Hermogenes for
a song.
</w:t>
      </w:r>
      <w:r>
        <w:rPr>
          <w:rFonts w:ascii="fixed" w:hAnsi="fixed" w:cs="fixed"/>
          <w:color w:val="000000"/>
          <w:sz w:val="24"/>
          <w:szCs w:val="24"/>
        </w:rPr>
        <w:br/>
        <w:t xml:space="preserve">Ovid.  A song! come, he shall not deny her. 
Hermogenes!
</w:t>
      </w:r>
      <w:r>
        <w:rPr>
          <w:rFonts w:ascii="fixed" w:hAnsi="fixed" w:cs="fixed"/>
          <w:color w:val="000000"/>
          <w:sz w:val="24"/>
          <w:szCs w:val="24"/>
        </w:rPr>
        <w:br/>
        <w:t xml:space="preserve">Her.  ’Cannot sing.
</w:t>
      </w:r>
      <w:r>
        <w:rPr>
          <w:rFonts w:ascii="fixed" w:hAnsi="fixed" w:cs="fixed"/>
          <w:color w:val="000000"/>
          <w:sz w:val="24"/>
          <w:szCs w:val="24"/>
        </w:rPr>
        <w:br/>
        <w:t xml:space="preserve">Gal.  No, the ladies must do it; he stays but
to have their thanks acknowledged as a debt to his
cunning.
</w:t>
      </w:r>
      <w:r>
        <w:rPr>
          <w:rFonts w:ascii="fixed" w:hAnsi="fixed" w:cs="fixed"/>
          <w:color w:val="000000"/>
          <w:sz w:val="24"/>
          <w:szCs w:val="24"/>
        </w:rPr>
        <w:br/>
        <w:t xml:space="preserve">Jul.  That shall not want; ourself will be the
first shall promise to pay him more than thanks, upon
a favour so worthily vouchsafed.
</w:t>
      </w:r>
      <w:r>
        <w:rPr>
          <w:rFonts w:ascii="fixed" w:hAnsi="fixed" w:cs="fixed"/>
          <w:color w:val="000000"/>
          <w:sz w:val="24"/>
          <w:szCs w:val="24"/>
        </w:rPr>
        <w:br/>
        <w:t xml:space="preserve">Her.  Thank you, madam; but ’will not sing.
</w:t>
      </w:r>
      <w:r>
        <w:rPr>
          <w:rFonts w:ascii="fixed" w:hAnsi="fixed" w:cs="fixed"/>
          <w:color w:val="000000"/>
          <w:sz w:val="24"/>
          <w:szCs w:val="24"/>
        </w:rPr>
        <w:br/>
        <w:t xml:space="preserve">Tib.  Tut, the only way to win him, is to abstain
from entreating him.
</w:t>
      </w:r>
      <w:r>
        <w:rPr>
          <w:rFonts w:ascii="fixed" w:hAnsi="fixed" w:cs="fixed"/>
          <w:color w:val="000000"/>
          <w:sz w:val="24"/>
          <w:szCs w:val="24"/>
        </w:rPr>
        <w:br/>
        <w:t xml:space="preserve">Cris:  Do you love singing, lady?
</w:t>
      </w:r>
      <w:r>
        <w:rPr>
          <w:rFonts w:ascii="fixed" w:hAnsi="fixed" w:cs="fixed"/>
          <w:color w:val="000000"/>
          <w:sz w:val="24"/>
          <w:szCs w:val="24"/>
        </w:rPr>
        <w:br/>
        <w:t xml:space="preserve">Chloe.  O, passingly.
</w:t>
      </w:r>
      <w:r>
        <w:rPr>
          <w:rFonts w:ascii="fixed" w:hAnsi="fixed" w:cs="fixed"/>
          <w:color w:val="000000"/>
          <w:sz w:val="24"/>
          <w:szCs w:val="24"/>
        </w:rPr>
        <w:br/>
        <w:t xml:space="preserve">Cris.  Entreat the ladies to entreat me to sing
then, I beseech you.
</w:t>
      </w:r>
      <w:r>
        <w:rPr>
          <w:rFonts w:ascii="fixed" w:hAnsi="fixed" w:cs="fixed"/>
          <w:color w:val="000000"/>
          <w:sz w:val="24"/>
          <w:szCs w:val="24"/>
        </w:rPr>
        <w:br/>
        <w:t xml:space="preserve">Chloe.  I beseech your grace, entreat this gentleman
to sing.
</w:t>
      </w:r>
      <w:r>
        <w:rPr>
          <w:rFonts w:ascii="fixed" w:hAnsi="fixed" w:cs="fixed"/>
          <w:color w:val="000000"/>
          <w:sz w:val="24"/>
          <w:szCs w:val="24"/>
        </w:rPr>
        <w:br/>
        <w:t xml:space="preserve">Jul.  That we will, Chloe; can he sing excellently?
</w:t>
      </w:r>
      <w:r>
        <w:rPr>
          <w:rFonts w:ascii="fixed" w:hAnsi="fixed" w:cs="fixed"/>
          <w:color w:val="000000"/>
          <w:sz w:val="24"/>
          <w:szCs w:val="24"/>
        </w:rPr>
        <w:br/>
        <w:t xml:space="preserve">Chloe.  I think so, madam; for he entreated me
to entreat you to entreat him to sing.
</w:t>
      </w:r>
      <w:r>
        <w:rPr>
          <w:rFonts w:ascii="fixed" w:hAnsi="fixed" w:cs="fixed"/>
          <w:color w:val="000000"/>
          <w:sz w:val="24"/>
          <w:szCs w:val="24"/>
        </w:rPr>
        <w:br/>
        <w:t xml:space="preserve">Cris.  Heaven and earth! would you tell that?
</w:t>
      </w:r>
      <w:r>
        <w:rPr>
          <w:rFonts w:ascii="fixed" w:hAnsi="fixed" w:cs="fixed"/>
          <w:color w:val="000000"/>
          <w:sz w:val="24"/>
          <w:szCs w:val="24"/>
        </w:rPr>
        <w:br/>
        <w:t xml:space="preserve">Jul.  Good, sir, let’s entreat you to use
your voice.
</w:t>
      </w:r>
      <w:r>
        <w:rPr>
          <w:rFonts w:ascii="fixed" w:hAnsi="fixed" w:cs="fixed"/>
          <w:color w:val="000000"/>
          <w:sz w:val="24"/>
          <w:szCs w:val="24"/>
        </w:rPr>
        <w:br/>
        <w:t xml:space="preserve">Cris.  Alas, madam, I cannot, in truth.
</w:t>
      </w:r>
      <w:r>
        <w:rPr>
          <w:rFonts w:ascii="fixed" w:hAnsi="fixed" w:cs="fixed"/>
          <w:color w:val="000000"/>
          <w:sz w:val="24"/>
          <w:szCs w:val="24"/>
        </w:rPr>
        <w:br/>
        <w:t xml:space="preserve">Fla.  The gentleman is modest:  I warrant
you he sings excellently.
</w:t>
      </w:r>
      <w:r>
        <w:rPr>
          <w:rFonts w:ascii="fixed" w:hAnsi="fixed" w:cs="fixed"/>
          <w:color w:val="000000"/>
          <w:sz w:val="24"/>
          <w:szCs w:val="24"/>
        </w:rPr>
        <w:br/>
        <w:t xml:space="preserve">Ovid.  Hermogenes, clear your throat:  I see
by him, here’s a gentleman will worthily challenge
you.
</w:t>
      </w:r>
      <w:r>
        <w:rPr>
          <w:rFonts w:ascii="fixed" w:hAnsi="fixed" w:cs="fixed"/>
          <w:color w:val="000000"/>
          <w:sz w:val="24"/>
          <w:szCs w:val="24"/>
        </w:rPr>
        <w:br/>
        <w:t xml:space="preserve">Cris.  Not I, sir, I’ll challenge no man.
</w:t>
      </w:r>
      <w:r>
        <w:rPr>
          <w:rFonts w:ascii="fixed" w:hAnsi="fixed" w:cs="fixed"/>
          <w:color w:val="000000"/>
          <w:sz w:val="24"/>
          <w:szCs w:val="24"/>
        </w:rPr>
        <w:br/>
        <w:t xml:space="preserve">Tib.  That’s your modesty, sir; but we,
out of an assurance of your excellency, challenge
him in your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Cris.  I thank you, gentlemen, I’ll do my
best.
</w:t>
      </w:r>
      <w:r>
        <w:rPr>
          <w:rFonts w:ascii="fixed" w:hAnsi="fixed" w:cs="fixed"/>
          <w:color w:val="000000"/>
          <w:sz w:val="24"/>
          <w:szCs w:val="24"/>
        </w:rPr>
        <w:br/>
        <w:t xml:space="preserve">Her.  Let that best be good, sir, you were best.
</w:t>
      </w:r>
      <w:r>
        <w:rPr>
          <w:rFonts w:ascii="fixed" w:hAnsi="fixed" w:cs="fixed"/>
          <w:color w:val="000000"/>
          <w:sz w:val="24"/>
          <w:szCs w:val="24"/>
        </w:rPr>
        <w:br/>
        <w:t xml:space="preserve">Gal.  O, this contention is excellent!  What
is’t you sing, sir?
</w:t>
      </w:r>
      <w:r>
        <w:rPr>
          <w:rFonts w:ascii="fixed" w:hAnsi="fixed" w:cs="fixed"/>
          <w:color w:val="000000"/>
          <w:sz w:val="24"/>
          <w:szCs w:val="24"/>
        </w:rPr>
        <w:br/>
        <w:t xml:space="preserve">Cris.  If I freely may discover, sir; I’ll
sing that.
</w:t>
      </w:r>
      <w:r>
        <w:rPr>
          <w:rFonts w:ascii="fixed" w:hAnsi="fixed" w:cs="fixed"/>
          <w:color w:val="000000"/>
          <w:sz w:val="24"/>
          <w:szCs w:val="24"/>
        </w:rPr>
        <w:br/>
        <w:t xml:space="preserve">Ovid.  One of your own compositions, Hermogenes. 
He offers you vantage enough.
</w:t>
      </w:r>
      <w:r>
        <w:rPr>
          <w:rFonts w:ascii="fixed" w:hAnsi="fixed" w:cs="fixed"/>
          <w:color w:val="000000"/>
          <w:sz w:val="24"/>
          <w:szCs w:val="24"/>
        </w:rPr>
        <w:br/>
        <w:t xml:space="preserve">Cris.  Nay, truly, gentlemen, I’ll challenge
no man.—­I can sing but one staff of the
ditty neither.
</w:t>
      </w:r>
      <w:r>
        <w:rPr>
          <w:rFonts w:ascii="fixed" w:hAnsi="fixed" w:cs="fixed"/>
          <w:color w:val="000000"/>
          <w:sz w:val="24"/>
          <w:szCs w:val="24"/>
        </w:rPr>
        <w:br/>
        <w:t xml:space="preserve">Gal.  The better:  Hermogenes himself will
be entreated to sing the other.
</w:t>
      </w:r>
      <w:r>
        <w:rPr>
          <w:rFonts w:ascii="fixed" w:hAnsi="fixed" w:cs="fixed"/>
          <w:i/>
          <w:color w:val="000000"/>
          <w:sz w:val="24"/>
          <w:szCs w:val="24"/>
        </w:rPr>
        <w:br/>
        <w:t xml:space="preserve">Crispinus</w:t>
      </w:r>
      <w:r>
        <w:rPr>
          <w:rFonts w:ascii="fixed" w:hAnsi="fixed" w:cs="fixed"/>
          <w:color w:val="000000"/>
          <w:sz w:val="24"/>
          <w:szCs w:val="24"/>
        </w:rPr>
        <w:t xml:space="preserve">sings.
</w:t>
      </w:r>
      <w:r>
        <w:rPr>
          <w:color w:val="000000"/>
          <w:sz w:val="24"/>
          <w:szCs w:val="24"/>
        </w:rPr>
        <w:t xml:space="preserve">If I freely may discover</w:t>
      </w:r>
      <w:r>
        <w:rPr>
          <w:color w:val="000000"/>
          <w:sz w:val="24"/>
          <w:szCs w:val="24"/>
        </w:rPr>
        <w:br/>
        <w:t xml:space="preserve">What would please me in my lover,</w:t>
      </w:r>
      <w:r>
        <w:rPr>
          <w:color w:val="000000"/>
          <w:sz w:val="24"/>
          <w:szCs w:val="24"/>
        </w:rPr>
        <w:br/>
        <w:t xml:space="preserve">I would have her fair and witty,</w:t>
      </w:r>
      <w:r>
        <w:rPr>
          <w:color w:val="000000"/>
          <w:sz w:val="24"/>
          <w:szCs w:val="24"/>
        </w:rPr>
        <w:br/>
        <w:t xml:space="preserve">Savouring more of court than city;</w:t>
      </w:r>
      <w:r>
        <w:rPr>
          <w:color w:val="000000"/>
          <w:sz w:val="24"/>
          <w:szCs w:val="24"/>
        </w:rPr>
        <w:br/>
        <w:t xml:space="preserve">A little proud, but full of pity: </w:t>
      </w:r>
      <w:r>
        <w:rPr>
          <w:color w:val="000000"/>
          <w:sz w:val="24"/>
          <w:szCs w:val="24"/>
        </w:rPr>
        <w:br/>
        <w:t xml:space="preserve">Light and humorous in her toying,</w:t>
      </w:r>
      <w:r>
        <w:rPr>
          <w:color w:val="000000"/>
          <w:sz w:val="24"/>
          <w:szCs w:val="24"/>
        </w:rPr>
        <w:br/>
        <w:t xml:space="preserve">Oft building hopes, and soon destroying,</w:t>
      </w:r>
      <w:r>
        <w:rPr>
          <w:color w:val="000000"/>
          <w:sz w:val="24"/>
          <w:szCs w:val="24"/>
        </w:rPr>
        <w:br/>
        <w:t xml:space="preserve">Long, but sweet in the enjoying;</w:t>
      </w:r>
      <w:r>
        <w:rPr>
          <w:color w:val="000000"/>
          <w:sz w:val="24"/>
          <w:szCs w:val="24"/>
        </w:rPr>
        <w:br/>
        <w:t xml:space="preserve">Neither too easy nor too hard: </w:t>
      </w:r>
      <w:r>
        <w:rPr>
          <w:color w:val="000000"/>
          <w:sz w:val="24"/>
          <w:szCs w:val="24"/>
        </w:rPr>
        <w:br/>
        <w:t xml:space="preserve">All extremes I would have barr’d.</w:t>
      </w:r>
      <w:r>
        <w:rPr>
          <w:rFonts w:ascii="fixed" w:hAnsi="fixed" w:cs="fixed"/>
          <w:color w:val="000000"/>
          <w:sz w:val="24"/>
          <w:szCs w:val="24"/>
        </w:rPr>
        <w:br/>
        <w:t xml:space="preserve">Gal.  Believe me, sir, you sing most excellently.
</w:t>
      </w:r>
      <w:r>
        <w:rPr>
          <w:rFonts w:ascii="fixed" w:hAnsi="fixed" w:cs="fixed"/>
          <w:color w:val="000000"/>
          <w:sz w:val="24"/>
          <w:szCs w:val="24"/>
        </w:rPr>
        <w:br/>
        <w:t xml:space="preserve">Ovid.  If there were a praise above excellence,
the gentleman highly deserves it.
</w:t>
      </w:r>
      <w:r>
        <w:rPr>
          <w:rFonts w:ascii="fixed" w:hAnsi="fixed" w:cs="fixed"/>
          <w:color w:val="000000"/>
          <w:sz w:val="24"/>
          <w:szCs w:val="24"/>
        </w:rPr>
        <w:br/>
        <w:t xml:space="preserve">Her.  Sir, all this doth not yet make me envy
you; for I know I sing better than you.
</w:t>
      </w:r>
      <w:r>
        <w:rPr>
          <w:rFonts w:ascii="fixed" w:hAnsi="fixed" w:cs="fixed"/>
          <w:color w:val="000000"/>
          <w:sz w:val="24"/>
          <w:szCs w:val="24"/>
        </w:rPr>
        <w:br/>
        <w:t xml:space="preserve">Tib.  Attend Hermogenes, now.
</w:t>
      </w:r>
      <w:r>
        <w:rPr>
          <w:rFonts w:ascii="fixed" w:hAnsi="fixed" w:cs="fixed"/>
          <w:i/>
          <w:color w:val="000000"/>
          <w:sz w:val="24"/>
          <w:szCs w:val="24"/>
        </w:rPr>
        <w:br/>
        <w:t xml:space="preserve">Hermogenes</w:t>
      </w:r>
      <w:r>
        <w:rPr>
          <w:rFonts w:ascii="fixed" w:hAnsi="fixed" w:cs="fixed"/>
          <w:color w:val="000000"/>
          <w:sz w:val="24"/>
          <w:szCs w:val="24"/>
        </w:rPr>
        <w:t xml:space="preserve">,
accompanied.
</w:t>
      </w:r>
      <w:r>
        <w:rPr>
          <w:color w:val="000000"/>
          <w:sz w:val="24"/>
          <w:szCs w:val="24"/>
        </w:rPr>
        <w:t xml:space="preserve">She should be allow’d her passions,</w:t>
      </w:r>
      <w:r>
        <w:rPr>
          <w:color w:val="000000"/>
          <w:sz w:val="24"/>
          <w:szCs w:val="24"/>
        </w:rPr>
        <w:br/>
        <w:t xml:space="preserve">So they were but used as fashions;</w:t>
      </w:r>
      <w:r>
        <w:rPr>
          <w:color w:val="000000"/>
          <w:sz w:val="24"/>
          <w:szCs w:val="24"/>
        </w:rPr>
        <w:br/>
        <w:t xml:space="preserve">Sometimes froward, and then frowning,</w:t>
      </w:r>
      <w:r>
        <w:rPr>
          <w:color w:val="000000"/>
          <w:sz w:val="24"/>
          <w:szCs w:val="24"/>
        </w:rPr>
        <w:br/>
        <w:t xml:space="preserve">Sometimes sickish and then swowning,</w:t>
      </w:r>
      <w:r>
        <w:rPr>
          <w:color w:val="000000"/>
          <w:sz w:val="24"/>
          <w:szCs w:val="24"/>
        </w:rPr>
        <w:br/>
        <w:t xml:space="preserve">Every fit with change still crowning. </w:t>
      </w:r>
      <w:r>
        <w:rPr>
          <w:color w:val="000000"/>
          <w:sz w:val="24"/>
          <w:szCs w:val="24"/>
        </w:rPr>
        <w:br/>
        <w:t xml:space="preserve">Purely jealous I would have her,</w:t>
      </w:r>
      <w:r>
        <w:rPr>
          <w:color w:val="000000"/>
          <w:sz w:val="24"/>
          <w:szCs w:val="24"/>
        </w:rPr>
        <w:br/>
        <w:t xml:space="preserve">Then only constant when I crave her: </w:t>
      </w:r>
      <w:r>
        <w:rPr>
          <w:color w:val="000000"/>
          <w:sz w:val="24"/>
          <w:szCs w:val="24"/>
        </w:rPr>
        <w:br/>
        <w:t xml:space="preserve">’Tis a virtue should not save her. </w:t>
      </w:r>
      <w:r>
        <w:rPr>
          <w:color w:val="000000"/>
          <w:sz w:val="24"/>
          <w:szCs w:val="24"/>
        </w:rPr>
        <w:br/>
        <w:t xml:space="preserve">Thus, nor her delicates would cloy me,</w:t>
      </w:r>
      <w:r>
        <w:rPr>
          <w:color w:val="000000"/>
          <w:sz w:val="24"/>
          <w:szCs w:val="24"/>
        </w:rPr>
        <w:br/>
        <w:t xml:space="preserve">Neither her peevishness annoy me.</w:t>
      </w:r>
      <w:r>
        <w:rPr>
          <w:rFonts w:ascii="fixed" w:hAnsi="fixed" w:cs="fixed"/>
          <w:color w:val="000000"/>
          <w:sz w:val="24"/>
          <w:szCs w:val="24"/>
        </w:rPr>
        <w:br/>
        <w:t xml:space="preserve">Jill.  Nay, Hermogenes, your merit hath long since
been ’both known and admired of us.
</w:t>
      </w:r>
      <w:r>
        <w:rPr>
          <w:rFonts w:ascii="fixed" w:hAnsi="fixed" w:cs="fixed"/>
          <w:color w:val="000000"/>
          <w:sz w:val="24"/>
          <w:szCs w:val="24"/>
        </w:rPr>
        <w:br/>
        <w:t xml:space="preserve">Her.  You shall hear me sing another.  Now
will I begin.
</w:t>
      </w:r>
      <w:r>
        <w:rPr>
          <w:rFonts w:ascii="fixed" w:hAnsi="fixed" w:cs="fixed"/>
          <w:color w:val="000000"/>
          <w:sz w:val="24"/>
          <w:szCs w:val="24"/>
        </w:rPr>
        <w:br/>
        <w:t xml:space="preserve">Gal.  We shall do this gentleman’s banquet
too much wrong, that stays for us, ladies.
</w:t>
      </w:r>
      <w:r>
        <w:rPr>
          <w:rFonts w:ascii="fixed" w:hAnsi="fixed" w:cs="fixed"/>
          <w:color w:val="000000"/>
          <w:sz w:val="24"/>
          <w:szCs w:val="24"/>
        </w:rPr>
        <w:br/>
        <w:t xml:space="preserve">Jul.  ’Tis true; and well thought on, Cornelius
Gallus.
</w:t>
      </w:r>
      <w:r>
        <w:rPr>
          <w:rFonts w:ascii="fixed" w:hAnsi="fixed" w:cs="fixed"/>
          <w:color w:val="000000"/>
          <w:sz w:val="24"/>
          <w:szCs w:val="24"/>
        </w:rPr>
        <w:br/>
        <w:t xml:space="preserve">Her.  Why, ’tis but a short air, ’twill
be done presently, pray stay:  strike, music.
</w:t>
      </w:r>
      <w:r>
        <w:rPr>
          <w:rFonts w:ascii="fixed" w:hAnsi="fixed" w:cs="fixed"/>
          <w:color w:val="000000"/>
          <w:sz w:val="24"/>
          <w:szCs w:val="24"/>
        </w:rPr>
        <w:br/>
        <w:t xml:space="preserve">Ovid.  No, good Hermogenes; we’ll end this
difference within.
</w:t>
      </w:r>
      <w:r>
        <w:rPr>
          <w:rFonts w:ascii="fixed" w:hAnsi="fixed" w:cs="fixed"/>
          <w:color w:val="000000"/>
          <w:sz w:val="24"/>
          <w:szCs w:val="24"/>
        </w:rPr>
        <w:br/>
        <w:t xml:space="preserve">Jul.  ’Tis the common disease of all your
musicians, that they know no mean. to be entreated
either to begin or end.
</w:t>
      </w:r>
      <w:r>
        <w:rPr>
          <w:rFonts w:ascii="fixed" w:hAnsi="fixed" w:cs="fixed"/>
          <w:color w:val="000000"/>
          <w:sz w:val="24"/>
          <w:szCs w:val="24"/>
        </w:rPr>
        <w:br/>
        <w:t xml:space="preserve">Alb.  Please you lead the way, gentles.
</w:t>
      </w:r>
      <w:r>
        <w:rPr>
          <w:rFonts w:ascii="fixed" w:hAnsi="fixed" w:cs="fixed"/>
          <w:color w:val="000000"/>
          <w:sz w:val="24"/>
          <w:szCs w:val="24"/>
        </w:rPr>
        <w:br/>
        <w:t xml:space="preserve">All.  Thanks, good Albius.</w:t>
      </w:r>
      <w:r>
        <w:rPr>
          <w:rFonts w:ascii="fixed" w:hAnsi="fixed" w:cs="fixed"/>
          <w:color w:val="000000"/>
          <w:sz w:val="24"/>
          <w:szCs w:val="24"/>
        </w:rPr>
        <w:br/>
        <w:t xml:space="preserve">[Exeunt all
but Albius. </w:t>
      </w:r>
      <w:r>
        <w:rPr>
          <w:rFonts w:ascii="fixed" w:hAnsi="fixed" w:cs="fixed"/>
          <w:color w:val="000000"/>
          <w:sz w:val="24"/>
          <w:szCs w:val="24"/>
        </w:rPr>
        <w:br/>
        <w:t xml:space="preserve">Alb.  O, what a charm of thanks was here put upon
me!  O Jove, what a setting forth it is to a man
to have many courtiers come to his house!  Sweetly
was it said of a good old housekeeper, I had, rather
want meat, than want guests, especially, if they be
courtly guests.  For, never trust me, if one of
their good legs made in a house be not worth all the
good cheer a man can make them.  He that would
have fine guests, let him have a fine wife! he that
would have a fine wife, let him come to me.</w:t>
      </w:r>
      <w:r>
        <w:rPr>
          <w:rFonts w:ascii="fixed" w:hAnsi="fixed" w:cs="fixed"/>
          <w:color w:val="000000"/>
          <w:sz w:val="24"/>
          <w:szCs w:val="24"/>
        </w:rPr>
        <w:br/>
        <w:t xml:space="preserve">[Re-enter
</w:t>
      </w:r>
      <w:r>
        <w:rPr>
          <w:rFonts w:ascii="fixed" w:hAnsi="fixed" w:cs="fixed"/>
          <w:i/>
          <w:color w:val="000000"/>
          <w:sz w:val="24"/>
          <w:szCs w:val="24"/>
        </w:rPr>
        <w:t xml:space="preserve">Crispinus</w:t>
      </w:r>
      <w:r>
        <w:rPr>
          <w:rFonts w:ascii="fixed" w:hAnsi="fixed" w:cs="fixed"/>
          <w:color w:val="000000"/>
          <w:sz w:val="24"/>
          <w:szCs w:val="24"/>
        </w:rPr>
        <w:t xml:space="preserve">. </w:t>
      </w:r>
      <w:r>
        <w:rPr>
          <w:rFonts w:ascii="fixed" w:hAnsi="fixed" w:cs="fixed"/>
          <w:color w:val="000000"/>
          <w:sz w:val="24"/>
          <w:szCs w:val="24"/>
        </w:rPr>
        <w:br/>
        <w:t xml:space="preserve">Cris.  By your kind leave, master Albius.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Alb.  What, you are not gone, master Crispinus?
</w:t>
      </w:r>
      <w:r>
        <w:rPr>
          <w:rFonts w:ascii="fixed" w:hAnsi="fixed" w:cs="fixed"/>
          <w:color w:val="000000"/>
          <w:sz w:val="24"/>
          <w:szCs w:val="24"/>
        </w:rPr>
        <w:br/>
        <w:t xml:space="preserve">Cris.  Yes, faith, I have a design draws me hence: 
pray, sir, fashion me an excuse to the ladies.
</w:t>
      </w:r>
      <w:r>
        <w:rPr>
          <w:rFonts w:ascii="fixed" w:hAnsi="fixed" w:cs="fixed"/>
          <w:color w:val="000000"/>
          <w:sz w:val="24"/>
          <w:szCs w:val="24"/>
        </w:rPr>
        <w:br/>
        <w:t xml:space="preserve">Alb.  Will you not stay and see the jewels, sir? 
I pray you stay.
</w:t>
      </w:r>
      <w:r>
        <w:rPr>
          <w:rFonts w:ascii="fixed" w:hAnsi="fixed" w:cs="fixed"/>
          <w:color w:val="000000"/>
          <w:sz w:val="24"/>
          <w:szCs w:val="24"/>
        </w:rPr>
        <w:br/>
        <w:t xml:space="preserve">Cris.  Not for a million, sir, now.  Let it
suffice, I must relinquish; and so, in a word, please
you to expiate this compliment.
</w:t>
      </w:r>
      <w:r>
        <w:rPr>
          <w:rFonts w:ascii="fixed" w:hAnsi="fixed" w:cs="fixed"/>
          <w:color w:val="000000"/>
          <w:sz w:val="24"/>
          <w:szCs w:val="24"/>
        </w:rPr>
        <w:br/>
        <w:t xml:space="preserve">Alb.  Mum.</w:t>
      </w:r>
      <w:r>
        <w:rPr>
          <w:rFonts w:ascii="fixed" w:hAnsi="fixed" w:cs="fixed"/>
          <w:color w:val="000000"/>
          <w:sz w:val="24"/>
          <w:szCs w:val="24"/>
        </w:rPr>
        <w:br/>
        <w:t xml:space="preserve">                                                [Exit. </w:t>
      </w:r>
      <w:r>
        <w:rPr>
          <w:rFonts w:ascii="fixed" w:hAnsi="fixed" w:cs="fixed"/>
          <w:color w:val="000000"/>
          <w:sz w:val="24"/>
          <w:szCs w:val="24"/>
        </w:rPr>
        <w:br/>
        <w:t xml:space="preserve">Cris.  I’ll presently go and enghle some
broker for a poet’s gown,</w:t>
      </w:r>
      <w:r>
        <w:rPr>
          <w:rFonts w:ascii="fixed" w:hAnsi="fixed" w:cs="fixed"/>
          <w:color w:val="000000"/>
          <w:sz w:val="24"/>
          <w:szCs w:val="24"/>
        </w:rPr>
        <w:br/>
        <w:t xml:space="preserve">and bespeak a garland:  and then, jeweller, look
to your best jewel,</w:t>
      </w:r>
      <w:r>
        <w:rPr>
          <w:rFonts w:ascii="fixed" w:hAnsi="fixed" w:cs="fixed"/>
          <w:color w:val="000000"/>
          <w:sz w:val="24"/>
          <w:szCs w:val="24"/>
        </w:rPr>
        <w:br/>
        <w:t xml:space="preserve">i’faith.</w:t>
      </w:r>
      <w:r>
        <w:rPr>
          <w:rFonts w:ascii="fixed" w:hAnsi="fixed" w:cs="fixed"/>
          <w:color w:val="000000"/>
          <w:sz w:val="24"/>
          <w:szCs w:val="24"/>
        </w:rPr>
        <w:br/>
        <w:br/>
        <w:t xml:space="preserve">                                      [Exit.
</w:t>
      </w:r>
      <w:r>
        <w:rPr>
          <w:rFonts w:ascii="fixed" w:hAnsi="fixed" w:cs="fixed"/>
          <w:i/>
          <w:color w:val="000000"/>
          <w:sz w:val="24"/>
          <w:szCs w:val="24"/>
        </w:rPr>
        <w:br/>
        <w:t xml:space="preserve">Act</w:t>
      </w:r>
      <w:r>
        <w:rPr>
          <w:rFonts w:ascii="fixed" w:hAnsi="fixed" w:cs="fixed"/>
          <w:i/>
          <w:color w:val="000000"/>
          <w:sz w:val="24"/>
          <w:szCs w:val="24"/>
        </w:rPr>
        <w:t xml:space="preserve">iii</w:t>
      </w:r>
      <w:r>
        <w:rPr>
          <w:rFonts w:ascii="fixed" w:hAnsi="fixed" w:cs="fixed"/>
          <w:i/>
          <w:color w:val="000000"/>
          <w:sz w:val="24"/>
          <w:szCs w:val="24"/>
        </w:rPr>
        <w:br/>
        <w:t xml:space="preserve">Scene</w:t>
      </w:r>
      <w:r>
        <w:rPr>
          <w:rFonts w:ascii="fixed" w:hAnsi="fixed" w:cs="fixed"/>
          <w:color w:val="000000"/>
          <w:sz w:val="24"/>
          <w:szCs w:val="24"/>
        </w:rPr>
        <w:t xml:space="preserve"> I.-The Via
Sacra (or Holy Street).
</w:t>
      </w:r>
      <w:r>
        <w:rPr>
          <w:rFonts w:ascii="fixed" w:hAnsi="fixed" w:cs="fixed"/>
          <w:color w:val="000000"/>
          <w:sz w:val="24"/>
          <w:szCs w:val="24"/>
        </w:rPr>
        <w:br/>
        <w:t xml:space="preserve">Enter </w:t>
      </w:r>
      <w:r>
        <w:rPr>
          <w:rFonts w:ascii="fixed" w:hAnsi="fixed" w:cs="fixed"/>
          <w:i/>
          <w:color w:val="000000"/>
          <w:sz w:val="24"/>
          <w:szCs w:val="24"/>
        </w:rPr>
        <w:t xml:space="preserve">Horace</w:t>
      </w:r>
      <w:r>
        <w:rPr>
          <w:rFonts w:ascii="fixed" w:hAnsi="fixed" w:cs="fixed"/>
          <w:color w:val="000000"/>
          <w:sz w:val="24"/>
          <w:szCs w:val="24"/>
        </w:rPr>
        <w:t xml:space="preserve">,
</w:t>
      </w:r>
      <w:r>
        <w:rPr>
          <w:rFonts w:ascii="fixed" w:hAnsi="fixed" w:cs="fixed"/>
          <w:i/>
          <w:color w:val="000000"/>
          <w:sz w:val="24"/>
          <w:szCs w:val="24"/>
        </w:rPr>
        <w:t xml:space="preserve">Crispinus</w:t>
      </w:r>
      <w:r>
        <w:rPr>
          <w:rFonts w:ascii="fixed" w:hAnsi="fixed" w:cs="fixed"/>
          <w:color w:val="000000"/>
          <w:sz w:val="24"/>
          <w:szCs w:val="24"/>
        </w:rPr>
        <w:t xml:space="preserve"> following.
</w:t>
      </w:r>
      <w:r>
        <w:rPr>
          <w:rFonts w:ascii="fixed" w:hAnsi="fixed" w:cs="fixed"/>
          <w:color w:val="000000"/>
          <w:sz w:val="24"/>
          <w:szCs w:val="24"/>
        </w:rPr>
        <w:br/>
        <w:t xml:space="preserve">Hor.  Umph! yes, I will begin an ode so; and it
shall be to Mecaenas.
</w:t>
      </w:r>
      <w:r>
        <w:rPr>
          <w:rFonts w:ascii="fixed" w:hAnsi="fixed" w:cs="fixed"/>
          <w:color w:val="000000"/>
          <w:sz w:val="24"/>
          <w:szCs w:val="24"/>
        </w:rPr>
        <w:br/>
        <w:t xml:space="preserve">Oris.’Slid, yonder’s Horace! they say
he’s an excellent poet:  Mecaenas loves
him.  I’ll fall into his acquaintance, if
I can; I think he be composing as he goes in the street!
ha! ’tis a good humour, if he be:  I’ll
compose too.
</w:t>
      </w:r>
      <w:r>
        <w:rPr>
          <w:rFonts w:ascii="fixed" w:hAnsi="fixed" w:cs="fixed"/>
          <w:color w:val="000000"/>
          <w:sz w:val="24"/>
          <w:szCs w:val="24"/>
        </w:rPr>
        <w:br/>
        <w:t xml:space="preserve">Hor. </w:t>
      </w:r>
      <w:r>
        <w:rPr>
          <w:rFonts w:ascii="fixed" w:hAnsi="fixed" w:cs="fixed"/>
          <w:color w:val="000000"/>
          <w:sz w:val="24"/>
          <w:szCs w:val="24"/>
        </w:rPr>
        <w:br/>
        <w:t xml:space="preserve">   Swell me a bowl with lus’y
wine,</w:t>
      </w:r>
      <w:r>
        <w:rPr>
          <w:rFonts w:ascii="fixed" w:hAnsi="fixed" w:cs="fixed"/>
          <w:color w:val="000000"/>
          <w:sz w:val="24"/>
          <w:szCs w:val="24"/>
        </w:rPr>
        <w:br/>
        <w:t xml:space="preserve">   Till I may see the plump Lyoeus
swim</w:t>
      </w:r>
      <w:r>
        <w:rPr>
          <w:rFonts w:ascii="fixed" w:hAnsi="fixed" w:cs="fixed"/>
          <w:color w:val="000000"/>
          <w:sz w:val="24"/>
          <w:szCs w:val="24"/>
        </w:rPr>
        <w:br/>
        <w:t xml:space="preserve">                    Above
the brim: </w:t>
      </w:r>
      <w:r>
        <w:rPr>
          <w:rFonts w:ascii="fixed" w:hAnsi="fixed" w:cs="fixed"/>
          <w:color w:val="000000"/>
          <w:sz w:val="24"/>
          <w:szCs w:val="24"/>
        </w:rPr>
        <w:br/>
        <w:t xml:space="preserve">   I drink as I would write,</w:t>
      </w:r>
      <w:r>
        <w:rPr>
          <w:rFonts w:ascii="fixed" w:hAnsi="fixed" w:cs="fixed"/>
          <w:color w:val="000000"/>
          <w:sz w:val="24"/>
          <w:szCs w:val="24"/>
        </w:rPr>
        <w:br/>
        <w:t xml:space="preserve">   In flowing measure fill’d
with flame and sprite.
</w:t>
      </w:r>
      <w:r>
        <w:rPr>
          <w:rFonts w:ascii="fixed" w:hAnsi="fixed" w:cs="fixed"/>
          <w:color w:val="000000"/>
          <w:sz w:val="24"/>
          <w:szCs w:val="24"/>
        </w:rPr>
        <w:br/>
        <w:t xml:space="preserve">Cris.  Sweet Horace, Minerva and the Muses stand
auspicious to thy designs!  How farest thou, sweet
man? frolic? rich? gallant? ha!
</w:t>
      </w:r>
      <w:r>
        <w:rPr>
          <w:rFonts w:ascii="fixed" w:hAnsi="fixed" w:cs="fixed"/>
          <w:color w:val="000000"/>
          <w:sz w:val="24"/>
          <w:szCs w:val="24"/>
        </w:rPr>
        <w:br/>
        <w:t xml:space="preserve">Hor.  Not greatly gallant, Sir; like my fortunes,
well:  I am bold to take my leave, Sir; you’ll
nought else, Sir, would you?
</w:t>
      </w:r>
      <w:r>
        <w:rPr>
          <w:rFonts w:ascii="fixed" w:hAnsi="fixed" w:cs="fixed"/>
          <w:color w:val="000000"/>
          <w:sz w:val="24"/>
          <w:szCs w:val="24"/>
        </w:rPr>
        <w:br/>
        <w:t xml:space="preserve">Cris.  Troth, no, but I could wish thou didst
know us, Horace; we are a scholar, I assure thee.
</w:t>
      </w:r>
      <w:r>
        <w:rPr>
          <w:rFonts w:ascii="fixed" w:hAnsi="fixed" w:cs="fixed"/>
          <w:color w:val="000000"/>
          <w:sz w:val="24"/>
          <w:szCs w:val="24"/>
        </w:rPr>
        <w:br/>
        <w:t xml:space="preserve">Hor.  A scholar, Sir!  I shall be covetous
of your fair knowledge.
</w:t>
      </w:r>
      <w:r>
        <w:rPr>
          <w:rFonts w:ascii="fixed" w:hAnsi="fixed" w:cs="fixed"/>
          <w:color w:val="000000"/>
          <w:sz w:val="24"/>
          <w:szCs w:val="24"/>
        </w:rPr>
        <w:br/>
        <w:t xml:space="preserve">Cris.  Gramercy, good Horace.  Nay, we are
new turn’d poet too, which is more; and a satirist
too, which is more than that:  I write just in
thy vein, I. I am for your odes, or your sermons, or
any thing indeed; we are a gentleman besides; our
name is Rufus Laberius Crispinus; we are a pretty
Stoic too.
</w:t>
      </w:r>
      <w:r>
        <w:rPr>
          <w:rFonts w:ascii="fixed" w:hAnsi="fixed" w:cs="fixed"/>
          <w:color w:val="000000"/>
          <w:sz w:val="24"/>
          <w:szCs w:val="24"/>
        </w:rPr>
        <w:br/>
        <w:t xml:space="preserve">Hor.  To the proportion of your beard, I think
it, sir.
</w:t>
      </w:r>
      <w:r>
        <w:rPr>
          <w:rFonts w:ascii="fixed" w:hAnsi="fixed" w:cs="fixed"/>
          <w:color w:val="000000"/>
          <w:sz w:val="24"/>
          <w:szCs w:val="24"/>
        </w:rPr>
        <w:br/>
        <w:t xml:space="preserve">Cris.  By Phoebus, here’s a most neat, fine
street, is’t not?  I protest to thee, I
am enamoured of this street now, more than of half
the streets of Rome again; ’tis so polite and
terse! there’s the front of a building now! 
I study architecture too:  if ever I should build,
I’d have a house just of that prospective.
</w:t>
      </w:r>
      <w:r>
        <w:rPr>
          <w:rFonts w:ascii="fixed" w:hAnsi="fixed" w:cs="fixed"/>
          <w:color w:val="000000"/>
          <w:sz w:val="24"/>
          <w:szCs w:val="24"/>
        </w:rPr>
        <w:br/>
        <w:t xml:space="preserve">Hor.  Doubtless, this gallant’s tongue has
a good turn, when he sleeps.                     
                        [Aside.
</w:t>
      </w:r>
      <w:r>
        <w:rPr>
          <w:rFonts w:ascii="fixed" w:hAnsi="fixed" w:cs="fixed"/>
          <w:color w:val="000000"/>
          <w:sz w:val="24"/>
          <w:szCs w:val="24"/>
        </w:rPr>
        <w:br/>
        <w:t xml:space="preserve">Cris.  I do make verses, when I come in such a
street as this:  O, your city ladies, you shall
have them sit in every shop like the Muses—­offering
you the Castalian dews, and the Thespian liquors, to
as many as have but the sweet grace and audacity to
sip of their lips.  Did you never hear any of
my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Bor.  No, sir;—–­but I am in some
fear I must now.        [Aside.
</w:t>
      </w:r>
      <w:r>
        <w:rPr>
          <w:rFonts w:ascii="fixed" w:hAnsi="fixed" w:cs="fixed"/>
          <w:color w:val="000000"/>
          <w:sz w:val="24"/>
          <w:szCs w:val="24"/>
        </w:rPr>
        <w:br/>
        <w:t xml:space="preserve">Cris.  I’ll tell thee some, if I can but
recover them, I composed even now of a dressing I
saw a jeweller’s wife wear, who indeed was a
jewel herself:  I prefer that kind of tire now;
what’s thy opinion, Horace?
</w:t>
      </w:r>
      <w:r>
        <w:rPr>
          <w:rFonts w:ascii="fixed" w:hAnsi="fixed" w:cs="fixed"/>
          <w:color w:val="000000"/>
          <w:sz w:val="24"/>
          <w:szCs w:val="24"/>
        </w:rPr>
        <w:br/>
        <w:t xml:space="preserve">Hor.  With your silver bodkin, it does well, sir.
</w:t>
      </w:r>
      <w:r>
        <w:rPr>
          <w:rFonts w:ascii="fixed" w:hAnsi="fixed" w:cs="fixed"/>
          <w:color w:val="000000"/>
          <w:sz w:val="24"/>
          <w:szCs w:val="24"/>
        </w:rPr>
        <w:br/>
        <w:t xml:space="preserve">Cris.  I cannot tell; but it stirs me more than
all your court-curls, or your spangles, or your tricks: 
I affect not these high gable-ends, these Tuscan tops,
nor your coronets, nor your arches, nor your pyramids;
give me a fine, sweet-little delicate dressing with
a bodkin, as you say; and a mushroom for all your
other ornatures!
</w:t>
      </w:r>
      <w:r>
        <w:rPr>
          <w:rFonts w:ascii="fixed" w:hAnsi="fixed" w:cs="fixed"/>
          <w:color w:val="000000"/>
          <w:sz w:val="24"/>
          <w:szCs w:val="24"/>
        </w:rPr>
        <w:br/>
        <w:t xml:space="preserve">Hor.  Is it not possible to make an escape from
him?       [Aside.
</w:t>
      </w:r>
      <w:r>
        <w:rPr>
          <w:rFonts w:ascii="fixed" w:hAnsi="fixed" w:cs="fixed"/>
          <w:color w:val="000000"/>
          <w:sz w:val="24"/>
          <w:szCs w:val="24"/>
        </w:rPr>
        <w:br/>
        <w:t xml:space="preserve">Cris.  I have remitted my verses all this while;
I think I have forgot them.
</w:t>
      </w:r>
      <w:r>
        <w:rPr>
          <w:rFonts w:ascii="fixed" w:hAnsi="fixed" w:cs="fixed"/>
          <w:color w:val="000000"/>
          <w:sz w:val="24"/>
          <w:szCs w:val="24"/>
        </w:rPr>
        <w:br/>
        <w:t xml:space="preserve">Hor.  Here’s he could wish you had else.
                 [Aside.
</w:t>
      </w:r>
      <w:r>
        <w:rPr>
          <w:rFonts w:ascii="fixed" w:hAnsi="fixed" w:cs="fixed"/>
          <w:color w:val="000000"/>
          <w:sz w:val="24"/>
          <w:szCs w:val="24"/>
        </w:rPr>
        <w:br/>
        <w:t xml:space="preserve">Chris. Pray Jove I can entreat them of my memory!
</w:t>
      </w:r>
      <w:r>
        <w:rPr>
          <w:rFonts w:ascii="fixed" w:hAnsi="fixed" w:cs="fixed"/>
          <w:color w:val="000000"/>
          <w:sz w:val="24"/>
          <w:szCs w:val="24"/>
        </w:rPr>
        <w:br/>
        <w:t xml:space="preserve">Hor.  You put your memory to too much trouble,
sir.
</w:t>
      </w:r>
      <w:r>
        <w:rPr>
          <w:rFonts w:ascii="fixed" w:hAnsi="fixed" w:cs="fixed"/>
          <w:color w:val="000000"/>
          <w:sz w:val="24"/>
          <w:szCs w:val="24"/>
        </w:rPr>
        <w:br/>
        <w:t xml:space="preserve">Cris.  No, sweet Horace, we must not have thee
think so.
</w:t>
      </w:r>
      <w:r>
        <w:rPr>
          <w:rFonts w:ascii="fixed" w:hAnsi="fixed" w:cs="fixed"/>
          <w:color w:val="000000"/>
          <w:sz w:val="24"/>
          <w:szCs w:val="24"/>
        </w:rPr>
        <w:br/>
        <w:t xml:space="preserve">Hor. </w:t>
      </w:r>
      <w:r>
        <w:rPr>
          <w:rFonts w:ascii="fixed" w:hAnsi="fixed" w:cs="fixed"/>
          <w:color w:val="000000"/>
          <w:sz w:val="24"/>
          <w:szCs w:val="24"/>
        </w:rPr>
        <w:br/>
        <w:t xml:space="preserve">   I cry you mercy; then they are my
ears</w:t>
      </w:r>
      <w:r>
        <w:rPr>
          <w:rFonts w:ascii="fixed" w:hAnsi="fixed" w:cs="fixed"/>
          <w:color w:val="000000"/>
          <w:sz w:val="24"/>
          <w:szCs w:val="24"/>
        </w:rPr>
        <w:br/>
        <w:t xml:space="preserve">   That must be tortured:  well,
you must have patience, ears.
</w:t>
      </w:r>
      <w:r>
        <w:rPr>
          <w:rFonts w:ascii="fixed" w:hAnsi="fixed" w:cs="fixed"/>
          <w:color w:val="000000"/>
          <w:sz w:val="24"/>
          <w:szCs w:val="24"/>
        </w:rPr>
        <w:br/>
        <w:t xml:space="preserve">Cris.  Pray thee, Horace, observe.
</w:t>
      </w:r>
      <w:r>
        <w:rPr>
          <w:rFonts w:ascii="fixed" w:hAnsi="fixed" w:cs="fixed"/>
          <w:color w:val="000000"/>
          <w:sz w:val="24"/>
          <w:szCs w:val="24"/>
        </w:rPr>
        <w:br/>
        <w:t xml:space="preserve">Hor.  Yes, sir; your satin sleeve begins to fret
at the rug that is underneath it, I do observe: 
and your ample velvet bases are not without evident
stains of a hot disposition naturally.
</w:t>
      </w:r>
      <w:r>
        <w:rPr>
          <w:rFonts w:ascii="fixed" w:hAnsi="fixed" w:cs="fixed"/>
          <w:color w:val="000000"/>
          <w:sz w:val="24"/>
          <w:szCs w:val="24"/>
        </w:rPr>
        <w:br/>
        <w:t xml:space="preserve">Cris.  O—­I’ll dye them into another
colour, at pleasure:  How many yards of velvet
dost thou think they contain?
</w:t>
      </w:r>
      <w:r>
        <w:rPr>
          <w:rFonts w:ascii="fixed" w:hAnsi="fixed" w:cs="fixed"/>
          <w:color w:val="000000"/>
          <w:sz w:val="24"/>
          <w:szCs w:val="24"/>
        </w:rPr>
        <w:br/>
        <w:t xml:space="preserve">Hor. </w:t>
      </w:r>
      <w:r>
        <w:rPr>
          <w:rFonts w:ascii="fixed" w:hAnsi="fixed" w:cs="fixed"/>
          <w:color w:val="000000"/>
          <w:sz w:val="24"/>
          <w:szCs w:val="24"/>
        </w:rPr>
        <w:br/>
        <w:t xml:space="preserve">   ’Heart!  I have put him
now in a fresh way</w:t>
      </w:r>
      <w:r>
        <w:rPr>
          <w:rFonts w:ascii="fixed" w:hAnsi="fixed" w:cs="fixed"/>
          <w:color w:val="000000"/>
          <w:sz w:val="24"/>
          <w:szCs w:val="24"/>
        </w:rPr>
        <w:br/>
        <w:t xml:space="preserve">    To vex me more:—–­faith,
sir, your mercer’s book</w:t>
      </w:r>
      <w:r>
        <w:rPr>
          <w:rFonts w:ascii="fixed" w:hAnsi="fixed" w:cs="fixed"/>
          <w:color w:val="000000"/>
          <w:sz w:val="24"/>
          <w:szCs w:val="24"/>
        </w:rPr>
        <w:br/>
        <w:t xml:space="preserve">    Will tell you With more patience
than I can:—–­</w:t>
      </w:r>
      <w:r>
        <w:rPr>
          <w:rFonts w:ascii="fixed" w:hAnsi="fixed" w:cs="fixed"/>
          <w:color w:val="000000"/>
          <w:sz w:val="24"/>
          <w:szCs w:val="24"/>
        </w:rPr>
        <w:br/>
        <w:t xml:space="preserve">    For I am crost, and so’s
not that, I think.
</w:t>
      </w:r>
      <w:r>
        <w:rPr>
          <w:rFonts w:ascii="fixed" w:hAnsi="fixed" w:cs="fixed"/>
          <w:color w:val="000000"/>
          <w:sz w:val="24"/>
          <w:szCs w:val="24"/>
        </w:rPr>
        <w:br/>
        <w:t xml:space="preserve">Cris. </w:t>
      </w:r>
      <w:r>
        <w:rPr>
          <w:rFonts w:ascii="fixed" w:hAnsi="fixed" w:cs="fixed"/>
          <w:color w:val="000000"/>
          <w:sz w:val="24"/>
          <w:szCs w:val="24"/>
        </w:rPr>
        <w:br/>
        <w:t xml:space="preserve">   ’Slight, these verses have
lost me again! </w:t>
      </w:r>
      <w:r>
        <w:rPr>
          <w:rFonts w:ascii="fixed" w:hAnsi="fixed" w:cs="fixed"/>
          <w:color w:val="000000"/>
          <w:sz w:val="24"/>
          <w:szCs w:val="24"/>
        </w:rPr>
        <w:br/>
        <w:t xml:space="preserve">   I shall not invite them to mind,
now.
</w:t>
      </w:r>
      <w:r>
        <w:rPr>
          <w:rFonts w:ascii="fixed" w:hAnsi="fixed" w:cs="fixed"/>
          <w:color w:val="000000"/>
          <w:sz w:val="24"/>
          <w:szCs w:val="24"/>
        </w:rPr>
        <w:br/>
        <w:t xml:space="preserve">Hor. </w:t>
      </w:r>
      <w:r>
        <w:rPr>
          <w:rFonts w:ascii="fixed" w:hAnsi="fixed" w:cs="fixed"/>
          <w:color w:val="000000"/>
          <w:sz w:val="24"/>
          <w:szCs w:val="24"/>
        </w:rPr>
        <w:br/>
        <w:t xml:space="preserve">   Rack not your thoughts, good sir;
rather defer it</w:t>
      </w:r>
      <w:r>
        <w:rPr>
          <w:rFonts w:ascii="fixed" w:hAnsi="fixed" w:cs="fixed"/>
          <w:color w:val="000000"/>
          <w:sz w:val="24"/>
          <w:szCs w:val="24"/>
        </w:rPr>
        <w:br/>
        <w:t xml:space="preserve">   To a new time; I’ll meet you
at your lodging,</w:t>
      </w:r>
      <w:r>
        <w:rPr>
          <w:rFonts w:ascii="fixed" w:hAnsi="fixed" w:cs="fixed"/>
          <w:color w:val="000000"/>
          <w:sz w:val="24"/>
          <w:szCs w:val="24"/>
        </w:rPr>
        <w:br/>
        <w:t xml:space="preserve">   Or where you please:  ’till
then, Jove keep you, sir!
</w:t>
      </w:r>
      <w:r>
        <w:rPr>
          <w:rFonts w:ascii="fixed" w:hAnsi="fixed" w:cs="fixed"/>
          <w:color w:val="000000"/>
          <w:sz w:val="24"/>
          <w:szCs w:val="24"/>
        </w:rPr>
        <w:br/>
        <w:t xml:space="preserve">Cris.  Nay, gentle Horace, stay; I have it now.
</w:t>
      </w:r>
      <w:r>
        <w:rPr>
          <w:rFonts w:ascii="fixed" w:hAnsi="fixed" w:cs="fixed"/>
          <w:color w:val="000000"/>
          <w:sz w:val="24"/>
          <w:szCs w:val="24"/>
        </w:rPr>
        <w:br/>
        <w:t xml:space="preserve">Hor. </w:t>
      </w:r>
      <w:r>
        <w:rPr>
          <w:rFonts w:ascii="fixed" w:hAnsi="fixed" w:cs="fixed"/>
          <w:color w:val="000000"/>
          <w:sz w:val="24"/>
          <w:szCs w:val="24"/>
        </w:rPr>
        <w:br/>
        <w:t xml:space="preserve">   Yes, sir.  Apollo, Hermes, Jupiter,</w:t>
      </w:r>
      <w:r>
        <w:rPr>
          <w:rFonts w:ascii="fixed" w:hAnsi="fixed" w:cs="fixed"/>
          <w:color w:val="000000"/>
          <w:sz w:val="24"/>
          <w:szCs w:val="24"/>
        </w:rPr>
        <w:br/>
        <w:t xml:space="preserve">   Look down upon me.             
               [Aside.
</w:t>
      </w:r>
      <w:r>
        <w:rPr>
          <w:rFonts w:ascii="fixed" w:hAnsi="fixed" w:cs="fixed"/>
          <w:color w:val="000000"/>
          <w:sz w:val="24"/>
          <w:szCs w:val="24"/>
        </w:rPr>
        <w:br/>
        <w:t xml:space="preserve">Cris. </w:t>
      </w:r>
      <w:r>
        <w:rPr>
          <w:rFonts w:ascii="fixed" w:hAnsi="fixed" w:cs="fixed"/>
          <w:color w:val="000000"/>
          <w:sz w:val="24"/>
          <w:szCs w:val="24"/>
        </w:rPr>
        <w:br/>
        <w:t xml:space="preserve">   Rich was thy hap; sweet dainty cap,</w:t>
      </w:r>
      <w:r>
        <w:rPr>
          <w:rFonts w:ascii="fixed" w:hAnsi="fixed" w:cs="fixed"/>
          <w:color w:val="000000"/>
          <w:sz w:val="24"/>
          <w:szCs w:val="24"/>
        </w:rPr>
        <w:br/>
        <w:t xml:space="preserve">             There
to be placed;</w:t>
      </w:r>
      <w:r>
        <w:rPr>
          <w:rFonts w:ascii="fixed" w:hAnsi="fixed" w:cs="fixed"/>
          <w:color w:val="000000"/>
          <w:sz w:val="24"/>
          <w:szCs w:val="24"/>
        </w:rPr>
        <w:br/>
        <w:t xml:space="preserve">   Where thy smooth black, sleek white
may smack,</w:t>
      </w:r>
      <w:r>
        <w:rPr>
          <w:rFonts w:ascii="fixed" w:hAnsi="fixed" w:cs="fixed"/>
          <w:color w:val="000000"/>
          <w:sz w:val="24"/>
          <w:szCs w:val="24"/>
        </w:rPr>
        <w:br/>
        <w:t xml:space="preserve">             And
both be graced.
</w:t>
      </w:r>
      <w:r>
        <w:rPr>
          <w:rFonts w:ascii="fixed" w:hAnsi="fixed" w:cs="fixed"/>
          <w:color w:val="000000"/>
          <w:sz w:val="24"/>
          <w:szCs w:val="24"/>
        </w:rPr>
        <w:br/>
        <w:t xml:space="preserve">White is there usurp’d for her brow; her forehead: 
and then sleek, as the parallel to smooth, that went
before.  A kind of paranomasie, or agnomination: 
do you conceive, sir?
</w:t>
      </w:r>
      <w:r>
        <w:rPr>
          <w:rFonts w:ascii="fixed" w:hAnsi="fixed" w:cs="fixed"/>
          <w:color w:val="000000"/>
          <w:sz w:val="24"/>
          <w:szCs w:val="24"/>
        </w:rPr>
        <w:br/>
        <w:t xml:space="preserve">Hor.  Excellent.  Troth, sir, I must be abrupt,
and leave you.
</w:t>
      </w:r>
      <w:r>
        <w:rPr>
          <w:rFonts w:ascii="fixed" w:hAnsi="fixed" w:cs="fixed"/>
          <w:color w:val="000000"/>
          <w:sz w:val="24"/>
          <w:szCs w:val="24"/>
        </w:rPr>
        <w:br/>
        <w:t xml:space="preserve">Cris.  Why, what haste hast thou? prithee, stay
a little; thou shalt not go yet, by Phoebus.
</w:t>
      </w:r>
      <w:r>
        <w:rPr>
          <w:rFonts w:ascii="fixed" w:hAnsi="fixed" w:cs="fixed"/>
          <w:color w:val="000000"/>
          <w:sz w:val="24"/>
          <w:szCs w:val="24"/>
        </w:rPr>
        <w:br/>
        <w:t xml:space="preserve">Hor.  I shall not! what remedy? fie, how I sweat
with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Cris.  And then
</w:t>
      </w:r>
      <w:r>
        <w:rPr>
          <w:rFonts w:ascii="fixed" w:hAnsi="fixed" w:cs="fixed"/>
          <w:color w:val="000000"/>
          <w:sz w:val="24"/>
          <w:szCs w:val="24"/>
        </w:rPr>
        <w:br/>
        <w:t xml:space="preserve">Hor.  Pray, sir, give me leave to wipe my face
a little.
</w:t>
      </w:r>
      <w:r>
        <w:rPr>
          <w:rFonts w:ascii="fixed" w:hAnsi="fixed" w:cs="fixed"/>
          <w:color w:val="000000"/>
          <w:sz w:val="24"/>
          <w:szCs w:val="24"/>
        </w:rPr>
        <w:br/>
        <w:t xml:space="preserve">Cris.  Yes, do, good Horace.
</w:t>
      </w:r>
      <w:r>
        <w:rPr>
          <w:rFonts w:ascii="fixed" w:hAnsi="fixed" w:cs="fixed"/>
          <w:color w:val="000000"/>
          <w:sz w:val="24"/>
          <w:szCs w:val="24"/>
        </w:rPr>
        <w:br/>
        <w:t xml:space="preserve">Hor. </w:t>
      </w:r>
      <w:r>
        <w:rPr>
          <w:rFonts w:ascii="fixed" w:hAnsi="fixed" w:cs="fixed"/>
          <w:color w:val="000000"/>
          <w:sz w:val="24"/>
          <w:szCs w:val="24"/>
        </w:rPr>
        <w:br/>
        <w:t xml:space="preserve">   Thank you, sir. </w:t>
      </w:r>
      <w:r>
        <w:rPr>
          <w:rFonts w:ascii="fixed" w:hAnsi="fixed" w:cs="fixed"/>
          <w:color w:val="000000"/>
          <w:sz w:val="24"/>
          <w:szCs w:val="24"/>
        </w:rPr>
        <w:br/>
        <w:t xml:space="preserve">   Death!  I must crave his leave
to p—­, anon; . </w:t>
      </w:r>
      <w:r>
        <w:rPr>
          <w:rFonts w:ascii="fixed" w:hAnsi="fixed" w:cs="fixed"/>
          <w:color w:val="000000"/>
          <w:sz w:val="24"/>
          <w:szCs w:val="24"/>
        </w:rPr>
        <w:br/>
        <w:t xml:space="preserve">   Or that I may go hence with half
my teeth: </w:t>
      </w:r>
      <w:r>
        <w:rPr>
          <w:rFonts w:ascii="fixed" w:hAnsi="fixed" w:cs="fixed"/>
          <w:color w:val="000000"/>
          <w:sz w:val="24"/>
          <w:szCs w:val="24"/>
        </w:rPr>
        <w:br/>
        <w:t xml:space="preserve">   I am in some such fear.  This
tyranny</w:t>
      </w:r>
      <w:r>
        <w:rPr>
          <w:rFonts w:ascii="fixed" w:hAnsi="fixed" w:cs="fixed"/>
          <w:color w:val="000000"/>
          <w:sz w:val="24"/>
          <w:szCs w:val="24"/>
        </w:rPr>
        <w:br/>
        <w:t xml:space="preserve">   Is strange, to take mine ears up
by commission,</w:t>
      </w:r>
      <w:r>
        <w:rPr>
          <w:rFonts w:ascii="fixed" w:hAnsi="fixed" w:cs="fixed"/>
          <w:color w:val="000000"/>
          <w:sz w:val="24"/>
          <w:szCs w:val="24"/>
        </w:rPr>
        <w:br/>
        <w:t xml:space="preserve">   (Whether I will or no,) and make
them stalls</w:t>
      </w:r>
      <w:r>
        <w:rPr>
          <w:rFonts w:ascii="fixed" w:hAnsi="fixed" w:cs="fixed"/>
          <w:color w:val="000000"/>
          <w:sz w:val="24"/>
          <w:szCs w:val="24"/>
        </w:rPr>
        <w:br/>
        <w:t xml:space="preserve">   To his lewd solecisms, and worded
trash. </w:t>
      </w:r>
      <w:r>
        <w:rPr>
          <w:rFonts w:ascii="fixed" w:hAnsi="fixed" w:cs="fixed"/>
          <w:color w:val="000000"/>
          <w:sz w:val="24"/>
          <w:szCs w:val="24"/>
        </w:rPr>
        <w:br/>
        <w:t xml:space="preserve">   Happy thou, bold Bolanus, now I
say;</w:t>
      </w:r>
      <w:r>
        <w:rPr>
          <w:rFonts w:ascii="fixed" w:hAnsi="fixed" w:cs="fixed"/>
          <w:color w:val="000000"/>
          <w:sz w:val="24"/>
          <w:szCs w:val="24"/>
        </w:rPr>
        <w:br/>
        <w:t xml:space="preserve">   Whose freedom, and impatience of
this fellow,</w:t>
      </w:r>
      <w:r>
        <w:rPr>
          <w:rFonts w:ascii="fixed" w:hAnsi="fixed" w:cs="fixed"/>
          <w:color w:val="000000"/>
          <w:sz w:val="24"/>
          <w:szCs w:val="24"/>
        </w:rPr>
        <w:br/>
        <w:t xml:space="preserve">   Would, long ere this, have call’d
him fool, and fool,</w:t>
      </w:r>
      <w:r>
        <w:rPr>
          <w:rFonts w:ascii="fixed" w:hAnsi="fixed" w:cs="fixed"/>
          <w:color w:val="000000"/>
          <w:sz w:val="24"/>
          <w:szCs w:val="24"/>
        </w:rPr>
        <w:br/>
        <w:t xml:space="preserve">   And rank and tedious fool! and have
flung jests</w:t>
      </w:r>
      <w:r>
        <w:rPr>
          <w:rFonts w:ascii="fixed" w:hAnsi="fixed" w:cs="fixed"/>
          <w:color w:val="000000"/>
          <w:sz w:val="24"/>
          <w:szCs w:val="24"/>
        </w:rPr>
        <w:br/>
        <w:t xml:space="preserve">   As hard as stones, till thou hadst
pelted him</w:t>
      </w:r>
      <w:r>
        <w:rPr>
          <w:rFonts w:ascii="fixed" w:hAnsi="fixed" w:cs="fixed"/>
          <w:color w:val="000000"/>
          <w:sz w:val="24"/>
          <w:szCs w:val="24"/>
        </w:rPr>
        <w:br/>
        <w:t xml:space="preserve">   Out of the place; whilst my tame
modesty</w:t>
      </w:r>
      <w:r>
        <w:rPr>
          <w:rFonts w:ascii="fixed" w:hAnsi="fixed" w:cs="fixed"/>
          <w:color w:val="000000"/>
          <w:sz w:val="24"/>
          <w:szCs w:val="24"/>
        </w:rPr>
        <w:br/>
        <w:t xml:space="preserve">   Suffers my wit be made a solemn
ass,</w:t>
      </w:r>
      <w:r>
        <w:rPr>
          <w:rFonts w:ascii="fixed" w:hAnsi="fixed" w:cs="fixed"/>
          <w:color w:val="000000"/>
          <w:sz w:val="24"/>
          <w:szCs w:val="24"/>
        </w:rPr>
        <w:br/>
        <w:t xml:space="preserve">   To bear his fopperies—–­
                          [Aside.
</w:t>
      </w:r>
      <w:r>
        <w:rPr>
          <w:rFonts w:ascii="fixed" w:hAnsi="fixed" w:cs="fixed"/>
          <w:color w:val="000000"/>
          <w:sz w:val="24"/>
          <w:szCs w:val="24"/>
        </w:rPr>
        <w:br/>
        <w:t xml:space="preserve">Cris.  Horace, thou art miserably affected to
be gone, I see.  But—­prithee let’s
prove to enjoy thee a while.  Thou hast no business,
I assure me.  Whither is thy journey directed,
ha?
</w:t>
      </w:r>
      <w:r>
        <w:rPr>
          <w:rFonts w:ascii="fixed" w:hAnsi="fixed" w:cs="fixed"/>
          <w:color w:val="000000"/>
          <w:sz w:val="24"/>
          <w:szCs w:val="24"/>
        </w:rPr>
        <w:br/>
        <w:t xml:space="preserve">Hor.  Sir, I am going to visit a friend that’s
sick.
</w:t>
      </w:r>
      <w:r>
        <w:rPr>
          <w:rFonts w:ascii="fixed" w:hAnsi="fixed" w:cs="fixed"/>
          <w:color w:val="000000"/>
          <w:sz w:val="24"/>
          <w:szCs w:val="24"/>
        </w:rPr>
        <w:br/>
        <w:t xml:space="preserve">Cris A friend! what is he; do not I know him?
</w:t>
      </w:r>
      <w:r>
        <w:rPr>
          <w:rFonts w:ascii="fixed" w:hAnsi="fixed" w:cs="fixed"/>
          <w:color w:val="000000"/>
          <w:sz w:val="24"/>
          <w:szCs w:val="24"/>
        </w:rPr>
        <w:br/>
        <w:t xml:space="preserve">Hor.  No, sir, you do not know him; and ’tis
not the worse for him.
</w:t>
      </w:r>
      <w:r>
        <w:rPr>
          <w:rFonts w:ascii="fixed" w:hAnsi="fixed" w:cs="fixed"/>
          <w:color w:val="000000"/>
          <w:sz w:val="24"/>
          <w:szCs w:val="24"/>
        </w:rPr>
        <w:br/>
        <w:t xml:space="preserve">Cris.  What’s his name 1 where is he lodged?
</w:t>
      </w:r>
      <w:r>
        <w:rPr>
          <w:rFonts w:ascii="fixed" w:hAnsi="fixed" w:cs="fixed"/>
          <w:color w:val="000000"/>
          <w:sz w:val="24"/>
          <w:szCs w:val="24"/>
        </w:rPr>
        <w:br/>
        <w:t xml:space="preserve">Hor.  Where I shall be fearful to draw you out
of your way, sir; a great way hence; pray, sir, let’s
part.
</w:t>
      </w:r>
      <w:r>
        <w:rPr>
          <w:rFonts w:ascii="fixed" w:hAnsi="fixed" w:cs="fixed"/>
          <w:color w:val="000000"/>
          <w:sz w:val="24"/>
          <w:szCs w:val="24"/>
        </w:rPr>
        <w:br/>
        <w:t xml:space="preserve">Cris.  Nay, but where is’t?  I prithee
say. ;
</w:t>
      </w:r>
      <w:r>
        <w:rPr>
          <w:rFonts w:ascii="fixed" w:hAnsi="fixed" w:cs="fixed"/>
          <w:color w:val="000000"/>
          <w:sz w:val="24"/>
          <w:szCs w:val="24"/>
        </w:rPr>
        <w:br/>
        <w:t xml:space="preserve">Hor.  On the far side of all Tyber yonder, by
Caesar’s gardens.
</w:t>
      </w:r>
      <w:r>
        <w:rPr>
          <w:rFonts w:ascii="fixed" w:hAnsi="fixed" w:cs="fixed"/>
          <w:color w:val="000000"/>
          <w:sz w:val="24"/>
          <w:szCs w:val="24"/>
        </w:rPr>
        <w:br/>
        <w:t xml:space="preserve">Cris.  O, that’s my course directly; I am
for you.  Come, go; why stand’st thou?
</w:t>
      </w:r>
      <w:r>
        <w:rPr>
          <w:rFonts w:ascii="fixed" w:hAnsi="fixed" w:cs="fixed"/>
          <w:color w:val="000000"/>
          <w:sz w:val="24"/>
          <w:szCs w:val="24"/>
        </w:rPr>
        <w:br/>
        <w:t xml:space="preserve">Hor.  Yes, sir:  marry, the plague is in that
part of the city; I had almost forgot to tell you,
sir.
</w:t>
      </w:r>
      <w:r>
        <w:rPr>
          <w:rFonts w:ascii="fixed" w:hAnsi="fixed" w:cs="fixed"/>
          <w:color w:val="000000"/>
          <w:sz w:val="24"/>
          <w:szCs w:val="24"/>
        </w:rPr>
        <w:br/>
        <w:t xml:space="preserve">Cris.  Foh! it is no matter, I fear no pestilence;
I have not offended Phoebus.
</w:t>
      </w:r>
      <w:r>
        <w:rPr>
          <w:rFonts w:ascii="fixed" w:hAnsi="fixed" w:cs="fixed"/>
          <w:color w:val="000000"/>
          <w:sz w:val="24"/>
          <w:szCs w:val="24"/>
        </w:rPr>
        <w:br/>
        <w:t xml:space="preserve">Hor. </w:t>
      </w:r>
      <w:r>
        <w:rPr>
          <w:rFonts w:ascii="fixed" w:hAnsi="fixed" w:cs="fixed"/>
          <w:color w:val="000000"/>
          <w:sz w:val="24"/>
          <w:szCs w:val="24"/>
        </w:rPr>
        <w:br/>
        <w:t xml:space="preserve">   I have, it seems, or else this heavy
scourge</w:t>
      </w:r>
      <w:r>
        <w:rPr>
          <w:rFonts w:ascii="fixed" w:hAnsi="fixed" w:cs="fixed"/>
          <w:color w:val="000000"/>
          <w:sz w:val="24"/>
          <w:szCs w:val="24"/>
        </w:rPr>
        <w:br/>
        <w:t xml:space="preserve">   Could ne’er have lighted on
me.
</w:t>
      </w:r>
      <w:r>
        <w:rPr>
          <w:rFonts w:ascii="fixed" w:hAnsi="fixed" w:cs="fixed"/>
          <w:color w:val="000000"/>
          <w:sz w:val="24"/>
          <w:szCs w:val="24"/>
        </w:rPr>
        <w:br/>
        <w:t xml:space="preserve">Cris.  Come along.  Hor.  I am to go down
some half mile this way, sir, first, to speak with
his physician; and from thence to his apothecary,
where I shall stay the mixing of divers drugs.
</w:t>
      </w:r>
      <w:r>
        <w:rPr>
          <w:rFonts w:ascii="fixed" w:hAnsi="fixed" w:cs="fixed"/>
          <w:color w:val="000000"/>
          <w:sz w:val="24"/>
          <w:szCs w:val="24"/>
        </w:rPr>
        <w:br/>
        <w:t xml:space="preserve">Cris.  Why, it’s all one, I have nothing
to do, and I love not to be idle; I’ll bear
thee company.  How call’st thou the apothecary?
</w:t>
      </w:r>
      <w:r>
        <w:rPr>
          <w:rFonts w:ascii="fixed" w:hAnsi="fixed" w:cs="fixed"/>
          <w:color w:val="000000"/>
          <w:sz w:val="24"/>
          <w:szCs w:val="24"/>
        </w:rPr>
        <w:br/>
        <w:t xml:space="preserve">Hor. </w:t>
      </w:r>
      <w:r>
        <w:rPr>
          <w:rFonts w:ascii="fixed" w:hAnsi="fixed" w:cs="fixed"/>
          <w:color w:val="000000"/>
          <w:sz w:val="24"/>
          <w:szCs w:val="24"/>
        </w:rPr>
        <w:br/>
        <w:t xml:space="preserve">   O that I knew a name would fright
him now!—–­</w:t>
      </w:r>
      <w:r>
        <w:rPr>
          <w:rFonts w:ascii="fixed" w:hAnsi="fixed" w:cs="fixed"/>
          <w:color w:val="000000"/>
          <w:sz w:val="24"/>
          <w:szCs w:val="24"/>
        </w:rPr>
        <w:br/>
        <w:t xml:space="preserve">   Sir, Rhadamanthus, Rhadamanthus,
sir. </w:t>
      </w:r>
      <w:r>
        <w:rPr>
          <w:rFonts w:ascii="fixed" w:hAnsi="fixed" w:cs="fixed"/>
          <w:color w:val="000000"/>
          <w:sz w:val="24"/>
          <w:szCs w:val="24"/>
        </w:rPr>
        <w:br/>
        <w:t xml:space="preserve">   There’s one so called, is
a just judge in hell,</w:t>
      </w:r>
      <w:r>
        <w:rPr>
          <w:rFonts w:ascii="fixed" w:hAnsi="fixed" w:cs="fixed"/>
          <w:color w:val="000000"/>
          <w:sz w:val="24"/>
          <w:szCs w:val="24"/>
        </w:rPr>
        <w:br/>
        <w:t xml:space="preserve">   And doth inflict strange vengeance
on all those</w:t>
      </w:r>
      <w:r>
        <w:rPr>
          <w:rFonts w:ascii="fixed" w:hAnsi="fixed" w:cs="fixed"/>
          <w:color w:val="000000"/>
          <w:sz w:val="24"/>
          <w:szCs w:val="24"/>
        </w:rPr>
        <w:br/>
        <w:t xml:space="preserve">   That here on earth torment poor
patient spirits.
</w:t>
      </w:r>
      <w:r>
        <w:rPr>
          <w:rFonts w:ascii="fixed" w:hAnsi="fixed" w:cs="fixed"/>
          <w:color w:val="000000"/>
          <w:sz w:val="24"/>
          <w:szCs w:val="24"/>
        </w:rPr>
        <w:br/>
        <w:t xml:space="preserve">Cris.  He dwells at the Three Furies, by Janus’s
temple.
</w:t>
      </w:r>
      <w:r>
        <w:rPr>
          <w:rFonts w:ascii="fixed" w:hAnsi="fixed" w:cs="fixed"/>
          <w:color w:val="000000"/>
          <w:sz w:val="24"/>
          <w:szCs w:val="24"/>
        </w:rPr>
        <w:br/>
        <w:t xml:space="preserve">Hor.  Your pothecary does, sir.
</w:t>
      </w:r>
      <w:r>
        <w:rPr>
          <w:rFonts w:ascii="fixed" w:hAnsi="fixed" w:cs="fixed"/>
          <w:color w:val="000000"/>
          <w:sz w:val="24"/>
          <w:szCs w:val="24"/>
        </w:rPr>
        <w:br/>
        <w:t xml:space="preserve">Cris.  Heart, I owe him money for sweetmeats,
and he has laid to arrest me, I hear:  but
</w:t>
      </w:r>
      <w:r>
        <w:rPr>
          <w:rFonts w:ascii="fixed" w:hAnsi="fixed" w:cs="fixed"/>
          <w:color w:val="000000"/>
          <w:sz w:val="24"/>
          <w:szCs w:val="24"/>
        </w:rPr>
        <w:br/>
        <w:t xml:space="preserve">Hor:  Sir, I have made a most solemn vow, I will
never bail any man.
</w:t>
      </w:r>
      <w:r>
        <w:rPr>
          <w:rFonts w:ascii="fixed" w:hAnsi="fixed" w:cs="fixed"/>
          <w:color w:val="000000"/>
          <w:sz w:val="24"/>
          <w:szCs w:val="24"/>
        </w:rPr>
        <w:br/>
        <w:t xml:space="preserve">Oris.  Well then, I’ll swear, and speak
him fair, if the worst come. </w:t>
      </w:r>
      <w:r>
        <w:rPr>
          <w:rFonts w:ascii="fixed" w:hAnsi="fixed" w:cs="fixed"/>
          <w:color w:val="000000"/>
          <w:sz w:val="24"/>
          <w:szCs w:val="24"/>
        </w:rPr>
        <w:br/>
        <w:t xml:space="preserve">But his name is Minos, not Rhadamanthus,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Hor.  That may be, sir, I but guess’d at
his name by his sign.  But your Minos is a judge
too, sir.
</w:t>
      </w:r>
      <w:r>
        <w:rPr>
          <w:rFonts w:ascii="fixed" w:hAnsi="fixed" w:cs="fixed"/>
          <w:color w:val="000000"/>
          <w:sz w:val="24"/>
          <w:szCs w:val="24"/>
        </w:rPr>
        <w:br/>
        <w:t xml:space="preserve">Cris I protest to thee, Horace, (do but taste me once,)
if I do know myself, and mine own virtues truly, thou
wilt not make that esteem of Varius, or Virgil, or
Tibullus, or any of ’em indeed, as now in thy
ignorance thou dost; which I am content to forgive: 
I would fain see which of these could pen more verses
in a day, or with more facility, than I; or that could
court his mistress, kiss her hand, make better sport
with her fan or her dog
</w:t>
      </w:r>
      <w:r>
        <w:rPr>
          <w:rFonts w:ascii="fixed" w:hAnsi="fixed" w:cs="fixed"/>
          <w:color w:val="000000"/>
          <w:sz w:val="24"/>
          <w:szCs w:val="24"/>
        </w:rPr>
        <w:br/>
        <w:t xml:space="preserve">Hor.  I cannot bail you yet, sir.
</w:t>
      </w:r>
      <w:r>
        <w:rPr>
          <w:rFonts w:ascii="fixed" w:hAnsi="fixed" w:cs="fixed"/>
          <w:color w:val="000000"/>
          <w:sz w:val="24"/>
          <w:szCs w:val="24"/>
        </w:rPr>
        <w:br/>
        <w:t xml:space="preserve">Cris.  Or that could move his body more gracefully,
or dance better; you should see me, were it not in
the street
</w:t>
      </w:r>
      <w:r>
        <w:rPr>
          <w:rFonts w:ascii="fixed" w:hAnsi="fixed" w:cs="fixed"/>
          <w:color w:val="000000"/>
          <w:sz w:val="24"/>
          <w:szCs w:val="24"/>
        </w:rPr>
        <w:br/>
        <w:t xml:space="preserve">Hor.  Nor yet.
</w:t>
      </w:r>
      <w:r>
        <w:rPr>
          <w:rFonts w:ascii="fixed" w:hAnsi="fixed" w:cs="fixed"/>
          <w:color w:val="000000"/>
          <w:sz w:val="24"/>
          <w:szCs w:val="24"/>
        </w:rPr>
        <w:br/>
        <w:t xml:space="preserve">Cris.  Why, I have been a reveller, and at my
cloth of silver suit and my long stocking, in my time,
and will be again
</w:t>
      </w:r>
      <w:r>
        <w:rPr>
          <w:rFonts w:ascii="fixed" w:hAnsi="fixed" w:cs="fixed"/>
          <w:color w:val="000000"/>
          <w:sz w:val="24"/>
          <w:szCs w:val="24"/>
        </w:rPr>
        <w:br/>
        <w:t xml:space="preserve">Hor.  If you may be trusted, sir.
</w:t>
      </w:r>
      <w:r>
        <w:rPr>
          <w:rFonts w:ascii="fixed" w:hAnsi="fixed" w:cs="fixed"/>
          <w:color w:val="000000"/>
          <w:sz w:val="24"/>
          <w:szCs w:val="24"/>
        </w:rPr>
        <w:br/>
        <w:t xml:space="preserve">Cris.  And then, for my singing, Hermogenes himself
envies me, that is your only master of music you have
in Rome.
</w:t>
      </w:r>
      <w:r>
        <w:rPr>
          <w:rFonts w:ascii="fixed" w:hAnsi="fixed" w:cs="fixed"/>
          <w:color w:val="000000"/>
          <w:sz w:val="24"/>
          <w:szCs w:val="24"/>
        </w:rPr>
        <w:br/>
        <w:t xml:space="preserve">Hor.  Is your mother living, sir?
</w:t>
      </w:r>
      <w:r>
        <w:rPr>
          <w:rFonts w:ascii="fixed" w:hAnsi="fixed" w:cs="fixed"/>
          <w:color w:val="000000"/>
          <w:sz w:val="24"/>
          <w:szCs w:val="24"/>
        </w:rPr>
        <w:br/>
        <w:t xml:space="preserve">Cris.  Ay! convert thy thoughts to somewhat else,
I pray thee.
</w:t>
      </w:r>
      <w:r>
        <w:rPr>
          <w:rFonts w:ascii="fixed" w:hAnsi="fixed" w:cs="fixed"/>
          <w:color w:val="000000"/>
          <w:sz w:val="24"/>
          <w:szCs w:val="24"/>
        </w:rPr>
        <w:br/>
        <w:t xml:space="preserve">Hor.  You have much of the mother in you, sir: 
Your father is dead?
</w:t>
      </w:r>
      <w:r>
        <w:rPr>
          <w:rFonts w:ascii="fixed" w:hAnsi="fixed" w:cs="fixed"/>
          <w:color w:val="000000"/>
          <w:sz w:val="24"/>
          <w:szCs w:val="24"/>
        </w:rPr>
        <w:br/>
        <w:t xml:space="preserve">Cris.  Ay, I thank Jove, and my grandfather too,
and all my kinsfolks, and well composed in their urns.
</w:t>
      </w:r>
      <w:r>
        <w:rPr>
          <w:rFonts w:ascii="fixed" w:hAnsi="fixed" w:cs="fixed"/>
          <w:color w:val="000000"/>
          <w:sz w:val="24"/>
          <w:szCs w:val="24"/>
        </w:rPr>
        <w:br/>
        <w:t xml:space="preserve">Hor. </w:t>
      </w:r>
      <w:r>
        <w:rPr>
          <w:rFonts w:ascii="fixed" w:hAnsi="fixed" w:cs="fixed"/>
          <w:color w:val="000000"/>
          <w:sz w:val="24"/>
          <w:szCs w:val="24"/>
        </w:rPr>
        <w:br/>
        <w:t xml:space="preserve">   The more their happiness, that rest
in peace,</w:t>
      </w:r>
      <w:r>
        <w:rPr>
          <w:rFonts w:ascii="fixed" w:hAnsi="fixed" w:cs="fixed"/>
          <w:color w:val="000000"/>
          <w:sz w:val="24"/>
          <w:szCs w:val="24"/>
        </w:rPr>
        <w:br/>
        <w:t xml:space="preserve">   Free from the abundant torture of
thy tongue: </w:t>
      </w:r>
      <w:r>
        <w:rPr>
          <w:rFonts w:ascii="fixed" w:hAnsi="fixed" w:cs="fixed"/>
          <w:color w:val="000000"/>
          <w:sz w:val="24"/>
          <w:szCs w:val="24"/>
        </w:rPr>
        <w:br/>
        <w:t xml:space="preserve">   Would I were with them too!
</w:t>
      </w:r>
      <w:r>
        <w:rPr>
          <w:rFonts w:ascii="fixed" w:hAnsi="fixed" w:cs="fixed"/>
          <w:color w:val="000000"/>
          <w:sz w:val="24"/>
          <w:szCs w:val="24"/>
        </w:rPr>
        <w:br/>
        <w:t xml:space="preserve">Cris.  What’s that, Horace?
</w:t>
      </w:r>
      <w:r>
        <w:rPr>
          <w:rFonts w:ascii="fixed" w:hAnsi="fixed" w:cs="fixed"/>
          <w:color w:val="000000"/>
          <w:sz w:val="24"/>
          <w:szCs w:val="24"/>
        </w:rPr>
        <w:br/>
        <w:t xml:space="preserve">Hor. </w:t>
      </w:r>
      <w:r>
        <w:rPr>
          <w:rFonts w:ascii="fixed" w:hAnsi="fixed" w:cs="fixed"/>
          <w:color w:val="000000"/>
          <w:sz w:val="24"/>
          <w:szCs w:val="24"/>
        </w:rPr>
        <w:br/>
        <w:t xml:space="preserve">   I now remember me, sir, of a sad
fate</w:t>
      </w:r>
      <w:r>
        <w:rPr>
          <w:rFonts w:ascii="fixed" w:hAnsi="fixed" w:cs="fixed"/>
          <w:color w:val="000000"/>
          <w:sz w:val="24"/>
          <w:szCs w:val="24"/>
        </w:rPr>
        <w:br/>
        <w:t xml:space="preserve">   A cunning woman, one Sabella, sung,</w:t>
      </w:r>
      <w:r>
        <w:rPr>
          <w:rFonts w:ascii="fixed" w:hAnsi="fixed" w:cs="fixed"/>
          <w:color w:val="000000"/>
          <w:sz w:val="24"/>
          <w:szCs w:val="24"/>
        </w:rPr>
        <w:br/>
        <w:t xml:space="preserve">   When in her urn she cast my destiny,</w:t>
      </w:r>
      <w:r>
        <w:rPr>
          <w:rFonts w:ascii="fixed" w:hAnsi="fixed" w:cs="fixed"/>
          <w:color w:val="000000"/>
          <w:sz w:val="24"/>
          <w:szCs w:val="24"/>
        </w:rPr>
        <w:br/>
        <w:t xml:space="preserve">   I being but a child.
</w:t>
      </w:r>
      <w:r>
        <w:rPr>
          <w:rFonts w:ascii="fixed" w:hAnsi="fixed" w:cs="fixed"/>
          <w:color w:val="000000"/>
          <w:sz w:val="24"/>
          <w:szCs w:val="24"/>
        </w:rPr>
        <w:br/>
        <w:t xml:space="preserve">Cris.  What was it, I pray thee?
</w:t>
      </w:r>
      <w:r>
        <w:rPr>
          <w:rFonts w:ascii="fixed" w:hAnsi="fixed" w:cs="fixed"/>
          <w:color w:val="000000"/>
          <w:sz w:val="24"/>
          <w:szCs w:val="24"/>
        </w:rPr>
        <w:br/>
        <w:t xml:space="preserve">Hor. </w:t>
      </w:r>
      <w:r>
        <w:rPr>
          <w:rFonts w:ascii="fixed" w:hAnsi="fixed" w:cs="fixed"/>
          <w:color w:val="000000"/>
          <w:sz w:val="24"/>
          <w:szCs w:val="24"/>
        </w:rPr>
        <w:br/>
        <w:t xml:space="preserve">   She told me I should surely never
perish</w:t>
      </w:r>
      <w:r>
        <w:rPr>
          <w:rFonts w:ascii="fixed" w:hAnsi="fixed" w:cs="fixed"/>
          <w:color w:val="000000"/>
          <w:sz w:val="24"/>
          <w:szCs w:val="24"/>
        </w:rPr>
        <w:br/>
        <w:t xml:space="preserve">   By famine, poison, or the enemy’s
sword;</w:t>
      </w:r>
      <w:r>
        <w:rPr>
          <w:rFonts w:ascii="fixed" w:hAnsi="fixed" w:cs="fixed"/>
          <w:color w:val="000000"/>
          <w:sz w:val="24"/>
          <w:szCs w:val="24"/>
        </w:rPr>
        <w:br/>
        <w:t xml:space="preserve">   The hectic fever, cough, or pleurisy,</w:t>
      </w:r>
      <w:r>
        <w:rPr>
          <w:rFonts w:ascii="fixed" w:hAnsi="fixed" w:cs="fixed"/>
          <w:color w:val="000000"/>
          <w:sz w:val="24"/>
          <w:szCs w:val="24"/>
        </w:rPr>
        <w:br/>
        <w:t xml:space="preserve">   Should never hurt me, nor the tardy
gout: </w:t>
      </w:r>
      <w:r>
        <w:rPr>
          <w:rFonts w:ascii="fixed" w:hAnsi="fixed" w:cs="fixed"/>
          <w:color w:val="000000"/>
          <w:sz w:val="24"/>
          <w:szCs w:val="24"/>
        </w:rPr>
        <w:br/>
        <w:t xml:space="preserve">   But in my time, I should be once
surprised</w:t>
      </w:r>
      <w:r>
        <w:rPr>
          <w:rFonts w:ascii="fixed" w:hAnsi="fixed" w:cs="fixed"/>
          <w:color w:val="000000"/>
          <w:sz w:val="24"/>
          <w:szCs w:val="24"/>
        </w:rPr>
        <w:br/>
        <w:t xml:space="preserve">   By a strong tedious talker, that
should vex</w:t>
      </w:r>
      <w:r>
        <w:rPr>
          <w:rFonts w:ascii="fixed" w:hAnsi="fixed" w:cs="fixed"/>
          <w:color w:val="000000"/>
          <w:sz w:val="24"/>
          <w:szCs w:val="24"/>
        </w:rPr>
        <w:br/>
        <w:t xml:space="preserve">   And almost bring me to consumption: </w:t>
      </w:r>
      <w:r>
        <w:rPr>
          <w:rFonts w:ascii="fixed" w:hAnsi="fixed" w:cs="fixed"/>
          <w:color w:val="000000"/>
          <w:sz w:val="24"/>
          <w:szCs w:val="24"/>
        </w:rPr>
        <w:br/>
        <w:t xml:space="preserve">   Therefore, if I were wise, she warn’d
me shun</w:t>
      </w:r>
      <w:r>
        <w:rPr>
          <w:rFonts w:ascii="fixed" w:hAnsi="fixed" w:cs="fixed"/>
          <w:color w:val="000000"/>
          <w:sz w:val="24"/>
          <w:szCs w:val="24"/>
        </w:rPr>
        <w:br/>
        <w:t xml:space="preserve">   All such long-winded monsters as
my bane;</w:t>
      </w:r>
      <w:r>
        <w:rPr>
          <w:rFonts w:ascii="fixed" w:hAnsi="fixed" w:cs="fixed"/>
          <w:color w:val="000000"/>
          <w:sz w:val="24"/>
          <w:szCs w:val="24"/>
        </w:rPr>
        <w:br/>
        <w:t xml:space="preserve">   For if I could but ’scape
that one discourser,</w:t>
      </w:r>
      <w:r>
        <w:rPr>
          <w:rFonts w:ascii="fixed" w:hAnsi="fixed" w:cs="fixed"/>
          <w:color w:val="000000"/>
          <w:sz w:val="24"/>
          <w:szCs w:val="24"/>
        </w:rPr>
        <w:br/>
        <w:t xml:space="preserve">   I might no doubt prove an old aged
man.—­</w:t>
      </w:r>
      <w:r>
        <w:rPr>
          <w:rFonts w:ascii="fixed" w:hAnsi="fixed" w:cs="fixed"/>
          <w:color w:val="000000"/>
          <w:sz w:val="24"/>
          <w:szCs w:val="24"/>
        </w:rPr>
        <w:br/>
        <w:t xml:space="preserve">   By your leave, Sir.            
                     [Going.
</w:t>
      </w:r>
      <w:r>
        <w:rPr>
          <w:rFonts w:ascii="fixed" w:hAnsi="fixed" w:cs="fixed"/>
          <w:color w:val="000000"/>
          <w:sz w:val="24"/>
          <w:szCs w:val="24"/>
        </w:rPr>
        <w:br/>
        <w:t xml:space="preserve">Cris.  Tut, tut; abandon this idle humour, ’tis
nothing but melancholy.  ’Fore Jove, now
I think on’t, I am to appear in court here,
to answer to one that has me in suit:  sweet Horace,
go with me, this is my hour; if I neglect it, the
law proceeds against me.  Thou art familiar with
these things; prithee, if thou lov’st me, go.
</w:t>
      </w:r>
      <w:r>
        <w:rPr>
          <w:rFonts w:ascii="fixed" w:hAnsi="fixed" w:cs="fixed"/>
          <w:color w:val="000000"/>
          <w:sz w:val="24"/>
          <w:szCs w:val="24"/>
        </w:rPr>
        <w:br/>
        <w:t xml:space="preserve">Hor. </w:t>
      </w:r>
      <w:r>
        <w:rPr>
          <w:rFonts w:ascii="fixed" w:hAnsi="fixed" w:cs="fixed"/>
          <w:color w:val="000000"/>
          <w:sz w:val="24"/>
          <w:szCs w:val="24"/>
        </w:rPr>
        <w:br/>
        <w:t xml:space="preserve">   Now, let me die, sir, if I know
your laws,</w:t>
      </w:r>
      <w:r>
        <w:rPr>
          <w:rFonts w:ascii="fixed" w:hAnsi="fixed" w:cs="fixed"/>
          <w:color w:val="000000"/>
          <w:sz w:val="24"/>
          <w:szCs w:val="24"/>
        </w:rPr>
        <w:br/>
        <w:t xml:space="preserve">   Or have the power to stand still
half so long</w:t>
      </w:r>
      <w:r>
        <w:rPr>
          <w:rFonts w:ascii="fixed" w:hAnsi="fixed" w:cs="fixed"/>
          <w:color w:val="000000"/>
          <w:sz w:val="24"/>
          <w:szCs w:val="24"/>
        </w:rPr>
        <w:br/>
        <w:t xml:space="preserve">   In their loud courts, as while a
case is argued. </w:t>
      </w:r>
      <w:r>
        <w:rPr>
          <w:rFonts w:ascii="fixed" w:hAnsi="fixed" w:cs="fixed"/>
          <w:color w:val="000000"/>
          <w:sz w:val="24"/>
          <w:szCs w:val="24"/>
        </w:rPr>
        <w:br/>
        <w:t xml:space="preserve">   Besides, you know, sir, where I
am to go. </w:t>
      </w:r>
      <w:r>
        <w:rPr>
          <w:rFonts w:ascii="fixed" w:hAnsi="fixed" w:cs="fixed"/>
          <w:color w:val="000000"/>
          <w:sz w:val="24"/>
          <w:szCs w:val="24"/>
        </w:rPr>
        <w:br/>
        <w:t xml:space="preserve">   And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Cris.  ’Tis true.
</w:t>
      </w:r>
      <w:r>
        <w:rPr>
          <w:rFonts w:ascii="fixed" w:hAnsi="fixed" w:cs="fixed"/>
          <w:color w:val="000000"/>
          <w:sz w:val="24"/>
          <w:szCs w:val="24"/>
        </w:rPr>
        <w:br/>
        <w:t xml:space="preserve">Hor.  I hope the hour of my release be come: 
he will, upon this consideration, discharge me, sure.
</w:t>
      </w:r>
      <w:r>
        <w:rPr>
          <w:rFonts w:ascii="fixed" w:hAnsi="fixed" w:cs="fixed"/>
          <w:color w:val="000000"/>
          <w:sz w:val="24"/>
          <w:szCs w:val="24"/>
        </w:rPr>
        <w:br/>
        <w:t xml:space="preserve">Cris.  Troth, I am doubtful what I may best do,
whether to leave thee or my affairs, Horace.
</w:t>
      </w:r>
      <w:r>
        <w:rPr>
          <w:rFonts w:ascii="fixed" w:hAnsi="fixed" w:cs="fixed"/>
          <w:color w:val="000000"/>
          <w:sz w:val="24"/>
          <w:szCs w:val="24"/>
        </w:rPr>
        <w:br/>
        <w:t xml:space="preserve">Hor.  O Jupiter! me, sir, me, by any means; I
beseech you, me, sir.
</w:t>
      </w:r>
      <w:r>
        <w:rPr>
          <w:rFonts w:ascii="fixed" w:hAnsi="fixed" w:cs="fixed"/>
          <w:color w:val="000000"/>
          <w:sz w:val="24"/>
          <w:szCs w:val="24"/>
        </w:rPr>
        <w:br/>
        <w:t xml:space="preserve">Cris.  No, faith, I’ll venture those now;
thou shalt see I love thee—­some, Horace.
</w:t>
      </w:r>
      <w:r>
        <w:rPr>
          <w:rFonts w:ascii="fixed" w:hAnsi="fixed" w:cs="fixed"/>
          <w:color w:val="000000"/>
          <w:sz w:val="24"/>
          <w:szCs w:val="24"/>
        </w:rPr>
        <w:br/>
        <w:t xml:space="preserve">Hor.  Nay, then I am desperate:  I follow
you, sir.  ’Tis hard contending with a man
that overcomes thus.
</w:t>
      </w:r>
      <w:r>
        <w:rPr>
          <w:rFonts w:ascii="fixed" w:hAnsi="fixed" w:cs="fixed"/>
          <w:color w:val="000000"/>
          <w:sz w:val="24"/>
          <w:szCs w:val="24"/>
        </w:rPr>
        <w:br/>
        <w:t xml:space="preserve">Cris.  And how deals Mecaenas with thee? liberally,
ha? is he open handed? bountiful?
</w:t>
      </w:r>
      <w:r>
        <w:rPr>
          <w:rFonts w:ascii="fixed" w:hAnsi="fixed" w:cs="fixed"/>
          <w:color w:val="000000"/>
          <w:sz w:val="24"/>
          <w:szCs w:val="24"/>
        </w:rPr>
        <w:br/>
        <w:t xml:space="preserve">Hor.  He’s still himself, sir.
</w:t>
      </w:r>
      <w:r>
        <w:rPr>
          <w:rFonts w:ascii="fixed" w:hAnsi="fixed" w:cs="fixed"/>
          <w:color w:val="000000"/>
          <w:sz w:val="24"/>
          <w:szCs w:val="24"/>
        </w:rPr>
        <w:br/>
        <w:t xml:space="preserve">Cris.  Troth, Horace, thou art exceeding happy
in thy friends and acquaintance; they are all most
choice spirits, and of the first rank of Romans: 
I do not know that poet, I protest, has used his fortune
more prosperously than thou hast.  If thou wouldst
bring me known to Mecaenas, I should second thy desert
well; thou shouldst find a good sure assistant of
me, one that would speak all good of thee in thy absence,
and be content with the next place, not envying thy
reputation with thy patron.  Let me not live, but
I think thou and I, in a small time, should lift them
all out of favour, both Virgil, Varius, and the best
of them, and enjoy him wholly to ourselves.
</w:t>
      </w:r>
      <w:r>
        <w:rPr>
          <w:rFonts w:ascii="fixed" w:hAnsi="fixed" w:cs="fixed"/>
          <w:color w:val="000000"/>
          <w:sz w:val="24"/>
          <w:szCs w:val="24"/>
        </w:rPr>
        <w:br/>
        <w:t xml:space="preserve">Hor. </w:t>
      </w:r>
      <w:r>
        <w:rPr>
          <w:rFonts w:ascii="fixed" w:hAnsi="fixed" w:cs="fixed"/>
          <w:color w:val="000000"/>
          <w:sz w:val="24"/>
          <w:szCs w:val="24"/>
        </w:rPr>
        <w:br/>
        <w:t xml:space="preserve">   Gods, you do know it, I can hold
no longer;</w:t>
      </w:r>
      <w:r>
        <w:rPr>
          <w:rFonts w:ascii="fixed" w:hAnsi="fixed" w:cs="fixed"/>
          <w:color w:val="000000"/>
          <w:sz w:val="24"/>
          <w:szCs w:val="24"/>
        </w:rPr>
        <w:br/>
        <w:t xml:space="preserve">   This brize has prick’d my
patience.  Sir, your silkness</w:t>
      </w:r>
      <w:r>
        <w:rPr>
          <w:rFonts w:ascii="fixed" w:hAnsi="fixed" w:cs="fixed"/>
          <w:color w:val="000000"/>
          <w:sz w:val="24"/>
          <w:szCs w:val="24"/>
        </w:rPr>
        <w:br/>
        <w:t xml:space="preserve">   Clearly mistakes Mecaenas and his
house,</w:t>
      </w:r>
      <w:r>
        <w:rPr>
          <w:rFonts w:ascii="fixed" w:hAnsi="fixed" w:cs="fixed"/>
          <w:color w:val="000000"/>
          <w:sz w:val="24"/>
          <w:szCs w:val="24"/>
        </w:rPr>
        <w:br/>
        <w:t xml:space="preserve">   To think there breathes a spirit
beneath his roof,</w:t>
      </w:r>
      <w:r>
        <w:rPr>
          <w:rFonts w:ascii="fixed" w:hAnsi="fixed" w:cs="fixed"/>
          <w:color w:val="000000"/>
          <w:sz w:val="24"/>
          <w:szCs w:val="24"/>
        </w:rPr>
        <w:br/>
        <w:t xml:space="preserve">   Subject unto those poor affections</w:t>
      </w:r>
      <w:r>
        <w:rPr>
          <w:rFonts w:ascii="fixed" w:hAnsi="fixed" w:cs="fixed"/>
          <w:color w:val="000000"/>
          <w:sz w:val="24"/>
          <w:szCs w:val="24"/>
        </w:rPr>
        <w:br/>
        <w:t xml:space="preserve">   Of undermining envy and detraction,</w:t>
      </w:r>
      <w:r>
        <w:rPr>
          <w:rFonts w:ascii="fixed" w:hAnsi="fixed" w:cs="fixed"/>
          <w:color w:val="000000"/>
          <w:sz w:val="24"/>
          <w:szCs w:val="24"/>
        </w:rPr>
        <w:br/>
        <w:t xml:space="preserve">   Moods only proper to base grovelling
minds. </w:t>
      </w:r>
      <w:r>
        <w:rPr>
          <w:rFonts w:ascii="fixed" w:hAnsi="fixed" w:cs="fixed"/>
          <w:color w:val="000000"/>
          <w:sz w:val="24"/>
          <w:szCs w:val="24"/>
        </w:rPr>
        <w:br/>
        <w:t xml:space="preserve">   That place is not in Rome, I dare
affirm,</w:t>
      </w:r>
      <w:r>
        <w:rPr>
          <w:rFonts w:ascii="fixed" w:hAnsi="fixed" w:cs="fixed"/>
          <w:color w:val="000000"/>
          <w:sz w:val="24"/>
          <w:szCs w:val="24"/>
        </w:rPr>
        <w:br/>
        <w:t xml:space="preserve">   More pure or free from such low
common evils. </w:t>
      </w:r>
      <w:r>
        <w:rPr>
          <w:rFonts w:ascii="fixed" w:hAnsi="fixed" w:cs="fixed"/>
          <w:color w:val="000000"/>
          <w:sz w:val="24"/>
          <w:szCs w:val="24"/>
        </w:rPr>
        <w:br/>
        <w:t xml:space="preserve">   There’s no man griev’d,
that this is thought more rich,</w:t>
      </w:r>
      <w:r>
        <w:rPr>
          <w:rFonts w:ascii="fixed" w:hAnsi="fixed" w:cs="fixed"/>
          <w:color w:val="000000"/>
          <w:sz w:val="24"/>
          <w:szCs w:val="24"/>
        </w:rPr>
        <w:br/>
        <w:t xml:space="preserve">   Or this more learned; each man hath
his place,</w:t>
      </w:r>
      <w:r>
        <w:rPr>
          <w:rFonts w:ascii="fixed" w:hAnsi="fixed" w:cs="fixed"/>
          <w:color w:val="000000"/>
          <w:sz w:val="24"/>
          <w:szCs w:val="24"/>
        </w:rPr>
        <w:br/>
        <w:t xml:space="preserve">   And to his merit his reward of grace,</w:t>
      </w:r>
      <w:r>
        <w:rPr>
          <w:rFonts w:ascii="fixed" w:hAnsi="fixed" w:cs="fixed"/>
          <w:color w:val="000000"/>
          <w:sz w:val="24"/>
          <w:szCs w:val="24"/>
        </w:rPr>
        <w:br/>
        <w:t xml:space="preserve">   Which, with a mutual love, they
all embrace.
</w:t>
      </w:r>
      <w:r>
        <w:rPr>
          <w:rFonts w:ascii="fixed" w:hAnsi="fixed" w:cs="fixed"/>
          <w:color w:val="000000"/>
          <w:sz w:val="24"/>
          <w:szCs w:val="24"/>
        </w:rPr>
        <w:br/>
        <w:t xml:space="preserve">Cris.  You report a wonder:  ’tis scarce
credible, this.
</w:t>
      </w:r>
      <w:r>
        <w:rPr>
          <w:rFonts w:ascii="fixed" w:hAnsi="fixed" w:cs="fixed"/>
          <w:color w:val="000000"/>
          <w:sz w:val="24"/>
          <w:szCs w:val="24"/>
        </w:rPr>
        <w:br/>
        <w:t xml:space="preserve">Hor. l am no torturer to enforce you to believe it;
but it is so
</w:t>
      </w:r>
      <w:r>
        <w:rPr>
          <w:rFonts w:ascii="fixed" w:hAnsi="fixed" w:cs="fixed"/>
          <w:color w:val="000000"/>
          <w:sz w:val="24"/>
          <w:szCs w:val="24"/>
        </w:rPr>
        <w:br/>
        <w:t xml:space="preserve">Cris.  Why, this inflames me with a more ardent
desire to be his, than before; but I doubt I shall
find the entrance to his familiarity somewhat more
than difficult, Horace.
</w:t>
      </w:r>
      <w:r>
        <w:rPr>
          <w:rFonts w:ascii="fixed" w:hAnsi="fixed" w:cs="fixed"/>
          <w:color w:val="000000"/>
          <w:sz w:val="24"/>
          <w:szCs w:val="24"/>
        </w:rPr>
        <w:br/>
        <w:t xml:space="preserve">Hor.  Tut, you’ll conquer him, as you have
done me; there’s no standing out against you,
sir, I see that:  either your importunity, or
the intimation of your good parts, or
</w:t>
      </w:r>
      <w:r>
        <w:rPr>
          <w:rFonts w:ascii="fixed" w:hAnsi="fixed" w:cs="fixed"/>
          <w:color w:val="000000"/>
          <w:sz w:val="24"/>
          <w:szCs w:val="24"/>
        </w:rPr>
        <w:br/>
        <w:t xml:space="preserve">Cris.  Nay, I’ll bribe his porter, and the
grooms of his chamber; make his doors open to me that
way first, and then I’ll observe my times. 
Say he should extrude me his house to-day, shall I
there-fore desist, or let fall my suit to-morrow? 
No; I’ll attend him, follow him, meet him in
the street, the highways, run by his coach, never
leave him.  What! man hath nothing given him in
this life without much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Hor. </w:t>
      </w:r>
      <w:r>
        <w:rPr>
          <w:rFonts w:ascii="fixed" w:hAnsi="fixed" w:cs="fixed"/>
          <w:color w:val="000000"/>
          <w:sz w:val="24"/>
          <w:szCs w:val="24"/>
        </w:rPr>
        <w:br/>
        <w:t xml:space="preserve">   And impudence. </w:t>
      </w:r>
      <w:r>
        <w:rPr>
          <w:rFonts w:ascii="fixed" w:hAnsi="fixed" w:cs="fixed"/>
          <w:color w:val="000000"/>
          <w:sz w:val="24"/>
          <w:szCs w:val="24"/>
        </w:rPr>
        <w:br/>
        <w:t xml:space="preserve">   Archer of heaven, Phoebus, take
thy bow,</w:t>
      </w:r>
      <w:r>
        <w:rPr>
          <w:rFonts w:ascii="fixed" w:hAnsi="fixed" w:cs="fixed"/>
          <w:color w:val="000000"/>
          <w:sz w:val="24"/>
          <w:szCs w:val="24"/>
        </w:rPr>
        <w:br/>
        <w:t xml:space="preserve">   And with a full-drawn shaft nail
to the earth</w:t>
      </w:r>
      <w:r>
        <w:rPr>
          <w:rFonts w:ascii="fixed" w:hAnsi="fixed" w:cs="fixed"/>
          <w:color w:val="000000"/>
          <w:sz w:val="24"/>
          <w:szCs w:val="24"/>
        </w:rPr>
        <w:br/>
        <w:t xml:space="preserve">   This Python, that I may yet run
hence and live: </w:t>
      </w:r>
      <w:r>
        <w:rPr>
          <w:rFonts w:ascii="fixed" w:hAnsi="fixed" w:cs="fixed"/>
          <w:color w:val="000000"/>
          <w:sz w:val="24"/>
          <w:szCs w:val="24"/>
        </w:rPr>
        <w:br/>
        <w:t xml:space="preserve">   Or, brawny Hercules, do thou come
down,</w:t>
      </w:r>
      <w:r>
        <w:rPr>
          <w:rFonts w:ascii="fixed" w:hAnsi="fixed" w:cs="fixed"/>
          <w:color w:val="000000"/>
          <w:sz w:val="24"/>
          <w:szCs w:val="24"/>
        </w:rPr>
        <w:br/>
        <w:t xml:space="preserve">   And, tho’ thou mak’st
it up thy thirteenth labour,</w:t>
      </w:r>
      <w:r>
        <w:rPr>
          <w:rFonts w:ascii="fixed" w:hAnsi="fixed" w:cs="fixed"/>
          <w:color w:val="000000"/>
          <w:sz w:val="24"/>
          <w:szCs w:val="24"/>
        </w:rPr>
        <w:br/>
        <w:t xml:space="preserve">   Rescue me from this hydra of discourse
here.</w:t>
      </w:r>
      <w:r>
        <w:rPr>
          <w:rFonts w:ascii="fixed" w:hAnsi="fixed" w:cs="fixed"/>
          <w:color w:val="000000"/>
          <w:sz w:val="24"/>
          <w:szCs w:val="24"/>
        </w:rPr>
        <w:br/>
        <w:t xml:space="preserve">                                       [Enter
</w:t>
      </w:r>
      <w:r>
        <w:rPr>
          <w:rFonts w:ascii="fixed" w:hAnsi="fixed" w:cs="fixed"/>
          <w:i/>
          <w:color w:val="000000"/>
          <w:sz w:val="24"/>
          <w:szCs w:val="24"/>
        </w:rPr>
        <w:t xml:space="preserve">Fuscus</w:t>
      </w:r>
      <w:r>
        <w:rPr>
          <w:rFonts w:ascii="fixed" w:hAnsi="fixed" w:cs="fixed"/>
          <w:color w:val="000000"/>
          <w:sz w:val="24"/>
          <w:szCs w:val="24"/>
        </w:rPr>
        <w:t xml:space="preserve"> </w:t>
      </w:r>
      <w:r>
        <w:rPr>
          <w:rFonts w:ascii="fixed" w:hAnsi="fixed" w:cs="fixed"/>
          <w:i/>
          <w:color w:val="000000"/>
          <w:sz w:val="24"/>
          <w:szCs w:val="24"/>
        </w:rPr>
        <w:t xml:space="preserve">Aristius</w:t>
      </w:r>
      <w:r>
        <w:rPr>
          <w:rFonts w:ascii="fixed" w:hAnsi="fixed" w:cs="fixed"/>
          <w:color w:val="000000"/>
          <w:sz w:val="24"/>
          <w:szCs w:val="24"/>
        </w:rPr>
        <w:t xml:space="preserve">. </w:t>
      </w:r>
      <w:r>
        <w:rPr>
          <w:rFonts w:ascii="fixed" w:hAnsi="fixed" w:cs="fixed"/>
          <w:color w:val="000000"/>
          <w:sz w:val="24"/>
          <w:szCs w:val="24"/>
        </w:rPr>
        <w:br/>
        <w:t xml:space="preserve">Ari.  Horace, well met.
</w:t>
      </w:r>
      <w:r>
        <w:rPr>
          <w:rFonts w:ascii="fixed" w:hAnsi="fixed" w:cs="fixed"/>
          <w:color w:val="000000"/>
          <w:sz w:val="24"/>
          <w:szCs w:val="24"/>
        </w:rPr>
        <w:br/>
        <w:t xml:space="preserve">Hor. </w:t>
      </w:r>
      <w:r>
        <w:rPr>
          <w:rFonts w:ascii="fixed" w:hAnsi="fixed" w:cs="fixed"/>
          <w:color w:val="000000"/>
          <w:sz w:val="24"/>
          <w:szCs w:val="24"/>
        </w:rPr>
        <w:br/>
        <w:t xml:space="preserve">   O welcome, my reliever;</w:t>
      </w:r>
      <w:r>
        <w:rPr>
          <w:rFonts w:ascii="fixed" w:hAnsi="fixed" w:cs="fixed"/>
          <w:color w:val="000000"/>
          <w:sz w:val="24"/>
          <w:szCs w:val="24"/>
        </w:rPr>
        <w:br/>
        <w:t xml:space="preserve">   Aristius, as thou lov’st me,
ransom me.
</w:t>
      </w:r>
      <w:r>
        <w:rPr>
          <w:rFonts w:ascii="fixed" w:hAnsi="fixed" w:cs="fixed"/>
          <w:color w:val="000000"/>
          <w:sz w:val="24"/>
          <w:szCs w:val="24"/>
        </w:rPr>
        <w:br/>
        <w:t xml:space="preserve">Ari.  What ail’st thou, man?
</w:t>
      </w:r>
      <w:r>
        <w:rPr>
          <w:rFonts w:ascii="fixed" w:hAnsi="fixed" w:cs="fixed"/>
          <w:color w:val="000000"/>
          <w:sz w:val="24"/>
          <w:szCs w:val="24"/>
        </w:rPr>
        <w:br/>
        <w:t xml:space="preserve">Hor. </w:t>
      </w:r>
      <w:r>
        <w:rPr>
          <w:rFonts w:ascii="fixed" w:hAnsi="fixed" w:cs="fixed"/>
          <w:color w:val="000000"/>
          <w:sz w:val="24"/>
          <w:szCs w:val="24"/>
        </w:rPr>
        <w:br/>
        <w:t xml:space="preserve">   ’Death, I am seized on here</w:t>
      </w:r>
      <w:r>
        <w:rPr>
          <w:rFonts w:ascii="fixed" w:hAnsi="fixed" w:cs="fixed"/>
          <w:color w:val="000000"/>
          <w:sz w:val="24"/>
          <w:szCs w:val="24"/>
        </w:rPr>
        <w:br/>
        <w:t xml:space="preserve">   By a land remora; I cannot stir,</w:t>
      </w:r>
      <w:r>
        <w:rPr>
          <w:rFonts w:ascii="fixed" w:hAnsi="fixed" w:cs="fixed"/>
          <w:color w:val="000000"/>
          <w:sz w:val="24"/>
          <w:szCs w:val="24"/>
        </w:rPr>
        <w:br/>
        <w:t xml:space="preserve">   Nor move, but as he pleases.
</w:t>
      </w:r>
      <w:r>
        <w:rPr>
          <w:rFonts w:ascii="fixed" w:hAnsi="fixed" w:cs="fixed"/>
          <w:color w:val="000000"/>
          <w:sz w:val="24"/>
          <w:szCs w:val="24"/>
        </w:rPr>
        <w:br/>
        <w:t xml:space="preserve">Cris.  Wilt thou go, Horace?
</w:t>
      </w:r>
      <w:r>
        <w:rPr>
          <w:rFonts w:ascii="fixed" w:hAnsi="fixed" w:cs="fixed"/>
          <w:color w:val="000000"/>
          <w:sz w:val="24"/>
          <w:szCs w:val="24"/>
        </w:rPr>
        <w:br/>
        <w:t xml:space="preserve">Hor. </w:t>
      </w:r>
      <w:r>
        <w:rPr>
          <w:rFonts w:ascii="fixed" w:hAnsi="fixed" w:cs="fixed"/>
          <w:color w:val="000000"/>
          <w:sz w:val="24"/>
          <w:szCs w:val="24"/>
        </w:rPr>
        <w:br/>
        <w:t xml:space="preserve">   Heart! he cleaves to me like Alcides’
shirt,</w:t>
      </w:r>
      <w:r>
        <w:rPr>
          <w:rFonts w:ascii="fixed" w:hAnsi="fixed" w:cs="fixed"/>
          <w:color w:val="000000"/>
          <w:sz w:val="24"/>
          <w:szCs w:val="24"/>
        </w:rPr>
        <w:br/>
        <w:t xml:space="preserve">   Tearing my flesh and sinews: 
O, I’ve been vex’d</w:t>
      </w:r>
      <w:r>
        <w:rPr>
          <w:rFonts w:ascii="fixed" w:hAnsi="fixed" w:cs="fixed"/>
          <w:color w:val="000000"/>
          <w:sz w:val="24"/>
          <w:szCs w:val="24"/>
        </w:rPr>
        <w:br/>
        <w:t xml:space="preserve">   And tortured with him beyond forty
fevers. </w:t>
      </w:r>
      <w:r>
        <w:rPr>
          <w:rFonts w:ascii="fixed" w:hAnsi="fixed" w:cs="fixed"/>
          <w:color w:val="000000"/>
          <w:sz w:val="24"/>
          <w:szCs w:val="24"/>
        </w:rPr>
        <w:br/>
        <w:t xml:space="preserve">   For Jove’s sake, find some
means to take me from him.
</w:t>
      </w:r>
      <w:r>
        <w:rPr>
          <w:rFonts w:ascii="fixed" w:hAnsi="fixed" w:cs="fixed"/>
          <w:color w:val="000000"/>
          <w:sz w:val="24"/>
          <w:szCs w:val="24"/>
        </w:rPr>
        <w:br/>
        <w:t xml:space="preserve">Ari.  Yes, I will;—­but I’ll go
first and tell Mecaenas.    [Aside.
</w:t>
      </w:r>
      <w:r>
        <w:rPr>
          <w:rFonts w:ascii="fixed" w:hAnsi="fixed" w:cs="fixed"/>
          <w:color w:val="000000"/>
          <w:sz w:val="24"/>
          <w:szCs w:val="24"/>
        </w:rPr>
        <w:br/>
        <w:t xml:space="preserve">Cris.  Come, shall we go?
</w:t>
      </w:r>
      <w:r>
        <w:rPr>
          <w:rFonts w:ascii="fixed" w:hAnsi="fixed" w:cs="fixed"/>
          <w:color w:val="000000"/>
          <w:sz w:val="24"/>
          <w:szCs w:val="24"/>
        </w:rPr>
        <w:br/>
        <w:t xml:space="preserve">Ari.  The jest will make his eyes run, i’faith.
            [Aside.
</w:t>
      </w:r>
      <w:r>
        <w:rPr>
          <w:rFonts w:ascii="fixed" w:hAnsi="fixed" w:cs="fixed"/>
          <w:color w:val="000000"/>
          <w:sz w:val="24"/>
          <w:szCs w:val="24"/>
        </w:rPr>
        <w:br/>
        <w:t xml:space="preserve">Hor.  Nay, Aristius!
</w:t>
      </w:r>
      <w:r>
        <w:rPr>
          <w:rFonts w:ascii="fixed" w:hAnsi="fixed" w:cs="fixed"/>
          <w:color w:val="000000"/>
          <w:sz w:val="24"/>
          <w:szCs w:val="24"/>
        </w:rPr>
        <w:br/>
        <w:t xml:space="preserve">Ari.  Farewell, Horace.                      
              [Going.
</w:t>
      </w:r>
      <w:r>
        <w:rPr>
          <w:rFonts w:ascii="fixed" w:hAnsi="fixed" w:cs="fixed"/>
          <w:color w:val="000000"/>
          <w:sz w:val="24"/>
          <w:szCs w:val="24"/>
        </w:rPr>
        <w:br/>
        <w:t xml:space="preserve">Hor.  ’Death! will he leave me?  Fuscus
Aristius! do you hear?  Gods of Rome!  You
said you had somewhat to say to me in private.
</w:t>
      </w:r>
      <w:r>
        <w:rPr>
          <w:rFonts w:ascii="fixed" w:hAnsi="fixed" w:cs="fixed"/>
          <w:color w:val="000000"/>
          <w:sz w:val="24"/>
          <w:szCs w:val="24"/>
        </w:rPr>
        <w:br/>
        <w:t xml:space="preserve">Ari.  Ay, but I see you are now employed with
that gentleman; ’twere offence to trouble you;
I’ll take some fitter opportunity:  farewell.
                                                [Exit.
</w:t>
      </w:r>
      <w:r>
        <w:rPr>
          <w:rFonts w:ascii="fixed" w:hAnsi="fixed" w:cs="fixed"/>
          <w:color w:val="000000"/>
          <w:sz w:val="24"/>
          <w:szCs w:val="24"/>
        </w:rPr>
        <w:br/>
        <w:t xml:space="preserve">Hor. </w:t>
      </w:r>
      <w:r>
        <w:rPr>
          <w:rFonts w:ascii="fixed" w:hAnsi="fixed" w:cs="fixed"/>
          <w:color w:val="000000"/>
          <w:sz w:val="24"/>
          <w:szCs w:val="24"/>
        </w:rPr>
        <w:br/>
        <w:t xml:space="preserve">   Mischief and torment!  O my
soul and heart,</w:t>
      </w:r>
      <w:r>
        <w:rPr>
          <w:rFonts w:ascii="fixed" w:hAnsi="fixed" w:cs="fixed"/>
          <w:color w:val="000000"/>
          <w:sz w:val="24"/>
          <w:szCs w:val="24"/>
        </w:rPr>
        <w:br/>
        <w:t xml:space="preserve">   How are you cramp’d with anguish! 
Death itself</w:t>
      </w:r>
      <w:r>
        <w:rPr>
          <w:rFonts w:ascii="fixed" w:hAnsi="fixed" w:cs="fixed"/>
          <w:color w:val="000000"/>
          <w:sz w:val="24"/>
          <w:szCs w:val="24"/>
        </w:rPr>
        <w:br/>
        <w:t xml:space="preserve">   Brings not the like convulsions,
O, this day! </w:t>
      </w:r>
      <w:r>
        <w:rPr>
          <w:rFonts w:ascii="fixed" w:hAnsi="fixed" w:cs="fixed"/>
          <w:color w:val="000000"/>
          <w:sz w:val="24"/>
          <w:szCs w:val="24"/>
        </w:rPr>
        <w:br/>
        <w:t xml:space="preserve">   That ever I should view thy tedious
face.—–­
</w:t>
      </w:r>
      <w:r>
        <w:rPr>
          <w:rFonts w:ascii="fixed" w:hAnsi="fixed" w:cs="fixed"/>
          <w:color w:val="000000"/>
          <w:sz w:val="24"/>
          <w:szCs w:val="24"/>
        </w:rPr>
        <w:br/>
        <w:t xml:space="preserve">Cris.  Horace, what passion, what humour is this?
</w:t>
      </w:r>
      <w:r>
        <w:rPr>
          <w:rFonts w:ascii="fixed" w:hAnsi="fixed" w:cs="fixed"/>
          <w:color w:val="000000"/>
          <w:sz w:val="24"/>
          <w:szCs w:val="24"/>
        </w:rPr>
        <w:br/>
        <w:t xml:space="preserve">Hor. </w:t>
      </w:r>
      <w:r>
        <w:rPr>
          <w:rFonts w:ascii="fixed" w:hAnsi="fixed" w:cs="fixed"/>
          <w:color w:val="000000"/>
          <w:sz w:val="24"/>
          <w:szCs w:val="24"/>
        </w:rPr>
        <w:br/>
        <w:t xml:space="preserve">   Away, good prodigy, afllict me not. </w:t>
      </w:r>
      <w:r>
        <w:rPr>
          <w:rFonts w:ascii="fixed" w:hAnsi="fixed" w:cs="fixed"/>
          <w:color w:val="000000"/>
          <w:sz w:val="24"/>
          <w:szCs w:val="24"/>
        </w:rPr>
        <w:br/>
        <w:t xml:space="preserve">   A friend, and mock me thus! 
Never was man</w:t>
      </w:r>
      <w:r>
        <w:rPr>
          <w:rFonts w:ascii="fixed" w:hAnsi="fixed" w:cs="fixed"/>
          <w:color w:val="000000"/>
          <w:sz w:val="24"/>
          <w:szCs w:val="24"/>
        </w:rPr>
        <w:br/>
        <w:t xml:space="preserve">   So left under the axe.—–­</w:t>
      </w:r>
      <w:r>
        <w:rPr>
          <w:rFonts w:ascii="fixed" w:hAnsi="fixed" w:cs="fixed"/>
          <w:color w:val="000000"/>
          <w:sz w:val="24"/>
          <w:szCs w:val="24"/>
        </w:rPr>
        <w:br/>
        <w:t xml:space="preserve">                                       [Enter
Minos with two Lictors.
</w:t>
      </w:r>
      <w:r>
        <w:rPr>
          <w:rFonts w:ascii="fixed" w:hAnsi="fixed" w:cs="fixed"/>
          <w:color w:val="000000"/>
          <w:sz w:val="24"/>
          <w:szCs w:val="24"/>
        </w:rPr>
        <w:br/>
        <w:t xml:space="preserve">How now?
</w:t>
      </w:r>
      <w:r>
        <w:rPr>
          <w:rFonts w:ascii="fixed" w:hAnsi="fixed" w:cs="fixed"/>
          <w:color w:val="000000"/>
          <w:sz w:val="24"/>
          <w:szCs w:val="24"/>
        </w:rPr>
        <w:br/>
        <w:t xml:space="preserve">Min.  That’s he in the embroidered hat,
there, with the ash-colour’d feather:  his
name is Laberius Crispinus.
</w:t>
      </w:r>
      <w:r>
        <w:rPr>
          <w:rFonts w:ascii="fixed" w:hAnsi="fixed" w:cs="fixed"/>
          <w:color w:val="000000"/>
          <w:sz w:val="24"/>
          <w:szCs w:val="24"/>
        </w:rPr>
        <w:br/>
        <w:t xml:space="preserve">Lict.  Laberius Crispinus, I arrest you in the
emperor’s name.
</w:t>
      </w:r>
      <w:r>
        <w:rPr>
          <w:rFonts w:ascii="fixed" w:hAnsi="fixed" w:cs="fixed"/>
          <w:color w:val="000000"/>
          <w:sz w:val="24"/>
          <w:szCs w:val="24"/>
        </w:rPr>
        <w:br/>
        <w:t xml:space="preserve">Cris.  Me, sir! do you arrest me?
</w:t>
      </w:r>
      <w:r>
        <w:rPr>
          <w:rFonts w:ascii="fixed" w:hAnsi="fixed" w:cs="fixed"/>
          <w:color w:val="000000"/>
          <w:sz w:val="24"/>
          <w:szCs w:val="24"/>
        </w:rPr>
        <w:br/>
        <w:t xml:space="preserve">Lice.  Ay, sir, at the suit of master Minos the
apothecary.</w:t>
      </w:r>
      <w:r>
        <w:rPr>
          <w:rFonts w:ascii="fixed" w:hAnsi="fixed" w:cs="fixed"/>
          <w:color w:val="000000"/>
          <w:sz w:val="24"/>
          <w:szCs w:val="24"/>
        </w:rPr>
        <w:br/>
        <w:t xml:space="preserve">                                                    [Exit
hastily. </w:t>
      </w:r>
      <w:r>
        <w:rPr>
          <w:rFonts w:ascii="fixed" w:hAnsi="fixed" w:cs="fixed"/>
          <w:color w:val="000000"/>
          <w:sz w:val="24"/>
          <w:szCs w:val="24"/>
        </w:rPr>
        <w:br/>
        <w:t xml:space="preserve">Hor.  Thanks, great Apollo, I will not slip thy
favour offered me in</w:t>
      </w:r>
      <w:r>
        <w:rPr>
          <w:rFonts w:ascii="fixed" w:hAnsi="fixed" w:cs="fixed"/>
          <w:color w:val="000000"/>
          <w:sz w:val="24"/>
          <w:szCs w:val="24"/>
        </w:rPr>
        <w:br/>
        <w:t xml:space="preserve">my escape, for my fortunes.
</w:t>
      </w:r>
      <w:r>
        <w:rPr>
          <w:rFonts w:ascii="fixed" w:hAnsi="fixed" w:cs="fixed"/>
          <w:color w:val="000000"/>
          <w:sz w:val="24"/>
          <w:szCs w:val="24"/>
        </w:rPr>
        <w:br/>
        <w:t xml:space="preserve">Cris.  Master Minos!  I know no master
</w:t>
      </w:r>
      <w:r>
        <w:rPr>
          <w:rFonts w:ascii="fixed" w:hAnsi="fixed" w:cs="fixed"/>
          <w:color w:val="000000"/>
          <w:sz w:val="24"/>
          <w:szCs w:val="24"/>
        </w:rPr>
        <w:br/>
        <w:t xml:space="preserve">Minos.  Where’s Horace?  Horace! 
Horace!
</w:t>
      </w:r>
      <w:r>
        <w:rPr>
          <w:rFonts w:ascii="fixed" w:hAnsi="fixed" w:cs="fixed"/>
          <w:color w:val="000000"/>
          <w:sz w:val="24"/>
          <w:szCs w:val="24"/>
        </w:rPr>
        <w:br/>
        <w:t xml:space="preserve">Min.  Sir, do not you know me?
</w:t>
      </w:r>
      <w:r>
        <w:rPr>
          <w:rFonts w:ascii="fixed" w:hAnsi="fixed" w:cs="fixed"/>
          <w:color w:val="000000"/>
          <w:sz w:val="24"/>
          <w:szCs w:val="24"/>
        </w:rPr>
        <w:br/>
        <w:t xml:space="preserve">Cris.  O yes, I know you, master Minos; cry you
mercy.  But Horace? </w:t>
      </w:r>
      <w:r>
        <w:rPr>
          <w:rFonts w:ascii="fixed" w:hAnsi="fixed" w:cs="fixed"/>
          <w:color w:val="000000"/>
          <w:sz w:val="24"/>
          <w:szCs w:val="24"/>
        </w:rPr>
        <w:br/>
        <w:t xml:space="preserve">God’s me, is he gone?
</w:t>
      </w:r>
      <w:r>
        <w:rPr>
          <w:rFonts w:ascii="fixed" w:hAnsi="fixed" w:cs="fixed"/>
          <w:color w:val="000000"/>
          <w:sz w:val="24"/>
          <w:szCs w:val="24"/>
        </w:rPr>
        <w:br/>
        <w:t xml:space="preserve">Min.  Ay, and so would you too, if you knew how.—­Officer,
look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Cris.  Do you hear, master Minos? pray let us
be used like a man of our own fashion.  By Janus
and Jupiter, I meant to have paid you next week every
drachm.  Seek not to eclipse my reputation thus
vulgarly.
</w:t>
      </w:r>
      <w:r>
        <w:rPr>
          <w:rFonts w:ascii="fixed" w:hAnsi="fixed" w:cs="fixed"/>
          <w:color w:val="000000"/>
          <w:sz w:val="24"/>
          <w:szCs w:val="24"/>
        </w:rPr>
        <w:br/>
        <w:t xml:space="preserve">Min.  Sir, your oaths cannot serve you; you know
I have forborne you long.
</w:t>
      </w:r>
      <w:r>
        <w:rPr>
          <w:rFonts w:ascii="fixed" w:hAnsi="fixed" w:cs="fixed"/>
          <w:color w:val="000000"/>
          <w:sz w:val="24"/>
          <w:szCs w:val="24"/>
        </w:rPr>
        <w:br/>
        <w:t xml:space="preserve">Cris.  I am conscious of it, sir.  Nay, I
beseech you, gentlemen, do not exhale me thus, remember
’tis but for sweetmeats—­
</w:t>
      </w:r>
      <w:r>
        <w:rPr>
          <w:rFonts w:ascii="fixed" w:hAnsi="fixed" w:cs="fixed"/>
          <w:color w:val="000000"/>
          <w:sz w:val="24"/>
          <w:szCs w:val="24"/>
        </w:rPr>
        <w:br/>
        <w:t xml:space="preserve">Lict.  Sweet meat must have sour sauce, sir. 
Come along.
</w:t>
      </w:r>
      <w:r>
        <w:rPr>
          <w:rFonts w:ascii="fixed" w:hAnsi="fixed" w:cs="fixed"/>
          <w:color w:val="000000"/>
          <w:sz w:val="24"/>
          <w:szCs w:val="24"/>
        </w:rPr>
        <w:br/>
        <w:t xml:space="preserve">Cris.  Sweet master Minos, I am forfeited to eternal
disgrace, if you do not commiserate.  Good officer,
be not so officious. </w:t>
      </w:r>
      <w:r>
        <w:rPr>
          <w:rFonts w:ascii="fixed" w:hAnsi="fixed" w:cs="fixed"/>
          <w:color w:val="000000"/>
          <w:sz w:val="24"/>
          <w:szCs w:val="24"/>
        </w:rPr>
        <w:br/>
        <w:t xml:space="preserve">                                           Enter
</w:t>
      </w:r>
      <w:r>
        <w:rPr>
          <w:rFonts w:ascii="fixed" w:hAnsi="fixed" w:cs="fixed"/>
          <w:i/>
          <w:color w:val="000000"/>
          <w:sz w:val="24"/>
          <w:szCs w:val="24"/>
        </w:rPr>
        <w:t xml:space="preserve">Tucca</w:t>
      </w:r>
      <w:r>
        <w:rPr>
          <w:rFonts w:ascii="fixed" w:hAnsi="fixed" w:cs="fixed"/>
          <w:color w:val="000000"/>
          <w:sz w:val="24"/>
          <w:szCs w:val="24"/>
        </w:rPr>
        <w:t xml:space="preserve"> and Pyrgi. </w:t>
      </w:r>
      <w:r>
        <w:rPr>
          <w:rFonts w:ascii="fixed" w:hAnsi="fixed" w:cs="fixed"/>
          <w:color w:val="000000"/>
          <w:sz w:val="24"/>
          <w:szCs w:val="24"/>
        </w:rPr>
        <w:br/>
        <w:t xml:space="preserve">Tuc.  Why, how now, my good brace of bloodhounds,
whither do you drag the gentleman?  You mongrels,
you curs, you ban-dogs! we are captain Tucca that
talk to you, you inhuman pilchers.
</w:t>
      </w:r>
      <w:r>
        <w:rPr>
          <w:rFonts w:ascii="fixed" w:hAnsi="fixed" w:cs="fixed"/>
          <w:color w:val="000000"/>
          <w:sz w:val="24"/>
          <w:szCs w:val="24"/>
        </w:rPr>
        <w:br/>
        <w:t xml:space="preserve">Min.  Sir, he is their prisoner.
</w:t>
      </w:r>
      <w:r>
        <w:rPr>
          <w:rFonts w:ascii="fixed" w:hAnsi="fixed" w:cs="fixed"/>
          <w:color w:val="000000"/>
          <w:sz w:val="24"/>
          <w:szCs w:val="24"/>
        </w:rPr>
        <w:br/>
        <w:t xml:space="preserve">Tuc.  Their pestilence!  What are you, sir?
</w:t>
      </w:r>
      <w:r>
        <w:rPr>
          <w:rFonts w:ascii="fixed" w:hAnsi="fixed" w:cs="fixed"/>
          <w:color w:val="000000"/>
          <w:sz w:val="24"/>
          <w:szCs w:val="24"/>
        </w:rPr>
        <w:br/>
        <w:t xml:space="preserve">Min.  A citizen of Rome, sir.
</w:t>
      </w:r>
      <w:r>
        <w:rPr>
          <w:rFonts w:ascii="fixed" w:hAnsi="fixed" w:cs="fixed"/>
          <w:color w:val="000000"/>
          <w:sz w:val="24"/>
          <w:szCs w:val="24"/>
        </w:rPr>
        <w:br/>
        <w:t xml:space="preserve">Tuc.  Then you are not far distant from a fool,
sir.
</w:t>
      </w:r>
      <w:r>
        <w:rPr>
          <w:rFonts w:ascii="fixed" w:hAnsi="fixed" w:cs="fixed"/>
          <w:color w:val="000000"/>
          <w:sz w:val="24"/>
          <w:szCs w:val="24"/>
        </w:rPr>
        <w:br/>
        <w:t xml:space="preserve">Min.  A pothecary, sir.
</w:t>
      </w:r>
      <w:r>
        <w:rPr>
          <w:rFonts w:ascii="fixed" w:hAnsi="fixed" w:cs="fixed"/>
          <w:color w:val="000000"/>
          <w:sz w:val="24"/>
          <w:szCs w:val="24"/>
        </w:rPr>
        <w:br/>
        <w:t xml:space="preserve">Tuc.  I knew thou wast not a physician:  foh!
out of my nostrils,</w:t>
      </w:r>
      <w:r>
        <w:rPr>
          <w:rFonts w:ascii="fixed" w:hAnsi="fixed" w:cs="fixed"/>
          <w:color w:val="000000"/>
          <w:sz w:val="24"/>
          <w:szCs w:val="24"/>
        </w:rPr>
        <w:br/>
        <w:t xml:space="preserve">thou stink’st of lotium and the syringe; away,
quack-salver!—­</w:t>
      </w:r>
      <w:r>
        <w:rPr>
          <w:rFonts w:ascii="fixed" w:hAnsi="fixed" w:cs="fixed"/>
          <w:color w:val="000000"/>
          <w:sz w:val="24"/>
          <w:szCs w:val="24"/>
        </w:rPr>
        <w:br/>
        <w:t xml:space="preserve">Follower, my sword.</w:t>
      </w:r>
      <w:r>
        <w:rPr>
          <w:rFonts w:ascii="fixed" w:hAnsi="fixed" w:cs="fixed"/>
          <w:color w:val="000000"/>
          <w:sz w:val="24"/>
          <w:szCs w:val="24"/>
        </w:rPr>
        <w:br/>
        <w:br/>
        <w:t xml:space="preserve">                                                    [Aside. </w:t>
      </w:r>
      <w:r>
        <w:rPr>
          <w:rFonts w:ascii="fixed" w:hAnsi="fixed" w:cs="fixed"/>
          <w:color w:val="000000"/>
          <w:sz w:val="24"/>
          <w:szCs w:val="24"/>
        </w:rPr>
        <w:br/>
        <w:t xml:space="preserve">I Pyr.  Here, noble leader; you’ll do no
harm with it, I’ll trust</w:t>
      </w:r>
      <w:r>
        <w:rPr>
          <w:rFonts w:ascii="fixed" w:hAnsi="fixed" w:cs="fixed"/>
          <w:color w:val="000000"/>
          <w:sz w:val="24"/>
          <w:szCs w:val="24"/>
        </w:rPr>
        <w:br/>
        <w:t xml:space="preserve">you.
</w:t>
      </w:r>
      <w:r>
        <w:rPr>
          <w:rFonts w:ascii="fixed" w:hAnsi="fixed" w:cs="fixed"/>
          <w:color w:val="000000"/>
          <w:sz w:val="24"/>
          <w:szCs w:val="24"/>
        </w:rPr>
        <w:br/>
        <w:t xml:space="preserve">Tuc.  Do you hear, you goodman, slave?  Hook,
ram, rogue, catchpole,</w:t>
      </w:r>
      <w:r>
        <w:rPr>
          <w:rFonts w:ascii="fixed" w:hAnsi="fixed" w:cs="fixed"/>
          <w:color w:val="000000"/>
          <w:sz w:val="24"/>
          <w:szCs w:val="24"/>
        </w:rPr>
        <w:br/>
        <w:t xml:space="preserve">loose the gentleman, or by my velvet arms—­</w:t>
      </w:r>
      <w:r>
        <w:rPr>
          <w:rFonts w:ascii="fixed" w:hAnsi="fixed" w:cs="fixed"/>
          <w:color w:val="000000"/>
          <w:sz w:val="24"/>
          <w:szCs w:val="24"/>
        </w:rPr>
        <w:br/>
        <w:t xml:space="preserve">                          [Strikes
up his heels, and seizes his sword. </w:t>
      </w:r>
      <w:r>
        <w:rPr>
          <w:rFonts w:ascii="fixed" w:hAnsi="fixed" w:cs="fixed"/>
          <w:color w:val="000000"/>
          <w:sz w:val="24"/>
          <w:szCs w:val="24"/>
        </w:rPr>
        <w:br/>
        <w:t xml:space="preserve">Lict.  What will you do, sir?
</w:t>
      </w:r>
      <w:r>
        <w:rPr>
          <w:rFonts w:ascii="fixed" w:hAnsi="fixed" w:cs="fixed"/>
          <w:color w:val="000000"/>
          <w:sz w:val="24"/>
          <w:szCs w:val="24"/>
        </w:rPr>
        <w:br/>
        <w:t xml:space="preserve">Tuc.  Kiss thy hand, my honourable active varlet,
and embrace thee thus.
</w:t>
      </w:r>
      <w:r>
        <w:rPr>
          <w:rFonts w:ascii="fixed" w:hAnsi="fixed" w:cs="fixed"/>
          <w:color w:val="000000"/>
          <w:sz w:val="24"/>
          <w:szCs w:val="24"/>
        </w:rPr>
        <w:br/>
        <w:t xml:space="preserve">1 Pyr.  O patient metamorphosis!
</w:t>
      </w:r>
      <w:r>
        <w:rPr>
          <w:rFonts w:ascii="fixed" w:hAnsi="fixed" w:cs="fixed"/>
          <w:color w:val="000000"/>
          <w:sz w:val="24"/>
          <w:szCs w:val="24"/>
        </w:rPr>
        <w:br/>
        <w:t xml:space="preserve">Tuc.  My sword, my tall rascal.
</w:t>
      </w:r>
      <w:r>
        <w:rPr>
          <w:rFonts w:ascii="fixed" w:hAnsi="fixed" w:cs="fixed"/>
          <w:color w:val="000000"/>
          <w:sz w:val="24"/>
          <w:szCs w:val="24"/>
        </w:rPr>
        <w:br/>
        <w:t xml:space="preserve">Lict.  Nay, soft, sir; some wiser than some.
</w:t>
      </w:r>
      <w:r>
        <w:rPr>
          <w:rFonts w:ascii="fixed" w:hAnsi="fixed" w:cs="fixed"/>
          <w:color w:val="000000"/>
          <w:sz w:val="24"/>
          <w:szCs w:val="24"/>
        </w:rPr>
        <w:br/>
        <w:t xml:space="preserve">Tuc.  What! and a wit too?  By Pluto, thou
must be cherish’d, slave; here’s three
drachms for thee; hold.
</w:t>
      </w:r>
      <w:r>
        <w:rPr>
          <w:rFonts w:ascii="fixed" w:hAnsi="fixed" w:cs="fixed"/>
          <w:color w:val="000000"/>
          <w:sz w:val="24"/>
          <w:szCs w:val="24"/>
        </w:rPr>
        <w:br/>
        <w:t xml:space="preserve">2 Pyr.  There’s half his lendings gone.
</w:t>
      </w:r>
      <w:r>
        <w:rPr>
          <w:rFonts w:ascii="fixed" w:hAnsi="fixed" w:cs="fixed"/>
          <w:color w:val="000000"/>
          <w:sz w:val="24"/>
          <w:szCs w:val="24"/>
        </w:rPr>
        <w:br/>
        <w:t xml:space="preserve">Tuc.  Give me.
</w:t>
      </w:r>
      <w:r>
        <w:rPr>
          <w:rFonts w:ascii="fixed" w:hAnsi="fixed" w:cs="fixed"/>
          <w:color w:val="000000"/>
          <w:sz w:val="24"/>
          <w:szCs w:val="24"/>
        </w:rPr>
        <w:br/>
        <w:t xml:space="preserve">Lict.  No, sir, your first word shall stand; I’ll
hold all.
</w:t>
      </w:r>
      <w:r>
        <w:rPr>
          <w:rFonts w:ascii="fixed" w:hAnsi="fixed" w:cs="fixed"/>
          <w:color w:val="000000"/>
          <w:sz w:val="24"/>
          <w:szCs w:val="24"/>
        </w:rPr>
        <w:br/>
        <w:t xml:space="preserve">Tuc.  Nay, but rogue—­
</w:t>
      </w:r>
      <w:r>
        <w:rPr>
          <w:rFonts w:ascii="fixed" w:hAnsi="fixed" w:cs="fixed"/>
          <w:color w:val="000000"/>
          <w:sz w:val="24"/>
          <w:szCs w:val="24"/>
        </w:rPr>
        <w:br/>
        <w:t xml:space="preserve">Lict.  You would make a rescue of our prisoner,
sir, you.
</w:t>
      </w:r>
      <w:r>
        <w:rPr>
          <w:rFonts w:ascii="fixed" w:hAnsi="fixed" w:cs="fixed"/>
          <w:color w:val="000000"/>
          <w:sz w:val="24"/>
          <w:szCs w:val="24"/>
        </w:rPr>
        <w:br/>
        <w:t xml:space="preserve">Tuc.  I a rescue!  A way, inhuman varlet. 
Come, come, I never relish above one jest at most;
do not disgust me, Sirrah; do not, rogue!  I tell
thee, rogue, do not.
</w:t>
      </w:r>
      <w:r>
        <w:rPr>
          <w:rFonts w:ascii="fixed" w:hAnsi="fixed" w:cs="fixed"/>
          <w:color w:val="000000"/>
          <w:sz w:val="24"/>
          <w:szCs w:val="24"/>
        </w:rPr>
        <w:br/>
        <w:t xml:space="preserve">Lict.  How, sir! rogue?
</w:t>
      </w:r>
      <w:r>
        <w:rPr>
          <w:rFonts w:ascii="fixed" w:hAnsi="fixed" w:cs="fixed"/>
          <w:color w:val="000000"/>
          <w:sz w:val="24"/>
          <w:szCs w:val="24"/>
        </w:rPr>
        <w:br/>
        <w:t xml:space="preserve">Tuc.  Ay; why, thou art not angry, rascal, art
thou?
</w:t>
      </w:r>
      <w:r>
        <w:rPr>
          <w:rFonts w:ascii="fixed" w:hAnsi="fixed" w:cs="fixed"/>
          <w:color w:val="000000"/>
          <w:sz w:val="24"/>
          <w:szCs w:val="24"/>
        </w:rPr>
        <w:br/>
        <w:t xml:space="preserve">Lict.  I cannot tell, sir; I am little better
upon these terms.
</w:t>
      </w:r>
      <w:r>
        <w:rPr>
          <w:rFonts w:ascii="fixed" w:hAnsi="fixed" w:cs="fixed"/>
          <w:color w:val="000000"/>
          <w:sz w:val="24"/>
          <w:szCs w:val="24"/>
        </w:rPr>
        <w:br/>
        <w:t xml:space="preserve">Tuc.  Ha, gods and fiends! why, dost hear, rogue,
thou? give me thy hand; I say unto thee, thy hand,
rogue.  What, dost not thou know me? not me, rogue?
not captain Tucca, rogue?
</w:t>
      </w:r>
      <w:r>
        <w:rPr>
          <w:rFonts w:ascii="fixed" w:hAnsi="fixed" w:cs="fixed"/>
          <w:color w:val="000000"/>
          <w:sz w:val="24"/>
          <w:szCs w:val="24"/>
        </w:rPr>
        <w:br/>
        <w:t xml:space="preserve">Min.  Come, pray surrender the gentleman his sword,
officer; we’ll have no fighting here.
</w:t>
      </w:r>
      <w:r>
        <w:rPr>
          <w:rFonts w:ascii="fixed" w:hAnsi="fixed" w:cs="fixed"/>
          <w:color w:val="000000"/>
          <w:sz w:val="24"/>
          <w:szCs w:val="24"/>
        </w:rPr>
        <w:br/>
        <w:t xml:space="preserve">Tuc.  What’s thy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Min.  Minos, an’t please you.
</w:t>
      </w:r>
      <w:r>
        <w:rPr>
          <w:rFonts w:ascii="fixed" w:hAnsi="fixed" w:cs="fixed"/>
          <w:color w:val="000000"/>
          <w:sz w:val="24"/>
          <w:szCs w:val="24"/>
        </w:rPr>
        <w:br/>
        <w:t xml:space="preserve">Tuc.  Minos!  Come hither, Minos; thou art
a wise fellow, it seems; let me talk with thee.
</w:t>
      </w:r>
      <w:r>
        <w:rPr>
          <w:rFonts w:ascii="fixed" w:hAnsi="fixed" w:cs="fixed"/>
          <w:color w:val="000000"/>
          <w:sz w:val="24"/>
          <w:szCs w:val="24"/>
        </w:rPr>
        <w:br/>
        <w:t xml:space="preserve">Cris.  Was ever wretch so wretched as unfortunate
I!
</w:t>
      </w:r>
      <w:r>
        <w:rPr>
          <w:rFonts w:ascii="fixed" w:hAnsi="fixed" w:cs="fixed"/>
          <w:color w:val="000000"/>
          <w:sz w:val="24"/>
          <w:szCs w:val="24"/>
        </w:rPr>
        <w:br/>
        <w:t xml:space="preserve">Tuc.  Thou art one of the centumviri, old boy,
art not?
</w:t>
      </w:r>
      <w:r>
        <w:rPr>
          <w:rFonts w:ascii="fixed" w:hAnsi="fixed" w:cs="fixed"/>
          <w:color w:val="000000"/>
          <w:sz w:val="24"/>
          <w:szCs w:val="24"/>
        </w:rPr>
        <w:br/>
        <w:t xml:space="preserve">Min.  No indeed, master captain.
</w:t>
      </w:r>
      <w:r>
        <w:rPr>
          <w:rFonts w:ascii="fixed" w:hAnsi="fixed" w:cs="fixed"/>
          <w:color w:val="000000"/>
          <w:sz w:val="24"/>
          <w:szCs w:val="24"/>
        </w:rPr>
        <w:br/>
        <w:t xml:space="preserve">Tuc.  Go to, thou shalt be then; I’ll have
thee one,
</w:t>
      </w:r>
      <w:r>
        <w:rPr>
          <w:rFonts w:ascii="fixed" w:hAnsi="fixed" w:cs="fixed"/>
          <w:color w:val="000000"/>
          <w:sz w:val="24"/>
          <w:szCs w:val="24"/>
        </w:rPr>
        <w:br/>
        <w:t xml:space="preserve">Minos.  Take my sword from these rascals, dost
thou see! go, do it; I cannot attempt with patience. 
What does this gentleman owe thee, little Minos?
</w:t>
      </w:r>
      <w:r>
        <w:rPr>
          <w:rFonts w:ascii="fixed" w:hAnsi="fixed" w:cs="fixed"/>
          <w:color w:val="000000"/>
          <w:sz w:val="24"/>
          <w:szCs w:val="24"/>
        </w:rPr>
        <w:br/>
        <w:t xml:space="preserve">Min.  Fourscore sesterties, sir.
</w:t>
      </w:r>
      <w:r>
        <w:rPr>
          <w:rFonts w:ascii="fixed" w:hAnsi="fixed" w:cs="fixed"/>
          <w:color w:val="000000"/>
          <w:sz w:val="24"/>
          <w:szCs w:val="24"/>
        </w:rPr>
        <w:br/>
        <w:t xml:space="preserve">Tuc.  What, no more!  Come, thou shalt release
him.
</w:t>
      </w:r>
      <w:r>
        <w:rPr>
          <w:rFonts w:ascii="fixed" w:hAnsi="fixed" w:cs="fixed"/>
          <w:color w:val="000000"/>
          <w:sz w:val="24"/>
          <w:szCs w:val="24"/>
        </w:rPr>
        <w:br/>
        <w:t xml:space="preserve">Minos:  what, I’ll be his bail, thou shalt
take my word, old boy, and cashier these furies: 
thou shalt do’t, I say, thou shalt, little Minos,
thou shalt.
</w:t>
      </w:r>
      <w:r>
        <w:rPr>
          <w:rFonts w:ascii="fixed" w:hAnsi="fixed" w:cs="fixed"/>
          <w:color w:val="000000"/>
          <w:sz w:val="24"/>
          <w:szCs w:val="24"/>
        </w:rPr>
        <w:br/>
        <w:t xml:space="preserve">Cris.  Yes; and as I am a gentleman and a reveller,
I’ll make a piece of poetry, and absolve all,
within these five days.
</w:t>
      </w:r>
      <w:r>
        <w:rPr>
          <w:rFonts w:ascii="fixed" w:hAnsi="fixed" w:cs="fixed"/>
          <w:color w:val="000000"/>
          <w:sz w:val="24"/>
          <w:szCs w:val="24"/>
        </w:rPr>
        <w:br/>
        <w:t xml:space="preserve">Tuc.  Come, Minos is not to learn how to use a
gentleman of quality, I know.—­My sword: 
If he pay thee not, I will, and I must, old boy. 
Thou shalt be my pothecary too.  Hast good eringos,
Minos.
</w:t>
      </w:r>
      <w:r>
        <w:rPr>
          <w:rFonts w:ascii="fixed" w:hAnsi="fixed" w:cs="fixed"/>
          <w:color w:val="000000"/>
          <w:sz w:val="24"/>
          <w:szCs w:val="24"/>
        </w:rPr>
        <w:br/>
        <w:t xml:space="preserve">Min.  The best in Rome, sir.
</w:t>
      </w:r>
      <w:r>
        <w:rPr>
          <w:rFonts w:ascii="fixed" w:hAnsi="fixed" w:cs="fixed"/>
          <w:color w:val="000000"/>
          <w:sz w:val="24"/>
          <w:szCs w:val="24"/>
        </w:rPr>
        <w:br/>
        <w:t xml:space="preserve">Tuc.  Go to, then—­Vermin, know the
house.
</w:t>
      </w:r>
      <w:r>
        <w:rPr>
          <w:rFonts w:ascii="fixed" w:hAnsi="fixed" w:cs="fixed"/>
          <w:color w:val="000000"/>
          <w:sz w:val="24"/>
          <w:szCs w:val="24"/>
        </w:rPr>
        <w:br/>
        <w:t xml:space="preserve">1 Pyr.  I warrant you, colonel.
</w:t>
      </w:r>
      <w:r>
        <w:rPr>
          <w:rFonts w:ascii="fixed" w:hAnsi="fixed" w:cs="fixed"/>
          <w:color w:val="000000"/>
          <w:sz w:val="24"/>
          <w:szCs w:val="24"/>
        </w:rPr>
        <w:br/>
        <w:t xml:space="preserve">Tuc.  For this gentleman, Minos—­
</w:t>
      </w:r>
      <w:r>
        <w:rPr>
          <w:rFonts w:ascii="fixed" w:hAnsi="fixed" w:cs="fixed"/>
          <w:color w:val="000000"/>
          <w:sz w:val="24"/>
          <w:szCs w:val="24"/>
        </w:rPr>
        <w:br/>
        <w:t xml:space="preserve">Min.  I’ll take your word, captain.
</w:t>
      </w:r>
      <w:r>
        <w:rPr>
          <w:rFonts w:ascii="fixed" w:hAnsi="fixed" w:cs="fixed"/>
          <w:color w:val="000000"/>
          <w:sz w:val="24"/>
          <w:szCs w:val="24"/>
        </w:rPr>
        <w:br/>
        <w:t xml:space="preserve">Tuc.  Thou hast it.  My sword.
</w:t>
      </w:r>
      <w:r>
        <w:rPr>
          <w:rFonts w:ascii="fixed" w:hAnsi="fixed" w:cs="fixed"/>
          <w:color w:val="000000"/>
          <w:sz w:val="24"/>
          <w:szCs w:val="24"/>
        </w:rPr>
        <w:br/>
        <w:t xml:space="preserve">Min.  Yes, sir:  But you must discharge the
arrest, master Crispinus.
</w:t>
      </w:r>
      <w:r>
        <w:rPr>
          <w:rFonts w:ascii="fixed" w:hAnsi="fixed" w:cs="fixed"/>
          <w:color w:val="000000"/>
          <w:sz w:val="24"/>
          <w:szCs w:val="24"/>
        </w:rPr>
        <w:br/>
        <w:t xml:space="preserve">Tuc.  How, Minos!  Look in the gentleman’s
face, and but read his silence.  Pay, pay; ’tis
honour, Minos.
</w:t>
      </w:r>
      <w:r>
        <w:rPr>
          <w:rFonts w:ascii="fixed" w:hAnsi="fixed" w:cs="fixed"/>
          <w:color w:val="000000"/>
          <w:sz w:val="24"/>
          <w:szCs w:val="24"/>
        </w:rPr>
        <w:br/>
        <w:t xml:space="preserve">Cris.  By Jove, sweet captain, you do most infinitely
endear and oblige me to you.
</w:t>
      </w:r>
      <w:r>
        <w:rPr>
          <w:rFonts w:ascii="fixed" w:hAnsi="fixed" w:cs="fixed"/>
          <w:color w:val="000000"/>
          <w:sz w:val="24"/>
          <w:szCs w:val="24"/>
        </w:rPr>
        <w:br/>
        <w:t xml:space="preserve">Tuc.  Tut, I cannot compliment, by Mars; but,
Jupiter love me, as I love good words and good clothes,
and there’s an end.  Thou shalt give my
boy that girdle and hangers, when thou hast worn them
a little more.
</w:t>
      </w:r>
      <w:r>
        <w:rPr>
          <w:rFonts w:ascii="fixed" w:hAnsi="fixed" w:cs="fixed"/>
          <w:color w:val="000000"/>
          <w:sz w:val="24"/>
          <w:szCs w:val="24"/>
        </w:rPr>
        <w:br/>
        <w:t xml:space="preserve">Cris.  O Jupiter! captain, he shall have them
now, presently:—­ Please you to be acceptive,
young gentleman.
</w:t>
      </w:r>
      <w:r>
        <w:rPr>
          <w:rFonts w:ascii="fixed" w:hAnsi="fixed" w:cs="fixed"/>
          <w:color w:val="000000"/>
          <w:sz w:val="24"/>
          <w:szCs w:val="24"/>
        </w:rPr>
        <w:br/>
        <w:t xml:space="preserve">1 Pyr.  Yes, sir, fear not; I shall accept; I
have a pretty foolish humour of taking, if you knew
all.                   [Aside.
</w:t>
      </w:r>
      <w:r>
        <w:rPr>
          <w:rFonts w:ascii="fixed" w:hAnsi="fixed" w:cs="fixed"/>
          <w:color w:val="000000"/>
          <w:sz w:val="24"/>
          <w:szCs w:val="24"/>
        </w:rPr>
        <w:br/>
        <w:t xml:space="preserve">Tuc.  Not now, you shall not take, boy.
</w:t>
      </w:r>
      <w:r>
        <w:rPr>
          <w:rFonts w:ascii="fixed" w:hAnsi="fixed" w:cs="fixed"/>
          <w:color w:val="000000"/>
          <w:sz w:val="24"/>
          <w:szCs w:val="24"/>
        </w:rPr>
        <w:br/>
        <w:t xml:space="preserve">Cris.  By my truth and earnest, but he shall,
captain, by your leave.
</w:t>
      </w:r>
      <w:r>
        <w:rPr>
          <w:rFonts w:ascii="fixed" w:hAnsi="fixed" w:cs="fixed"/>
          <w:color w:val="000000"/>
          <w:sz w:val="24"/>
          <w:szCs w:val="24"/>
        </w:rPr>
        <w:br/>
        <w:t xml:space="preserve">Tuc.  Nay, an he swear by his truth and earnest,
take it, boy:  do not make a gentleman forsworn.
</w:t>
      </w:r>
      <w:r>
        <w:rPr>
          <w:rFonts w:ascii="fixed" w:hAnsi="fixed" w:cs="fixed"/>
          <w:color w:val="000000"/>
          <w:sz w:val="24"/>
          <w:szCs w:val="24"/>
        </w:rPr>
        <w:br/>
        <w:t xml:space="preserve">Lict.  Well, sir, there’s your sword; but
thank master Minos; you had not carried it as you
do else.
</w:t>
      </w:r>
      <w:r>
        <w:rPr>
          <w:rFonts w:ascii="fixed" w:hAnsi="fixed" w:cs="fixed"/>
          <w:color w:val="000000"/>
          <w:sz w:val="24"/>
          <w:szCs w:val="24"/>
        </w:rPr>
        <w:br/>
        <w:t xml:space="preserve">Tuc.  Minos is just, and you are knaves, and
</w:t>
      </w:r>
      <w:r>
        <w:rPr>
          <w:rFonts w:ascii="fixed" w:hAnsi="fixed" w:cs="fixed"/>
          <w:color w:val="000000"/>
          <w:sz w:val="24"/>
          <w:szCs w:val="24"/>
        </w:rPr>
        <w:br/>
        <w:t xml:space="preserve">Lict.  What say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Tuc.  Pass on, my good scoundrel, pass on, I honour
thee:  [Exeunt Lictors.] But that I hate to have
action with such base rogues as these, you should
have seen me unrip their noses now, and have sent
them to the next barber’s to stitching; for do
you see—–­I am a man of humour, and
I do love the varlets, the honest varlets, they have
wit and valour, and are indeed good profitable,—­errant
rogues, as any live in an empire.  Dost thou hear,
poetaster? [To Crispinus.] Second me.  Stand up,
Minos, close, gather, yet, so!  Sir, (thou shalt
have a quarter-share, be resolute) you shall, at my
request, take Minos by the hand here, little Minos,
I will have it so; all friends, and a health; be not
inexorable.  And thou shalt impart the wine, old
boy, thou shalt do it, little Minos, thou shalt; make
us pay it in our physic.  What! we must live,
and honour the gods sometimes; now Bacchus, now Comus,
now Priapus; every god a little. [Histrio passes by.]
What’s he that stalks by there, boy, Pyrgus ? 
You were best let him pass, Sirrah; do, ferret, let
him pass, do
</w:t>
      </w:r>
      <w:r>
        <w:rPr>
          <w:rFonts w:ascii="fixed" w:hAnsi="fixed" w:cs="fixed"/>
          <w:color w:val="000000"/>
          <w:sz w:val="24"/>
          <w:szCs w:val="24"/>
        </w:rPr>
        <w:br/>
        <w:t xml:space="preserve">2 Pyr.  ’Tis a player, sir.
</w:t>
      </w:r>
      <w:r>
        <w:rPr>
          <w:rFonts w:ascii="fixed" w:hAnsi="fixed" w:cs="fixed"/>
          <w:color w:val="000000"/>
          <w:sz w:val="24"/>
          <w:szCs w:val="24"/>
        </w:rPr>
        <w:br/>
        <w:t xml:space="preserve">Tuc.  A player! call him, call the lousy slave
hither; what, will he sail by and not once strike,
or vail to a man of war? ha!-Do you hear, you player,
rogue, stalker, come back here!</w:t>
      </w:r>
      <w:r>
        <w:rPr>
          <w:rFonts w:ascii="fixed" w:hAnsi="fixed" w:cs="fixed"/>
          <w:color w:val="000000"/>
          <w:sz w:val="24"/>
          <w:szCs w:val="24"/>
        </w:rPr>
        <w:br/>
        <w:t xml:space="preserve">                                               [Enter
Histrio. </w:t>
      </w:r>
      <w:r>
        <w:rPr>
          <w:rFonts w:ascii="fixed" w:hAnsi="fixed" w:cs="fixed"/>
          <w:color w:val="000000"/>
          <w:sz w:val="24"/>
          <w:szCs w:val="24"/>
        </w:rPr>
        <w:br/>
        <w:t xml:space="preserve">No respect to men of worship, you slave! what, you
are proud, you rascal, are you proud, ha? you grow
rich, do you, and purchase, you twopenny tear-mouth?
you have </w:t>
      </w:r>
      <w:r>
        <w:rPr>
          <w:rFonts w:ascii="fixed" w:hAnsi="fixed" w:cs="fixed"/>
          <w:i/>
          <w:color w:val="000000"/>
          <w:sz w:val="24"/>
          <w:szCs w:val="24"/>
        </w:rPr>
        <w:t xml:space="preserve">fortune</w:t>
      </w:r>
      <w:r>
        <w:rPr>
          <w:rFonts w:ascii="fixed" w:hAnsi="fixed" w:cs="fixed"/>
          <w:color w:val="000000"/>
          <w:sz w:val="24"/>
          <w:szCs w:val="24"/>
        </w:rPr>
        <w:t xml:space="preserve">, and the good year on your side,
you stinkard, you have, you have!
</w:t>
      </w:r>
      <w:r>
        <w:rPr>
          <w:rFonts w:ascii="fixed" w:hAnsi="fixed" w:cs="fixed"/>
          <w:color w:val="000000"/>
          <w:sz w:val="24"/>
          <w:szCs w:val="24"/>
        </w:rPr>
        <w:br/>
        <w:t xml:space="preserve">Hist.  Nay, ’sweet captain, be confined
to some reason; I protest I saw you not, sir.
</w:t>
      </w:r>
      <w:r>
        <w:rPr>
          <w:rFonts w:ascii="fixed" w:hAnsi="fixed" w:cs="fixed"/>
          <w:color w:val="000000"/>
          <w:sz w:val="24"/>
          <w:szCs w:val="24"/>
        </w:rPr>
        <w:br/>
        <w:t xml:space="preserve">Tuc.  You did not? where was your sight, OEdipus?
you walk with hare’s eyes, do you?  I’ll
have them glazed, rogue; an you say the word, they
shall be glazed for you:  come we must have you
turn fiddler again, slave, get a base viol at your
back, and march in a tawny coat, with one sleeve,
to Goose-fair; then you’ll know us, you’ll
see us then, you will, gulch, you will.  Then,
Will’t please your worship to have any music,
captain?
</w:t>
      </w:r>
      <w:r>
        <w:rPr>
          <w:rFonts w:ascii="fixed" w:hAnsi="fixed" w:cs="fixed"/>
          <w:color w:val="000000"/>
          <w:sz w:val="24"/>
          <w:szCs w:val="24"/>
        </w:rPr>
        <w:br/>
        <w:t xml:space="preserve">Hist.  Nay, good captain.
</w:t>
      </w:r>
      <w:r>
        <w:rPr>
          <w:rFonts w:ascii="fixed" w:hAnsi="fixed" w:cs="fixed"/>
          <w:color w:val="000000"/>
          <w:sz w:val="24"/>
          <w:szCs w:val="24"/>
        </w:rPr>
        <w:br/>
        <w:t xml:space="preserve">Tuc.  What, do you laugh, Howleglas! death, you
perstemptuous varlet, I am none of your fellows; I
have commanded a hundred and fifty such rogues, I,
</w:t>
      </w:r>
      <w:r>
        <w:rPr>
          <w:rFonts w:ascii="fixed" w:hAnsi="fixed" w:cs="fixed"/>
          <w:color w:val="000000"/>
          <w:sz w:val="24"/>
          <w:szCs w:val="24"/>
        </w:rPr>
        <w:br/>
        <w:t xml:space="preserve">2 Pyr.  Ay, and most of that hundred and fifty
have been leaders of a legion.                   
                            [Aside.
</w:t>
      </w:r>
      <w:r>
        <w:rPr>
          <w:rFonts w:ascii="fixed" w:hAnsi="fixed" w:cs="fixed"/>
          <w:color w:val="000000"/>
          <w:sz w:val="24"/>
          <w:szCs w:val="24"/>
        </w:rPr>
        <w:br/>
        <w:t xml:space="preserve">Hist.  If I have exhibited wrong, I’ll tender
satisfaction, captain.
</w:t>
      </w:r>
      <w:r>
        <w:rPr>
          <w:rFonts w:ascii="fixed" w:hAnsi="fixed" w:cs="fixed"/>
          <w:color w:val="000000"/>
          <w:sz w:val="24"/>
          <w:szCs w:val="24"/>
        </w:rPr>
        <w:br/>
        <w:t xml:space="preserve">Tuc.  Say’st thou so, honest vermin! 
Give me thy hand; thou shalt make us a supper one
of these nights.
</w:t>
      </w:r>
      <w:r>
        <w:rPr>
          <w:rFonts w:ascii="fixed" w:hAnsi="fixed" w:cs="fixed"/>
          <w:color w:val="000000"/>
          <w:sz w:val="24"/>
          <w:szCs w:val="24"/>
        </w:rPr>
        <w:br/>
        <w:t xml:space="preserve">Hist.  When you please, by Jove, captain, most
willingly. us.  Dost thou swear!  To-morrow
then; say and hold, slave.  There are some of
you players honest gentlemen-like scoundrels, and suspected
to have some wit, as well as your poets, both at drinking
and breaking of jests, and are companions for gallants. 
A man may skelder ye, now and then, of half a dozen
shillings, or so.  Dost thou not know that Pantalabus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Hist.  No, I assure you, captain.
</w:t>
      </w:r>
      <w:r>
        <w:rPr>
          <w:rFonts w:ascii="fixed" w:hAnsi="fixed" w:cs="fixed"/>
          <w:color w:val="000000"/>
          <w:sz w:val="24"/>
          <w:szCs w:val="24"/>
        </w:rPr>
        <w:br/>
        <w:t xml:space="preserve">Tuc.  Go; and be acquainted with him then; he
is a gentleman, parcel poet, you slave; his father
was a man of worship, I tell thee.  Go, he pens
high, lofty, in a new stalking strain, bigger than
half the rhymers in the town again; he was born to
fill thy mouth, Minotaurus, he was, he will teach
thee to tear and rand.  Rascal, to him, cherish
his muse, go; thou hast forty-forty shillings, I mean,
stinkard; give him in earnest, do, he shall write for
thee, slave!  If he pen for thee once, thou shalt
not need to travel with thy pumps full of gravel any
more, after a blind jade and a hamper, and stalk upon
boards and barrel heads to an old crack’d trumpet.
</w:t>
      </w:r>
      <w:r>
        <w:rPr>
          <w:rFonts w:ascii="fixed" w:hAnsi="fixed" w:cs="fixed"/>
          <w:color w:val="000000"/>
          <w:sz w:val="24"/>
          <w:szCs w:val="24"/>
        </w:rPr>
        <w:br/>
        <w:t xml:space="preserve">Hist.  Troth, I think I have not so much about
me, captain.
</w:t>
      </w:r>
      <w:r>
        <w:rPr>
          <w:rFonts w:ascii="fixed" w:hAnsi="fixed" w:cs="fixed"/>
          <w:color w:val="000000"/>
          <w:sz w:val="24"/>
          <w:szCs w:val="24"/>
        </w:rPr>
        <w:br/>
        <w:t xml:space="preserve">Tuc.  It’s no matter; give him what thou
hast, stiff-toe, I’ll give my word for the rest;
though it lack a shilling or two, it skills not: 
go, thou art an honest shifter; I’ll have the
statute repeal’d for thee.—­Minos,
I must tell thee, Minos, thou hast dejected yon gentleman’s
spirit exceedingly; dost observe, dost note, little
Minos?
</w:t>
      </w:r>
      <w:r>
        <w:rPr>
          <w:rFonts w:ascii="fixed" w:hAnsi="fixed" w:cs="fixed"/>
          <w:color w:val="000000"/>
          <w:sz w:val="24"/>
          <w:szCs w:val="24"/>
        </w:rPr>
        <w:br/>
        <w:t xml:space="preserve">Min.  Yes, sir.
</w:t>
      </w:r>
      <w:r>
        <w:rPr>
          <w:rFonts w:ascii="fixed" w:hAnsi="fixed" w:cs="fixed"/>
          <w:color w:val="000000"/>
          <w:sz w:val="24"/>
          <w:szCs w:val="24"/>
        </w:rPr>
        <w:br/>
        <w:t xml:space="preserve">Tuc.  Go to then, raise, recover, do; suffer him
not to droop in prospect of a player, a rogue, a stager: 
put twenty into his hand—­twenty sesterces
I mean,—­and let nobody see; go, do it—­the
work shall commend itself; ye Minos, I’ll pay.
</w:t>
      </w:r>
      <w:r>
        <w:rPr>
          <w:rFonts w:ascii="fixed" w:hAnsi="fixed" w:cs="fixed"/>
          <w:color w:val="000000"/>
          <w:sz w:val="24"/>
          <w:szCs w:val="24"/>
        </w:rPr>
        <w:br/>
        <w:t xml:space="preserve">Min.  Yes, forsooth, captain.
</w:t>
      </w:r>
      <w:r>
        <w:rPr>
          <w:rFonts w:ascii="fixed" w:hAnsi="fixed" w:cs="fixed"/>
          <w:color w:val="000000"/>
          <w:sz w:val="24"/>
          <w:szCs w:val="24"/>
        </w:rPr>
        <w:br/>
        <w:t xml:space="preserve">2 Pyr.  Do not we serve a notable shark?     
            [Aside.
</w:t>
      </w:r>
      <w:r>
        <w:rPr>
          <w:rFonts w:ascii="fixed" w:hAnsi="fixed" w:cs="fixed"/>
          <w:color w:val="000000"/>
          <w:sz w:val="24"/>
          <w:szCs w:val="24"/>
        </w:rPr>
        <w:br/>
        <w:t xml:space="preserve">Tuc.  And what new matters have you now afoot,
sirrah, ha?  I would fain come with my cockatrice
one day, and see a play, if I knew when there were
a good bawdy one; but they say you have nothing but
</w:t>
      </w:r>
      <w:r>
        <w:rPr>
          <w:rFonts w:ascii="fixed" w:hAnsi="fixed" w:cs="fixed"/>
          <w:i/>
          <w:color w:val="000000"/>
          <w:sz w:val="24"/>
          <w:szCs w:val="24"/>
        </w:rPr>
        <w:t xml:space="preserve">humours</w:t>
      </w:r>
      <w:r>
        <w:rPr>
          <w:rFonts w:ascii="fixed" w:hAnsi="fixed" w:cs="fixed"/>
          <w:color w:val="000000"/>
          <w:sz w:val="24"/>
          <w:szCs w:val="24"/>
        </w:rPr>
        <w:t xml:space="preserve">, </w:t>
      </w:r>
      <w:r>
        <w:rPr>
          <w:rFonts w:ascii="fixed" w:hAnsi="fixed" w:cs="fixed"/>
          <w:i/>
          <w:color w:val="000000"/>
          <w:sz w:val="24"/>
          <w:szCs w:val="24"/>
        </w:rPr>
        <w:t xml:space="preserve">Revels</w:t>
      </w:r>
      <w:r>
        <w:rPr>
          <w:rFonts w:ascii="fixed" w:hAnsi="fixed" w:cs="fixed"/>
          <w:color w:val="000000"/>
          <w:sz w:val="24"/>
          <w:szCs w:val="24"/>
        </w:rPr>
        <w:t xml:space="preserve">, and </w:t>
      </w:r>
      <w:r>
        <w:rPr>
          <w:rFonts w:ascii="fixed" w:hAnsi="fixed" w:cs="fixed"/>
          <w:i/>
          <w:color w:val="000000"/>
          <w:sz w:val="24"/>
          <w:szCs w:val="24"/>
        </w:rPr>
        <w:t xml:space="preserve">satires</w:t>
      </w:r>
      <w:r>
        <w:rPr>
          <w:rFonts w:ascii="fixed" w:hAnsi="fixed" w:cs="fixed"/>
          <w:color w:val="000000"/>
          <w:sz w:val="24"/>
          <w:szCs w:val="24"/>
        </w:rPr>
        <w:t xml:space="preserve">, that gird
and f—­t at the time, you slave.
</w:t>
      </w:r>
      <w:r>
        <w:rPr>
          <w:rFonts w:ascii="fixed" w:hAnsi="fixed" w:cs="fixed"/>
          <w:color w:val="000000"/>
          <w:sz w:val="24"/>
          <w:szCs w:val="24"/>
        </w:rPr>
        <w:br/>
        <w:t xml:space="preserve">Hist.  No, I assure you, captain, not we. 
They are on the other side of Tyber:  we have
as much ribaldry in our plays as can be, as you would
wish, captain:  all the sinners in the suburbs
come and applaud our action daily.
</w:t>
      </w:r>
      <w:r>
        <w:rPr>
          <w:rFonts w:ascii="fixed" w:hAnsi="fixed" w:cs="fixed"/>
          <w:color w:val="000000"/>
          <w:sz w:val="24"/>
          <w:szCs w:val="24"/>
        </w:rPr>
        <w:br/>
        <w:t xml:space="preserve">Tuc.  I hear you’ll bring me o’ the
stage there; you’ll play me, they say; I shall
be presented by a sort of copper-laced scoundrels
of you:  life of Pluto! an you stage me, stinkard,
your mansions shall sweat for’t, your tabernacles,
varlets, your Globes, and your Triumphs.
</w:t>
      </w:r>
      <w:r>
        <w:rPr>
          <w:rFonts w:ascii="fixed" w:hAnsi="fixed" w:cs="fixed"/>
          <w:color w:val="000000"/>
          <w:sz w:val="24"/>
          <w:szCs w:val="24"/>
        </w:rPr>
        <w:br/>
        <w:t xml:space="preserve">Hist.  Not we, by Phoebus, captain; do not do
us imputation without desert.
</w:t>
      </w:r>
      <w:r>
        <w:rPr>
          <w:rFonts w:ascii="fixed" w:hAnsi="fixed" w:cs="fixed"/>
          <w:color w:val="000000"/>
          <w:sz w:val="24"/>
          <w:szCs w:val="24"/>
        </w:rPr>
        <w:br/>
        <w:t xml:space="preserve">Tuc.  I will not, my good twopenny rascal; reach
me thy neuf.  Dost hear? what wilt thou give me
a week for my brace of beagles here, my little point-trussers?
you shall have them act among ye.—­I Sirrah,
you, pronounce.—­Thou shalt hear him speak
in King Darius’ doleful strain.
</w:t>
      </w:r>
      <w:r>
        <w:rPr>
          <w:rFonts w:ascii="fixed" w:hAnsi="fixed" w:cs="fixed"/>
          <w:color w:val="000000"/>
          <w:sz w:val="24"/>
          <w:szCs w:val="24"/>
        </w:rPr>
        <w:br/>
        <w:t xml:space="preserve">1 Pyr. </w:t>
      </w:r>
      <w:r>
        <w:rPr>
          <w:rFonts w:ascii="fixed" w:hAnsi="fixed" w:cs="fixed"/>
          <w:color w:val="000000"/>
          <w:sz w:val="24"/>
          <w:szCs w:val="24"/>
        </w:rPr>
        <w:br/>
        <w:t xml:space="preserve">   O doleful days!  O direful deadly
dump ! </w:t>
      </w:r>
      <w:r>
        <w:rPr>
          <w:rFonts w:ascii="fixed" w:hAnsi="fixed" w:cs="fixed"/>
          <w:color w:val="000000"/>
          <w:sz w:val="24"/>
          <w:szCs w:val="24"/>
        </w:rPr>
        <w:br/>
        <w:t xml:space="preserve">   O wicked world, and worldly wickedness
! </w:t>
      </w:r>
      <w:r>
        <w:rPr>
          <w:rFonts w:ascii="fixed" w:hAnsi="fixed" w:cs="fixed"/>
          <w:color w:val="000000"/>
          <w:sz w:val="24"/>
          <w:szCs w:val="24"/>
        </w:rPr>
        <w:br/>
        <w:t xml:space="preserve">   How can I hold my fist from crying,
thump,</w:t>
      </w:r>
      <w:r>
        <w:rPr>
          <w:rFonts w:ascii="fixed" w:hAnsi="fixed" w:cs="fixed"/>
          <w:color w:val="000000"/>
          <w:sz w:val="24"/>
          <w:szCs w:val="24"/>
        </w:rPr>
        <w:br/>
        <w:t xml:space="preserve">   In rue of this right rascal wretchedness!
</w:t>
      </w:r>
      <w:r>
        <w:rPr>
          <w:rFonts w:ascii="fixed" w:hAnsi="fixed" w:cs="fixed"/>
          <w:color w:val="000000"/>
          <w:sz w:val="24"/>
          <w:szCs w:val="24"/>
        </w:rPr>
        <w:br/>
        <w:t xml:space="preserve">Tuc.  In an amorous vein now, sirrah: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1 Pyr. </w:t>
      </w:r>
      <w:r>
        <w:rPr>
          <w:rFonts w:ascii="fixed" w:hAnsi="fixed" w:cs="fixed"/>
          <w:color w:val="000000"/>
          <w:sz w:val="24"/>
          <w:szCs w:val="24"/>
        </w:rPr>
        <w:br/>
        <w:t xml:space="preserve">   O, she is wilder, and more hard,
withal,</w:t>
      </w:r>
      <w:r>
        <w:rPr>
          <w:rFonts w:ascii="fixed" w:hAnsi="fixed" w:cs="fixed"/>
          <w:color w:val="000000"/>
          <w:sz w:val="24"/>
          <w:szCs w:val="24"/>
        </w:rPr>
        <w:br/>
        <w:t xml:space="preserve">   Than beast, or bird, or tree, or
stony wall. </w:t>
      </w:r>
      <w:r>
        <w:rPr>
          <w:rFonts w:ascii="fixed" w:hAnsi="fixed" w:cs="fixed"/>
          <w:color w:val="000000"/>
          <w:sz w:val="24"/>
          <w:szCs w:val="24"/>
        </w:rPr>
        <w:br/>
        <w:t xml:space="preserve">   Yet might she love me, to uprear
her state: </w:t>
      </w:r>
      <w:r>
        <w:rPr>
          <w:rFonts w:ascii="fixed" w:hAnsi="fixed" w:cs="fixed"/>
          <w:color w:val="000000"/>
          <w:sz w:val="24"/>
          <w:szCs w:val="24"/>
        </w:rPr>
        <w:br/>
        <w:t xml:space="preserve">   Ay, but perhaps she hopes some nobler
mate. </w:t>
      </w:r>
      <w:r>
        <w:rPr>
          <w:rFonts w:ascii="fixed" w:hAnsi="fixed" w:cs="fixed"/>
          <w:color w:val="000000"/>
          <w:sz w:val="24"/>
          <w:szCs w:val="24"/>
        </w:rPr>
        <w:br/>
        <w:t xml:space="preserve">   Yet might she love me, to content
her fire: </w:t>
      </w:r>
      <w:r>
        <w:rPr>
          <w:rFonts w:ascii="fixed" w:hAnsi="fixed" w:cs="fixed"/>
          <w:color w:val="000000"/>
          <w:sz w:val="24"/>
          <w:szCs w:val="24"/>
        </w:rPr>
        <w:br/>
        <w:t xml:space="preserve">   Ay, but her reason masters her desire. </w:t>
      </w:r>
      <w:r>
        <w:rPr>
          <w:rFonts w:ascii="fixed" w:hAnsi="fixed" w:cs="fixed"/>
          <w:color w:val="000000"/>
          <w:sz w:val="24"/>
          <w:szCs w:val="24"/>
        </w:rPr>
        <w:br/>
        <w:t xml:space="preserve">   Yet might she love me as her beauty’s
thrall: </w:t>
      </w:r>
      <w:r>
        <w:rPr>
          <w:rFonts w:ascii="fixed" w:hAnsi="fixed" w:cs="fixed"/>
          <w:color w:val="000000"/>
          <w:sz w:val="24"/>
          <w:szCs w:val="24"/>
        </w:rPr>
        <w:br/>
        <w:t xml:space="preserve">   Ay, but I fear she cannot love at
all.
</w:t>
      </w:r>
      <w:r>
        <w:rPr>
          <w:rFonts w:ascii="fixed" w:hAnsi="fixed" w:cs="fixed"/>
          <w:color w:val="000000"/>
          <w:sz w:val="24"/>
          <w:szCs w:val="24"/>
        </w:rPr>
        <w:br/>
        <w:t xml:space="preserve">Tuc.  Now, the horrible, fierce soldier, you,
sirrah.
</w:t>
      </w:r>
      <w:r>
        <w:rPr>
          <w:rFonts w:ascii="fixed" w:hAnsi="fixed" w:cs="fixed"/>
          <w:color w:val="000000"/>
          <w:sz w:val="24"/>
          <w:szCs w:val="24"/>
        </w:rPr>
        <w:br/>
        <w:t xml:space="preserve">2 Pyr. </w:t>
      </w:r>
      <w:r>
        <w:rPr>
          <w:rFonts w:ascii="fixed" w:hAnsi="fixed" w:cs="fixed"/>
          <w:color w:val="000000"/>
          <w:sz w:val="24"/>
          <w:szCs w:val="24"/>
        </w:rPr>
        <w:br/>
        <w:t xml:space="preserve">   What! will I brave thee? ay, and
beard thee too;</w:t>
      </w:r>
      <w:r>
        <w:rPr>
          <w:rFonts w:ascii="fixed" w:hAnsi="fixed" w:cs="fixed"/>
          <w:color w:val="000000"/>
          <w:sz w:val="24"/>
          <w:szCs w:val="24"/>
        </w:rPr>
        <w:br/>
        <w:t xml:space="preserve">   A Roman spirit scorns to bear a
brain</w:t>
      </w:r>
      <w:r>
        <w:rPr>
          <w:rFonts w:ascii="fixed" w:hAnsi="fixed" w:cs="fixed"/>
          <w:color w:val="000000"/>
          <w:sz w:val="24"/>
          <w:szCs w:val="24"/>
        </w:rPr>
        <w:br/>
        <w:t xml:space="preserve">   So full of base pusillanimity.
</w:t>
      </w:r>
      <w:r>
        <w:rPr>
          <w:rFonts w:ascii="fixed" w:hAnsi="fixed" w:cs="fixed"/>
          <w:color w:val="000000"/>
          <w:sz w:val="24"/>
          <w:szCs w:val="24"/>
        </w:rPr>
        <w:br/>
        <w:t xml:space="preserve">Hist.  Excellent!
</w:t>
      </w:r>
      <w:r>
        <w:rPr>
          <w:rFonts w:ascii="fixed" w:hAnsi="fixed" w:cs="fixed"/>
          <w:color w:val="000000"/>
          <w:sz w:val="24"/>
          <w:szCs w:val="24"/>
        </w:rPr>
        <w:br/>
        <w:t xml:space="preserve">Tuc.  Nay, thou shalt see that shall ravish thee
anon; prick up thine ears, stinkard.—­The
ghost, boys!
</w:t>
      </w:r>
      <w:r>
        <w:rPr>
          <w:rFonts w:ascii="fixed" w:hAnsi="fixed" w:cs="fixed"/>
          <w:color w:val="000000"/>
          <w:sz w:val="24"/>
          <w:szCs w:val="24"/>
        </w:rPr>
        <w:br/>
        <w:t xml:space="preserve">1 Pyr.  Vindicate!
</w:t>
      </w:r>
      <w:r>
        <w:rPr>
          <w:rFonts w:ascii="fixed" w:hAnsi="fixed" w:cs="fixed"/>
          <w:color w:val="000000"/>
          <w:sz w:val="24"/>
          <w:szCs w:val="24"/>
        </w:rPr>
        <w:br/>
        <w:t xml:space="preserve">2 Pyr.  Timoria!
</w:t>
      </w:r>
      <w:r>
        <w:rPr>
          <w:rFonts w:ascii="fixed" w:hAnsi="fixed" w:cs="fixed"/>
          <w:color w:val="000000"/>
          <w:sz w:val="24"/>
          <w:szCs w:val="24"/>
        </w:rPr>
        <w:br/>
        <w:t xml:space="preserve">1 Pyr.  Vindicta!
</w:t>
      </w:r>
      <w:r>
        <w:rPr>
          <w:rFonts w:ascii="fixed" w:hAnsi="fixed" w:cs="fixed"/>
          <w:color w:val="000000"/>
          <w:sz w:val="24"/>
          <w:szCs w:val="24"/>
        </w:rPr>
        <w:br/>
        <w:t xml:space="preserve">2 Pyr.  Timoria!
</w:t>
      </w:r>
      <w:r>
        <w:rPr>
          <w:rFonts w:ascii="fixed" w:hAnsi="fixed" w:cs="fixed"/>
          <w:color w:val="000000"/>
          <w:sz w:val="24"/>
          <w:szCs w:val="24"/>
        </w:rPr>
        <w:br/>
        <w:t xml:space="preserve">1 Pyr.  Veni!
</w:t>
      </w:r>
      <w:r>
        <w:rPr>
          <w:rFonts w:ascii="fixed" w:hAnsi="fixed" w:cs="fixed"/>
          <w:color w:val="000000"/>
          <w:sz w:val="24"/>
          <w:szCs w:val="24"/>
        </w:rPr>
        <w:br/>
        <w:t xml:space="preserve">2 Pyr.  Veni!
</w:t>
      </w:r>
      <w:r>
        <w:rPr>
          <w:rFonts w:ascii="fixed" w:hAnsi="fixed" w:cs="fixed"/>
          <w:color w:val="000000"/>
          <w:sz w:val="24"/>
          <w:szCs w:val="24"/>
        </w:rPr>
        <w:br/>
        <w:t xml:space="preserve">Tuc.  Now thunder, sirrah, you, the rumbling player.
</w:t>
      </w:r>
      <w:r>
        <w:rPr>
          <w:rFonts w:ascii="fixed" w:hAnsi="fixed" w:cs="fixed"/>
          <w:color w:val="000000"/>
          <w:sz w:val="24"/>
          <w:szCs w:val="24"/>
        </w:rPr>
        <w:br/>
        <w:t xml:space="preserve">2 Pyr.  Ay, but somebody must cry, Murder! then,
in a small voice.
</w:t>
      </w:r>
      <w:r>
        <w:rPr>
          <w:rFonts w:ascii="fixed" w:hAnsi="fixed" w:cs="fixed"/>
          <w:color w:val="000000"/>
          <w:sz w:val="24"/>
          <w:szCs w:val="24"/>
        </w:rPr>
        <w:br/>
        <w:t xml:space="preserve">Tuc.  Your fellow-sharer there shall do’t: 
</w:t>
      </w:r>
      <w:r>
        <w:rPr>
          <w:rFonts w:ascii="fixed" w:hAnsi="fixed" w:cs="fixed"/>
          <w:color w:val="000000"/>
          <w:sz w:val="24"/>
          <w:szCs w:val="24"/>
        </w:rPr>
        <w:br/>
        <w:t xml:space="preserve">Cry, sirrah, cry.
</w:t>
      </w:r>
      <w:r>
        <w:rPr>
          <w:rFonts w:ascii="fixed" w:hAnsi="fixed" w:cs="fixed"/>
          <w:color w:val="000000"/>
          <w:sz w:val="24"/>
          <w:szCs w:val="24"/>
        </w:rPr>
        <w:br/>
        <w:t xml:space="preserve">1 Pyr.  Murder, murder!
</w:t>
      </w:r>
      <w:r>
        <w:rPr>
          <w:rFonts w:ascii="fixed" w:hAnsi="fixed" w:cs="fixed"/>
          <w:color w:val="000000"/>
          <w:sz w:val="24"/>
          <w:szCs w:val="24"/>
        </w:rPr>
        <w:br/>
        <w:t xml:space="preserve">2 Pyr.  Who calls out murder? lady, was it you?
</w:t>
      </w:r>
      <w:r>
        <w:rPr>
          <w:rFonts w:ascii="fixed" w:hAnsi="fixed" w:cs="fixed"/>
          <w:color w:val="000000"/>
          <w:sz w:val="24"/>
          <w:szCs w:val="24"/>
        </w:rPr>
        <w:br/>
        <w:t xml:space="preserve">Hist.  O, admirable good, I protest.
</w:t>
      </w:r>
      <w:r>
        <w:rPr>
          <w:rFonts w:ascii="fixed" w:hAnsi="fixed" w:cs="fixed"/>
          <w:color w:val="000000"/>
          <w:sz w:val="24"/>
          <w:szCs w:val="24"/>
        </w:rPr>
        <w:br/>
        <w:t xml:space="preserve">Tuc.  Sirrah, boy, brace your drum a little straiter,
and do the t’other fellow there, he in the—­what
sha’ call him—­and yet stay too.
</w:t>
      </w:r>
      <w:r>
        <w:rPr>
          <w:rFonts w:ascii="fixed" w:hAnsi="fixed" w:cs="fixed"/>
          <w:color w:val="000000"/>
          <w:sz w:val="24"/>
          <w:szCs w:val="24"/>
        </w:rPr>
        <w:br/>
        <w:t xml:space="preserve">2 Pyr. </w:t>
      </w:r>
      <w:r>
        <w:rPr>
          <w:rFonts w:ascii="fixed" w:hAnsi="fixed" w:cs="fixed"/>
          <w:color w:val="000000"/>
          <w:sz w:val="24"/>
          <w:szCs w:val="24"/>
        </w:rPr>
        <w:br/>
        <w:t xml:space="preserve">   Nay, an thou dalliest, then I am
thy foe,</w:t>
      </w:r>
      <w:r>
        <w:rPr>
          <w:rFonts w:ascii="fixed" w:hAnsi="fixed" w:cs="fixed"/>
          <w:color w:val="000000"/>
          <w:sz w:val="24"/>
          <w:szCs w:val="24"/>
        </w:rPr>
        <w:br/>
        <w:t xml:space="preserve">   And fear shall force what friendship
cannot win;</w:t>
      </w:r>
      <w:r>
        <w:rPr>
          <w:rFonts w:ascii="fixed" w:hAnsi="fixed" w:cs="fixed"/>
          <w:color w:val="000000"/>
          <w:sz w:val="24"/>
          <w:szCs w:val="24"/>
        </w:rPr>
        <w:br/>
        <w:t xml:space="preserve">   Thy death shall bury what thy life
conceals. </w:t>
      </w:r>
      <w:r>
        <w:rPr>
          <w:rFonts w:ascii="fixed" w:hAnsi="fixed" w:cs="fixed"/>
          <w:color w:val="000000"/>
          <w:sz w:val="24"/>
          <w:szCs w:val="24"/>
        </w:rPr>
        <w:br/>
        <w:t xml:space="preserve">   Villain! thou diest for more respecting
her—–­
</w:t>
      </w:r>
      <w:r>
        <w:rPr>
          <w:rFonts w:ascii="fixed" w:hAnsi="fixed" w:cs="fixed"/>
          <w:color w:val="000000"/>
          <w:sz w:val="24"/>
          <w:szCs w:val="24"/>
        </w:rPr>
        <w:br/>
        <w:t xml:space="preserve">1 Pyr.  O stay, my lord.
</w:t>
      </w:r>
      <w:r>
        <w:rPr>
          <w:rFonts w:ascii="fixed" w:hAnsi="fixed" w:cs="fixed"/>
          <w:color w:val="000000"/>
          <w:sz w:val="24"/>
          <w:szCs w:val="24"/>
        </w:rPr>
        <w:br/>
        <w:t xml:space="preserve">2 Pyr. </w:t>
      </w:r>
      <w:r>
        <w:rPr>
          <w:rFonts w:ascii="fixed" w:hAnsi="fixed" w:cs="fixed"/>
          <w:color w:val="000000"/>
          <w:sz w:val="24"/>
          <w:szCs w:val="24"/>
        </w:rPr>
        <w:br/>
        <w:t xml:space="preserve">   Than me: </w:t>
      </w:r>
      <w:r>
        <w:rPr>
          <w:rFonts w:ascii="fixed" w:hAnsi="fixed" w:cs="fixed"/>
          <w:color w:val="000000"/>
          <w:sz w:val="24"/>
          <w:szCs w:val="24"/>
        </w:rPr>
        <w:br/>
        <w:t xml:space="preserve">   Yet speak the truth, and I will
guerdon thee;</w:t>
      </w:r>
      <w:r>
        <w:rPr>
          <w:rFonts w:ascii="fixed" w:hAnsi="fixed" w:cs="fixed"/>
          <w:color w:val="000000"/>
          <w:sz w:val="24"/>
          <w:szCs w:val="24"/>
        </w:rPr>
        <w:br/>
        <w:t xml:space="preserve">   But if thou dally once again, thou
diest.
</w:t>
      </w:r>
      <w:r>
        <w:rPr>
          <w:rFonts w:ascii="fixed" w:hAnsi="fixed" w:cs="fixed"/>
          <w:color w:val="000000"/>
          <w:sz w:val="24"/>
          <w:szCs w:val="24"/>
        </w:rPr>
        <w:br/>
        <w:t xml:space="preserve">Tuc.  Enough of this, boy.
</w:t>
      </w:r>
      <w:r>
        <w:rPr>
          <w:rFonts w:ascii="fixed" w:hAnsi="fixed" w:cs="fixed"/>
          <w:color w:val="000000"/>
          <w:sz w:val="24"/>
          <w:szCs w:val="24"/>
        </w:rPr>
        <w:br/>
        <w:t xml:space="preserve">2 Pyr. </w:t>
      </w:r>
      <w:r>
        <w:rPr>
          <w:rFonts w:ascii="fixed" w:hAnsi="fixed" w:cs="fixed"/>
          <w:color w:val="000000"/>
          <w:sz w:val="24"/>
          <w:szCs w:val="24"/>
        </w:rPr>
        <w:br/>
        <w:t xml:space="preserve">   Why, then lament therefore: 
d—­n’d be thy guts</w:t>
      </w:r>
      <w:r>
        <w:rPr>
          <w:rFonts w:ascii="fixed" w:hAnsi="fixed" w:cs="fixed"/>
          <w:color w:val="000000"/>
          <w:sz w:val="24"/>
          <w:szCs w:val="24"/>
        </w:rPr>
        <w:br/>
        <w:t xml:space="preserve">   Unto king Pluto’s Hell, and
princely Erebus;</w:t>
      </w:r>
      <w:r>
        <w:rPr>
          <w:rFonts w:ascii="fixed" w:hAnsi="fixed" w:cs="fixed"/>
          <w:color w:val="000000"/>
          <w:sz w:val="24"/>
          <w:szCs w:val="24"/>
        </w:rPr>
        <w:br/>
        <w:t xml:space="preserve">   For sparrows must have food—–­
</w:t>
      </w:r>
      <w:r>
        <w:rPr>
          <w:rFonts w:ascii="fixed" w:hAnsi="fixed" w:cs="fixed"/>
          <w:color w:val="000000"/>
          <w:sz w:val="24"/>
          <w:szCs w:val="24"/>
        </w:rPr>
        <w:br/>
        <w:t xml:space="preserve">Hist.  Pray, sweet captain, let one of them do
a little of a lady.
</w:t>
      </w:r>
      <w:r>
        <w:rPr>
          <w:rFonts w:ascii="fixed" w:hAnsi="fixed" w:cs="fixed"/>
          <w:color w:val="000000"/>
          <w:sz w:val="24"/>
          <w:szCs w:val="24"/>
        </w:rPr>
        <w:br/>
        <w:t xml:space="preserve">Tuc.  O! he will make thee eternally enamour’d
of him, there:  do, sirrah, do; ’twill allay
your fellow’s fury a little.
</w:t>
      </w:r>
      <w:r>
        <w:rPr>
          <w:rFonts w:ascii="fixed" w:hAnsi="fixed" w:cs="fixed"/>
          <w:color w:val="000000"/>
          <w:sz w:val="24"/>
          <w:szCs w:val="24"/>
        </w:rPr>
        <w:br/>
        <w:t xml:space="preserve">1 Pyr. </w:t>
      </w:r>
      <w:r>
        <w:rPr>
          <w:rFonts w:ascii="fixed" w:hAnsi="fixed" w:cs="fixed"/>
          <w:color w:val="000000"/>
          <w:sz w:val="24"/>
          <w:szCs w:val="24"/>
        </w:rPr>
        <w:br/>
        <w:t xml:space="preserve">   Master, mock on; the scorn thou
givest me,</w:t>
      </w:r>
      <w:r>
        <w:rPr>
          <w:rFonts w:ascii="fixed" w:hAnsi="fixed" w:cs="fixed"/>
          <w:color w:val="000000"/>
          <w:sz w:val="24"/>
          <w:szCs w:val="24"/>
        </w:rPr>
        <w:br/>
        <w:t xml:space="preserve">   Pray Jove some lady may return on
thee.
</w:t>
      </w:r>
      <w:r>
        <w:rPr>
          <w:rFonts w:ascii="fixed" w:hAnsi="fixed" w:cs="fixed"/>
          <w:color w:val="000000"/>
          <w:sz w:val="24"/>
          <w:szCs w:val="24"/>
        </w:rPr>
        <w:br/>
        <w:t xml:space="preserve">2 Pyr.  Now you shall see me do the Moor: 
master, lend me your scarf a little.
</w:t>
      </w:r>
      <w:r>
        <w:rPr>
          <w:rFonts w:ascii="fixed" w:hAnsi="fixed" w:cs="fixed"/>
          <w:color w:val="000000"/>
          <w:sz w:val="24"/>
          <w:szCs w:val="24"/>
        </w:rPr>
        <w:br/>
        <w:t xml:space="preserve">Tuc.  Here, ’tis at thy service, boy.
</w:t>
      </w:r>
      <w:r>
        <w:rPr>
          <w:rFonts w:ascii="fixed" w:hAnsi="fixed" w:cs="fixed"/>
          <w:color w:val="000000"/>
          <w:sz w:val="24"/>
          <w:szCs w:val="24"/>
        </w:rPr>
        <w:br/>
        <w:t xml:space="preserve">2 Pyr.  You, master Minos, hark hither a little</w:t>
      </w:r>
      <w:r>
        <w:rPr>
          <w:rFonts w:ascii="fixed" w:hAnsi="fixed" w:cs="fixed"/>
          <w:color w:val="000000"/>
          <w:sz w:val="24"/>
          <w:szCs w:val="24"/>
        </w:rPr>
        <w:br/>
        <w:t xml:space="preserve">                           [Exit
with Minos, to make himself ready. </w:t>
      </w:r>
      <w:r>
        <w:rPr>
          <w:rFonts w:ascii="fixed" w:hAnsi="fixed" w:cs="fixed"/>
          <w:color w:val="000000"/>
          <w:sz w:val="24"/>
          <w:szCs w:val="24"/>
        </w:rPr>
        <w:br/>
        <w:t xml:space="preserve">Tuc.  How dost like him? art not rapt, art not
tickled now? dost not applaud, rascal? dost not applaud?
</w:t>
      </w:r>
      <w:r>
        <w:rPr>
          <w:rFonts w:ascii="fixed" w:hAnsi="fixed" w:cs="fixed"/>
          <w:color w:val="000000"/>
          <w:sz w:val="24"/>
          <w:szCs w:val="24"/>
        </w:rPr>
        <w:br/>
        <w:t xml:space="preserve">Hist.  Yes:  what will you ask for them a
week,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Tuc.  No, you mangonising slave, I will not part
from them; you’ll sell them for enghles, you: 
let’s have good cheer tomorrow night at supper,
stalker, and then we’ll talk; good capon and
plover, do you hear, sirrah? and do not bring your
eating player with you there; I cannot away with him: 
he will eat a leg of mutton while I am in my porridge,
the lean Polyphagus, his belly is like Barathrum;
he looks like a midwife in man’s apparel, the
slave:  nor the villanous out-of-tune fiddler,
AEnobarbus, bring not him.  What hast thou there?
six and thirty, ha?
</w:t>
      </w:r>
      <w:r>
        <w:rPr>
          <w:rFonts w:ascii="fixed" w:hAnsi="fixed" w:cs="fixed"/>
          <w:color w:val="000000"/>
          <w:sz w:val="24"/>
          <w:szCs w:val="24"/>
        </w:rPr>
        <w:br/>
        <w:t xml:space="preserve">Hist.  No, here’s all I have, captain, some
five and twenty:  pray, sir, will you present
and accommodate it unto the gentleman? for mine own
part, I am a mere stranger to his humour; besides,
I have some business invites me hence, with master
Asinius Lupus, the tribune.
</w:t>
      </w:r>
      <w:r>
        <w:rPr>
          <w:rFonts w:ascii="fixed" w:hAnsi="fixed" w:cs="fixed"/>
          <w:color w:val="000000"/>
          <w:sz w:val="24"/>
          <w:szCs w:val="24"/>
        </w:rPr>
        <w:br/>
        <w:t xml:space="preserve">Tuc.  Well, go thy ways, pursue thy projects,
let me alone with this design; my Poetaster shall
make thee a play, and thou shalt be a man of good
parts in it.  But stay, let me see; do not bring
your AEsop, your politician, unless you can ram up
his mouth with cloves; the slave smells ranker than
some sixteen dunghills, and is seventeen times more
rotten.  Marry, you may bring Frisker, my zany;
he’s a good skipping swaggerer; and your fat
fool there, my mango, bring him too; but let him not
beg rapiers nor scarfs, in his over-familiar playing
face, nor roar out his barren bold jests with a tormenting
laughter, between drunk and dry.  Do you hear,
stiff-toe? give him warning, admonition, to forsake
his saucy glavering grace, and his goggle eye; it
does not become him, sirrah:  tell him so. 
I have stood up and defended you, I, to gentlemen,
when you have been said to prey upon puisnes, and honest
citizens, for socks or buskins; or when they have call’d
you usurers or brokers, or said you were able to help
to a piece of flesh—­I have sworn, I did
not think so, nor that you were the common retreats
for punks decayed in their practice; I cannot believe
it of you.
</w:t>
      </w:r>
      <w:r>
        <w:rPr>
          <w:rFonts w:ascii="fixed" w:hAnsi="fixed" w:cs="fixed"/>
          <w:color w:val="000000"/>
          <w:sz w:val="24"/>
          <w:szCs w:val="24"/>
        </w:rPr>
        <w:br/>
        <w:t xml:space="preserve">Hist.  Thank you, captain.  Jupiter and the
rest of the gods confine your modern delights without
disgust.
</w:t>
      </w:r>
      <w:r>
        <w:rPr>
          <w:rFonts w:ascii="fixed" w:hAnsi="fixed" w:cs="fixed"/>
          <w:color w:val="000000"/>
          <w:sz w:val="24"/>
          <w:szCs w:val="24"/>
        </w:rPr>
        <w:br/>
        <w:t xml:space="preserve">Tuc.  Stay, thou shalt see the Moor ere thou goest.</w:t>
      </w:r>
      <w:r>
        <w:rPr>
          <w:rFonts w:ascii="fixed" w:hAnsi="fixed" w:cs="fixed"/>
          <w:color w:val="000000"/>
          <w:sz w:val="24"/>
          <w:szCs w:val="24"/>
        </w:rPr>
        <w:br/>
        <w:t xml:space="preserve">                                      [Enter
</w:t>
      </w:r>
      <w:r>
        <w:rPr>
          <w:rFonts w:ascii="fixed" w:hAnsi="fixed" w:cs="fixed"/>
          <w:i/>
          <w:color w:val="000000"/>
          <w:sz w:val="24"/>
          <w:szCs w:val="24"/>
        </w:rPr>
        <w:t xml:space="preserve">Demetrius</w:t>
      </w:r>
      <w:r>
        <w:rPr>
          <w:rFonts w:ascii="fixed" w:hAnsi="fixed" w:cs="fixed"/>
          <w:color w:val="000000"/>
          <w:sz w:val="24"/>
          <w:szCs w:val="24"/>
        </w:rPr>
        <w:t xml:space="preserve"> at a distance. </w:t>
      </w:r>
      <w:r>
        <w:rPr>
          <w:rFonts w:ascii="fixed" w:hAnsi="fixed" w:cs="fixed"/>
          <w:color w:val="000000"/>
          <w:sz w:val="24"/>
          <w:szCs w:val="24"/>
        </w:rPr>
        <w:br/>
        <w:t xml:space="preserve">What’s he with the half arms there, that salutes
us out of his</w:t>
      </w:r>
      <w:r>
        <w:rPr>
          <w:rFonts w:ascii="fixed" w:hAnsi="fixed" w:cs="fixed"/>
          <w:color w:val="000000"/>
          <w:sz w:val="24"/>
          <w:szCs w:val="24"/>
        </w:rPr>
        <w:br/>
        <w:t xml:space="preserve">cloak, like a motion, ha?
</w:t>
      </w:r>
      <w:r>
        <w:rPr>
          <w:rFonts w:ascii="fixed" w:hAnsi="fixed" w:cs="fixed"/>
          <w:color w:val="000000"/>
          <w:sz w:val="24"/>
          <w:szCs w:val="24"/>
        </w:rPr>
        <w:br/>
        <w:t xml:space="preserve">Hist.  O, sir, his doublet’s a little decayed;
he is otherwise a very simple honest fellow, sir,
one Demetrius, a dresser of plays about the town here;
we have hired him to abuse Horace, and bring him in,
in a play, with all his gallants, as Tibullus, Mecaenas,
Cornelius Gallus, and the rest.
</w:t>
      </w:r>
      <w:r>
        <w:rPr>
          <w:rFonts w:ascii="fixed" w:hAnsi="fixed" w:cs="fixed"/>
          <w:color w:val="000000"/>
          <w:sz w:val="24"/>
          <w:szCs w:val="24"/>
        </w:rPr>
        <w:br/>
        <w:t xml:space="preserve">Tuc.  And why so, stinkard?
</w:t>
      </w:r>
      <w:r>
        <w:rPr>
          <w:rFonts w:ascii="fixed" w:hAnsi="fixed" w:cs="fixed"/>
          <w:color w:val="000000"/>
          <w:sz w:val="24"/>
          <w:szCs w:val="24"/>
        </w:rPr>
        <w:br/>
        <w:t xml:space="preserve">Hist.  O, it will get us a huge deal of money,
captain, and we have need on’t; for this winter
has made us all poorer than so many starved snakes: 
nobody comes at us, not a gentleman, nor a—­
</w:t>
      </w:r>
      <w:r>
        <w:rPr>
          <w:rFonts w:ascii="fixed" w:hAnsi="fixed" w:cs="fixed"/>
          <w:color w:val="000000"/>
          <w:sz w:val="24"/>
          <w:szCs w:val="24"/>
        </w:rPr>
        <w:br/>
        <w:t xml:space="preserve">Tuc.  But you know nothing by him, do you, to
make a play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color w:val="000000"/>
          <w:sz w:val="24"/>
          <w:szCs w:val="24"/>
        </w:rPr>
        <w:t xml:space="preserve">Hist.  Faith, not much, captain; but our author
will devise that that shall serve in some sort.
</w:t>
      </w:r>
      <w:r>
        <w:rPr>
          <w:rFonts w:ascii="fixed" w:hAnsi="fixed" w:cs="fixed"/>
          <w:color w:val="000000"/>
          <w:sz w:val="24"/>
          <w:szCs w:val="24"/>
        </w:rPr>
        <w:br/>
        <w:t xml:space="preserve">Tuc.  Why, my Parnassus here shall help him, if
thou wilt.  Can thy author do it impudently enough?
</w:t>
      </w:r>
      <w:r>
        <w:rPr>
          <w:rFonts w:ascii="fixed" w:hAnsi="fixed" w:cs="fixed"/>
          <w:color w:val="000000"/>
          <w:sz w:val="24"/>
          <w:szCs w:val="24"/>
        </w:rPr>
        <w:br/>
        <w:t xml:space="preserve">Hist.  O, I warrant you, captain, and spitefully
enough too; he has one of tho most overflowing rank
wits in Rome; he will slander any man that breathes,
if he disgust him.
</w:t>
      </w:r>
      <w:r>
        <w:rPr>
          <w:color w:val="000000"/>
          <w:sz w:val="24"/>
          <w:szCs w:val="24"/>
        </w:rPr>
        <w:t xml:space="preserve">Tuc.  I’ll know the poor, egregious, nitty rascal; an he have these</w:t>
      </w:r>
      <w:r>
        <w:rPr>
          <w:rFonts w:ascii="fixed" w:hAnsi="fixed" w:cs="fixed"/>
          <w:color w:val="000000"/>
          <w:sz w:val="24"/>
          <w:szCs w:val="24"/>
        </w:rPr>
        <w:t xml:space="preserve">
commendable qualities, I’ll cherish him—­stay, here comes the
Tartar—­I’ll make a gathering for him, I, a purse, and put the poor
slave in fresh rags; tell him so to comfort him.—­</w:t>
      </w:r>
      <w:r>
        <w:rPr>
          <w:rFonts w:ascii="fixed" w:hAnsi="fixed" w:cs="fixed"/>
          <w:color w:val="000000"/>
          <w:sz w:val="24"/>
          <w:szCs w:val="24"/>
        </w:rPr>
        <w:br/>
        <w:t xml:space="preserve">                                       [Demetrius comes forward.
</w:t>
      </w:r>
      <w:r>
        <w:rPr>
          <w:rFonts w:ascii="fixed" w:hAnsi="fixed" w:cs="fixed"/>
          <w:color w:val="000000"/>
          <w:sz w:val="24"/>
          <w:szCs w:val="24"/>
        </w:rPr>
        <w:br/>
        <w:t xml:space="preserve">Be-enter Minos, with 2 Pyrgus
on his shoulders, and stalks</w:t>
      </w:r>
      <w:r>
        <w:rPr>
          <w:rFonts w:ascii="fixed" w:hAnsi="fixed" w:cs="fixed"/>
          <w:color w:val="000000"/>
          <w:sz w:val="24"/>
          <w:szCs w:val="24"/>
        </w:rPr>
        <w:br/>
        <w:t xml:space="preserve">backward and forward, as the boy
acts.
</w:t>
      </w:r>
      <w:r>
        <w:rPr>
          <w:rFonts w:ascii="fixed" w:hAnsi="fixed" w:cs="fixed"/>
          <w:color w:val="000000"/>
          <w:sz w:val="24"/>
          <w:szCs w:val="24"/>
        </w:rPr>
        <w:br/>
        <w:t xml:space="preserve">Well said, boy.
</w:t>
      </w:r>
      <w:r>
        <w:rPr>
          <w:rFonts w:ascii="fixed" w:hAnsi="fixed" w:cs="fixed"/>
          <w:color w:val="000000"/>
          <w:sz w:val="24"/>
          <w:szCs w:val="24"/>
        </w:rPr>
        <w:br/>
        <w:t xml:space="preserve">2 Pyr. </w:t>
      </w:r>
      <w:r>
        <w:rPr>
          <w:rFonts w:ascii="fixed" w:hAnsi="fixed" w:cs="fixed"/>
          <w:color w:val="000000"/>
          <w:sz w:val="24"/>
          <w:szCs w:val="24"/>
        </w:rPr>
        <w:br/>
        <w:t xml:space="preserve">   Where art thou, boy? where is Calipolis? </w:t>
      </w:r>
      <w:r>
        <w:rPr>
          <w:rFonts w:ascii="fixed" w:hAnsi="fixed" w:cs="fixed"/>
          <w:color w:val="000000"/>
          <w:sz w:val="24"/>
          <w:szCs w:val="24"/>
        </w:rPr>
        <w:br/>
        <w:t xml:space="preserve">   Fight earthquakes in the entrails
of the earth,</w:t>
      </w:r>
      <w:r>
        <w:rPr>
          <w:rFonts w:ascii="fixed" w:hAnsi="fixed" w:cs="fixed"/>
          <w:color w:val="000000"/>
          <w:sz w:val="24"/>
          <w:szCs w:val="24"/>
        </w:rPr>
        <w:br/>
        <w:t xml:space="preserve">   And eastern whirlwinds in the hellish
shades;</w:t>
      </w:r>
      <w:r>
        <w:rPr>
          <w:rFonts w:ascii="fixed" w:hAnsi="fixed" w:cs="fixed"/>
          <w:color w:val="000000"/>
          <w:sz w:val="24"/>
          <w:szCs w:val="24"/>
        </w:rPr>
        <w:br/>
        <w:t xml:space="preserve">   Some foul contagion of the infected
heavens</w:t>
      </w:r>
      <w:r>
        <w:rPr>
          <w:rFonts w:ascii="fixed" w:hAnsi="fixed" w:cs="fixed"/>
          <w:color w:val="000000"/>
          <w:sz w:val="24"/>
          <w:szCs w:val="24"/>
        </w:rPr>
        <w:br/>
        <w:t xml:space="preserve">   Blast all the trees, and in their
cursed tops</w:t>
      </w:r>
      <w:r>
        <w:rPr>
          <w:rFonts w:ascii="fixed" w:hAnsi="fixed" w:cs="fixed"/>
          <w:color w:val="000000"/>
          <w:sz w:val="24"/>
          <w:szCs w:val="24"/>
        </w:rPr>
        <w:br/>
        <w:t xml:space="preserve">   The dismal night raven and tragic
owl</w:t>
      </w:r>
      <w:r>
        <w:rPr>
          <w:rFonts w:ascii="fixed" w:hAnsi="fixed" w:cs="fixed"/>
          <w:color w:val="000000"/>
          <w:sz w:val="24"/>
          <w:szCs w:val="24"/>
        </w:rPr>
        <w:br/>
        <w:t xml:space="preserve">   Breed and become forerunners of
my fall!
</w:t>
      </w:r>
      <w:r>
        <w:rPr>
          <w:rFonts w:ascii="fixed" w:hAnsi="fixed" w:cs="fixed"/>
          <w:color w:val="000000"/>
          <w:sz w:val="24"/>
          <w:szCs w:val="24"/>
        </w:rPr>
        <w:br/>
        <w:t xml:space="preserve">Tuc.  Well, now fare thee well, my honest penny-biter: 
commend me to seven shares and a half, and remember
to-morrow.—­If you lack a service, you shall
play in my name, rascals; but you shall buy your own
cloth, and I’ll have two shares for my countenance. 
Let thy author stay with me.</w:t>
      </w:r>
      <w:r>
        <w:rPr>
          <w:rFonts w:ascii="fixed" w:hAnsi="fixed" w:cs="fixed"/>
          <w:color w:val="000000"/>
          <w:sz w:val="24"/>
          <w:szCs w:val="24"/>
        </w:rPr>
        <w:br/>
        <w:t xml:space="preserve">                                              [Exit
Histrio. </w:t>
      </w:r>
      <w:r>
        <w:rPr>
          <w:rFonts w:ascii="fixed" w:hAnsi="fixed" w:cs="fixed"/>
          <w:color w:val="000000"/>
          <w:sz w:val="24"/>
          <w:szCs w:val="24"/>
        </w:rPr>
        <w:br/>
        <w:t xml:space="preserve">Dem.  Yes, sir.
</w:t>
      </w:r>
      <w:r>
        <w:rPr>
          <w:rFonts w:ascii="fixed" w:hAnsi="fixed" w:cs="fixed"/>
          <w:color w:val="000000"/>
          <w:sz w:val="24"/>
          <w:szCs w:val="24"/>
        </w:rPr>
        <w:br/>
        <w:t xml:space="preserve">Tuc.  ’Twas well done, little Minos, thou
didst stalk well:  forgive me that I said thou
stunk’st; Minos; ’twas the savour of a
poet I met sweating in the street, hangs yet in my
nostrils.
</w:t>
      </w:r>
      <w:r>
        <w:rPr>
          <w:rFonts w:ascii="fixed" w:hAnsi="fixed" w:cs="fixed"/>
          <w:color w:val="000000"/>
          <w:sz w:val="24"/>
          <w:szCs w:val="24"/>
        </w:rPr>
        <w:br/>
        <w:t xml:space="preserve">Cris.  Who, Horace?
</w:t>
      </w:r>
      <w:r>
        <w:rPr>
          <w:rFonts w:ascii="fixed" w:hAnsi="fixed" w:cs="fixed"/>
          <w:color w:val="000000"/>
          <w:sz w:val="24"/>
          <w:szCs w:val="24"/>
        </w:rPr>
        <w:br/>
        <w:t xml:space="preserve">Tuc.  Ay, he; dost thou know him ?
</w:t>
      </w:r>
      <w:r>
        <w:rPr>
          <w:rFonts w:ascii="fixed" w:hAnsi="fixed" w:cs="fixed"/>
          <w:color w:val="000000"/>
          <w:sz w:val="24"/>
          <w:szCs w:val="24"/>
        </w:rPr>
        <w:br/>
        <w:t xml:space="preserve">Cris.  O, he forsook me most barbarously, I protest.
</w:t>
      </w:r>
      <w:r>
        <w:rPr>
          <w:rFonts w:ascii="fixed" w:hAnsi="fixed" w:cs="fixed"/>
          <w:color w:val="000000"/>
          <w:sz w:val="24"/>
          <w:szCs w:val="24"/>
        </w:rPr>
        <w:br/>
        <w:t xml:space="preserve">Tuc.  Hang him, fusty satyr, he smells all goat;
he carries a ram under his arm-holes, the slave: 
I am the worse when I see him.—­ Did not
Minos impart?                      [Aside to Crispinus.
</w:t>
      </w:r>
      <w:r>
        <w:rPr>
          <w:rFonts w:ascii="fixed" w:hAnsi="fixed" w:cs="fixed"/>
          <w:color w:val="000000"/>
          <w:sz w:val="24"/>
          <w:szCs w:val="24"/>
        </w:rPr>
        <w:br/>
        <w:t xml:space="preserve">Cris.  Yes, here are twenty drachms he did convey.
</w:t>
      </w:r>
      <w:r>
        <w:rPr>
          <w:rFonts w:ascii="fixed" w:hAnsi="fixed" w:cs="fixed"/>
          <w:color w:val="000000"/>
          <w:sz w:val="24"/>
          <w:szCs w:val="24"/>
        </w:rPr>
        <w:br/>
        <w:t xml:space="preserve">Tuc.  Well said, keep them, we’ll share
anon; come, little Minos.
</w:t>
      </w:r>
      <w:r>
        <w:rPr>
          <w:rFonts w:ascii="fixed" w:hAnsi="fixed" w:cs="fixed"/>
          <w:color w:val="000000"/>
          <w:sz w:val="24"/>
          <w:szCs w:val="24"/>
        </w:rPr>
        <w:br/>
        <w:t xml:space="preserve">Cris.  Faith, captain, I’ll be bold to shew
you a mistress of mine, a jeweller’s wife, a
gallant, as we go along.
</w:t>
      </w:r>
      <w:r>
        <w:rPr>
          <w:rFonts w:ascii="fixed" w:hAnsi="fixed" w:cs="fixed"/>
          <w:color w:val="000000"/>
          <w:sz w:val="24"/>
          <w:szCs w:val="24"/>
        </w:rPr>
        <w:br/>
        <w:t xml:space="preserve">Tuc.  There spoke my genius.  Minos, some
of thy eringos, little</w:t>
      </w:r>
      <w:r>
        <w:rPr>
          <w:rFonts w:ascii="fixed" w:hAnsi="fixed" w:cs="fixed"/>
          <w:color w:val="000000"/>
          <w:sz w:val="24"/>
          <w:szCs w:val="24"/>
        </w:rPr>
        <w:br/>
        <w:t xml:space="preserve">Minos; send.  Come hither, Parnassus, I must have
thee familiar with</w:t>
      </w:r>
      <w:r>
        <w:rPr>
          <w:rFonts w:ascii="fixed" w:hAnsi="fixed" w:cs="fixed"/>
          <w:color w:val="000000"/>
          <w:sz w:val="24"/>
          <w:szCs w:val="24"/>
        </w:rPr>
        <w:br/>
        <w:t xml:space="preserve">my little locust here; ’tis a good vermin, they
say.—­</w:t>
      </w:r>
      <w:r>
        <w:rPr>
          <w:rFonts w:ascii="fixed" w:hAnsi="fixed" w:cs="fixed"/>
          <w:color w:val="000000"/>
          <w:sz w:val="24"/>
          <w:szCs w:val="24"/>
        </w:rPr>
        <w:br/>
        <w:t xml:space="preserve">                        [Horace
and Trebatius pass over the stage.]</w:t>
      </w:r>
      <w:r>
        <w:rPr>
          <w:rFonts w:ascii="fixed" w:hAnsi="fixed" w:cs="fixed"/>
          <w:color w:val="000000"/>
          <w:sz w:val="24"/>
          <w:szCs w:val="24"/>
        </w:rPr>
        <w:br/>
        <w:t xml:space="preserve">See, here’s Horace, and old Trebatius, the great
lawyer, in his</w:t>
      </w:r>
      <w:r>
        <w:rPr>
          <w:rFonts w:ascii="fixed" w:hAnsi="fixed" w:cs="fixed"/>
          <w:color w:val="000000"/>
          <w:sz w:val="24"/>
          <w:szCs w:val="24"/>
        </w:rPr>
        <w:br/>
        <w:t xml:space="preserve">company; let’s avoid him now, he is too well
seconded.</w:t>
      </w:r>
      <w:r>
        <w:rPr>
          <w:rFonts w:ascii="fixed" w:hAnsi="fixed" w:cs="fixed"/>
          <w:color w:val="000000"/>
          <w:sz w:val="24"/>
          <w:szCs w:val="24"/>
        </w:rPr>
        <w:br/>
        <w:br/>
        <w:t xml:space="preserve">                                              [Exeunt.
</w:t>
      </w:r>
      <w:r>
        <w:rPr>
          <w:rFonts w:ascii="fixed" w:hAnsi="fixed" w:cs="fixed"/>
          <w:i/>
          <w:color w:val="000000"/>
          <w:sz w:val="24"/>
          <w:szCs w:val="24"/>
        </w:rPr>
        <w:br/>
        <w:t xml:space="preserve">Act</w:t>
      </w:r>
      <w:r>
        <w:rPr>
          <w:rFonts w:ascii="fixed" w:hAnsi="fixed" w:cs="fixed"/>
          <w:i/>
          <w:color w:val="000000"/>
          <w:sz w:val="24"/>
          <w:szCs w:val="24"/>
        </w:rPr>
        <w:t xml:space="preserve">iv</w:t>
      </w:r>
      <w:r>
        <w:rPr>
          <w:rFonts w:ascii="fixed" w:hAnsi="fixed" w:cs="fixed"/>
          <w:i/>
          <w:color w:val="000000"/>
          <w:sz w:val="24"/>
          <w:szCs w:val="24"/>
        </w:rPr>
        <w:br/>
        <w:t xml:space="preserve">Scene</w:t>
      </w:r>
      <w:r>
        <w:rPr>
          <w:rFonts w:ascii="fixed" w:hAnsi="fixed" w:cs="fixed"/>
          <w:color w:val="000000"/>
          <w:sz w:val="24"/>
          <w:szCs w:val="24"/>
        </w:rPr>
        <w:t xml:space="preserve"> I.-A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in ALBIUS’S House.</w:t>
      </w:r>
      <w:r>
        <w:rPr>
          <w:rFonts w:ascii="fixed" w:hAnsi="fixed" w:cs="fixed"/>
          <w:color w:val="000000"/>
          <w:sz w:val="24"/>
          <w:szCs w:val="24"/>
        </w:rPr>
        <w:br/>
        <w:t xml:space="preserve">enter </w:t>
      </w:r>
      <w:r>
        <w:rPr>
          <w:rFonts w:ascii="fixed" w:hAnsi="fixed" w:cs="fixed"/>
          <w:i/>
          <w:color w:val="000000"/>
          <w:sz w:val="24"/>
          <w:szCs w:val="24"/>
        </w:rPr>
        <w:t xml:space="preserve">Chloe</w:t>
      </w:r>
      <w:r>
        <w:rPr>
          <w:rFonts w:ascii="fixed" w:hAnsi="fixed" w:cs="fixed"/>
          <w:color w:val="000000"/>
          <w:sz w:val="24"/>
          <w:szCs w:val="24"/>
        </w:rPr>
        <w:t xml:space="preserve">, </w:t>
      </w:r>
      <w:r>
        <w:rPr>
          <w:rFonts w:ascii="fixed" w:hAnsi="fixed" w:cs="fixed"/>
          <w:i/>
          <w:color w:val="000000"/>
          <w:sz w:val="24"/>
          <w:szCs w:val="24"/>
        </w:rPr>
        <w:t xml:space="preserve">Cytheris</w:t>
      </w:r>
      <w:r>
        <w:rPr>
          <w:rFonts w:ascii="fixed" w:hAnsi="fixed" w:cs="fixed"/>
          <w:color w:val="000000"/>
          <w:sz w:val="24"/>
          <w:szCs w:val="24"/>
        </w:rPr>
        <w:t xml:space="preserve">, and
Attendants.
</w:t>
      </w:r>
      <w:r>
        <w:rPr>
          <w:rFonts w:ascii="fixed" w:hAnsi="fixed" w:cs="fixed"/>
          <w:color w:val="000000"/>
          <w:sz w:val="24"/>
          <w:szCs w:val="24"/>
        </w:rPr>
        <w:br/>
        <w:t xml:space="preserve">Chloe.  But, sweet lady, say; am I well enough
attired for the court, in sadness?
</w:t>
      </w:r>
      <w:r>
        <w:rPr>
          <w:rFonts w:ascii="fixed" w:hAnsi="fixed" w:cs="fixed"/>
          <w:color w:val="000000"/>
          <w:sz w:val="24"/>
          <w:szCs w:val="24"/>
        </w:rPr>
        <w:br/>
        <w:t xml:space="preserve">Cyth.  Well enough! excellent well, sweet mistress
Chloe; this strait-bodied city attire, I can tell
you, will stir a courtier’s blood, more than
the finest loose sacks the ladies use to be put in;
and then you are as well jewell’d as any of them;
your ruff and linen about you is much more pure than
theirs; and for your beauty, I can tell you, there’s
many of them would defy the painter, if they could
change with you.  Marry, the worst is, you must
look to be envied, and endure a few court-frumps for
it.
</w:t>
      </w:r>
      <w:r>
        <w:rPr>
          <w:rFonts w:ascii="fixed" w:hAnsi="fixed" w:cs="fixed"/>
          <w:color w:val="000000"/>
          <w:sz w:val="24"/>
          <w:szCs w:val="24"/>
        </w:rPr>
        <w:br/>
        <w:t xml:space="preserve">Chloe.  O Jove, madam, I shall buy them too cheap!—­Give
me my muff, and my dog there.-And will the ladies
be any thing familiar with me, think you?
</w:t>
      </w:r>
      <w:r>
        <w:rPr>
          <w:rFonts w:ascii="fixed" w:hAnsi="fixed" w:cs="fixed"/>
          <w:color w:val="000000"/>
          <w:sz w:val="24"/>
          <w:szCs w:val="24"/>
        </w:rPr>
        <w:br/>
        <w:t xml:space="preserve">Cyth.  O Juno! why you shall see them flock about
you with their puff-wings, and ask you where you bought
your lawn, and what you paid for it? who starches
you? and entreat you to help ’em to some pure
laundresses out of the city.
</w:t>
      </w:r>
      <w:r>
        <w:rPr>
          <w:rFonts w:ascii="fixed" w:hAnsi="fixed" w:cs="fixed"/>
          <w:color w:val="000000"/>
          <w:sz w:val="24"/>
          <w:szCs w:val="24"/>
        </w:rPr>
        <w:br/>
        <w:t xml:space="preserve">Chloe.  O Cupid!—­Give me my fan, and
my mask too.—­And will the lords, and the
poets there, use one well too, lady?
</w:t>
      </w:r>
      <w:r>
        <w:rPr>
          <w:rFonts w:ascii="fixed" w:hAnsi="fixed" w:cs="fixed"/>
          <w:color w:val="000000"/>
          <w:sz w:val="24"/>
          <w:szCs w:val="24"/>
        </w:rPr>
        <w:br/>
        <w:t xml:space="preserve">Cyth.  Doubt not of that; you shall have kisses
from them, go pit-pat, pit-pat, pit-pat, upon your
lips, as thick as stones out of slings at the assault
of a city.  And then your ears will be so furr’d
with the breath of their compliments, that you cannot
catch cold of your head, if you would, in three winters
after.
</w:t>
      </w:r>
      <w:r>
        <w:rPr>
          <w:rFonts w:ascii="fixed" w:hAnsi="fixed" w:cs="fixed"/>
          <w:color w:val="000000"/>
          <w:sz w:val="24"/>
          <w:szCs w:val="24"/>
        </w:rPr>
        <w:br/>
        <w:t xml:space="preserve">Chloe.  Thank you, sweet lady.  O heaven!
and how must one behave herself amongst ’em? 
You know all.
</w:t>
      </w:r>
      <w:r>
        <w:rPr>
          <w:rFonts w:ascii="fixed" w:hAnsi="fixed" w:cs="fixed"/>
          <w:color w:val="000000"/>
          <w:sz w:val="24"/>
          <w:szCs w:val="24"/>
        </w:rPr>
        <w:br/>
        <w:t xml:space="preserve">Cyth.  Faith, impudently enough, mistress Chloe,
and well enough.  Carry not too much under thought
betwixt yourself and them; nor your city-mannerly
word, forsooth, use it not too often in any case;
but plain, Ay, madam, and no, madam:  nor never
say, your lordship, nor your honour; but, you, and
you, my lord, and my lady:  the other they count
too simple and minsitive.  And though they desire
to kiss heaven with their titles, yet they will count
them fools that give them too humbly.
</w:t>
      </w:r>
      <w:r>
        <w:rPr>
          <w:rFonts w:ascii="fixed" w:hAnsi="fixed" w:cs="fixed"/>
          <w:color w:val="000000"/>
          <w:sz w:val="24"/>
          <w:szCs w:val="24"/>
        </w:rPr>
        <w:br/>
        <w:t xml:space="preserve">Chloe.  O intolerable, Jupiter! by my troth, lady,
I would not for a world but you had lain in my house;
and, i’faith, you shall not pay a farthing for
your board, nor your chambers.
</w:t>
      </w:r>
      <w:r>
        <w:rPr>
          <w:rFonts w:ascii="fixed" w:hAnsi="fixed" w:cs="fixed"/>
          <w:color w:val="000000"/>
          <w:sz w:val="24"/>
          <w:szCs w:val="24"/>
        </w:rPr>
        <w:br/>
        <w:t xml:space="preserve">Cyth.  O, sweet mistress Chloe!  Chloe. 
I’faith you shall not, lady; nay, good lady,
do not offer it.</w:t>
      </w:r>
      <w:r>
        <w:rPr>
          <w:rFonts w:ascii="fixed" w:hAnsi="fixed" w:cs="fixed"/>
          <w:color w:val="000000"/>
          <w:sz w:val="24"/>
          <w:szCs w:val="24"/>
        </w:rPr>
        <w:br/>
        <w:t xml:space="preserve">                                    [Enter
</w:t>
      </w:r>
      <w:r>
        <w:rPr>
          <w:rFonts w:ascii="fixed" w:hAnsi="fixed" w:cs="fixed"/>
          <w:i/>
          <w:color w:val="000000"/>
          <w:sz w:val="24"/>
          <w:szCs w:val="24"/>
        </w:rPr>
        <w:t xml:space="preserve">Gallus</w:t>
      </w:r>
      <w:r>
        <w:rPr>
          <w:rFonts w:ascii="fixed" w:hAnsi="fixed" w:cs="fixed"/>
          <w:color w:val="000000"/>
          <w:sz w:val="24"/>
          <w:szCs w:val="24"/>
        </w:rPr>
        <w:t xml:space="preserve"> and </w:t>
      </w:r>
      <w:r>
        <w:rPr>
          <w:rFonts w:ascii="fixed" w:hAnsi="fixed" w:cs="fixed"/>
          <w:i/>
          <w:color w:val="000000"/>
          <w:sz w:val="24"/>
          <w:szCs w:val="24"/>
        </w:rPr>
        <w:t xml:space="preserve">tibullus</w:t>
      </w:r>
      <w:r>
        <w:rPr>
          <w:rFonts w:ascii="fixed" w:hAnsi="fixed" w:cs="fixed"/>
          <w:color w:val="000000"/>
          <w:sz w:val="24"/>
          <w:szCs w:val="24"/>
        </w:rPr>
        <w:t xml:space="preserve">. </w:t>
      </w:r>
      <w:r>
        <w:rPr>
          <w:rFonts w:ascii="fixed" w:hAnsi="fixed" w:cs="fixed"/>
          <w:color w:val="000000"/>
          <w:sz w:val="24"/>
          <w:szCs w:val="24"/>
        </w:rPr>
        <w:br/>
        <w:t xml:space="preserve">Gal.  Come, where be these ladies?  By your
leave, bright stars, this gentleman and I are come
to man you to court; where your late kind entertainment
is now to be requited with a heavenly banquet.
</w:t>
      </w:r>
      <w:r>
        <w:rPr>
          <w:rFonts w:ascii="fixed" w:hAnsi="fixed" w:cs="fixed"/>
          <w:color w:val="000000"/>
          <w:sz w:val="24"/>
          <w:szCs w:val="24"/>
        </w:rPr>
        <w:br/>
        <w:t xml:space="preserve">Cyth.  A heavenly banquet; Gallus!
</w:t>
      </w:r>
      <w:r>
        <w:rPr>
          <w:rFonts w:ascii="fixed" w:hAnsi="fixed" w:cs="fixed"/>
          <w:color w:val="000000"/>
          <w:sz w:val="24"/>
          <w:szCs w:val="24"/>
        </w:rPr>
        <w:br/>
        <w:t xml:space="preserve">Gal.  No less, my dear Cytheris.
</w:t>
      </w:r>
      <w:r>
        <w:rPr>
          <w:rFonts w:ascii="fixed" w:hAnsi="fixed" w:cs="fixed"/>
          <w:color w:val="000000"/>
          <w:sz w:val="24"/>
          <w:szCs w:val="24"/>
        </w:rPr>
        <w:br/>
        <w:t xml:space="preserve">Tib.  That were not strange, lady, if the epithet
were only given for the company invited thither; your
self, and this fair gentle-woman.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Chloe.  Are we invited to court, sir?
</w:t>
      </w:r>
      <w:r>
        <w:rPr>
          <w:rFonts w:ascii="fixed" w:hAnsi="fixed" w:cs="fixed"/>
          <w:color w:val="000000"/>
          <w:sz w:val="24"/>
          <w:szCs w:val="24"/>
        </w:rPr>
        <w:br/>
        <w:t xml:space="preserve">Tib.  You are, lady, by the great princess Julia;
who longs to greet you with any favours that may worthily
make you an often courtier.
</w:t>
      </w:r>
      <w:r>
        <w:rPr>
          <w:rFonts w:ascii="fixed" w:hAnsi="fixed" w:cs="fixed"/>
          <w:color w:val="000000"/>
          <w:sz w:val="24"/>
          <w:szCs w:val="24"/>
        </w:rPr>
        <w:br/>
        <w:t xml:space="preserve">Chloe.  In sincerity, I thank her, sir.  You
have a coach, have you not?
</w:t>
      </w:r>
      <w:r>
        <w:rPr>
          <w:rFonts w:ascii="fixed" w:hAnsi="fixed" w:cs="fixed"/>
          <w:color w:val="000000"/>
          <w:sz w:val="24"/>
          <w:szCs w:val="24"/>
        </w:rPr>
        <w:br/>
        <w:t xml:space="preserve">Tib.  The princess hath sent her own, lady.
</w:t>
      </w:r>
      <w:r>
        <w:rPr>
          <w:rFonts w:ascii="fixed" w:hAnsi="fixed" w:cs="fixed"/>
          <w:color w:val="000000"/>
          <w:sz w:val="24"/>
          <w:szCs w:val="24"/>
        </w:rPr>
        <w:br/>
        <w:t xml:space="preserve">Chloe.  O Venus! that’s well:  I do
long to ride in a coach most vehemently.
</w:t>
      </w:r>
      <w:r>
        <w:rPr>
          <w:rFonts w:ascii="fixed" w:hAnsi="fixed" w:cs="fixed"/>
          <w:color w:val="000000"/>
          <w:sz w:val="24"/>
          <w:szCs w:val="24"/>
        </w:rPr>
        <w:br/>
        <w:t xml:space="preserve">Cyth.  But, sweet Gallus, pray you resolve me
why you give that heavenly praise to this earthly
banquet?
</w:t>
      </w:r>
      <w:r>
        <w:rPr>
          <w:rFonts w:ascii="fixed" w:hAnsi="fixed" w:cs="fixed"/>
          <w:color w:val="000000"/>
          <w:sz w:val="24"/>
          <w:szCs w:val="24"/>
        </w:rPr>
        <w:br/>
        <w:t xml:space="preserve">Gal.  Because, Cytheris, it must be celebrated
by the heavenly powers:  all the gods and goddesses
will be there; to two of which you two must be exalted.
</w:t>
      </w:r>
      <w:r>
        <w:rPr>
          <w:rFonts w:ascii="fixed" w:hAnsi="fixed" w:cs="fixed"/>
          <w:color w:val="000000"/>
          <w:sz w:val="24"/>
          <w:szCs w:val="24"/>
        </w:rPr>
        <w:br/>
        <w:t xml:space="preserve">Chloe.  A pretty fiction, in truth.
</w:t>
      </w:r>
      <w:r>
        <w:rPr>
          <w:rFonts w:ascii="fixed" w:hAnsi="fixed" w:cs="fixed"/>
          <w:color w:val="000000"/>
          <w:sz w:val="24"/>
          <w:szCs w:val="24"/>
        </w:rPr>
        <w:br/>
        <w:t xml:space="preserve">Cyth.  A fiction, indeed, Chloe, and fit for the
fit of a poet.
</w:t>
      </w:r>
      <w:r>
        <w:rPr>
          <w:rFonts w:ascii="fixed" w:hAnsi="fixed" w:cs="fixed"/>
          <w:color w:val="000000"/>
          <w:sz w:val="24"/>
          <w:szCs w:val="24"/>
        </w:rPr>
        <w:br/>
        <w:t xml:space="preserve">Gal.  Why, Cytheris, may not poets (from whose
divine spirits all the honours of the gods have been
deduced) entreat so much honour of the gods, to have
their divine presence at a poetical banquet?
</w:t>
      </w:r>
      <w:r>
        <w:rPr>
          <w:rFonts w:ascii="fixed" w:hAnsi="fixed" w:cs="fixed"/>
          <w:color w:val="000000"/>
          <w:sz w:val="24"/>
          <w:szCs w:val="24"/>
        </w:rPr>
        <w:br/>
        <w:t xml:space="preserve">Cyth.  Suppose that no fiction; yet, where are
your habilities to make us two goddesses at your feast?
</w:t>
      </w:r>
      <w:r>
        <w:rPr>
          <w:rFonts w:ascii="fixed" w:hAnsi="fixed" w:cs="fixed"/>
          <w:color w:val="000000"/>
          <w:sz w:val="24"/>
          <w:szCs w:val="24"/>
        </w:rPr>
        <w:br/>
        <w:t xml:space="preserve">Gal.  Who knows not, Cytheris, that the sacred
breath of a true poet can blow any virtuous humanity
up to deity?
</w:t>
      </w:r>
      <w:r>
        <w:rPr>
          <w:rFonts w:ascii="fixed" w:hAnsi="fixed" w:cs="fixed"/>
          <w:color w:val="000000"/>
          <w:sz w:val="24"/>
          <w:szCs w:val="24"/>
        </w:rPr>
        <w:br/>
        <w:t xml:space="preserve">Tib.  To tell you the female truth, which is the
simple truth, ladies; and to shew that poets, in spite
of the world, are able to deify themselves; at this
banquet, to which you are invited, we intend to assume
the figures of the gods; and to give our several loves
the forms of goddesses.  Ovid will be Jupiter;
the princess Julia, Juno; Gallus here, Apollo; you,
Cytheris, Pallas; I will be Bacchus; and my love Plautia,
Ceres:  and to install you and your husband, fair
Chloe, in honours equal with ours, you shall be a
goddess, and your husband a god.
</w:t>
      </w:r>
      <w:r>
        <w:rPr>
          <w:rFonts w:ascii="fixed" w:hAnsi="fixed" w:cs="fixed"/>
          <w:color w:val="000000"/>
          <w:sz w:val="24"/>
          <w:szCs w:val="24"/>
        </w:rPr>
        <w:br/>
        <w:t xml:space="preserve">Chloe.  A god!—­O my gods!
</w:t>
      </w:r>
      <w:r>
        <w:rPr>
          <w:rFonts w:ascii="fixed" w:hAnsi="fixed" w:cs="fixed"/>
          <w:color w:val="000000"/>
          <w:sz w:val="24"/>
          <w:szCs w:val="24"/>
        </w:rPr>
        <w:br/>
        <w:t xml:space="preserve">Tib.  A god, but a lame god, lady; for he shall
be Vulcan, and you</w:t>
      </w:r>
      <w:r>
        <w:rPr>
          <w:rFonts w:ascii="fixed" w:hAnsi="fixed" w:cs="fixed"/>
          <w:color w:val="000000"/>
          <w:sz w:val="24"/>
          <w:szCs w:val="24"/>
        </w:rPr>
        <w:br/>
        <w:t xml:space="preserve">Venus:  and this will make our banquet no less
than heavenly.
</w:t>
      </w:r>
      <w:r>
        <w:rPr>
          <w:rFonts w:ascii="fixed" w:hAnsi="fixed" w:cs="fixed"/>
          <w:color w:val="000000"/>
          <w:sz w:val="24"/>
          <w:szCs w:val="24"/>
        </w:rPr>
        <w:br/>
        <w:t xml:space="preserve">Chloe.  In sincerity, it will be sugared. 
Good Jove, what a pretty foolish thing it is to be
a poet! but, hark you, sweet Cytheris, could they
not possibly leave out my husband? methinks a body’s
husband does not so well at court; a body’s friend,
or so—­but, husband! ’tis like your
clog to your marmoset, for all the world, and the
heavens.
</w:t>
      </w:r>
      <w:r>
        <w:rPr>
          <w:rFonts w:ascii="fixed" w:hAnsi="fixed" w:cs="fixed"/>
          <w:color w:val="000000"/>
          <w:sz w:val="24"/>
          <w:szCs w:val="24"/>
        </w:rPr>
        <w:br/>
        <w:t xml:space="preserve">Cyth.  Tut, never fear, Chloe! your husband will
be left without in the lobby, or the great chamber,
when you shall be put in, i’the closet, by this
lord, and by that lady.
</w:t>
      </w:r>
      <w:r>
        <w:rPr>
          <w:rFonts w:ascii="fixed" w:hAnsi="fixed" w:cs="fixed"/>
          <w:color w:val="000000"/>
          <w:sz w:val="24"/>
          <w:szCs w:val="24"/>
        </w:rPr>
        <w:br/>
        <w:t xml:space="preserve">Chloe.  Nay, then I am certified; he shall go.</w:t>
      </w:r>
      <w:r>
        <w:rPr>
          <w:rFonts w:ascii="fixed" w:hAnsi="fixed" w:cs="fixed"/>
          <w:color w:val="000000"/>
          <w:sz w:val="24"/>
          <w:szCs w:val="24"/>
        </w:rPr>
        <w:br/>
        <w:t xml:space="preserve">                                                  [Enter
</w:t>
      </w:r>
      <w:r>
        <w:rPr>
          <w:rFonts w:ascii="fixed" w:hAnsi="fixed" w:cs="fixed"/>
          <w:i/>
          <w:color w:val="000000"/>
          <w:sz w:val="24"/>
          <w:szCs w:val="24"/>
        </w:rPr>
        <w:t xml:space="preserve">Horace</w:t>
      </w:r>
      <w:r>
        <w:rPr>
          <w:rFonts w:ascii="fixed" w:hAnsi="fixed" w:cs="fixed"/>
          <w:color w:val="000000"/>
          <w:sz w:val="24"/>
          <w:szCs w:val="24"/>
        </w:rPr>
        <w:t xml:space="preserve">. </w:t>
      </w:r>
      <w:r>
        <w:rPr>
          <w:rFonts w:ascii="fixed" w:hAnsi="fixed" w:cs="fixed"/>
          <w:color w:val="000000"/>
          <w:sz w:val="24"/>
          <w:szCs w:val="24"/>
        </w:rPr>
        <w:br/>
        <w:t xml:space="preserve">Gal.  Horace! welcome.
</w:t>
      </w:r>
      <w:r>
        <w:rPr>
          <w:rFonts w:ascii="fixed" w:hAnsi="fixed" w:cs="fixed"/>
          <w:color w:val="000000"/>
          <w:sz w:val="24"/>
          <w:szCs w:val="24"/>
        </w:rPr>
        <w:br/>
        <w:t xml:space="preserve">Hor.  Gentlemen, hear you the news?
</w:t>
      </w:r>
      <w:r>
        <w:rPr>
          <w:rFonts w:ascii="fixed" w:hAnsi="fixed" w:cs="fixed"/>
          <w:color w:val="000000"/>
          <w:sz w:val="24"/>
          <w:szCs w:val="24"/>
        </w:rPr>
        <w:br/>
        <w:t xml:space="preserve">Tib.  What news, my Quintus!
</w:t>
      </w:r>
      <w:r>
        <w:rPr>
          <w:rFonts w:ascii="fixed" w:hAnsi="fixed" w:cs="fixed"/>
          <w:color w:val="000000"/>
          <w:sz w:val="24"/>
          <w:szCs w:val="24"/>
        </w:rPr>
        <w:br/>
        <w:t xml:space="preserve">Hor. </w:t>
      </w:r>
      <w:r>
        <w:rPr>
          <w:rFonts w:ascii="fixed" w:hAnsi="fixed" w:cs="fixed"/>
          <w:color w:val="000000"/>
          <w:sz w:val="24"/>
          <w:szCs w:val="24"/>
        </w:rPr>
        <w:br/>
        <w:t xml:space="preserve">   Our melancholic friend, Propertius,</w:t>
      </w:r>
      <w:r>
        <w:rPr>
          <w:rFonts w:ascii="fixed" w:hAnsi="fixed" w:cs="fixed"/>
          <w:color w:val="000000"/>
          <w:sz w:val="24"/>
          <w:szCs w:val="24"/>
        </w:rPr>
        <w:br/>
        <w:t xml:space="preserve">   Hath closed himself up in his Cynthia’s
tomb;</w:t>
      </w:r>
      <w:r>
        <w:rPr>
          <w:rFonts w:ascii="fixed" w:hAnsi="fixed" w:cs="fixed"/>
          <w:color w:val="000000"/>
          <w:sz w:val="24"/>
          <w:szCs w:val="24"/>
        </w:rPr>
        <w:br/>
        <w:t xml:space="preserve">   And will by no entreaties be drawn
thence.</w:t>
      </w:r>
      <w:r>
        <w:rPr>
          <w:rFonts w:ascii="fixed" w:hAnsi="fixed" w:cs="fixed"/>
          <w:color w:val="000000"/>
          <w:sz w:val="24"/>
          <w:szCs w:val="24"/>
        </w:rPr>
        <w:br/>
        <w:t xml:space="preserve">               [Enter
Albius, introducing </w:t>
      </w:r>
      <w:r>
        <w:rPr>
          <w:rFonts w:ascii="fixed" w:hAnsi="fixed" w:cs="fixed"/>
          <w:i/>
          <w:color w:val="000000"/>
          <w:sz w:val="24"/>
          <w:szCs w:val="24"/>
        </w:rPr>
        <w:t xml:space="preserve">Crispinus</w:t>
      </w:r>
      <w:r>
        <w:rPr>
          <w:rFonts w:ascii="fixed" w:hAnsi="fixed" w:cs="fixed"/>
          <w:color w:val="000000"/>
          <w:sz w:val="24"/>
          <w:szCs w:val="24"/>
        </w:rPr>
        <w:t xml:space="preserve"> and </w:t>
      </w:r>
      <w:r>
        <w:rPr>
          <w:rFonts w:ascii="fixed" w:hAnsi="fixed" w:cs="fixed"/>
          <w:i/>
          <w:color w:val="000000"/>
          <w:sz w:val="24"/>
          <w:szCs w:val="24"/>
        </w:rPr>
        <w:t xml:space="preserve">Demetrius</w:t>
      </w:r>
      <w:r>
        <w:rPr>
          <w:rFonts w:ascii="fixed" w:hAnsi="fixed" w:cs="fixed"/>
          <w:color w:val="000000"/>
          <w:sz w:val="24"/>
          <w:szCs w:val="24"/>
        </w:rPr>
        <w:t xml:space="preserve">,</w:t>
      </w:r>
      <w:r>
        <w:rPr>
          <w:rFonts w:ascii="fixed" w:hAnsi="fixed" w:cs="fixed"/>
          <w:color w:val="000000"/>
          <w:sz w:val="24"/>
          <w:szCs w:val="24"/>
        </w:rPr>
        <w:br/>
        <w:t xml:space="preserve">                     followed
by Tucca. </w:t>
      </w:r>
      <w:r>
        <w:rPr>
          <w:rFonts w:ascii="fixed" w:hAnsi="fixed" w:cs="fixed"/>
          <w:color w:val="000000"/>
          <w:sz w:val="24"/>
          <w:szCs w:val="24"/>
        </w:rPr>
        <w:br/>
        <w:t xml:space="preserve">Alb.  Nay, good Master Crispinus, pray you bring
near the gentleman.</w:t>
      </w:r>
      <w:r>
        <w:rPr>
          <w:rFonts w:ascii="fixed" w:hAnsi="fixed" w:cs="fixed"/>
          <w:color w:val="000000"/>
          <w:sz w:val="24"/>
          <w:szCs w:val="24"/>
        </w:rPr>
        <w:br/>
        <w:t xml:space="preserve">                                                         [Going</w:t>
      </w:r>
      <w:r>
        <w:rPr>
          <w:rFonts w:ascii="fixed" w:hAnsi="fixed" w:cs="fixed"/>
          <w:color w:val="000000"/>
          <w:sz w:val="24"/>
          <w:szCs w:val="24"/>
        </w:rPr>
        <w:br/>
        <w:t xml:space="preserve">Hor.  Crispinus!  Hide me, good Gallus; Tibullus,
shelter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Cris.  Make your approach, sweet captain.
</w:t>
      </w:r>
      <w:r>
        <w:rPr>
          <w:rFonts w:ascii="fixed" w:hAnsi="fixed" w:cs="fixed"/>
          <w:color w:val="000000"/>
          <w:sz w:val="24"/>
          <w:szCs w:val="24"/>
        </w:rPr>
        <w:br/>
        <w:t xml:space="preserve">Tib.  What means this, Horace?
</w:t>
      </w:r>
      <w:r>
        <w:rPr>
          <w:rFonts w:ascii="fixed" w:hAnsi="fixed" w:cs="fixed"/>
          <w:color w:val="000000"/>
          <w:sz w:val="24"/>
          <w:szCs w:val="24"/>
        </w:rPr>
        <w:br/>
        <w:t xml:space="preserve">Hor.  I am surprised again; farewell.
</w:t>
      </w:r>
      <w:r>
        <w:rPr>
          <w:rFonts w:ascii="fixed" w:hAnsi="fixed" w:cs="fixed"/>
          <w:color w:val="000000"/>
          <w:sz w:val="24"/>
          <w:szCs w:val="24"/>
        </w:rPr>
        <w:br/>
        <w:t xml:space="preserve">Gal.  Stay, Horace.</w:t>
      </w:r>
      <w:r>
        <w:rPr>
          <w:rFonts w:ascii="fixed" w:hAnsi="fixed" w:cs="fixed"/>
          <w:color w:val="000000"/>
          <w:sz w:val="24"/>
          <w:szCs w:val="24"/>
        </w:rPr>
        <w:br/>
        <w:br/>
        <w:t xml:space="preserve">                                             [Exit
hastily. </w:t>
      </w:r>
      <w:r>
        <w:rPr>
          <w:rFonts w:ascii="fixed" w:hAnsi="fixed" w:cs="fixed"/>
          <w:color w:val="000000"/>
          <w:sz w:val="24"/>
          <w:szCs w:val="24"/>
        </w:rPr>
        <w:br/>
        <w:t xml:space="preserve">Tib ’Slight, I hold my life</w:t>
      </w:r>
      <w:r>
        <w:rPr>
          <w:rFonts w:ascii="fixed" w:hAnsi="fixed" w:cs="fixed"/>
          <w:color w:val="000000"/>
          <w:sz w:val="24"/>
          <w:szCs w:val="24"/>
        </w:rPr>
        <w:br/>
        <w:t xml:space="preserve">   This same is he met him in Holy-street.
</w:t>
      </w:r>
      <w:r>
        <w:rPr>
          <w:rFonts w:ascii="fixed" w:hAnsi="fixed" w:cs="fixed"/>
          <w:color w:val="000000"/>
          <w:sz w:val="24"/>
          <w:szCs w:val="24"/>
        </w:rPr>
        <w:br/>
        <w:t xml:space="preserve">Hor.  What, and be tired on by yond’ vulture! 
No:  Phoebus defend me!
</w:t>
      </w:r>
      <w:r>
        <w:rPr>
          <w:rFonts w:ascii="fixed" w:hAnsi="fixed" w:cs="fixed"/>
          <w:color w:val="000000"/>
          <w:sz w:val="24"/>
          <w:szCs w:val="24"/>
        </w:rPr>
        <w:br/>
        <w:t xml:space="preserve">Gal.  Troth, ’tis like enough.—­This
act of Propertius relisheth very strange with me.
</w:t>
      </w:r>
      <w:r>
        <w:rPr>
          <w:rFonts w:ascii="fixed" w:hAnsi="fixed" w:cs="fixed"/>
          <w:color w:val="000000"/>
          <w:sz w:val="24"/>
          <w:szCs w:val="24"/>
        </w:rPr>
        <w:br/>
        <w:t xml:space="preserve">Tuc.  By thy leave, my neat scoundrel:  what,
is this the mad boy you talk’d on?
</w:t>
      </w:r>
      <w:r>
        <w:rPr>
          <w:rFonts w:ascii="fixed" w:hAnsi="fixed" w:cs="fixed"/>
          <w:color w:val="000000"/>
          <w:sz w:val="24"/>
          <w:szCs w:val="24"/>
        </w:rPr>
        <w:br/>
        <w:t xml:space="preserve">Cris.  Ay, this is master Albius, captain.
</w:t>
      </w:r>
      <w:r>
        <w:rPr>
          <w:rFonts w:ascii="fixed" w:hAnsi="fixed" w:cs="fixed"/>
          <w:color w:val="000000"/>
          <w:sz w:val="24"/>
          <w:szCs w:val="24"/>
        </w:rPr>
        <w:br/>
        <w:t xml:space="preserve">Tuc.  Give me thy hand, Agamemnon; we hear abroad
thou art the</w:t>
      </w:r>
      <w:r>
        <w:rPr>
          <w:rFonts w:ascii="fixed" w:hAnsi="fixed" w:cs="fixed"/>
          <w:color w:val="000000"/>
          <w:sz w:val="24"/>
          <w:szCs w:val="24"/>
        </w:rPr>
        <w:br/>
        <w:t xml:space="preserve">Hector of citizens:  What sayest thou? are we
welcome to thee, noble</w:t>
      </w:r>
      <w:r>
        <w:rPr>
          <w:rFonts w:ascii="fixed" w:hAnsi="fixed" w:cs="fixed"/>
          <w:color w:val="000000"/>
          <w:sz w:val="24"/>
          <w:szCs w:val="24"/>
        </w:rPr>
        <w:br/>
        <w:t xml:space="preserve">Neoptolemus?
</w:t>
      </w:r>
      <w:r>
        <w:rPr>
          <w:rFonts w:ascii="fixed" w:hAnsi="fixed" w:cs="fixed"/>
          <w:color w:val="000000"/>
          <w:sz w:val="24"/>
          <w:szCs w:val="24"/>
        </w:rPr>
        <w:br/>
        <w:t xml:space="preserve">Alb.  Welcome, captain, by Jove and all the gods
in the Capitol—­
</w:t>
      </w:r>
      <w:r>
        <w:rPr>
          <w:rFonts w:ascii="fixed" w:hAnsi="fixed" w:cs="fixed"/>
          <w:color w:val="000000"/>
          <w:sz w:val="24"/>
          <w:szCs w:val="24"/>
        </w:rPr>
        <w:br/>
        <w:t xml:space="preserve">Tuc.  No more, we conceive thee.  Which of
these is thy wedlock, Menelaus? thy Helen, thy Lucrece?
that we may do her honour, mad boy.
</w:t>
      </w:r>
      <w:r>
        <w:rPr>
          <w:rFonts w:ascii="fixed" w:hAnsi="fixed" w:cs="fixed"/>
          <w:color w:val="000000"/>
          <w:sz w:val="24"/>
          <w:szCs w:val="24"/>
        </w:rPr>
        <w:br/>
        <w:t xml:space="preserve">Cris.  She in the little fine dressing, sir, is
my mistress.
</w:t>
      </w:r>
      <w:r>
        <w:rPr>
          <w:rFonts w:ascii="fixed" w:hAnsi="fixed" w:cs="fixed"/>
          <w:color w:val="000000"/>
          <w:sz w:val="24"/>
          <w:szCs w:val="24"/>
        </w:rPr>
        <w:br/>
        <w:t xml:space="preserve">Alb.  For fault of a better, sir.
</w:t>
      </w:r>
      <w:r>
        <w:rPr>
          <w:rFonts w:ascii="fixed" w:hAnsi="fixed" w:cs="fixed"/>
          <w:color w:val="000000"/>
          <w:sz w:val="24"/>
          <w:szCs w:val="24"/>
        </w:rPr>
        <w:br/>
        <w:t xml:space="preserve">Tuc.  A better! profane rascal:  I cry thee
mercy, my good scroyle, was’t thou?
</w:t>
      </w:r>
      <w:r>
        <w:rPr>
          <w:rFonts w:ascii="fixed" w:hAnsi="fixed" w:cs="fixed"/>
          <w:color w:val="000000"/>
          <w:sz w:val="24"/>
          <w:szCs w:val="24"/>
        </w:rPr>
        <w:br/>
        <w:t xml:space="preserve">Alb.  No harm, captain.
</w:t>
      </w:r>
      <w:r>
        <w:rPr>
          <w:rFonts w:ascii="fixed" w:hAnsi="fixed" w:cs="fixed"/>
          <w:color w:val="000000"/>
          <w:sz w:val="24"/>
          <w:szCs w:val="24"/>
        </w:rPr>
        <w:br/>
        <w:t xml:space="preserve">Tuc.  She is a Venus, a Vesta, a Melpomene: 
come hither, Penelope; what’s thy name, Iris?
</w:t>
      </w:r>
      <w:r>
        <w:rPr>
          <w:rFonts w:ascii="fixed" w:hAnsi="fixed" w:cs="fixed"/>
          <w:color w:val="000000"/>
          <w:sz w:val="24"/>
          <w:szCs w:val="24"/>
        </w:rPr>
        <w:br/>
        <w:t xml:space="preserve">Chloe.  My name is Chloe, sir; I am a gentlewoman.
</w:t>
      </w:r>
      <w:r>
        <w:rPr>
          <w:rFonts w:ascii="fixed" w:hAnsi="fixed" w:cs="fixed"/>
          <w:color w:val="000000"/>
          <w:sz w:val="24"/>
          <w:szCs w:val="24"/>
        </w:rPr>
        <w:br/>
        <w:t xml:space="preserve">Tuc.  Thou art in merit to be an empress, Chloe,
for an eye and a lip; thou hast an emperor’s
nose:  kiss me again:  ’tis a virtuous
punk; so!  Before Jove, the gods were a sort of
goslings, when they suffered so sweet a breath to
perfume the bed of a stinkard:  thou hadst ill
fortune, Thisbe; the Fates were infatuate, they were,
punk, they were.
</w:t>
      </w:r>
      <w:r>
        <w:rPr>
          <w:rFonts w:ascii="fixed" w:hAnsi="fixed" w:cs="fixed"/>
          <w:color w:val="000000"/>
          <w:sz w:val="24"/>
          <w:szCs w:val="24"/>
        </w:rPr>
        <w:br/>
        <w:t xml:space="preserve">Chloe.  That’s sure, sir:  let me crave
your name, I pray you, sir.
</w:t>
      </w:r>
      <w:r>
        <w:rPr>
          <w:rFonts w:ascii="fixed" w:hAnsi="fixed" w:cs="fixed"/>
          <w:color w:val="000000"/>
          <w:sz w:val="24"/>
          <w:szCs w:val="24"/>
        </w:rPr>
        <w:br/>
        <w:t xml:space="preserve">Tuc.  I am known by the name of Captain Tucca,
punk; the noble</w:t>
      </w:r>
      <w:r>
        <w:rPr>
          <w:rFonts w:ascii="fixed" w:hAnsi="fixed" w:cs="fixed"/>
          <w:color w:val="000000"/>
          <w:sz w:val="24"/>
          <w:szCs w:val="24"/>
        </w:rPr>
        <w:br/>
        <w:t xml:space="preserve">Roman, punk:  a gentleman, and a commander, punk.</w:t>
      </w:r>
      <w:r>
        <w:rPr>
          <w:rFonts w:ascii="fixed" w:hAnsi="fixed" w:cs="fixed"/>
          <w:color w:val="000000"/>
          <w:sz w:val="24"/>
          <w:szCs w:val="24"/>
        </w:rPr>
        <w:br/>
        <w:t xml:space="preserve">                                                 [Walks
aside. </w:t>
      </w:r>
      <w:r>
        <w:rPr>
          <w:rFonts w:ascii="fixed" w:hAnsi="fixed" w:cs="fixed"/>
          <w:color w:val="000000"/>
          <w:sz w:val="24"/>
          <w:szCs w:val="24"/>
        </w:rPr>
        <w:br/>
        <w:t xml:space="preserve">Chloe.  In good time:  a gentleman, and a
commander! that’s as good</w:t>
      </w:r>
      <w:r>
        <w:rPr>
          <w:rFonts w:ascii="fixed" w:hAnsi="fixed" w:cs="fixed"/>
          <w:color w:val="000000"/>
          <w:sz w:val="24"/>
          <w:szCs w:val="24"/>
        </w:rPr>
        <w:br/>
        <w:t xml:space="preserve">as a poet, methinks.
</w:t>
      </w:r>
      <w:r>
        <w:rPr>
          <w:rFonts w:ascii="fixed" w:hAnsi="fixed" w:cs="fixed"/>
          <w:color w:val="000000"/>
          <w:sz w:val="24"/>
          <w:szCs w:val="24"/>
        </w:rPr>
        <w:br/>
        <w:t xml:space="preserve">Cris.  A pretty instrument!  It’s my
cousin Cytheris’ viol this, is it not?
</w:t>
      </w:r>
      <w:r>
        <w:rPr>
          <w:rFonts w:ascii="fixed" w:hAnsi="fixed" w:cs="fixed"/>
          <w:color w:val="000000"/>
          <w:sz w:val="24"/>
          <w:szCs w:val="24"/>
        </w:rPr>
        <w:br/>
        <w:t xml:space="preserve">Cyth.  Nay, play, cousin; it wants but such a
voice and hand to grace it, as yours is.
</w:t>
      </w:r>
      <w:r>
        <w:rPr>
          <w:rFonts w:ascii="fixed" w:hAnsi="fixed" w:cs="fixed"/>
          <w:color w:val="000000"/>
          <w:sz w:val="24"/>
          <w:szCs w:val="24"/>
        </w:rPr>
        <w:br/>
        <w:t xml:space="preserve">Cris.  Alas, cousin, you are merrily inspired.
</w:t>
      </w:r>
      <w:r>
        <w:rPr>
          <w:rFonts w:ascii="fixed" w:hAnsi="fixed" w:cs="fixed"/>
          <w:color w:val="000000"/>
          <w:sz w:val="24"/>
          <w:szCs w:val="24"/>
        </w:rPr>
        <w:br/>
        <w:t xml:space="preserve">Cyth.  Pray you play, if you love me.
</w:t>
      </w:r>
      <w:r>
        <w:rPr>
          <w:rFonts w:ascii="fixed" w:hAnsi="fixed" w:cs="fixed"/>
          <w:color w:val="000000"/>
          <w:sz w:val="24"/>
          <w:szCs w:val="24"/>
        </w:rPr>
        <w:br/>
        <w:t xml:space="preserve">Cris.  Yes, cousin; you know I do not hate you.
</w:t>
      </w:r>
      <w:r>
        <w:rPr>
          <w:rFonts w:ascii="fixed" w:hAnsi="fixed" w:cs="fixed"/>
          <w:color w:val="000000"/>
          <w:sz w:val="24"/>
          <w:szCs w:val="24"/>
        </w:rPr>
        <w:br/>
        <w:t xml:space="preserve">Tib.  A most subtile wench! how she hath baited
him with a viol yonder, for a song!
</w:t>
      </w:r>
      <w:r>
        <w:rPr>
          <w:rFonts w:ascii="fixed" w:hAnsi="fixed" w:cs="fixed"/>
          <w:color w:val="000000"/>
          <w:sz w:val="24"/>
          <w:szCs w:val="24"/>
        </w:rPr>
        <w:br/>
        <w:t xml:space="preserve">Cris.  Cousin, ’pray you call mistress Chloe!
she shall hear an essay of my poetry.
</w:t>
      </w:r>
      <w:r>
        <w:rPr>
          <w:rFonts w:ascii="fixed" w:hAnsi="fixed" w:cs="fixed"/>
          <w:color w:val="000000"/>
          <w:sz w:val="24"/>
          <w:szCs w:val="24"/>
        </w:rPr>
        <w:br/>
        <w:t xml:space="preserve">Tuc.  I’ll call her.—­Come hither,
cockatrice:  here’s one will set thee up,
my sweet punk, set thee up.
</w:t>
      </w:r>
      <w:r>
        <w:rPr>
          <w:rFonts w:ascii="fixed" w:hAnsi="fixed" w:cs="fixed"/>
          <w:color w:val="000000"/>
          <w:sz w:val="24"/>
          <w:szCs w:val="24"/>
        </w:rPr>
        <w:br/>
        <w:t xml:space="preserve">Chloe.  Are you a poet so soon, sir?
</w:t>
      </w:r>
      <w:r>
        <w:rPr>
          <w:rFonts w:ascii="fixed" w:hAnsi="fixed" w:cs="fixed"/>
          <w:color w:val="000000"/>
          <w:sz w:val="24"/>
          <w:szCs w:val="24"/>
        </w:rPr>
        <w:br/>
        <w:t xml:space="preserve">CRlSPINUS plays and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Love is blind, and a
wanton;</w:t>
      </w:r>
      <w:r>
        <w:rPr>
          <w:rFonts w:ascii="fixed" w:hAnsi="fixed" w:cs="fixed"/>
          <w:color w:val="000000"/>
          <w:sz w:val="24"/>
          <w:szCs w:val="24"/>
        </w:rPr>
        <w:br/>
        <w:t xml:space="preserve">In the whole world, there is scant
one</w:t>
      </w:r>
      <w:r>
        <w:rPr>
          <w:rFonts w:ascii="fixed" w:hAnsi="fixed" w:cs="fixed"/>
          <w:color w:val="000000"/>
          <w:sz w:val="24"/>
          <w:szCs w:val="24"/>
        </w:rPr>
        <w:br/>
        <w:t xml:space="preserve">—–­Such another: </w:t>
      </w:r>
      <w:r>
        <w:rPr>
          <w:rFonts w:ascii="fixed" w:hAnsi="fixed" w:cs="fixed"/>
          <w:color w:val="000000"/>
          <w:sz w:val="24"/>
          <w:szCs w:val="24"/>
        </w:rPr>
        <w:br/>
        <w:t xml:space="preserve">No, not his mother. </w:t>
      </w:r>
      <w:r>
        <w:rPr>
          <w:rFonts w:ascii="fixed" w:hAnsi="fixed" w:cs="fixed"/>
          <w:color w:val="000000"/>
          <w:sz w:val="24"/>
          <w:szCs w:val="24"/>
        </w:rPr>
        <w:br/>
        <w:t xml:space="preserve">He hath pluck’d her doves and
sparrows,</w:t>
      </w:r>
      <w:r>
        <w:rPr>
          <w:rFonts w:ascii="fixed" w:hAnsi="fixed" w:cs="fixed"/>
          <w:color w:val="000000"/>
          <w:sz w:val="24"/>
          <w:szCs w:val="24"/>
        </w:rPr>
        <w:br/>
        <w:t xml:space="preserve">To feather his sharp arrows,</w:t>
      </w:r>
      <w:r>
        <w:rPr>
          <w:rFonts w:ascii="fixed" w:hAnsi="fixed" w:cs="fixed"/>
          <w:color w:val="000000"/>
          <w:sz w:val="24"/>
          <w:szCs w:val="24"/>
        </w:rPr>
        <w:br/>
        <w:t xml:space="preserve">And alone prevaileth,</w:t>
      </w:r>
      <w:r>
        <w:rPr>
          <w:rFonts w:ascii="fixed" w:hAnsi="fixed" w:cs="fixed"/>
          <w:color w:val="000000"/>
          <w:sz w:val="24"/>
          <w:szCs w:val="24"/>
        </w:rPr>
        <w:br/>
        <w:t xml:space="preserve">While sick Venus waileth. </w:t>
      </w:r>
      <w:r>
        <w:rPr>
          <w:rFonts w:ascii="fixed" w:hAnsi="fixed" w:cs="fixed"/>
          <w:color w:val="000000"/>
          <w:sz w:val="24"/>
          <w:szCs w:val="24"/>
        </w:rPr>
        <w:br/>
        <w:t xml:space="preserve">But if Cypris once recover</w:t>
      </w:r>
      <w:r>
        <w:rPr>
          <w:rFonts w:ascii="fixed" w:hAnsi="fixed" w:cs="fixed"/>
          <w:color w:val="000000"/>
          <w:sz w:val="24"/>
          <w:szCs w:val="24"/>
        </w:rPr>
        <w:br/>
        <w:t xml:space="preserve">The wag; it shall behove her</w:t>
      </w:r>
      <w:r>
        <w:rPr>
          <w:rFonts w:ascii="fixed" w:hAnsi="fixed" w:cs="fixed"/>
          <w:color w:val="000000"/>
          <w:sz w:val="24"/>
          <w:szCs w:val="24"/>
        </w:rPr>
        <w:br/>
        <w:t xml:space="preserve">To look better to him: </w:t>
      </w:r>
      <w:r>
        <w:rPr>
          <w:rFonts w:ascii="fixed" w:hAnsi="fixed" w:cs="fixed"/>
          <w:color w:val="000000"/>
          <w:sz w:val="24"/>
          <w:szCs w:val="24"/>
        </w:rPr>
        <w:br/>
        <w:t xml:space="preserve">Or she will undo him.
</w:t>
      </w:r>
      <w:r>
        <w:rPr>
          <w:rFonts w:ascii="fixed" w:hAnsi="fixed" w:cs="fixed"/>
          <w:color w:val="000000"/>
          <w:sz w:val="24"/>
          <w:szCs w:val="24"/>
        </w:rPr>
        <w:br/>
        <w:t xml:space="preserve">Alb.  Wife, mum.
</w:t>
      </w:r>
      <w:r>
        <w:rPr>
          <w:rFonts w:ascii="fixed" w:hAnsi="fixed" w:cs="fixed"/>
          <w:color w:val="000000"/>
          <w:sz w:val="24"/>
          <w:szCs w:val="24"/>
        </w:rPr>
        <w:br/>
        <w:t xml:space="preserve">Alb.  O, most odoriferous music!
</w:t>
      </w:r>
      <w:r>
        <w:rPr>
          <w:rFonts w:ascii="fixed" w:hAnsi="fixed" w:cs="fixed"/>
          <w:color w:val="000000"/>
          <w:sz w:val="24"/>
          <w:szCs w:val="24"/>
        </w:rPr>
        <w:br/>
        <w:t xml:space="preserve">Tuc.  Aha, stinkard!  Another Orpheus, you
slave, another Orpheus! an</w:t>
      </w:r>
      <w:r>
        <w:rPr>
          <w:rFonts w:ascii="fixed" w:hAnsi="fixed" w:cs="fixed"/>
          <w:color w:val="000000"/>
          <w:sz w:val="24"/>
          <w:szCs w:val="24"/>
        </w:rPr>
        <w:br/>
        <w:t xml:space="preserve">Arion riding on the back of a dolphin, rascal!
</w:t>
      </w:r>
      <w:r>
        <w:rPr>
          <w:rFonts w:ascii="fixed" w:hAnsi="fixed" w:cs="fixed"/>
          <w:color w:val="000000"/>
          <w:sz w:val="24"/>
          <w:szCs w:val="24"/>
        </w:rPr>
        <w:br/>
        <w:t xml:space="preserve">Gal.  Have you a copy of this ditty, sir?
</w:t>
      </w:r>
      <w:r>
        <w:rPr>
          <w:rFonts w:ascii="fixed" w:hAnsi="fixed" w:cs="fixed"/>
          <w:color w:val="000000"/>
          <w:sz w:val="24"/>
          <w:szCs w:val="24"/>
        </w:rPr>
        <w:br/>
        <w:t xml:space="preserve">Cris.  Master Albius has.
</w:t>
      </w:r>
      <w:r>
        <w:rPr>
          <w:rFonts w:ascii="fixed" w:hAnsi="fixed" w:cs="fixed"/>
          <w:color w:val="000000"/>
          <w:sz w:val="24"/>
          <w:szCs w:val="24"/>
        </w:rPr>
        <w:br/>
        <w:t xml:space="preserve">Alb.  Ay, but in truth they are my Wife’s
verses; I must not shew them.
</w:t>
      </w:r>
      <w:r>
        <w:rPr>
          <w:rFonts w:ascii="fixed" w:hAnsi="fixed" w:cs="fixed"/>
          <w:color w:val="000000"/>
          <w:sz w:val="24"/>
          <w:szCs w:val="24"/>
        </w:rPr>
        <w:br/>
        <w:t xml:space="preserve">Tuc.  Shew them, bankrupt, shew them; they have
salt in them, and will brook the air, stinkard.
</w:t>
      </w:r>
      <w:r>
        <w:rPr>
          <w:rFonts w:ascii="fixed" w:hAnsi="fixed" w:cs="fixed"/>
          <w:color w:val="000000"/>
          <w:sz w:val="24"/>
          <w:szCs w:val="24"/>
        </w:rPr>
        <w:br/>
        <w:t xml:space="preserve">Gal.  How!  To his bright mistress Canidia!
</w:t>
      </w:r>
      <w:r>
        <w:rPr>
          <w:rFonts w:ascii="fixed" w:hAnsi="fixed" w:cs="fixed"/>
          <w:color w:val="000000"/>
          <w:sz w:val="24"/>
          <w:szCs w:val="24"/>
        </w:rPr>
        <w:br/>
        <w:t xml:space="preserve">Cris.  Ay, sir, that’s but a borrowed name;
as Ovid’s Corinna, or</w:t>
      </w:r>
      <w:r>
        <w:rPr>
          <w:rFonts w:ascii="fixed" w:hAnsi="fixed" w:cs="fixed"/>
          <w:color w:val="000000"/>
          <w:sz w:val="24"/>
          <w:szCs w:val="24"/>
        </w:rPr>
        <w:br/>
        <w:t xml:space="preserve">Propertius his Cynthia, or your Nemesis, or Delia,
Tibullus.
</w:t>
      </w:r>
      <w:r>
        <w:rPr>
          <w:rFonts w:ascii="fixed" w:hAnsi="fixed" w:cs="fixed"/>
          <w:color w:val="000000"/>
          <w:sz w:val="24"/>
          <w:szCs w:val="24"/>
        </w:rPr>
        <w:br/>
        <w:t xml:space="preserve">Gal.  It’s the name of Horace his witch,
as I remember.
</w:t>
      </w:r>
      <w:r>
        <w:rPr>
          <w:rFonts w:ascii="fixed" w:hAnsi="fixed" w:cs="fixed"/>
          <w:color w:val="000000"/>
          <w:sz w:val="24"/>
          <w:szCs w:val="24"/>
        </w:rPr>
        <w:br/>
        <w:t xml:space="preserve">Tib.  Why, the ditty’s all borrowed; ’tis
Horace’s:  hang him, plagiary!
</w:t>
      </w:r>
      <w:r>
        <w:rPr>
          <w:rFonts w:ascii="fixed" w:hAnsi="fixed" w:cs="fixed"/>
          <w:color w:val="000000"/>
          <w:sz w:val="24"/>
          <w:szCs w:val="24"/>
        </w:rPr>
        <w:br/>
        <w:t xml:space="preserve">Tut.  How! he borrow of Horace? he shall pawn
himself to ten brokers first.  Do you hear, Poetasters? 
I know you to be men of worship—­He shall
write with Horace, for a talent! and let Mecaenas
and his whole college of critics take his part: 
thou shalt do’t, young Phoebus; thou shalt,
Phaeton, thou shalt.
</w:t>
      </w:r>
      <w:r>
        <w:rPr>
          <w:rFonts w:ascii="fixed" w:hAnsi="fixed" w:cs="fixed"/>
          <w:color w:val="000000"/>
          <w:sz w:val="24"/>
          <w:szCs w:val="24"/>
        </w:rPr>
        <w:br/>
        <w:t xml:space="preserve">Dem.  Alas, sir, Horace! he is a mere sponge;
nothing but Humours and observation; he goes up and
down sucking from every society, and when he comes
home squeezes himself dry again.  I know him, I.
</w:t>
      </w:r>
      <w:r>
        <w:rPr>
          <w:rFonts w:ascii="fixed" w:hAnsi="fixed" w:cs="fixed"/>
          <w:color w:val="000000"/>
          <w:sz w:val="24"/>
          <w:szCs w:val="24"/>
        </w:rPr>
        <w:br/>
        <w:t xml:space="preserve">Tuc.  Thou say’st true, my poor poetical
fury, he will pen all he knows.  A sharp thorny-tooth,
a satirical rascal, By him; he carries hay in his
horn:  he will sooner lose his best friend, than
his least jest.  What he once drops upon paper,
against a man, lives eternally to upbraid him in the
mouth of every slave, tankard-bearer, or waterman;
not a bawd, or a boy that comes from the bake-house,
but shall point at him:  ’tis all dog, and
scorpion; he carries poison in his teeth, and a sting
in his tail.  Fough! body of Jove!  I’ll
have the slave whipt one of these days for his Satires
and his Humours, by one cashier’d clerk or another.
</w:t>
      </w:r>
      <w:r>
        <w:rPr>
          <w:rFonts w:ascii="fixed" w:hAnsi="fixed" w:cs="fixed"/>
          <w:color w:val="000000"/>
          <w:sz w:val="24"/>
          <w:szCs w:val="24"/>
        </w:rPr>
        <w:br/>
        <w:t xml:space="preserve">Cris.  We’ll undertake him, captain.
</w:t>
      </w:r>
      <w:r>
        <w:rPr>
          <w:rFonts w:ascii="fixed" w:hAnsi="fixed" w:cs="fixed"/>
          <w:color w:val="000000"/>
          <w:sz w:val="24"/>
          <w:szCs w:val="24"/>
        </w:rPr>
        <w:br/>
        <w:t xml:space="preserve">Dem.  Ay, and tickle him i’faith, for his
arrogancy and his impudence, in commending his own
things; and for his translating, I can trace him,
i’faith.  O, he is the most open fellow living;
I had as lieve as a new suit I were at it.
</w:t>
      </w:r>
      <w:r>
        <w:rPr>
          <w:rFonts w:ascii="fixed" w:hAnsi="fixed" w:cs="fixed"/>
          <w:color w:val="000000"/>
          <w:sz w:val="24"/>
          <w:szCs w:val="24"/>
        </w:rPr>
        <w:br/>
        <w:t xml:space="preserve">Tuc.  Say no more then, but do it; ’tis
the only way to get thee a new suit; sting him, my
little neufts; I’ll give you instructions: 
I’ll be your intelligencer; we’ll all join,
and hang upon him like so many horse-leeches, the
players and all.  We shall sup together, soon;
and then we’ll conspire, i’faith.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Gal.  O that Horace had stayed still here!
</w:t>
      </w:r>
      <w:r>
        <w:rPr>
          <w:rFonts w:ascii="fixed" w:hAnsi="fixed" w:cs="fixed"/>
          <w:color w:val="000000"/>
          <w:sz w:val="24"/>
          <w:szCs w:val="24"/>
        </w:rPr>
        <w:br/>
        <w:t xml:space="preserve">Tib.  So would not I; for both these would have
turn’d Pythagoreans then.
</w:t>
      </w:r>
      <w:r>
        <w:rPr>
          <w:rFonts w:ascii="fixed" w:hAnsi="fixed" w:cs="fixed"/>
          <w:color w:val="000000"/>
          <w:sz w:val="24"/>
          <w:szCs w:val="24"/>
        </w:rPr>
        <w:br/>
        <w:t xml:space="preserve">Gal.  What, mute?
</w:t>
      </w:r>
      <w:r>
        <w:rPr>
          <w:rFonts w:ascii="fixed" w:hAnsi="fixed" w:cs="fixed"/>
          <w:color w:val="000000"/>
          <w:sz w:val="24"/>
          <w:szCs w:val="24"/>
        </w:rPr>
        <w:br/>
        <w:t xml:space="preserve">Tib.  Ay, as fishes, i’faith:  come,
ladies, shall we go?
</w:t>
      </w:r>
      <w:r>
        <w:rPr>
          <w:rFonts w:ascii="fixed" w:hAnsi="fixed" w:cs="fixed"/>
          <w:color w:val="000000"/>
          <w:sz w:val="24"/>
          <w:szCs w:val="24"/>
        </w:rPr>
        <w:br/>
        <w:t xml:space="preserve">Cyth.  We wait you, sir.  But mistress Chloe
asks, if you have not a god to spare for this gentleman.
</w:t>
      </w:r>
      <w:r>
        <w:rPr>
          <w:rFonts w:ascii="fixed" w:hAnsi="fixed" w:cs="fixed"/>
          <w:color w:val="000000"/>
          <w:sz w:val="24"/>
          <w:szCs w:val="24"/>
        </w:rPr>
        <w:br/>
        <w:t xml:space="preserve">Gal.  Who, captain Tucca?
</w:t>
      </w:r>
      <w:r>
        <w:rPr>
          <w:rFonts w:ascii="fixed" w:hAnsi="fixed" w:cs="fixed"/>
          <w:color w:val="000000"/>
          <w:sz w:val="24"/>
          <w:szCs w:val="24"/>
        </w:rPr>
        <w:br/>
        <w:t xml:space="preserve">Cyth.  Ay, he.
</w:t>
      </w:r>
      <w:r>
        <w:rPr>
          <w:rFonts w:ascii="fixed" w:hAnsi="fixed" w:cs="fixed"/>
          <w:color w:val="000000"/>
          <w:sz w:val="24"/>
          <w:szCs w:val="24"/>
        </w:rPr>
        <w:br/>
        <w:t xml:space="preserve">Gal.  Yes, if we can invite him along, he shall
be Mars.
</w:t>
      </w:r>
      <w:r>
        <w:rPr>
          <w:rFonts w:ascii="fixed" w:hAnsi="fixed" w:cs="fixed"/>
          <w:color w:val="000000"/>
          <w:sz w:val="24"/>
          <w:szCs w:val="24"/>
        </w:rPr>
        <w:br/>
        <w:t xml:space="preserve">Chloe.  Has Mars any thing to do with Venus?
</w:t>
      </w:r>
      <w:r>
        <w:rPr>
          <w:rFonts w:ascii="fixed" w:hAnsi="fixed" w:cs="fixed"/>
          <w:color w:val="000000"/>
          <w:sz w:val="24"/>
          <w:szCs w:val="24"/>
        </w:rPr>
        <w:br/>
        <w:t xml:space="preserve">Tib.  O, most of all, lady.
</w:t>
      </w:r>
      <w:r>
        <w:rPr>
          <w:rFonts w:ascii="fixed" w:hAnsi="fixed" w:cs="fixed"/>
          <w:color w:val="000000"/>
          <w:sz w:val="24"/>
          <w:szCs w:val="24"/>
        </w:rPr>
        <w:br/>
        <w:t xml:space="preserve">Chloe.  Nay, then I pray let him be invited: 
And what shall</w:t>
      </w:r>
      <w:r>
        <w:rPr>
          <w:rFonts w:ascii="fixed" w:hAnsi="fixed" w:cs="fixed"/>
          <w:color w:val="000000"/>
          <w:sz w:val="24"/>
          <w:szCs w:val="24"/>
        </w:rPr>
        <w:br/>
        <w:t xml:space="preserve">Crispinus be?
</w:t>
      </w:r>
      <w:r>
        <w:rPr>
          <w:rFonts w:ascii="fixed" w:hAnsi="fixed" w:cs="fixed"/>
          <w:color w:val="000000"/>
          <w:sz w:val="24"/>
          <w:szCs w:val="24"/>
        </w:rPr>
        <w:br/>
        <w:t xml:space="preserve">Tib.  Mercury, mistress Chloe.
</w:t>
      </w:r>
      <w:r>
        <w:rPr>
          <w:rFonts w:ascii="fixed" w:hAnsi="fixed" w:cs="fixed"/>
          <w:color w:val="000000"/>
          <w:sz w:val="24"/>
          <w:szCs w:val="24"/>
        </w:rPr>
        <w:br/>
        <w:t xml:space="preserve">Chloe.  Mercury! that’s a poet, is it?
</w:t>
      </w:r>
      <w:r>
        <w:rPr>
          <w:rFonts w:ascii="fixed" w:hAnsi="fixed" w:cs="fixed"/>
          <w:color w:val="000000"/>
          <w:sz w:val="24"/>
          <w:szCs w:val="24"/>
        </w:rPr>
        <w:br/>
        <w:t xml:space="preserve">Gal.  No, lady, but somewhat inclining that way;
he is a herald at arms.
</w:t>
      </w:r>
      <w:r>
        <w:rPr>
          <w:rFonts w:ascii="fixed" w:hAnsi="fixed" w:cs="fixed"/>
          <w:color w:val="000000"/>
          <w:sz w:val="24"/>
          <w:szCs w:val="24"/>
        </w:rPr>
        <w:br/>
        <w:t xml:space="preserve">Chloe.  A herald at arms! good; and Mercury! pretty: 
he has to do with Venus too?
</w:t>
      </w:r>
      <w:r>
        <w:rPr>
          <w:rFonts w:ascii="fixed" w:hAnsi="fixed" w:cs="fixed"/>
          <w:color w:val="000000"/>
          <w:sz w:val="24"/>
          <w:szCs w:val="24"/>
        </w:rPr>
        <w:br/>
        <w:t xml:space="preserve">Tib.  A little with her face, lady; or so.
</w:t>
      </w:r>
      <w:r>
        <w:rPr>
          <w:rFonts w:ascii="fixed" w:hAnsi="fixed" w:cs="fixed"/>
          <w:color w:val="000000"/>
          <w:sz w:val="24"/>
          <w:szCs w:val="24"/>
        </w:rPr>
        <w:br/>
        <w:t xml:space="preserve">Chloe.  ’Tis very well; pray let us go,
I long to be at it.
</w:t>
      </w:r>
      <w:r>
        <w:rPr>
          <w:rFonts w:ascii="fixed" w:hAnsi="fixed" w:cs="fixed"/>
          <w:color w:val="000000"/>
          <w:sz w:val="24"/>
          <w:szCs w:val="24"/>
        </w:rPr>
        <w:br/>
        <w:t xml:space="preserve">Cyth.  Gentlemen, shall we pray your companies
along?
</w:t>
      </w:r>
      <w:r>
        <w:rPr>
          <w:rFonts w:ascii="fixed" w:hAnsi="fixed" w:cs="fixed"/>
          <w:color w:val="000000"/>
          <w:sz w:val="24"/>
          <w:szCs w:val="24"/>
        </w:rPr>
        <w:br/>
        <w:t xml:space="preserve">Cris.  You shall not only pray, but prevail, lady.—­Come,
sweet captain.
</w:t>
      </w:r>
      <w:r>
        <w:rPr>
          <w:rFonts w:ascii="fixed" w:hAnsi="fixed" w:cs="fixed"/>
          <w:color w:val="000000"/>
          <w:sz w:val="24"/>
          <w:szCs w:val="24"/>
        </w:rPr>
        <w:br/>
        <w:t xml:space="preserve">Tuc.  Yes, I follow:  but thou must not talk
of this now, my little bankrupt.
</w:t>
      </w:r>
      <w:r>
        <w:rPr>
          <w:rFonts w:ascii="fixed" w:hAnsi="fixed" w:cs="fixed"/>
          <w:color w:val="000000"/>
          <w:sz w:val="24"/>
          <w:szCs w:val="24"/>
        </w:rPr>
        <w:br/>
        <w:t xml:space="preserve">Alb.  Captain, look here, mum.
</w:t>
      </w:r>
      <w:r>
        <w:rPr>
          <w:rFonts w:ascii="fixed" w:hAnsi="fixed" w:cs="fixed"/>
          <w:color w:val="000000"/>
          <w:sz w:val="24"/>
          <w:szCs w:val="24"/>
        </w:rPr>
        <w:br/>
        <w:t xml:space="preserve">Dem.  I’ll go write, sir.</w:t>
      </w:r>
      <w:r>
        <w:rPr>
          <w:rFonts w:ascii="fixed" w:hAnsi="fixed" w:cs="fixed"/>
          <w:color w:val="000000"/>
          <w:sz w:val="24"/>
          <w:szCs w:val="24"/>
        </w:rPr>
        <w:br/>
        <w:br/>
        <w:t xml:space="preserve">                                      [Exeunt.
</w:t>
      </w:r>
      <w:r>
        <w:rPr>
          <w:rFonts w:ascii="fixed" w:hAnsi="fixed" w:cs="fixed"/>
          <w:i/>
          <w:color w:val="000000"/>
          <w:sz w:val="24"/>
          <w:szCs w:val="24"/>
        </w:rPr>
        <w:br/>
        <w:t xml:space="preserve">Scene</w:t>
      </w:r>
      <w:r>
        <w:rPr>
          <w:rFonts w:ascii="fixed" w:hAnsi="fixed" w:cs="fixed"/>
          <w:i/>
          <w:color w:val="000000"/>
          <w:sz w:val="24"/>
          <w:szCs w:val="24"/>
        </w:rPr>
        <w:t xml:space="preserve">ii</w:t>
      </w:r>
      <w:r>
        <w:rPr>
          <w:rFonts w:ascii="fixed" w:hAnsi="fixed" w:cs="fixed"/>
          <w:color w:val="000000"/>
          <w:sz w:val="24"/>
          <w:szCs w:val="24"/>
        </w:rPr>
        <w:t xml:space="preserve">.-A Room in Lupus’s House. </w:t>
      </w:r>
      <w:r>
        <w:rPr>
          <w:rFonts w:ascii="fixed" w:hAnsi="fixed" w:cs="fixed"/>
          <w:color w:val="000000"/>
          <w:sz w:val="24"/>
          <w:szCs w:val="24"/>
        </w:rPr>
        <w:br/>
        <w:t xml:space="preserve">                Enter
Lupus, </w:t>
      </w:r>
      <w:r>
        <w:rPr>
          <w:rFonts w:ascii="fixed" w:hAnsi="fixed" w:cs="fixed"/>
          <w:i/>
          <w:color w:val="000000"/>
          <w:sz w:val="24"/>
          <w:szCs w:val="24"/>
        </w:rPr>
        <w:t xml:space="preserve">Histrio</w:t>
      </w:r>
      <w:r>
        <w:rPr>
          <w:rFonts w:ascii="fixed" w:hAnsi="fixed" w:cs="fixed"/>
          <w:color w:val="000000"/>
          <w:sz w:val="24"/>
          <w:szCs w:val="24"/>
        </w:rPr>
        <w:t xml:space="preserve">, and Lictors.
</w:t>
      </w:r>
      <w:r>
        <w:rPr>
          <w:rFonts w:ascii="fixed" w:hAnsi="fixed" w:cs="fixed"/>
          <w:color w:val="000000"/>
          <w:sz w:val="24"/>
          <w:szCs w:val="24"/>
        </w:rPr>
        <w:br/>
        <w:t xml:space="preserve">Tuc.  Do, do:  stay, there’s a drachm
to purchase ginger-bread for thy muse.
</w:t>
      </w:r>
      <w:r>
        <w:rPr>
          <w:rFonts w:ascii="fixed" w:hAnsi="fixed" w:cs="fixed"/>
          <w:color w:val="000000"/>
          <w:sz w:val="24"/>
          <w:szCs w:val="24"/>
        </w:rPr>
        <w:br/>
        <w:t xml:space="preserve">Lup.  Come, let us talk here; here we may be private;
shut the door, lictor.  You are a player, you
say.
</w:t>
      </w:r>
      <w:r>
        <w:rPr>
          <w:rFonts w:ascii="fixed" w:hAnsi="fixed" w:cs="fixed"/>
          <w:color w:val="000000"/>
          <w:sz w:val="24"/>
          <w:szCs w:val="24"/>
        </w:rPr>
        <w:br/>
        <w:t xml:space="preserve">Hist.  Ay, an’t please your worship.
</w:t>
      </w:r>
      <w:r>
        <w:rPr>
          <w:rFonts w:ascii="fixed" w:hAnsi="fixed" w:cs="fixed"/>
          <w:color w:val="000000"/>
          <w:sz w:val="24"/>
          <w:szCs w:val="24"/>
        </w:rPr>
        <w:br/>
        <w:t xml:space="preserve">Lup.  Good; and how are you able to give this
intelligence?
</w:t>
      </w:r>
      <w:r>
        <w:rPr>
          <w:rFonts w:ascii="fixed" w:hAnsi="fixed" w:cs="fixed"/>
          <w:color w:val="000000"/>
          <w:sz w:val="24"/>
          <w:szCs w:val="24"/>
        </w:rPr>
        <w:br/>
        <w:t xml:space="preserve">Hist.  Marry, sir, they directed a letter to me
and my fellow—­ sharers.
</w:t>
      </w:r>
      <w:r>
        <w:rPr>
          <w:rFonts w:ascii="fixed" w:hAnsi="fixed" w:cs="fixed"/>
          <w:color w:val="000000"/>
          <w:sz w:val="24"/>
          <w:szCs w:val="24"/>
        </w:rPr>
        <w:br/>
        <w:t xml:space="preserve">Lup.  Speak lower, you are not now in your theatre,
stager:—­my sword, knave.  They directed
a letter to you, and your fellow-sharers:  forward.
</w:t>
      </w:r>
      <w:r>
        <w:rPr>
          <w:rFonts w:ascii="fixed" w:hAnsi="fixed" w:cs="fixed"/>
          <w:color w:val="000000"/>
          <w:sz w:val="24"/>
          <w:szCs w:val="24"/>
        </w:rPr>
        <w:br/>
        <w:t xml:space="preserve">Hist.  Yes, sir, to hire some of our properties;
as a sceptre and crown for Jove; and a caduceus for
Mercury; and a petasus—­</w:t>
      </w:r>
      <w:r>
        <w:rPr>
          <w:rFonts w:ascii="fixed" w:hAnsi="fixed" w:cs="fixed"/>
          <w:color w:val="000000"/>
          <w:sz w:val="24"/>
          <w:szCs w:val="24"/>
        </w:rPr>
        <w:br/>
        <w:t xml:space="preserve">                                          [Reenter
Lictor. </w:t>
      </w:r>
      <w:r>
        <w:rPr>
          <w:rFonts w:ascii="fixed" w:hAnsi="fixed" w:cs="fixed"/>
          <w:color w:val="000000"/>
          <w:sz w:val="24"/>
          <w:szCs w:val="24"/>
        </w:rPr>
        <w:br/>
        <w:t xml:space="preserve">Lup.  Caduceus and petasus! let me see your letter. 
This is a conjuration:  a conspiracy, this. 
Quickly, on with my buskins:  I’ll act a
tragedy, i’faith.  Will nothing but our gods
serve these poets to profane? dispatch!  Player,
I thank thee.  The emperor shall take knowledge
of thy good service. [A knocking within.] Who’s
there now?  Look, knave. [Exit Lictor.] A crown
and a sceptre! this is good rebellion, now.
</w:t>
      </w:r>
      <w:r>
        <w:rPr>
          <w:rFonts w:ascii="fixed" w:hAnsi="fixed" w:cs="fixed"/>
          <w:color w:val="000000"/>
          <w:sz w:val="24"/>
          <w:szCs w:val="24"/>
        </w:rPr>
        <w:br/>
        <w:t xml:space="preserve">Lic.  ’Tis your pothecary, sir, master Minos.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Lup.  What tell’st thou me of pothecaries,
knave!  Tell him, I have affairs of state in hand;
I can talk to no apothecaries now.  Heart of me! 
Stay the pothecary there. [Walks in a musing posture.]
You shall see, I have fish’d out a cunning piece
of plot now:  they have had some intelligence,
that their project is discover’d, and now have
they dealt with my apothecary, to poison me; ’tis
so; knowing that I meant to take physic to-day: 
as sure as death, ’tis there.  Jupiter,
I thank thee, that thou hast. yet made me so much of
a politician.</w:t>
      </w:r>
      <w:r>
        <w:rPr>
          <w:rFonts w:ascii="fixed" w:hAnsi="fixed" w:cs="fixed"/>
          <w:color w:val="000000"/>
          <w:sz w:val="24"/>
          <w:szCs w:val="24"/>
        </w:rPr>
        <w:br/>
        <w:t xml:space="preserve">                                              [Enter
Minos. </w:t>
      </w:r>
      <w:r>
        <w:rPr>
          <w:rFonts w:ascii="fixed" w:hAnsi="fixed" w:cs="fixed"/>
          <w:color w:val="000000"/>
          <w:sz w:val="24"/>
          <w:szCs w:val="24"/>
        </w:rPr>
        <w:br/>
        <w:t xml:space="preserve">You are welcome, sir; take the potion from him there;
I have an antidote more than you wot of, sir; throw
it on the ground there:  so!  Now fetch in
the dog; and yet we cannot tarry to try experiments
now:  arrest him; you shall go with me, sir; I’ll
tickle you, pothecary; I’ll give you a glister,
i’faith.  Have I the letter? ay, ’tis
here.—­Come, your fasces, lictors:  the
half pikes and the Halberds, take them down from the
Lares there.  Player, assist me.</w:t>
      </w:r>
      <w:r>
        <w:rPr>
          <w:rFonts w:ascii="fixed" w:hAnsi="fixed" w:cs="fixed"/>
          <w:color w:val="000000"/>
          <w:sz w:val="24"/>
          <w:szCs w:val="24"/>
        </w:rPr>
        <w:br/>
        <w:t xml:space="preserve">                  [As
they are going out, enter </w:t>
      </w:r>
      <w:r>
        <w:rPr>
          <w:rFonts w:ascii="fixed" w:hAnsi="fixed" w:cs="fixed"/>
          <w:i/>
          <w:color w:val="000000"/>
          <w:sz w:val="24"/>
          <w:szCs w:val="24"/>
        </w:rPr>
        <w:t xml:space="preserve">Mecaenas</w:t>
      </w:r>
      <w:r>
        <w:rPr>
          <w:rFonts w:ascii="fixed" w:hAnsi="fixed" w:cs="fixed"/>
          <w:color w:val="000000"/>
          <w:sz w:val="24"/>
          <w:szCs w:val="24"/>
        </w:rPr>
        <w:t xml:space="preserve"> and </w:t>
      </w:r>
      <w:r>
        <w:rPr>
          <w:rFonts w:ascii="fixed" w:hAnsi="fixed" w:cs="fixed"/>
          <w:i/>
          <w:color w:val="000000"/>
          <w:sz w:val="24"/>
          <w:szCs w:val="24"/>
        </w:rPr>
        <w:t xml:space="preserve">Horace</w:t>
      </w:r>
      <w:r>
        <w:rPr>
          <w:rFonts w:ascii="fixed" w:hAnsi="fixed" w:cs="fixed"/>
          <w:color w:val="000000"/>
          <w:sz w:val="24"/>
          <w:szCs w:val="24"/>
        </w:rPr>
        <w:t xml:space="preserve">. </w:t>
      </w:r>
      <w:r>
        <w:rPr>
          <w:rFonts w:ascii="fixed" w:hAnsi="fixed" w:cs="fixed"/>
          <w:color w:val="000000"/>
          <w:sz w:val="24"/>
          <w:szCs w:val="24"/>
        </w:rPr>
        <w:br/>
        <w:t xml:space="preserve">Mec.  Whither now, Asinius Lupus, with this armory?
</w:t>
      </w:r>
      <w:r>
        <w:rPr>
          <w:rFonts w:ascii="fixed" w:hAnsi="fixed" w:cs="fixed"/>
          <w:color w:val="000000"/>
          <w:sz w:val="24"/>
          <w:szCs w:val="24"/>
        </w:rPr>
        <w:br/>
        <w:t xml:space="preserve">Lup.  I cannot talk now; I charge you assist me: 
treason! treason!
</w:t>
      </w:r>
      <w:r>
        <w:rPr>
          <w:rFonts w:ascii="fixed" w:hAnsi="fixed" w:cs="fixed"/>
          <w:color w:val="000000"/>
          <w:sz w:val="24"/>
          <w:szCs w:val="24"/>
        </w:rPr>
        <w:br/>
        <w:t xml:space="preserve">Hor.  How! treason?
</w:t>
      </w:r>
      <w:r>
        <w:rPr>
          <w:rFonts w:ascii="fixed" w:hAnsi="fixed" w:cs="fixed"/>
          <w:color w:val="000000"/>
          <w:sz w:val="24"/>
          <w:szCs w:val="24"/>
        </w:rPr>
        <w:br/>
        <w:t xml:space="preserve">Lup.  Ay:  if you love the emperor, and the
state, follow me.</w:t>
      </w:r>
      <w:r>
        <w:rPr>
          <w:rFonts w:ascii="fixed" w:hAnsi="fixed" w:cs="fixed"/>
          <w:color w:val="000000"/>
          <w:sz w:val="24"/>
          <w:szCs w:val="24"/>
        </w:rPr>
        <w:br/>
        <w:br/>
        <w:t xml:space="preserve">                                            [Exeunt.
</w:t>
      </w:r>
      <w:r>
        <w:rPr>
          <w:rFonts w:ascii="fixed" w:hAnsi="fixed" w:cs="fixed"/>
          <w:i/>
          <w:color w:val="000000"/>
          <w:sz w:val="24"/>
          <w:szCs w:val="24"/>
        </w:rPr>
        <w:br/>
        <w:t xml:space="preserve">Scene</w:t>
      </w:r>
      <w:r>
        <w:rPr>
          <w:rFonts w:ascii="fixed" w:hAnsi="fixed" w:cs="fixed"/>
          <w:color w:val="000000"/>
          <w:sz w:val="24"/>
          <w:szCs w:val="24"/>
        </w:rPr>
        <w:t xml:space="preserve"> </w:t>
      </w:r>
      <w:r>
        <w:rPr>
          <w:rFonts w:ascii="fixed" w:hAnsi="fixed" w:cs="fixed"/>
          <w:i/>
          <w:color w:val="000000"/>
          <w:sz w:val="24"/>
          <w:szCs w:val="24"/>
        </w:rPr>
        <w:t xml:space="preserve">iii</w:t>
      </w:r>
      <w:r>
        <w:rPr>
          <w:rFonts w:ascii="fixed" w:hAnsi="fixed" w:cs="fixed"/>
          <w:color w:val="000000"/>
          <w:sz w:val="24"/>
          <w:szCs w:val="24"/>
        </w:rPr>
        <w:t xml:space="preserve">.-An
Apartment in the Palace.
</w:t>
      </w:r>
      <w:r>
        <w:rPr>
          <w:rFonts w:ascii="fixed" w:hAnsi="fixed" w:cs="fixed"/>
          <w:color w:val="000000"/>
          <w:sz w:val="24"/>
          <w:szCs w:val="24"/>
        </w:rPr>
        <w:br/>
        <w:t xml:space="preserve">Enter </w:t>
      </w:r>
      <w:r>
        <w:rPr>
          <w:rFonts w:ascii="fixed" w:hAnsi="fixed" w:cs="fixed"/>
          <w:i/>
          <w:color w:val="000000"/>
          <w:sz w:val="24"/>
          <w:szCs w:val="24"/>
        </w:rPr>
        <w:t xml:space="preserve">Ovid</w:t>
      </w:r>
      <w:r>
        <w:rPr>
          <w:rFonts w:ascii="fixed" w:hAnsi="fixed" w:cs="fixed"/>
          <w:color w:val="000000"/>
          <w:sz w:val="24"/>
          <w:szCs w:val="24"/>
        </w:rPr>
        <w:t xml:space="preserve">, </w:t>
      </w:r>
      <w:r>
        <w:rPr>
          <w:rFonts w:ascii="fixed" w:hAnsi="fixed" w:cs="fixed"/>
          <w:i/>
          <w:color w:val="000000"/>
          <w:sz w:val="24"/>
          <w:szCs w:val="24"/>
        </w:rPr>
        <w:t xml:space="preserve">Julia</w:t>
      </w:r>
      <w:r>
        <w:rPr>
          <w:rFonts w:ascii="fixed" w:hAnsi="fixed" w:cs="fixed"/>
          <w:color w:val="000000"/>
          <w:sz w:val="24"/>
          <w:szCs w:val="24"/>
        </w:rPr>
        <w:t xml:space="preserve">,
</w:t>
      </w:r>
      <w:r>
        <w:rPr>
          <w:rFonts w:ascii="fixed" w:hAnsi="fixed" w:cs="fixed"/>
          <w:i/>
          <w:color w:val="000000"/>
          <w:sz w:val="24"/>
          <w:szCs w:val="24"/>
        </w:rPr>
        <w:t xml:space="preserve">Gallus</w:t>
      </w:r>
      <w:r>
        <w:rPr>
          <w:rFonts w:ascii="fixed" w:hAnsi="fixed" w:cs="fixed"/>
          <w:color w:val="000000"/>
          <w:sz w:val="24"/>
          <w:szCs w:val="24"/>
        </w:rPr>
        <w:t xml:space="preserve">, </w:t>
      </w:r>
      <w:r>
        <w:rPr>
          <w:rFonts w:ascii="fixed" w:hAnsi="fixed" w:cs="fixed"/>
          <w:i/>
          <w:color w:val="000000"/>
          <w:sz w:val="24"/>
          <w:szCs w:val="24"/>
        </w:rPr>
        <w:t xml:space="preserve">Cytheris</w:t>
      </w:r>
      <w:r>
        <w:rPr>
          <w:rFonts w:ascii="fixed" w:hAnsi="fixed" w:cs="fixed"/>
          <w:color w:val="000000"/>
          <w:sz w:val="24"/>
          <w:szCs w:val="24"/>
        </w:rPr>
        <w:t xml:space="preserve">, </w:t>
      </w:r>
      <w:r>
        <w:rPr>
          <w:rFonts w:ascii="fixed" w:hAnsi="fixed" w:cs="fixed"/>
          <w:i/>
          <w:color w:val="000000"/>
          <w:sz w:val="24"/>
          <w:szCs w:val="24"/>
        </w:rPr>
        <w:t xml:space="preserve">tibullus</w:t>
      </w:r>
      <w:r>
        <w:rPr>
          <w:rFonts w:ascii="fixed" w:hAnsi="fixed" w:cs="fixed"/>
          <w:color w:val="000000"/>
          <w:sz w:val="24"/>
          <w:szCs w:val="24"/>
        </w:rPr>
        <w:t xml:space="preserve">, </w:t>
      </w:r>
      <w:r>
        <w:rPr>
          <w:rFonts w:ascii="fixed" w:hAnsi="fixed" w:cs="fixed"/>
          <w:i/>
          <w:color w:val="000000"/>
          <w:sz w:val="24"/>
          <w:szCs w:val="24"/>
        </w:rPr>
        <w:t xml:space="preserve">Plautia</w:t>
      </w:r>
      <w:r>
        <w:rPr>
          <w:rFonts w:ascii="fixed" w:hAnsi="fixed" w:cs="fixed"/>
          <w:color w:val="000000"/>
          <w:sz w:val="24"/>
          <w:szCs w:val="24"/>
        </w:rPr>
        <w:t xml:space="preserve">,</w:t>
      </w:r>
      <w:r>
        <w:rPr>
          <w:rFonts w:ascii="fixed" w:hAnsi="fixed" w:cs="fixed"/>
          <w:i/>
          <w:color w:val="000000"/>
          <w:sz w:val="24"/>
          <w:szCs w:val="24"/>
        </w:rPr>
        <w:br/>
        <w:t xml:space="preserve">Albius</w:t>
      </w:r>
      <w:r>
        <w:rPr>
          <w:rFonts w:ascii="fixed" w:hAnsi="fixed" w:cs="fixed"/>
          <w:color w:val="000000"/>
          <w:sz w:val="24"/>
          <w:szCs w:val="24"/>
        </w:rPr>
        <w:t xml:space="preserve">, </w:t>
      </w:r>
      <w:r>
        <w:rPr>
          <w:rFonts w:ascii="fixed" w:hAnsi="fixed" w:cs="fixed"/>
          <w:i/>
          <w:color w:val="000000"/>
          <w:sz w:val="24"/>
          <w:szCs w:val="24"/>
        </w:rPr>
        <w:t xml:space="preserve">Chloe</w:t>
      </w:r>
      <w:r>
        <w:rPr>
          <w:rFonts w:ascii="fixed" w:hAnsi="fixed" w:cs="fixed"/>
          <w:color w:val="000000"/>
          <w:sz w:val="24"/>
          <w:szCs w:val="24"/>
        </w:rPr>
        <w:t xml:space="preserve">, </w:t>
      </w:r>
      <w:r>
        <w:rPr>
          <w:rFonts w:ascii="fixed" w:hAnsi="fixed" w:cs="fixed"/>
          <w:i/>
          <w:color w:val="000000"/>
          <w:sz w:val="24"/>
          <w:szCs w:val="24"/>
        </w:rPr>
        <w:t xml:space="preserve">Tucca</w:t>
      </w:r>
      <w:r>
        <w:rPr>
          <w:rFonts w:ascii="fixed" w:hAnsi="fixed" w:cs="fixed"/>
          <w:color w:val="000000"/>
          <w:sz w:val="24"/>
          <w:szCs w:val="24"/>
        </w:rPr>
        <w:t xml:space="preserve">, </w:t>
      </w:r>
      <w:r>
        <w:rPr>
          <w:rFonts w:ascii="fixed" w:hAnsi="fixed" w:cs="fixed"/>
          <w:i/>
          <w:color w:val="000000"/>
          <w:sz w:val="24"/>
          <w:szCs w:val="24"/>
        </w:rPr>
        <w:t xml:space="preserve">Crispinus</w:t>
      </w:r>
      <w:r>
        <w:rPr>
          <w:rFonts w:ascii="fixed" w:hAnsi="fixed" w:cs="fixed"/>
          <w:color w:val="000000"/>
          <w:sz w:val="24"/>
          <w:szCs w:val="24"/>
        </w:rPr>
        <w:t xml:space="preserve">,
</w:t>
      </w:r>
      <w:r>
        <w:rPr>
          <w:rFonts w:ascii="fixed" w:hAnsi="fixed" w:cs="fixed"/>
          <w:i/>
          <w:color w:val="000000"/>
          <w:sz w:val="24"/>
          <w:szCs w:val="24"/>
        </w:rPr>
        <w:t xml:space="preserve">Hermogenes</w:t>
      </w:r>
      <w:r>
        <w:rPr>
          <w:rFonts w:ascii="fixed" w:hAnsi="fixed" w:cs="fixed"/>
          <w:color w:val="000000"/>
          <w:sz w:val="24"/>
          <w:szCs w:val="24"/>
        </w:rPr>
        <w:t xml:space="preserve">, </w:t>
      </w:r>
      <w:r>
        <w:rPr>
          <w:rFonts w:ascii="fixed" w:hAnsi="fixed" w:cs="fixed"/>
          <w:i/>
          <w:color w:val="000000"/>
          <w:sz w:val="24"/>
          <w:szCs w:val="24"/>
        </w:rPr>
        <w:t xml:space="preserve">Pyrgus</w:t>
      </w:r>
      <w:r>
        <w:rPr>
          <w:rFonts w:ascii="fixed" w:hAnsi="fixed" w:cs="fixed"/>
          <w:color w:val="000000"/>
          <w:sz w:val="24"/>
          <w:szCs w:val="24"/>
        </w:rPr>
        <w:t xml:space="preserve">,</w:t>
      </w:r>
      <w:r>
        <w:rPr>
          <w:rFonts w:ascii="fixed" w:hAnsi="fixed" w:cs="fixed"/>
          <w:color w:val="000000"/>
          <w:sz w:val="24"/>
          <w:szCs w:val="24"/>
        </w:rPr>
        <w:br/>
        <w:t xml:space="preserve">characteristically habited, as gods and
goddesses.
</w:t>
      </w:r>
      <w:r>
        <w:rPr>
          <w:rFonts w:ascii="fixed" w:hAnsi="fixed" w:cs="fixed"/>
          <w:color w:val="000000"/>
          <w:sz w:val="24"/>
          <w:szCs w:val="24"/>
        </w:rPr>
        <w:br/>
        <w:t xml:space="preserve">Ovid.  Gods and goddesses, take your several seats. 
Now, Mercury, move your caduceus, and, in Jupiter’s
name, command silence.
</w:t>
      </w:r>
      <w:r>
        <w:rPr>
          <w:rFonts w:ascii="fixed" w:hAnsi="fixed" w:cs="fixed"/>
          <w:color w:val="000000"/>
          <w:sz w:val="24"/>
          <w:szCs w:val="24"/>
        </w:rPr>
        <w:br/>
        <w:t xml:space="preserve">Cris.  In the name of Jupiter, silence.
</w:t>
      </w:r>
      <w:r>
        <w:rPr>
          <w:rFonts w:ascii="fixed" w:hAnsi="fixed" w:cs="fixed"/>
          <w:color w:val="000000"/>
          <w:sz w:val="24"/>
          <w:szCs w:val="24"/>
        </w:rPr>
        <w:br/>
        <w:t xml:space="preserve">Her.  The crier of the court hath too clarified
a voice.
</w:t>
      </w:r>
      <w:r>
        <w:rPr>
          <w:rFonts w:ascii="fixed" w:hAnsi="fixed" w:cs="fixed"/>
          <w:color w:val="000000"/>
          <w:sz w:val="24"/>
          <w:szCs w:val="24"/>
        </w:rPr>
        <w:br/>
        <w:t xml:space="preserve">Gal.  Peace, Momus.
</w:t>
      </w:r>
      <w:r>
        <w:rPr>
          <w:rFonts w:ascii="fixed" w:hAnsi="fixed" w:cs="fixed"/>
          <w:color w:val="000000"/>
          <w:sz w:val="24"/>
          <w:szCs w:val="24"/>
        </w:rPr>
        <w:br/>
        <w:t xml:space="preserve">Ovid.  Oh, he is the god of reprehension; let
him alone:  ’tis his office.  Mercury,
go forward, and proclaim, after Phoebus, our high
pleasure, to all the deities that shall partake this
high banquet.
</w:t>
      </w:r>
      <w:r>
        <w:rPr>
          <w:rFonts w:ascii="fixed" w:hAnsi="fixed" w:cs="fixed"/>
          <w:color w:val="000000"/>
          <w:sz w:val="24"/>
          <w:szCs w:val="24"/>
        </w:rPr>
        <w:br/>
        <w:t xml:space="preserve">Cris.  Yes, sir.
</w:t>
      </w:r>
      <w:r>
        <w:rPr>
          <w:rFonts w:ascii="fixed" w:hAnsi="fixed" w:cs="fixed"/>
          <w:color w:val="000000"/>
          <w:sz w:val="24"/>
          <w:szCs w:val="24"/>
        </w:rPr>
        <w:br/>
        <w:t xml:space="preserve">Gal.  The great god, Jupiter,—­[Here,
and at every break in the line, Crispinus repeats
aloud the words of Gallus.]—­Of his licentious
goodness,—­Willing to make this feast no
fast—­From any manner of pleasure;—­Nor
to bind any god or goddess—­To be any thing
the more god or goddess, for their names:—­He
gives them all free license—­To speak no
wiser than persons of baser titles;—­ And
to be nothing better, than common men, or women.—­And
therefore no god—­Shall need to keep himself
more strictly to his goddess—­Than any man
does to his wife:—­Nor any goddess—­Shall
need to keep herself more strictly to her god—­Than
any woman does to her husband.—­But, since
it is no part of wisdom,—­In these days,
to come into bonds;—­It shall be lawful
for every lover—­To break loving oaths,—­To
change their lovers, and make love to others,—­As
the heat of every one’s blood,—­And
the spirit of our nectar, shall inspire.—­And
Jupiter save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Tib.  So; now we may play the fools by authority.
</w:t>
      </w:r>
      <w:r>
        <w:rPr>
          <w:rFonts w:ascii="fixed" w:hAnsi="fixed" w:cs="fixed"/>
          <w:color w:val="000000"/>
          <w:sz w:val="24"/>
          <w:szCs w:val="24"/>
        </w:rPr>
        <w:br/>
        <w:t xml:space="preserve">Her.  To play the fool by authority is wisdom.
</w:t>
      </w:r>
      <w:r>
        <w:rPr>
          <w:rFonts w:ascii="fixed" w:hAnsi="fixed" w:cs="fixed"/>
          <w:color w:val="000000"/>
          <w:sz w:val="24"/>
          <w:szCs w:val="24"/>
        </w:rPr>
        <w:br/>
        <w:t xml:space="preserve">Jul.  Away with your mattery sentences, Momus;
they are too grave and wise for this meeting.
</w:t>
      </w:r>
      <w:r>
        <w:rPr>
          <w:rFonts w:ascii="fixed" w:hAnsi="fixed" w:cs="fixed"/>
          <w:color w:val="000000"/>
          <w:sz w:val="24"/>
          <w:szCs w:val="24"/>
        </w:rPr>
        <w:br/>
        <w:t xml:space="preserve">Ovid.  Mercury, give our jester a stool, let him
sit by; and reach him one of our cates.
</w:t>
      </w:r>
      <w:r>
        <w:rPr>
          <w:rFonts w:ascii="fixed" w:hAnsi="fixed" w:cs="fixed"/>
          <w:color w:val="000000"/>
          <w:sz w:val="24"/>
          <w:szCs w:val="24"/>
        </w:rPr>
        <w:br/>
        <w:t xml:space="preserve">Tuc.  Dost hear, mad Jupiter? we’ll have
it enacted, he that speaks the first wise word, shall
be made cuckold.  What say’st thou? 
Is it not a good motion?
</w:t>
      </w:r>
      <w:r>
        <w:rPr>
          <w:rFonts w:ascii="fixed" w:hAnsi="fixed" w:cs="fixed"/>
          <w:color w:val="000000"/>
          <w:sz w:val="24"/>
          <w:szCs w:val="24"/>
        </w:rPr>
        <w:br/>
        <w:t xml:space="preserve">Ovid.  Deities, are you all agreed ?
</w:t>
      </w:r>
      <w:r>
        <w:rPr>
          <w:rFonts w:ascii="fixed" w:hAnsi="fixed" w:cs="fixed"/>
          <w:color w:val="000000"/>
          <w:sz w:val="24"/>
          <w:szCs w:val="24"/>
        </w:rPr>
        <w:br/>
        <w:t xml:space="preserve">All, Agreed, great Jupiter.
</w:t>
      </w:r>
      <w:r>
        <w:rPr>
          <w:rFonts w:ascii="fixed" w:hAnsi="fixed" w:cs="fixed"/>
          <w:color w:val="000000"/>
          <w:sz w:val="24"/>
          <w:szCs w:val="24"/>
        </w:rPr>
        <w:br/>
        <w:t xml:space="preserve">Alb.  I have read in a book, that to play the
fool wisely, is high wisdom.
</w:t>
      </w:r>
      <w:r>
        <w:rPr>
          <w:rFonts w:ascii="fixed" w:hAnsi="fixed" w:cs="fixed"/>
          <w:color w:val="000000"/>
          <w:sz w:val="24"/>
          <w:szCs w:val="24"/>
        </w:rPr>
        <w:br/>
        <w:t xml:space="preserve">Gal.  How now, Vulcan! will you be the first wizard?
</w:t>
      </w:r>
      <w:r>
        <w:rPr>
          <w:rFonts w:ascii="fixed" w:hAnsi="fixed" w:cs="fixed"/>
          <w:color w:val="000000"/>
          <w:sz w:val="24"/>
          <w:szCs w:val="24"/>
        </w:rPr>
        <w:br/>
        <w:t xml:space="preserve">Ovid.  Take his wife, Mars, and make him cuckold
quickly.
</w:t>
      </w:r>
      <w:r>
        <w:rPr>
          <w:rFonts w:ascii="fixed" w:hAnsi="fixed" w:cs="fixed"/>
          <w:color w:val="000000"/>
          <w:sz w:val="24"/>
          <w:szCs w:val="24"/>
        </w:rPr>
        <w:br/>
        <w:t xml:space="preserve">Tuc.  Come, cockatrice.
</w:t>
      </w:r>
      <w:r>
        <w:rPr>
          <w:rFonts w:ascii="fixed" w:hAnsi="fixed" w:cs="fixed"/>
          <w:color w:val="000000"/>
          <w:sz w:val="24"/>
          <w:szCs w:val="24"/>
        </w:rPr>
        <w:br/>
        <w:t xml:space="preserve">Chloe.  No, let me alone with him, Jupiter: 
I’ll make you take heed, sir, while you live
again; if there be twelve in a company, that you be
not the wisest of ’em.
</w:t>
      </w:r>
      <w:r>
        <w:rPr>
          <w:rFonts w:ascii="fixed" w:hAnsi="fixed" w:cs="fixed"/>
          <w:color w:val="000000"/>
          <w:sz w:val="24"/>
          <w:szCs w:val="24"/>
        </w:rPr>
        <w:br/>
        <w:t xml:space="preserve">Alb.  No more; I will not indeed, wife, hereafter;
I’ll be here:  mum.
</w:t>
      </w:r>
      <w:r>
        <w:rPr>
          <w:rFonts w:ascii="fixed" w:hAnsi="fixed" w:cs="fixed"/>
          <w:color w:val="000000"/>
          <w:sz w:val="24"/>
          <w:szCs w:val="24"/>
        </w:rPr>
        <w:br/>
        <w:t xml:space="preserve">Ovid.  Fill us a bowl of nectar, Ganymede: 
we will drink to our daughter Venus.
</w:t>
      </w:r>
      <w:r>
        <w:rPr>
          <w:rFonts w:ascii="fixed" w:hAnsi="fixed" w:cs="fixed"/>
          <w:color w:val="000000"/>
          <w:sz w:val="24"/>
          <w:szCs w:val="24"/>
        </w:rPr>
        <w:br/>
        <w:t xml:space="preserve">Gal.  Look to your wife, Vulcan:  Jupiter
begins to court her.
</w:t>
      </w:r>
      <w:r>
        <w:rPr>
          <w:rFonts w:ascii="fixed" w:hAnsi="fixed" w:cs="fixed"/>
          <w:color w:val="000000"/>
          <w:sz w:val="24"/>
          <w:szCs w:val="24"/>
        </w:rPr>
        <w:br/>
        <w:t xml:space="preserve">Tib.  Nay, let Mars look to it:  Vulcan must
do as Venus does, bear.
</w:t>
      </w:r>
      <w:r>
        <w:rPr>
          <w:rFonts w:ascii="fixed" w:hAnsi="fixed" w:cs="fixed"/>
          <w:color w:val="000000"/>
          <w:sz w:val="24"/>
          <w:szCs w:val="24"/>
        </w:rPr>
        <w:br/>
        <w:t xml:space="preserve">Tuc.  Sirrah, boy; catamite:  Look you play
Ganymede well now, you slave.  Do not spill your
nectar; carry your cup even:  so!  You should
have rubbed your face with whites of eggs, you rascal;
till your brows had shone like our sooty brother’s
here, as sleek as a horn-book:  or have steept
your lips in wine, till you made them so plump, that
Juno might have been jealous of them.  Punk, kiss
me, punk.
</w:t>
      </w:r>
      <w:r>
        <w:rPr>
          <w:rFonts w:ascii="fixed" w:hAnsi="fixed" w:cs="fixed"/>
          <w:color w:val="000000"/>
          <w:sz w:val="24"/>
          <w:szCs w:val="24"/>
        </w:rPr>
        <w:br/>
        <w:t xml:space="preserve">Ovid.  Here, daughter Venus, I drink to thee.
</w:t>
      </w:r>
      <w:r>
        <w:rPr>
          <w:rFonts w:ascii="fixed" w:hAnsi="fixed" w:cs="fixed"/>
          <w:color w:val="000000"/>
          <w:sz w:val="24"/>
          <w:szCs w:val="24"/>
        </w:rPr>
        <w:br/>
        <w:t xml:space="preserve">Chloe.  Thank you, good father Jupiter.
</w:t>
      </w:r>
      <w:r>
        <w:rPr>
          <w:rFonts w:ascii="fixed" w:hAnsi="fixed" w:cs="fixed"/>
          <w:color w:val="000000"/>
          <w:sz w:val="24"/>
          <w:szCs w:val="24"/>
        </w:rPr>
        <w:br/>
        <w:t xml:space="preserve">Tuc.  Why, mother Juno! gods and fiends! what,
wilt thou suffer this ocular temptation?
</w:t>
      </w:r>
      <w:r>
        <w:rPr>
          <w:rFonts w:ascii="fixed" w:hAnsi="fixed" w:cs="fixed"/>
          <w:color w:val="000000"/>
          <w:sz w:val="24"/>
          <w:szCs w:val="24"/>
        </w:rPr>
        <w:br/>
        <w:t xml:space="preserve">Tib.  Mars is enraged, he looks big, and begins
to stut for anger.
</w:t>
      </w:r>
      <w:r>
        <w:rPr>
          <w:rFonts w:ascii="fixed" w:hAnsi="fixed" w:cs="fixed"/>
          <w:color w:val="000000"/>
          <w:sz w:val="24"/>
          <w:szCs w:val="24"/>
        </w:rPr>
        <w:br/>
        <w:t xml:space="preserve">Her.  Well played, captain Mars.
</w:t>
      </w:r>
      <w:r>
        <w:rPr>
          <w:rFonts w:ascii="fixed" w:hAnsi="fixed" w:cs="fixed"/>
          <w:color w:val="000000"/>
          <w:sz w:val="24"/>
          <w:szCs w:val="24"/>
        </w:rPr>
        <w:br/>
        <w:t xml:space="preserve">Tuc.  Well said, minstrel Momus:  I must put
you in, must I? when will you be in good fooling of
yourself, fidler, never?
</w:t>
      </w:r>
      <w:r>
        <w:rPr>
          <w:rFonts w:ascii="fixed" w:hAnsi="fixed" w:cs="fixed"/>
          <w:color w:val="000000"/>
          <w:sz w:val="24"/>
          <w:szCs w:val="24"/>
        </w:rPr>
        <w:br/>
        <w:t xml:space="preserve">Her.  O, ’tis our fashion to be silent,
when there is a better fool in place ever.
</w:t>
      </w:r>
      <w:r>
        <w:rPr>
          <w:rFonts w:ascii="fixed" w:hAnsi="fixed" w:cs="fixed"/>
          <w:color w:val="000000"/>
          <w:sz w:val="24"/>
          <w:szCs w:val="24"/>
        </w:rPr>
        <w:br/>
        <w:t xml:space="preserve">Tuc.  Thank you, rascal.
</w:t>
      </w:r>
      <w:r>
        <w:rPr>
          <w:rFonts w:ascii="fixed" w:hAnsi="fixed" w:cs="fixed"/>
          <w:color w:val="000000"/>
          <w:sz w:val="24"/>
          <w:szCs w:val="24"/>
        </w:rPr>
        <w:br/>
        <w:t xml:space="preserve">Ovid.  Fill to our daughter Venus, Ganymede, who
fills her father with affection.
</w:t>
      </w:r>
      <w:r>
        <w:rPr>
          <w:rFonts w:ascii="fixed" w:hAnsi="fixed" w:cs="fixed"/>
          <w:color w:val="000000"/>
          <w:sz w:val="24"/>
          <w:szCs w:val="24"/>
        </w:rPr>
        <w:br/>
        <w:t xml:space="preserve">Jul.  Wilt thou be ranging, Jupiter, before my
face?
</w:t>
      </w:r>
      <w:r>
        <w:rPr>
          <w:rFonts w:ascii="fixed" w:hAnsi="fixed" w:cs="fixed"/>
          <w:color w:val="000000"/>
          <w:sz w:val="24"/>
          <w:szCs w:val="24"/>
        </w:rPr>
        <w:br/>
        <w:t xml:space="preserve">Ovid.  Why not, Juno? why should Jupiter stand
in awe of thy face,</w:t>
      </w:r>
      <w:r>
        <w:rPr>
          <w:rFonts w:ascii="fixed" w:hAnsi="fixed" w:cs="fixed"/>
          <w:color w:val="000000"/>
          <w:sz w:val="24"/>
          <w:szCs w:val="24"/>
        </w:rPr>
        <w:br/>
        <w:t xml:space="preserve">Juno?
</w:t>
      </w:r>
      <w:r>
        <w:rPr>
          <w:rFonts w:ascii="fixed" w:hAnsi="fixed" w:cs="fixed"/>
          <w:color w:val="000000"/>
          <w:sz w:val="24"/>
          <w:szCs w:val="24"/>
        </w:rPr>
        <w:br/>
        <w:t xml:space="preserve">Jul.  Because it is thy wife’s face, Jupiter.
</w:t>
      </w:r>
      <w:r>
        <w:rPr>
          <w:rFonts w:ascii="fixed" w:hAnsi="fixed" w:cs="fixed"/>
          <w:color w:val="000000"/>
          <w:sz w:val="24"/>
          <w:szCs w:val="24"/>
        </w:rPr>
        <w:br/>
        <w:t xml:space="preserve">Ovid.  What, shall a husband be afraid of his
wife’s face? will she paint it so horribly?
we are a king, cotquean; and we will reign in our
pleasures; and we will cudgel thee to death, if thou
find fault with us.
</w:t>
      </w:r>
      <w:r>
        <w:rPr>
          <w:rFonts w:ascii="fixed" w:hAnsi="fixed" w:cs="fixed"/>
          <w:color w:val="000000"/>
          <w:sz w:val="24"/>
          <w:szCs w:val="24"/>
        </w:rPr>
        <w:br/>
        <w:t xml:space="preserve">Jul.  I will find fault with thee, king cuckold-maker: 
What, shall the king of gods turn the king of good-fellows,
and have no fellow in wickedness?  This makes
our poets, that know our profaneness, live as profane
as we:  By my godhead, Jupiter, 1 will join with
all the other gods here, bind thee hand and foot,
throw thee down into the earth and make a poor poet
of thee, if thou abuse me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Gal.  A good smart-tongued goddess, a right Juno!
</w:t>
      </w:r>
      <w:r>
        <w:rPr>
          <w:rFonts w:ascii="fixed" w:hAnsi="fixed" w:cs="fixed"/>
          <w:color w:val="000000"/>
          <w:sz w:val="24"/>
          <w:szCs w:val="24"/>
        </w:rPr>
        <w:br/>
        <w:t xml:space="preserve">Ovid.  Juno, we will cudgel thee, Juno:  we
told thee so yesterday, when thou wert jealous of
us for Thetis.
</w:t>
      </w:r>
      <w:r>
        <w:rPr>
          <w:rFonts w:ascii="fixed" w:hAnsi="fixed" w:cs="fixed"/>
          <w:color w:val="000000"/>
          <w:sz w:val="24"/>
          <w:szCs w:val="24"/>
        </w:rPr>
        <w:br/>
        <w:t xml:space="preserve">Pyr.  Nay, to-day she had me in inquisition too.
</w:t>
      </w:r>
      <w:r>
        <w:rPr>
          <w:rFonts w:ascii="fixed" w:hAnsi="fixed" w:cs="fixed"/>
          <w:color w:val="000000"/>
          <w:sz w:val="24"/>
          <w:szCs w:val="24"/>
        </w:rPr>
        <w:br/>
        <w:t xml:space="preserve">Tuc.  Well said, my fine Phrygian fry; inform,
inform.  Give me some wine, king of heralds, I
may drink to my cockatrice.
</w:t>
      </w:r>
      <w:r>
        <w:rPr>
          <w:rFonts w:ascii="fixed" w:hAnsi="fixed" w:cs="fixed"/>
          <w:color w:val="000000"/>
          <w:sz w:val="24"/>
          <w:szCs w:val="24"/>
        </w:rPr>
        <w:br/>
        <w:t xml:space="preserve">Ovid.  No more, Ganymede; we will cudgel thee,
Juno; by Styx we will.
</w:t>
      </w:r>
      <w:r>
        <w:rPr>
          <w:rFonts w:ascii="fixed" w:hAnsi="fixed" w:cs="fixed"/>
          <w:color w:val="000000"/>
          <w:sz w:val="24"/>
          <w:szCs w:val="24"/>
        </w:rPr>
        <w:br/>
        <w:t xml:space="preserve">Jul.  Ay, ’tis well; gods may grow impudent
in iniquity, and they must not be told of it
</w:t>
      </w:r>
      <w:r>
        <w:rPr>
          <w:rFonts w:ascii="fixed" w:hAnsi="fixed" w:cs="fixed"/>
          <w:color w:val="000000"/>
          <w:sz w:val="24"/>
          <w:szCs w:val="24"/>
        </w:rPr>
        <w:br/>
        <w:t xml:space="preserve">Ovid.  Yea, we will knock our chin against our
breast, and shake thee out of Olympus into an oyster-boat,
for thy scolding.
</w:t>
      </w:r>
      <w:r>
        <w:rPr>
          <w:rFonts w:ascii="fixed" w:hAnsi="fixed" w:cs="fixed"/>
          <w:color w:val="000000"/>
          <w:sz w:val="24"/>
          <w:szCs w:val="24"/>
        </w:rPr>
        <w:br/>
        <w:t xml:space="preserve">Jul.  Your nose is not long enough to do it, Jupiter,
if all thy strumpets thou hast among the stars took
thy part.  And there is never a star in thy forehead
but shall be a horn, if thou persist to abuse me.
</w:t>
      </w:r>
      <w:r>
        <w:rPr>
          <w:rFonts w:ascii="fixed" w:hAnsi="fixed" w:cs="fixed"/>
          <w:color w:val="000000"/>
          <w:sz w:val="24"/>
          <w:szCs w:val="24"/>
        </w:rPr>
        <w:br/>
        <w:t xml:space="preserve">Cris.  A good jest, i’faith.
</w:t>
      </w:r>
      <w:r>
        <w:rPr>
          <w:rFonts w:ascii="fixed" w:hAnsi="fixed" w:cs="fixed"/>
          <w:color w:val="000000"/>
          <w:sz w:val="24"/>
          <w:szCs w:val="24"/>
        </w:rPr>
        <w:br/>
        <w:t xml:space="preserve">Ovid.  We tell thee thou angerest us, cotquean;
and we will thunder thee in pieces for thy cotqueanity.
</w:t>
      </w:r>
      <w:r>
        <w:rPr>
          <w:rFonts w:ascii="fixed" w:hAnsi="fixed" w:cs="fixed"/>
          <w:color w:val="000000"/>
          <w:sz w:val="24"/>
          <w:szCs w:val="24"/>
        </w:rPr>
        <w:br/>
        <w:t xml:space="preserve">Cris.  Another good jest.
</w:t>
      </w:r>
      <w:r>
        <w:rPr>
          <w:rFonts w:ascii="fixed" w:hAnsi="fixed" w:cs="fixed"/>
          <w:color w:val="000000"/>
          <w:sz w:val="24"/>
          <w:szCs w:val="24"/>
        </w:rPr>
        <w:br/>
        <w:t xml:space="preserve">Alb.  O, my hammers and my Cyclops!  This
boy fills not wine enough to make us kind enough to
one another.
</w:t>
      </w:r>
      <w:r>
        <w:rPr>
          <w:rFonts w:ascii="fixed" w:hAnsi="fixed" w:cs="fixed"/>
          <w:color w:val="000000"/>
          <w:sz w:val="24"/>
          <w:szCs w:val="24"/>
        </w:rPr>
        <w:br/>
        <w:t xml:space="preserve">Tuc.  Nor thou hast not collied thy face enough,
stinkard.
</w:t>
      </w:r>
      <w:r>
        <w:rPr>
          <w:rFonts w:ascii="fixed" w:hAnsi="fixed" w:cs="fixed"/>
          <w:color w:val="000000"/>
          <w:sz w:val="24"/>
          <w:szCs w:val="24"/>
        </w:rPr>
        <w:br/>
        <w:t xml:space="preserve">Alb.  I’ll ply the table with nectar, and
make them friends.
</w:t>
      </w:r>
      <w:r>
        <w:rPr>
          <w:rFonts w:ascii="fixed" w:hAnsi="fixed" w:cs="fixed"/>
          <w:color w:val="000000"/>
          <w:sz w:val="24"/>
          <w:szCs w:val="24"/>
        </w:rPr>
        <w:br/>
        <w:t xml:space="preserve">Her.  Heaven is like to have but a lame skinker,
then.
</w:t>
      </w:r>
      <w:r>
        <w:rPr>
          <w:rFonts w:ascii="fixed" w:hAnsi="fixed" w:cs="fixed"/>
          <w:color w:val="000000"/>
          <w:sz w:val="24"/>
          <w:szCs w:val="24"/>
        </w:rPr>
        <w:br/>
        <w:t xml:space="preserve">Alb.  Wine and good livers make true lovers: 
I’ll sentence them together.  Here, father,
here, mother, for shame, drink yourselves drunk, and
forget this dissension; you two should cling together
before our faces, and give us example of unity.
</w:t>
      </w:r>
      <w:r>
        <w:rPr>
          <w:rFonts w:ascii="fixed" w:hAnsi="fixed" w:cs="fixed"/>
          <w:color w:val="000000"/>
          <w:sz w:val="24"/>
          <w:szCs w:val="24"/>
        </w:rPr>
        <w:br/>
        <w:t xml:space="preserve">Gal O, excellently spoken, Vulcan, on the sudden!
</w:t>
      </w:r>
      <w:r>
        <w:rPr>
          <w:rFonts w:ascii="fixed" w:hAnsi="fixed" w:cs="fixed"/>
          <w:color w:val="000000"/>
          <w:sz w:val="24"/>
          <w:szCs w:val="24"/>
        </w:rPr>
        <w:br/>
        <w:t xml:space="preserve">Tib.  Jupiter may do well to prefer his tongue
to some office for his eloquence.  Tuc.  His
tongue shall be gentleman-usher to his wit, and still
go before it.
</w:t>
      </w:r>
      <w:r>
        <w:rPr>
          <w:rFonts w:ascii="fixed" w:hAnsi="fixed" w:cs="fixed"/>
          <w:color w:val="000000"/>
          <w:sz w:val="24"/>
          <w:szCs w:val="24"/>
        </w:rPr>
        <w:br/>
        <w:t xml:space="preserve">Alb.  An excellent fit office!
</w:t>
      </w:r>
      <w:r>
        <w:rPr>
          <w:rFonts w:ascii="fixed" w:hAnsi="fixed" w:cs="fixed"/>
          <w:color w:val="000000"/>
          <w:sz w:val="24"/>
          <w:szCs w:val="24"/>
        </w:rPr>
        <w:br/>
        <w:t xml:space="preserve">Cris.  Ay, and an excellent good jest besides.
</w:t>
      </w:r>
      <w:r>
        <w:rPr>
          <w:rFonts w:ascii="fixed" w:hAnsi="fixed" w:cs="fixed"/>
          <w:color w:val="000000"/>
          <w:sz w:val="24"/>
          <w:szCs w:val="24"/>
        </w:rPr>
        <w:br/>
        <w:t xml:space="preserve">Her.  What, have you hired Mercury to cry your
jests you make?
</w:t>
      </w:r>
      <w:r>
        <w:rPr>
          <w:rFonts w:ascii="fixed" w:hAnsi="fixed" w:cs="fixed"/>
          <w:color w:val="000000"/>
          <w:sz w:val="24"/>
          <w:szCs w:val="24"/>
        </w:rPr>
        <w:br/>
        <w:t xml:space="preserve">Ovid.  Momus, you are envious.
</w:t>
      </w:r>
      <w:r>
        <w:rPr>
          <w:rFonts w:ascii="fixed" w:hAnsi="fixed" w:cs="fixed"/>
          <w:color w:val="000000"/>
          <w:sz w:val="24"/>
          <w:szCs w:val="24"/>
        </w:rPr>
        <w:br/>
        <w:t xml:space="preserve">Tuc.  Why, ay, you whoreson blockhead, ’tis
your only block of wit in fashion now-a-days, to applaud
other folks’ jests.
</w:t>
      </w:r>
      <w:r>
        <w:rPr>
          <w:rFonts w:ascii="fixed" w:hAnsi="fixed" w:cs="fixed"/>
          <w:color w:val="000000"/>
          <w:sz w:val="24"/>
          <w:szCs w:val="24"/>
        </w:rPr>
        <w:br/>
        <w:t xml:space="preserve">Her.  True; with those that are not artificers
themselves.  Vulcan, you nod, and the mirth of
the jest droops.
</w:t>
      </w:r>
      <w:r>
        <w:rPr>
          <w:rFonts w:ascii="fixed" w:hAnsi="fixed" w:cs="fixed"/>
          <w:color w:val="000000"/>
          <w:sz w:val="24"/>
          <w:szCs w:val="24"/>
        </w:rPr>
        <w:br/>
        <w:t xml:space="preserve">Pyr.  He has filled nectar so long, till his brain
swims in it.
</w:t>
      </w:r>
      <w:r>
        <w:rPr>
          <w:rFonts w:ascii="fixed" w:hAnsi="fixed" w:cs="fixed"/>
          <w:color w:val="000000"/>
          <w:sz w:val="24"/>
          <w:szCs w:val="24"/>
        </w:rPr>
        <w:br/>
        <w:t xml:space="preserve">Gal.  What, do we nod, fellow-gods!  Sound
music, and let us startle our spirits with a song.
</w:t>
      </w:r>
      <w:r>
        <w:rPr>
          <w:rFonts w:ascii="fixed" w:hAnsi="fixed" w:cs="fixed"/>
          <w:color w:val="000000"/>
          <w:sz w:val="24"/>
          <w:szCs w:val="24"/>
        </w:rPr>
        <w:br/>
        <w:t xml:space="preserve">Tuc.  Do, Apollo, thou art a good musician.
</w:t>
      </w:r>
      <w:r>
        <w:rPr>
          <w:rFonts w:ascii="fixed" w:hAnsi="fixed" w:cs="fixed"/>
          <w:color w:val="000000"/>
          <w:sz w:val="24"/>
          <w:szCs w:val="24"/>
        </w:rPr>
        <w:br/>
        <w:t xml:space="preserve">Gal.  What says Jupiter?
</w:t>
      </w:r>
      <w:r>
        <w:rPr>
          <w:rFonts w:ascii="fixed" w:hAnsi="fixed" w:cs="fixed"/>
          <w:color w:val="000000"/>
          <w:sz w:val="24"/>
          <w:szCs w:val="24"/>
        </w:rPr>
        <w:br/>
        <w:t xml:space="preserve">Ovid.  Ha! ha!
</w:t>
      </w:r>
      <w:r>
        <w:rPr>
          <w:rFonts w:ascii="fixed" w:hAnsi="fixed" w:cs="fixed"/>
          <w:color w:val="000000"/>
          <w:sz w:val="24"/>
          <w:szCs w:val="24"/>
        </w:rPr>
        <w:br/>
        <w:t xml:space="preserve">Gal.  A song.
</w:t>
      </w:r>
      <w:r>
        <w:rPr>
          <w:rFonts w:ascii="fixed" w:hAnsi="fixed" w:cs="fixed"/>
          <w:color w:val="000000"/>
          <w:sz w:val="24"/>
          <w:szCs w:val="24"/>
        </w:rPr>
        <w:br/>
        <w:t xml:space="preserve">Ovid.  Why, do, do, sing.
</w:t>
      </w:r>
      <w:r>
        <w:rPr>
          <w:rFonts w:ascii="fixed" w:hAnsi="fixed" w:cs="fixed"/>
          <w:color w:val="000000"/>
          <w:sz w:val="24"/>
          <w:szCs w:val="24"/>
        </w:rPr>
        <w:br/>
        <w:t xml:space="preserve">Pla.  Bacchus, what say you?
</w:t>
      </w:r>
      <w:r>
        <w:rPr>
          <w:rFonts w:ascii="fixed" w:hAnsi="fixed" w:cs="fixed"/>
          <w:color w:val="000000"/>
          <w:sz w:val="24"/>
          <w:szCs w:val="24"/>
        </w:rPr>
        <w:br/>
        <w:t xml:space="preserve">Tib.  Ceres?
</w:t>
      </w:r>
      <w:r>
        <w:rPr>
          <w:rFonts w:ascii="fixed" w:hAnsi="fixed" w:cs="fixed"/>
          <w:color w:val="000000"/>
          <w:sz w:val="24"/>
          <w:szCs w:val="24"/>
        </w:rPr>
        <w:br/>
        <w:t xml:space="preserve">Pla.  But, to this song?
</w:t>
      </w:r>
      <w:r>
        <w:rPr>
          <w:rFonts w:ascii="fixed" w:hAnsi="fixed" w:cs="fixed"/>
          <w:color w:val="000000"/>
          <w:sz w:val="24"/>
          <w:szCs w:val="24"/>
        </w:rPr>
        <w:br/>
        <w:t xml:space="preserve">Tib.  Sing, for my part.
</w:t>
      </w:r>
      <w:r>
        <w:rPr>
          <w:rFonts w:ascii="fixed" w:hAnsi="fixed" w:cs="fixed"/>
          <w:color w:val="000000"/>
          <w:sz w:val="24"/>
          <w:szCs w:val="24"/>
        </w:rPr>
        <w:br/>
        <w:t xml:space="preserve">Jul.  Your belly weighs down your head, Bacchus;
here’s a song toward.
</w:t>
      </w:r>
      <w:r>
        <w:rPr>
          <w:rFonts w:ascii="fixed" w:hAnsi="fixed" w:cs="fixed"/>
          <w:color w:val="000000"/>
          <w:sz w:val="24"/>
          <w:szCs w:val="24"/>
        </w:rPr>
        <w:br/>
        <w:t xml:space="preserve">Tib.  Begin, Vulcan.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Alb.  What else, what else?
</w:t>
      </w:r>
      <w:r>
        <w:rPr>
          <w:rFonts w:ascii="fixed" w:hAnsi="fixed" w:cs="fixed"/>
          <w:color w:val="000000"/>
          <w:sz w:val="24"/>
          <w:szCs w:val="24"/>
        </w:rPr>
        <w:br/>
        <w:t xml:space="preserve">Tuc.  Say, Jupiter
</w:t>
      </w:r>
      <w:r>
        <w:rPr>
          <w:rFonts w:ascii="fixed" w:hAnsi="fixed" w:cs="fixed"/>
          <w:color w:val="000000"/>
          <w:sz w:val="24"/>
          <w:szCs w:val="24"/>
        </w:rPr>
        <w:br/>
        <w:t xml:space="preserve">Ovid.  Mercury—–­
</w:t>
      </w:r>
      <w:r>
        <w:rPr>
          <w:rFonts w:ascii="fixed" w:hAnsi="fixed" w:cs="fixed"/>
          <w:color w:val="000000"/>
          <w:sz w:val="24"/>
          <w:szCs w:val="24"/>
        </w:rPr>
        <w:br/>
        <w:t xml:space="preserve">Cris.  Ay, say, say.</w:t>
      </w:r>
      <w:r>
        <w:rPr>
          <w:rFonts w:ascii="fixed" w:hAnsi="fixed" w:cs="fixed"/>
          <w:color w:val="000000"/>
          <w:sz w:val="24"/>
          <w:szCs w:val="24"/>
        </w:rPr>
        <w:br/>
        <w:br/>
        <w:t xml:space="preserve">                                        [Music</w:t>
      </w:r>
      <w:r>
        <w:rPr>
          <w:rFonts w:ascii="fixed" w:hAnsi="fixed" w:cs="fixed"/>
          <w:color w:val="000000"/>
          <w:sz w:val="24"/>
          <w:szCs w:val="24"/>
        </w:rPr>
        <w:br/>
        <w:t xml:space="preserve">Alb.                   Wake!  our mirth begins
to die;</w:t>
      </w:r>
      <w:r>
        <w:rPr>
          <w:rFonts w:ascii="fixed" w:hAnsi="fixed" w:cs="fixed"/>
          <w:color w:val="000000"/>
          <w:sz w:val="24"/>
          <w:szCs w:val="24"/>
        </w:rPr>
        <w:br/>
        <w:t xml:space="preserve">                        Quicken
it with tunes and wine. </w:t>
      </w:r>
      <w:r>
        <w:rPr>
          <w:rFonts w:ascii="fixed" w:hAnsi="fixed" w:cs="fixed"/>
          <w:color w:val="000000"/>
          <w:sz w:val="24"/>
          <w:szCs w:val="24"/>
        </w:rPr>
        <w:br/>
        <w:t xml:space="preserve">                      Raise
your notes; you’re out; fie, fie! </w:t>
      </w:r>
      <w:r>
        <w:rPr>
          <w:rFonts w:ascii="fixed" w:hAnsi="fixed" w:cs="fixed"/>
          <w:color w:val="000000"/>
          <w:sz w:val="24"/>
          <w:szCs w:val="24"/>
        </w:rPr>
        <w:br/>
        <w:t xml:space="preserve">                        This
drowsiness is an ill sign. </w:t>
      </w:r>
      <w:r>
        <w:rPr>
          <w:rFonts w:ascii="fixed" w:hAnsi="fixed" w:cs="fixed"/>
          <w:color w:val="000000"/>
          <w:sz w:val="24"/>
          <w:szCs w:val="24"/>
        </w:rPr>
        <w:br/>
        <w:t xml:space="preserve">                        We
banish him the quire of gods,</w:t>
      </w:r>
      <w:r>
        <w:rPr>
          <w:rFonts w:ascii="fixed" w:hAnsi="fixed" w:cs="fixed"/>
          <w:color w:val="000000"/>
          <w:sz w:val="24"/>
          <w:szCs w:val="24"/>
        </w:rPr>
        <w:br/>
        <w:t xml:space="preserve">                           That
droops agen: </w:t>
      </w:r>
      <w:r>
        <w:rPr>
          <w:rFonts w:ascii="fixed" w:hAnsi="fixed" w:cs="fixed"/>
          <w:color w:val="000000"/>
          <w:sz w:val="24"/>
          <w:szCs w:val="24"/>
        </w:rPr>
        <w:br/>
        <w:t xml:space="preserve">                           Then
all are men,</w:t>
      </w:r>
      <w:r>
        <w:rPr>
          <w:rFonts w:ascii="fixed" w:hAnsi="fixed" w:cs="fixed"/>
          <w:color w:val="000000"/>
          <w:sz w:val="24"/>
          <w:szCs w:val="24"/>
        </w:rPr>
        <w:br/>
        <w:t xml:space="preserve">                      For
here’s not one but nods.
</w:t>
      </w:r>
      <w:r>
        <w:rPr>
          <w:rFonts w:ascii="fixed" w:hAnsi="fixed" w:cs="fixed"/>
          <w:color w:val="000000"/>
          <w:sz w:val="24"/>
          <w:szCs w:val="24"/>
        </w:rPr>
        <w:br/>
        <w:t xml:space="preserve">Ovid.  I like not this sudden and general heaviness
amongst</w:t>
      </w:r>
      <w:r>
        <w:rPr>
          <w:rFonts w:ascii="fixed" w:hAnsi="fixed" w:cs="fixed"/>
          <w:color w:val="000000"/>
          <w:sz w:val="24"/>
          <w:szCs w:val="24"/>
        </w:rPr>
        <w:br/>
        <w:t xml:space="preserve">our godheads; ’tis somewhat ominous.  Apollo,
command us</w:t>
      </w:r>
      <w:r>
        <w:rPr>
          <w:rFonts w:ascii="fixed" w:hAnsi="fixed" w:cs="fixed"/>
          <w:color w:val="000000"/>
          <w:sz w:val="24"/>
          <w:szCs w:val="24"/>
        </w:rPr>
        <w:br/>
        <w:t xml:space="preserve">louder music, and let Mercury and Momus contend to
please</w:t>
      </w:r>
      <w:r>
        <w:rPr>
          <w:rFonts w:ascii="fixed" w:hAnsi="fixed" w:cs="fixed"/>
          <w:color w:val="000000"/>
          <w:sz w:val="24"/>
          <w:szCs w:val="24"/>
        </w:rPr>
        <w:br/>
        <w:t xml:space="preserve">and revive our senses.</w:t>
      </w:r>
      <w:r>
        <w:rPr>
          <w:rFonts w:ascii="fixed" w:hAnsi="fixed" w:cs="fixed"/>
          <w:color w:val="000000"/>
          <w:sz w:val="24"/>
          <w:szCs w:val="24"/>
        </w:rPr>
        <w:br/>
        <w:br/>
        <w:t xml:space="preserve">                                         [Music</w:t>
      </w:r>
      <w:r>
        <w:rPr>
          <w:rFonts w:ascii="fixed" w:hAnsi="fixed" w:cs="fixed"/>
          <w:color w:val="000000"/>
          <w:sz w:val="24"/>
          <w:szCs w:val="24"/>
        </w:rPr>
        <w:br/>
        <w:t xml:space="preserve">Herm.                  Then, in a free and lofty
strain. </w:t>
      </w:r>
      <w:r>
        <w:rPr>
          <w:rFonts w:ascii="fixed" w:hAnsi="fixed" w:cs="fixed"/>
          <w:color w:val="000000"/>
          <w:sz w:val="24"/>
          <w:szCs w:val="24"/>
        </w:rPr>
        <w:br/>
        <w:t xml:space="preserve">                         Our
broken tunes we thus repair;</w:t>
      </w:r>
      <w:r>
        <w:rPr>
          <w:rFonts w:ascii="fixed" w:hAnsi="fixed" w:cs="fixed"/>
          <w:color w:val="000000"/>
          <w:sz w:val="24"/>
          <w:szCs w:val="24"/>
        </w:rPr>
        <w:br/>
        <w:t xml:space="preserve">Cris.                  And we answer them again,</w:t>
      </w:r>
      <w:r>
        <w:rPr>
          <w:rFonts w:ascii="fixed" w:hAnsi="fixed" w:cs="fixed"/>
          <w:color w:val="000000"/>
          <w:sz w:val="24"/>
          <w:szCs w:val="24"/>
        </w:rPr>
        <w:br/>
        <w:t xml:space="preserve">                         Running
division on the panting air;</w:t>
      </w:r>
      <w:r>
        <w:rPr>
          <w:rFonts w:ascii="fixed" w:hAnsi="fixed" w:cs="fixed"/>
          <w:color w:val="000000"/>
          <w:sz w:val="24"/>
          <w:szCs w:val="24"/>
        </w:rPr>
        <w:br/>
        <w:t xml:space="preserve">Ambo.                       To celebrate this,
feast of sense,</w:t>
      </w:r>
      <w:r>
        <w:rPr>
          <w:rFonts w:ascii="fixed" w:hAnsi="fixed" w:cs="fixed"/>
          <w:color w:val="000000"/>
          <w:sz w:val="24"/>
          <w:szCs w:val="24"/>
        </w:rPr>
        <w:br/>
        <w:t xml:space="preserve">                           As
free from scandal as offence. </w:t>
      </w:r>
      <w:r>
        <w:rPr>
          <w:rFonts w:ascii="fixed" w:hAnsi="fixed" w:cs="fixed"/>
          <w:color w:val="000000"/>
          <w:sz w:val="24"/>
          <w:szCs w:val="24"/>
        </w:rPr>
        <w:br/>
        <w:t xml:space="preserve">Herm.                     Here is beauty for the
eye,</w:t>
      </w:r>
      <w:r>
        <w:rPr>
          <w:rFonts w:ascii="fixed" w:hAnsi="fixed" w:cs="fixed"/>
          <w:color w:val="000000"/>
          <w:sz w:val="24"/>
          <w:szCs w:val="24"/>
        </w:rPr>
        <w:br/>
        <w:t xml:space="preserve">Cris.                     For the ear sweet melody. </w:t>
      </w:r>
      <w:r>
        <w:rPr>
          <w:rFonts w:ascii="fixed" w:hAnsi="fixed" w:cs="fixed"/>
          <w:color w:val="000000"/>
          <w:sz w:val="24"/>
          <w:szCs w:val="24"/>
        </w:rPr>
        <w:br/>
        <w:t xml:space="preserve">Herm.                  Ambrosiac odours, for the
smell,</w:t>
      </w:r>
      <w:r>
        <w:rPr>
          <w:rFonts w:ascii="fixed" w:hAnsi="fixed" w:cs="fixed"/>
          <w:color w:val="000000"/>
          <w:sz w:val="24"/>
          <w:szCs w:val="24"/>
        </w:rPr>
        <w:br/>
        <w:t xml:space="preserve">Cris.                     Delicious nectar, for
the taste;</w:t>
      </w:r>
      <w:r>
        <w:rPr>
          <w:rFonts w:ascii="fixed" w:hAnsi="fixed" w:cs="fixed"/>
          <w:color w:val="000000"/>
          <w:sz w:val="24"/>
          <w:szCs w:val="24"/>
        </w:rPr>
        <w:br/>
        <w:t xml:space="preserve">Ambo.                     For the touch, a lady’s
waist;</w:t>
      </w:r>
      <w:r>
        <w:rPr>
          <w:rFonts w:ascii="fixed" w:hAnsi="fixed" w:cs="fixed"/>
          <w:color w:val="000000"/>
          <w:sz w:val="24"/>
          <w:szCs w:val="24"/>
        </w:rPr>
        <w:br/>
        <w:t xml:space="preserve">                      Which
doth all the rest excel.
</w:t>
      </w:r>
      <w:r>
        <w:rPr>
          <w:rFonts w:ascii="fixed" w:hAnsi="fixed" w:cs="fixed"/>
          <w:color w:val="000000"/>
          <w:sz w:val="24"/>
          <w:szCs w:val="24"/>
        </w:rPr>
        <w:br/>
        <w:t xml:space="preserve">Ovid.  Ay, this has waked us.  Mercury, our
herald; go from ourself, the great god Jupiter, to
the great emperor Augustus Caesar, and command him
from us, of whose bounty he hath received the sirname
of Augustus, that, for a thank-offering to our beneficence,
he presently sacrifice, as a dish to this banquet,
his beautiful and wanton daughter Julia:  she’s
a curst quean, tell him, and plays the scold behind
his back; therefore let her be sacrificed.  Command
him this, Mercury, in our high name of Jupiter Altitonans.
</w:t>
      </w:r>
      <w:r>
        <w:rPr>
          <w:rFonts w:ascii="fixed" w:hAnsi="fixed" w:cs="fixed"/>
          <w:color w:val="000000"/>
          <w:sz w:val="24"/>
          <w:szCs w:val="24"/>
        </w:rPr>
        <w:br/>
        <w:t xml:space="preserve">Jul.  Stay, feather-footed Mercury, and tell Augustus,
from us, the</w:t>
      </w:r>
      <w:r>
        <w:rPr>
          <w:rFonts w:ascii="fixed" w:hAnsi="fixed" w:cs="fixed"/>
          <w:color w:val="000000"/>
          <w:sz w:val="24"/>
          <w:szCs w:val="24"/>
        </w:rPr>
        <w:br/>
        <w:t xml:space="preserve">great Juno Saturnia; if he think it hard to do as
Jupiter hath</w:t>
      </w:r>
      <w:r>
        <w:rPr>
          <w:rFonts w:ascii="fixed" w:hAnsi="fixed" w:cs="fixed"/>
          <w:color w:val="000000"/>
          <w:sz w:val="24"/>
          <w:szCs w:val="24"/>
        </w:rPr>
        <w:br/>
        <w:t xml:space="preserve">commanded him, and sacrifice his daughter, that he
had better do</w:t>
      </w:r>
      <w:r>
        <w:rPr>
          <w:rFonts w:ascii="fixed" w:hAnsi="fixed" w:cs="fixed"/>
          <w:color w:val="000000"/>
          <w:sz w:val="24"/>
          <w:szCs w:val="24"/>
        </w:rPr>
        <w:br/>
        <w:t xml:space="preserve">so ten times, than suffer her to love the well-nosed
poet, Ovid;</w:t>
      </w:r>
      <w:r>
        <w:rPr>
          <w:rFonts w:ascii="fixed" w:hAnsi="fixed" w:cs="fixed"/>
          <w:color w:val="000000"/>
          <w:sz w:val="24"/>
          <w:szCs w:val="24"/>
        </w:rPr>
        <w:br/>
        <w:t xml:space="preserve">whom he shall do well to whip or cause to be whipped,
about the</w:t>
      </w:r>
      <w:r>
        <w:rPr>
          <w:rFonts w:ascii="fixed" w:hAnsi="fixed" w:cs="fixed"/>
          <w:color w:val="000000"/>
          <w:sz w:val="24"/>
          <w:szCs w:val="24"/>
        </w:rPr>
        <w:br/>
        <w:t xml:space="preserve">capitol, for soothing her in her follies.</w:t>
      </w:r>
      <w:r>
        <w:rPr>
          <w:rFonts w:ascii="fixed" w:hAnsi="fixed" w:cs="fixed"/>
          <w:color w:val="000000"/>
          <w:sz w:val="24"/>
          <w:szCs w:val="24"/>
        </w:rPr>
        <w:br/>
        <w:t xml:space="preserve">                 [
Enter </w:t>
      </w:r>
      <w:r>
        <w:rPr>
          <w:rFonts w:ascii="fixed" w:hAnsi="fixed" w:cs="fixed"/>
          <w:i/>
          <w:color w:val="000000"/>
          <w:sz w:val="24"/>
          <w:szCs w:val="24"/>
        </w:rPr>
        <w:t xml:space="preserve">Augustus</w:t>
      </w:r>
      <w:r>
        <w:rPr>
          <w:rFonts w:ascii="fixed" w:hAnsi="fixed" w:cs="fixed"/>
          <w:color w:val="000000"/>
          <w:sz w:val="24"/>
          <w:szCs w:val="24"/>
        </w:rPr>
        <w:t xml:space="preserve"> </w:t>
      </w:r>
      <w:r>
        <w:rPr>
          <w:rFonts w:ascii="fixed" w:hAnsi="fixed" w:cs="fixed"/>
          <w:i/>
          <w:color w:val="000000"/>
          <w:sz w:val="24"/>
          <w:szCs w:val="24"/>
        </w:rPr>
        <w:t xml:space="preserve">Caesar</w:t>
      </w:r>
      <w:r>
        <w:rPr>
          <w:rFonts w:ascii="fixed" w:hAnsi="fixed" w:cs="fixed"/>
          <w:color w:val="000000"/>
          <w:sz w:val="24"/>
          <w:szCs w:val="24"/>
        </w:rPr>
        <w:t xml:space="preserve">, </w:t>
      </w:r>
      <w:r>
        <w:rPr>
          <w:rFonts w:ascii="fixed" w:hAnsi="fixed" w:cs="fixed"/>
          <w:i/>
          <w:color w:val="000000"/>
          <w:sz w:val="24"/>
          <w:szCs w:val="24"/>
        </w:rPr>
        <w:t xml:space="preserve">Mecaenas</w:t>
      </w:r>
      <w:r>
        <w:rPr>
          <w:rFonts w:ascii="fixed" w:hAnsi="fixed" w:cs="fixed"/>
          <w:color w:val="000000"/>
          <w:sz w:val="24"/>
          <w:szCs w:val="24"/>
        </w:rPr>
        <w:t xml:space="preserve">, </w:t>
      </w:r>
      <w:r>
        <w:rPr>
          <w:rFonts w:ascii="fixed" w:hAnsi="fixed" w:cs="fixed"/>
          <w:i/>
          <w:color w:val="000000"/>
          <w:sz w:val="24"/>
          <w:szCs w:val="24"/>
        </w:rPr>
        <w:t xml:space="preserve">Horace</w:t>
      </w:r>
      <w:r>
        <w:rPr>
          <w:rFonts w:ascii="fixed" w:hAnsi="fixed" w:cs="fixed"/>
          <w:color w:val="000000"/>
          <w:sz w:val="24"/>
          <w:szCs w:val="24"/>
        </w:rPr>
        <w:t xml:space="preserve">,
</w:t>
      </w:r>
      <w:r>
        <w:rPr>
          <w:rFonts w:ascii="fixed" w:hAnsi="fixed" w:cs="fixed"/>
          <w:i/>
          <w:color w:val="000000"/>
          <w:sz w:val="24"/>
          <w:szCs w:val="24"/>
        </w:rPr>
        <w:t xml:space="preserve">Lupus</w:t>
      </w:r>
      <w:r>
        <w:rPr>
          <w:rFonts w:ascii="fixed" w:hAnsi="fixed" w:cs="fixed"/>
          <w:color w:val="000000"/>
          <w:sz w:val="24"/>
          <w:szCs w:val="24"/>
        </w:rPr>
        <w:t xml:space="preserve">,</w:t>
      </w:r>
      <w:r>
        <w:rPr>
          <w:rFonts w:ascii="fixed" w:hAnsi="fixed" w:cs="fixed"/>
          <w:i/>
          <w:color w:val="000000"/>
          <w:sz w:val="24"/>
          <w:szCs w:val="24"/>
        </w:rPr>
        <w:br/>
        <w:t xml:space="preserve">Histrio</w:t>
      </w:r>
      <w:r>
        <w:rPr>
          <w:rFonts w:ascii="fixed" w:hAnsi="fixed" w:cs="fixed"/>
          <w:color w:val="000000"/>
          <w:sz w:val="24"/>
          <w:szCs w:val="24"/>
        </w:rPr>
        <w:t xml:space="preserve">,
</w:t>
      </w:r>
      <w:r>
        <w:rPr>
          <w:rFonts w:ascii="fixed" w:hAnsi="fixed" w:cs="fixed"/>
          <w:i/>
          <w:color w:val="000000"/>
          <w:sz w:val="24"/>
          <w:szCs w:val="24"/>
        </w:rPr>
        <w:t xml:space="preserve">Minus</w:t>
      </w:r>
      <w:r>
        <w:rPr>
          <w:rFonts w:ascii="fixed" w:hAnsi="fixed" w:cs="fixed"/>
          <w:color w:val="000000"/>
          <w:sz w:val="24"/>
          <w:szCs w:val="24"/>
        </w:rPr>
        <w:t xml:space="preserve">, and Lictors. </w:t>
      </w:r>
      <w:r>
        <w:rPr>
          <w:rFonts w:ascii="fixed" w:hAnsi="fixed" w:cs="fixed"/>
          <w:color w:val="000000"/>
          <w:sz w:val="24"/>
          <w:szCs w:val="24"/>
        </w:rPr>
        <w:br/>
        <w:t xml:space="preserve">Caes. </w:t>
      </w:r>
      <w:r>
        <w:rPr>
          <w:rFonts w:ascii="fixed" w:hAnsi="fixed" w:cs="fixed"/>
          <w:color w:val="000000"/>
          <w:sz w:val="24"/>
          <w:szCs w:val="24"/>
        </w:rPr>
        <w:br/>
        <w:t xml:space="preserve">   What sight is this?  Mecaenas! 
Horace! say? </w:t>
      </w:r>
      <w:r>
        <w:rPr>
          <w:rFonts w:ascii="fixed" w:hAnsi="fixed" w:cs="fixed"/>
          <w:color w:val="000000"/>
          <w:sz w:val="24"/>
          <w:szCs w:val="24"/>
        </w:rPr>
        <w:br/>
        <w:t xml:space="preserve">   Have we our senses? do we hear and
see? </w:t>
      </w:r>
      <w:r>
        <w:rPr>
          <w:rFonts w:ascii="fixed" w:hAnsi="fixed" w:cs="fixed"/>
          <w:color w:val="000000"/>
          <w:sz w:val="24"/>
          <w:szCs w:val="24"/>
        </w:rPr>
        <w:br/>
        <w:t xml:space="preserve">   Or are these but imaginary objects</w:t>
      </w:r>
      <w:r>
        <w:rPr>
          <w:rFonts w:ascii="fixed" w:hAnsi="fixed" w:cs="fixed"/>
          <w:color w:val="000000"/>
          <w:sz w:val="24"/>
          <w:szCs w:val="24"/>
        </w:rPr>
        <w:br/>
        <w:t xml:space="preserve">   Drawn by our phantasy!  Why
speak you not? </w:t>
      </w:r>
      <w:r>
        <w:rPr>
          <w:rFonts w:ascii="fixed" w:hAnsi="fixed" w:cs="fixed"/>
          <w:color w:val="000000"/>
          <w:sz w:val="24"/>
          <w:szCs w:val="24"/>
        </w:rPr>
        <w:br/>
        <w:t xml:space="preserve">   Let us do sacrifice.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the gods?</w:t>
      </w:r>
      <w:r>
        <w:rPr>
          <w:rFonts w:ascii="fixed" w:hAnsi="fixed" w:cs="fixed"/>
          <w:color w:val="000000"/>
          <w:sz w:val="24"/>
          <w:szCs w:val="24"/>
        </w:rPr>
        <w:br/>
        <w:t xml:space="preserve">                                           [Ovid
and the rest kneel. </w:t>
      </w:r>
      <w:r>
        <w:rPr>
          <w:rFonts w:ascii="fixed" w:hAnsi="fixed" w:cs="fixed"/>
          <w:color w:val="000000"/>
          <w:sz w:val="24"/>
          <w:szCs w:val="24"/>
        </w:rPr>
        <w:br/>
        <w:t xml:space="preserve">   Reverence, amaze, and fury fight
in me. </w:t>
      </w:r>
      <w:r>
        <w:rPr>
          <w:rFonts w:ascii="fixed" w:hAnsi="fixed" w:cs="fixed"/>
          <w:color w:val="000000"/>
          <w:sz w:val="24"/>
          <w:szCs w:val="24"/>
        </w:rPr>
        <w:br/>
        <w:t xml:space="preserve">   What, do they kneel!  Nay, then
I see ’tis true</w:t>
      </w:r>
      <w:r>
        <w:rPr>
          <w:rFonts w:ascii="fixed" w:hAnsi="fixed" w:cs="fixed"/>
          <w:color w:val="000000"/>
          <w:sz w:val="24"/>
          <w:szCs w:val="24"/>
        </w:rPr>
        <w:br/>
        <w:t xml:space="preserve">   I thought impossible:  O, impious
sight! </w:t>
      </w:r>
      <w:r>
        <w:rPr>
          <w:rFonts w:ascii="fixed" w:hAnsi="fixed" w:cs="fixed"/>
          <w:color w:val="000000"/>
          <w:sz w:val="24"/>
          <w:szCs w:val="24"/>
        </w:rPr>
        <w:br/>
        <w:t xml:space="preserve">   Let me divert mine eyes; the very
thought</w:t>
      </w:r>
      <w:r>
        <w:rPr>
          <w:rFonts w:ascii="fixed" w:hAnsi="fixed" w:cs="fixed"/>
          <w:color w:val="000000"/>
          <w:sz w:val="24"/>
          <w:szCs w:val="24"/>
        </w:rPr>
        <w:br/>
        <w:t xml:space="preserve">   Everts my soul with passion: 
Look not, man,</w:t>
      </w:r>
      <w:r>
        <w:rPr>
          <w:rFonts w:ascii="fixed" w:hAnsi="fixed" w:cs="fixed"/>
          <w:color w:val="000000"/>
          <w:sz w:val="24"/>
          <w:szCs w:val="24"/>
        </w:rPr>
        <w:br/>
        <w:t xml:space="preserve">   There is a panther, whose unnatural
eyes</w:t>
      </w:r>
      <w:r>
        <w:rPr>
          <w:rFonts w:ascii="fixed" w:hAnsi="fixed" w:cs="fixed"/>
          <w:color w:val="000000"/>
          <w:sz w:val="24"/>
          <w:szCs w:val="24"/>
        </w:rPr>
        <w:br/>
        <w:t xml:space="preserve">   Will strike thee dead:  turn,
then, and die on her</w:t>
      </w:r>
      <w:r>
        <w:rPr>
          <w:rFonts w:ascii="fixed" w:hAnsi="fixed" w:cs="fixed"/>
          <w:color w:val="000000"/>
          <w:sz w:val="24"/>
          <w:szCs w:val="24"/>
        </w:rPr>
        <w:br/>
        <w:t xml:space="preserve">   With her own death.</w:t>
      </w:r>
      <w:r>
        <w:rPr>
          <w:rFonts w:ascii="fixed" w:hAnsi="fixed" w:cs="fixed"/>
          <w:color w:val="000000"/>
          <w:sz w:val="24"/>
          <w:szCs w:val="24"/>
        </w:rPr>
        <w:br/>
        <w:t xml:space="preserve">                                     [Offers
to kill his daughter. </w:t>
      </w:r>
      <w:r>
        <w:rPr>
          <w:rFonts w:ascii="fixed" w:hAnsi="fixed" w:cs="fixed"/>
          <w:color w:val="000000"/>
          <w:sz w:val="24"/>
          <w:szCs w:val="24"/>
        </w:rPr>
        <w:br/>
        <w:t xml:space="preserve">Mec.  Hor.  What means imperial Caesar?
</w:t>
      </w:r>
      <w:r>
        <w:rPr>
          <w:rFonts w:ascii="fixed" w:hAnsi="fixed" w:cs="fixed"/>
          <w:color w:val="000000"/>
          <w:sz w:val="24"/>
          <w:szCs w:val="24"/>
        </w:rPr>
        <w:br/>
        <w:t xml:space="preserve">Caes.  What would you have me let the strnmpet
live That, for this pageant, earns so many deaths?
</w:t>
      </w:r>
      <w:r>
        <w:rPr>
          <w:rFonts w:ascii="fixed" w:hAnsi="fixed" w:cs="fixed"/>
          <w:color w:val="000000"/>
          <w:sz w:val="24"/>
          <w:szCs w:val="24"/>
        </w:rPr>
        <w:br/>
        <w:t xml:space="preserve">Tuc.  Boy, slink, boy.</w:t>
      </w:r>
      <w:r>
        <w:rPr>
          <w:rFonts w:ascii="fixed" w:hAnsi="fixed" w:cs="fixed"/>
          <w:color w:val="000000"/>
          <w:sz w:val="24"/>
          <w:szCs w:val="24"/>
        </w:rPr>
        <w:br/>
        <w:t xml:space="preserve">                                     [Exeunt
Tucca and Pyrgus. </w:t>
      </w:r>
      <w:r>
        <w:rPr>
          <w:rFonts w:ascii="fixed" w:hAnsi="fixed" w:cs="fixed"/>
          <w:color w:val="000000"/>
          <w:sz w:val="24"/>
          <w:szCs w:val="24"/>
        </w:rPr>
        <w:br/>
        <w:t xml:space="preserve">Pyr.  Pray Jupiter we be not followed by the scent,
master.
</w:t>
      </w:r>
      <w:r>
        <w:rPr>
          <w:rFonts w:ascii="fixed" w:hAnsi="fixed" w:cs="fixed"/>
          <w:color w:val="000000"/>
          <w:sz w:val="24"/>
          <w:szCs w:val="24"/>
        </w:rPr>
        <w:br/>
        <w:t xml:space="preserve">Caes.  Say, sir, what are you?
</w:t>
      </w:r>
      <w:r>
        <w:rPr>
          <w:rFonts w:ascii="fixed" w:hAnsi="fixed" w:cs="fixed"/>
          <w:color w:val="000000"/>
          <w:sz w:val="24"/>
          <w:szCs w:val="24"/>
        </w:rPr>
        <w:br/>
        <w:t xml:space="preserve">Alb.  I play Vulcan, sir.
</w:t>
      </w:r>
      <w:r>
        <w:rPr>
          <w:rFonts w:ascii="fixed" w:hAnsi="fixed" w:cs="fixed"/>
          <w:color w:val="000000"/>
          <w:sz w:val="24"/>
          <w:szCs w:val="24"/>
        </w:rPr>
        <w:br/>
        <w:t xml:space="preserve">Caes.  But what are you, sir?
</w:t>
      </w:r>
      <w:r>
        <w:rPr>
          <w:rFonts w:ascii="fixed" w:hAnsi="fixed" w:cs="fixed"/>
          <w:color w:val="000000"/>
          <w:sz w:val="24"/>
          <w:szCs w:val="24"/>
        </w:rPr>
        <w:br/>
        <w:t xml:space="preserve">Alb.  Your citizen and jeweller, sir.
</w:t>
      </w:r>
      <w:r>
        <w:rPr>
          <w:rFonts w:ascii="fixed" w:hAnsi="fixed" w:cs="fixed"/>
          <w:color w:val="000000"/>
          <w:sz w:val="24"/>
          <w:szCs w:val="24"/>
        </w:rPr>
        <w:br/>
        <w:t xml:space="preserve">Caes.  And what are you, dame?
</w:t>
      </w:r>
      <w:r>
        <w:rPr>
          <w:rFonts w:ascii="fixed" w:hAnsi="fixed" w:cs="fixed"/>
          <w:color w:val="000000"/>
          <w:sz w:val="24"/>
          <w:szCs w:val="24"/>
        </w:rPr>
        <w:br/>
        <w:t xml:space="preserve">Chloe.  I play Venus, forsooth.
</w:t>
      </w:r>
      <w:r>
        <w:rPr>
          <w:rFonts w:ascii="fixed" w:hAnsi="fixed" w:cs="fixed"/>
          <w:color w:val="000000"/>
          <w:sz w:val="24"/>
          <w:szCs w:val="24"/>
        </w:rPr>
        <w:br/>
        <w:t xml:space="preserve">Caes.  I ask not what you play, but what you are.
</w:t>
      </w:r>
      <w:r>
        <w:rPr>
          <w:rFonts w:ascii="fixed" w:hAnsi="fixed" w:cs="fixed"/>
          <w:color w:val="000000"/>
          <w:sz w:val="24"/>
          <w:szCs w:val="24"/>
        </w:rPr>
        <w:br/>
        <w:t xml:space="preserve">Chloe.  Your citizen and jeweller’s wife,
sir.
</w:t>
      </w:r>
      <w:r>
        <w:rPr>
          <w:rFonts w:ascii="fixed" w:hAnsi="fixed" w:cs="fixed"/>
          <w:color w:val="000000"/>
          <w:sz w:val="24"/>
          <w:szCs w:val="24"/>
        </w:rPr>
        <w:br/>
        <w:t xml:space="preserve">Caes.  And you, good sir?</w:t>
      </w:r>
      <w:r>
        <w:rPr>
          <w:rFonts w:ascii="fixed" w:hAnsi="fixed" w:cs="fixed"/>
          <w:color w:val="000000"/>
          <w:sz w:val="24"/>
          <w:szCs w:val="24"/>
        </w:rPr>
        <w:br/>
        <w:t xml:space="preserve">                                                [Exit. </w:t>
      </w:r>
      <w:r>
        <w:rPr>
          <w:rFonts w:ascii="fixed" w:hAnsi="fixed" w:cs="fixed"/>
          <w:color w:val="000000"/>
          <w:sz w:val="24"/>
          <w:szCs w:val="24"/>
        </w:rPr>
        <w:br/>
        <w:t xml:space="preserve">Caes. </w:t>
      </w:r>
      <w:r>
        <w:rPr>
          <w:rFonts w:ascii="fixed" w:hAnsi="fixed" w:cs="fixed"/>
          <w:color w:val="000000"/>
          <w:sz w:val="24"/>
          <w:szCs w:val="24"/>
        </w:rPr>
        <w:br/>
        <w:t xml:space="preserve">   O, that profaned name!—–­</w:t>
      </w:r>
      <w:r>
        <w:rPr>
          <w:rFonts w:ascii="fixed" w:hAnsi="fixed" w:cs="fixed"/>
          <w:color w:val="000000"/>
          <w:sz w:val="24"/>
          <w:szCs w:val="24"/>
        </w:rPr>
        <w:br/>
        <w:t xml:space="preserve">   And are these seemly company for
thee,        [To Julia. </w:t>
      </w:r>
      <w:r>
        <w:rPr>
          <w:rFonts w:ascii="fixed" w:hAnsi="fixed" w:cs="fixed"/>
          <w:color w:val="000000"/>
          <w:sz w:val="24"/>
          <w:szCs w:val="24"/>
        </w:rPr>
        <w:br/>
        <w:t xml:space="preserve">   Degenerate monster?  All the
rest I know,</w:t>
      </w:r>
      <w:r>
        <w:rPr>
          <w:rFonts w:ascii="fixed" w:hAnsi="fixed" w:cs="fixed"/>
          <w:color w:val="000000"/>
          <w:sz w:val="24"/>
          <w:szCs w:val="24"/>
        </w:rPr>
        <w:br/>
        <w:t xml:space="preserve">   And hate all knowledge for their
hateful sakes. </w:t>
      </w:r>
      <w:r>
        <w:rPr>
          <w:rFonts w:ascii="fixed" w:hAnsi="fixed" w:cs="fixed"/>
          <w:color w:val="000000"/>
          <w:sz w:val="24"/>
          <w:szCs w:val="24"/>
        </w:rPr>
        <w:br/>
        <w:t xml:space="preserve">   Are you, that first the deities
inspired</w:t>
      </w:r>
      <w:r>
        <w:rPr>
          <w:rFonts w:ascii="fixed" w:hAnsi="fixed" w:cs="fixed"/>
          <w:color w:val="000000"/>
          <w:sz w:val="24"/>
          <w:szCs w:val="24"/>
        </w:rPr>
        <w:br/>
        <w:t xml:space="preserve">   With skill of their high natures
and their powers,</w:t>
      </w:r>
      <w:r>
        <w:rPr>
          <w:rFonts w:ascii="fixed" w:hAnsi="fixed" w:cs="fixed"/>
          <w:color w:val="000000"/>
          <w:sz w:val="24"/>
          <w:szCs w:val="24"/>
        </w:rPr>
        <w:br/>
        <w:t xml:space="preserve">   The first abusers of their useful
light;</w:t>
      </w:r>
      <w:r>
        <w:rPr>
          <w:rFonts w:ascii="fixed" w:hAnsi="fixed" w:cs="fixed"/>
          <w:color w:val="000000"/>
          <w:sz w:val="24"/>
          <w:szCs w:val="24"/>
        </w:rPr>
        <w:br/>
        <w:t xml:space="preserve">   Profaning thus their dignities in
their forms,</w:t>
      </w:r>
      <w:r>
        <w:rPr>
          <w:rFonts w:ascii="fixed" w:hAnsi="fixed" w:cs="fixed"/>
          <w:color w:val="000000"/>
          <w:sz w:val="24"/>
          <w:szCs w:val="24"/>
        </w:rPr>
        <w:br/>
        <w:t xml:space="preserve">   And making them, like you, but counterfeits? </w:t>
      </w:r>
      <w:r>
        <w:rPr>
          <w:rFonts w:ascii="fixed" w:hAnsi="fixed" w:cs="fixed"/>
          <w:color w:val="000000"/>
          <w:sz w:val="24"/>
          <w:szCs w:val="24"/>
        </w:rPr>
        <w:br/>
        <w:t xml:space="preserve">   O, who shall follow Virtue and embrace
her,</w:t>
      </w:r>
      <w:r>
        <w:rPr>
          <w:rFonts w:ascii="fixed" w:hAnsi="fixed" w:cs="fixed"/>
          <w:color w:val="000000"/>
          <w:sz w:val="24"/>
          <w:szCs w:val="24"/>
        </w:rPr>
        <w:br/>
        <w:t xml:space="preserve">   When her false bosom is found nought
but air? </w:t>
      </w:r>
      <w:r>
        <w:rPr>
          <w:rFonts w:ascii="fixed" w:hAnsi="fixed" w:cs="fixed"/>
          <w:color w:val="000000"/>
          <w:sz w:val="24"/>
          <w:szCs w:val="24"/>
        </w:rPr>
        <w:br/>
        <w:t xml:space="preserve">   And yet of those embraces centaurs
spring,</w:t>
      </w:r>
      <w:r>
        <w:rPr>
          <w:rFonts w:ascii="fixed" w:hAnsi="fixed" w:cs="fixed"/>
          <w:color w:val="000000"/>
          <w:sz w:val="24"/>
          <w:szCs w:val="24"/>
        </w:rPr>
        <w:br/>
        <w:t xml:space="preserve">   That war with human peace, and poison
men.—–­</w:t>
      </w:r>
      <w:r>
        <w:rPr>
          <w:rFonts w:ascii="fixed" w:hAnsi="fixed" w:cs="fixed"/>
          <w:color w:val="000000"/>
          <w:sz w:val="24"/>
          <w:szCs w:val="24"/>
        </w:rPr>
        <w:br/>
        <w:t xml:space="preserve">   Who shall, with greater comforts
comprehend</w:t>
      </w:r>
      <w:r>
        <w:rPr>
          <w:rFonts w:ascii="fixed" w:hAnsi="fixed" w:cs="fixed"/>
          <w:color w:val="000000"/>
          <w:sz w:val="24"/>
          <w:szCs w:val="24"/>
        </w:rPr>
        <w:br/>
        <w:t xml:space="preserve">   Her unseen being and her excellence;</w:t>
      </w:r>
      <w:r>
        <w:rPr>
          <w:rFonts w:ascii="fixed" w:hAnsi="fixed" w:cs="fixed"/>
          <w:color w:val="000000"/>
          <w:sz w:val="24"/>
          <w:szCs w:val="24"/>
        </w:rPr>
        <w:br/>
        <w:t xml:space="preserve">   When you, that teach, and should
eternise her,</w:t>
      </w:r>
      <w:r>
        <w:rPr>
          <w:rFonts w:ascii="fixed" w:hAnsi="fixed" w:cs="fixed"/>
          <w:color w:val="000000"/>
          <w:sz w:val="24"/>
          <w:szCs w:val="24"/>
        </w:rPr>
        <w:br/>
        <w:t xml:space="preserve">   Live as she were no law unto your
lives,</w:t>
      </w:r>
      <w:r>
        <w:rPr>
          <w:rFonts w:ascii="fixed" w:hAnsi="fixed" w:cs="fixed"/>
          <w:color w:val="000000"/>
          <w:sz w:val="24"/>
          <w:szCs w:val="24"/>
        </w:rPr>
        <w:br/>
        <w:t xml:space="preserve">   Nor lived herself, but with your
idle breaths? </w:t>
      </w:r>
      <w:r>
        <w:rPr>
          <w:rFonts w:ascii="fixed" w:hAnsi="fixed" w:cs="fixed"/>
          <w:color w:val="000000"/>
          <w:sz w:val="24"/>
          <w:szCs w:val="24"/>
        </w:rPr>
        <w:br/>
        <w:t xml:space="preserve">   If you think gods but feign’d,
and virtue painted,</w:t>
      </w:r>
      <w:r>
        <w:rPr>
          <w:rFonts w:ascii="fixed" w:hAnsi="fixed" w:cs="fixed"/>
          <w:color w:val="000000"/>
          <w:sz w:val="24"/>
          <w:szCs w:val="24"/>
        </w:rPr>
        <w:br/>
        <w:t xml:space="preserve">   Know we sustain an actual residence,</w:t>
      </w:r>
      <w:r>
        <w:rPr>
          <w:rFonts w:ascii="fixed" w:hAnsi="fixed" w:cs="fixed"/>
          <w:color w:val="000000"/>
          <w:sz w:val="24"/>
          <w:szCs w:val="24"/>
        </w:rPr>
        <w:br/>
        <w:t xml:space="preserve">   And with the title of an emperor,</w:t>
      </w:r>
      <w:r>
        <w:rPr>
          <w:rFonts w:ascii="fixed" w:hAnsi="fixed" w:cs="fixed"/>
          <w:color w:val="000000"/>
          <w:sz w:val="24"/>
          <w:szCs w:val="24"/>
        </w:rPr>
        <w:br/>
        <w:t xml:space="preserve">   Retain his spirit and imperial power;</w:t>
      </w:r>
      <w:r>
        <w:rPr>
          <w:rFonts w:ascii="fixed" w:hAnsi="fixed" w:cs="fixed"/>
          <w:color w:val="000000"/>
          <w:sz w:val="24"/>
          <w:szCs w:val="24"/>
        </w:rPr>
        <w:br/>
        <w:t xml:space="preserve">   By which, in imposition too remiss,</w:t>
      </w:r>
      <w:r>
        <w:rPr>
          <w:rFonts w:ascii="fixed" w:hAnsi="fixed" w:cs="fixed"/>
          <w:color w:val="000000"/>
          <w:sz w:val="24"/>
          <w:szCs w:val="24"/>
        </w:rPr>
        <w:br/>
        <w:t xml:space="preserve">   Licentious Naso, for thy violent
wrong,</w:t>
      </w:r>
      <w:r>
        <w:rPr>
          <w:rFonts w:ascii="fixed" w:hAnsi="fixed" w:cs="fixed"/>
          <w:color w:val="000000"/>
          <w:sz w:val="24"/>
          <w:szCs w:val="24"/>
        </w:rPr>
        <w:br/>
        <w:t xml:space="preserve">   In soothing the declined affections</w:t>
      </w:r>
      <w:r>
        <w:rPr>
          <w:rFonts w:ascii="fixed" w:hAnsi="fixed" w:cs="fixed"/>
          <w:color w:val="000000"/>
          <w:sz w:val="24"/>
          <w:szCs w:val="24"/>
        </w:rPr>
        <w:br/>
        <w:t xml:space="preserve">   Of our base daughter, we exile thy
feet</w:t>
      </w:r>
      <w:r>
        <w:rPr>
          <w:rFonts w:ascii="fixed" w:hAnsi="fixed" w:cs="fixed"/>
          <w:color w:val="000000"/>
          <w:sz w:val="24"/>
          <w:szCs w:val="24"/>
        </w:rPr>
        <w:br/>
        <w:t xml:space="preserve">   From all approach to our imperial
court,</w:t>
      </w:r>
      <w:r>
        <w:rPr>
          <w:rFonts w:ascii="fixed" w:hAnsi="fixed" w:cs="fixed"/>
          <w:color w:val="000000"/>
          <w:sz w:val="24"/>
          <w:szCs w:val="24"/>
        </w:rPr>
        <w:br/>
        <w:t xml:space="preserve">   On pain of death; and thy misgotten
love</w:t>
      </w:r>
      <w:r>
        <w:rPr>
          <w:rFonts w:ascii="fixed" w:hAnsi="fixed" w:cs="fixed"/>
          <w:color w:val="000000"/>
          <w:sz w:val="24"/>
          <w:szCs w:val="24"/>
        </w:rPr>
        <w:br/>
        <w:t xml:space="preserve">   Commit to patronage of iron doors;</w:t>
      </w:r>
      <w:r>
        <w:rPr>
          <w:rFonts w:ascii="fixed" w:hAnsi="fixed" w:cs="fixed"/>
          <w:color w:val="000000"/>
          <w:sz w:val="24"/>
          <w:szCs w:val="24"/>
        </w:rPr>
        <w:br/>
        <w:t xml:space="preserve">   Since her soft-hearted sire cannot
contain her.
</w:t>
      </w:r>
      <w:r>
        <w:rPr>
          <w:rFonts w:ascii="fixed" w:hAnsi="fixed" w:cs="fixed"/>
          <w:color w:val="000000"/>
          <w:sz w:val="24"/>
          <w:szCs w:val="24"/>
        </w:rPr>
        <w:br/>
        <w:t xml:space="preserve">Cris.  Your gentleman parcel-poet, sir.
</w:t>
      </w:r>
      <w:r>
        <w:rPr>
          <w:rFonts w:ascii="fixed" w:hAnsi="fixed" w:cs="fixed"/>
          <w:color w:val="000000"/>
          <w:sz w:val="24"/>
          <w:szCs w:val="24"/>
        </w:rPr>
        <w:br/>
        <w:t xml:space="preserve">Mec.  O, good my lord, forgive! be like the gods.
</w:t>
      </w:r>
      <w:r>
        <w:rPr>
          <w:rFonts w:ascii="fixed" w:hAnsi="fixed" w:cs="fixed"/>
          <w:color w:val="000000"/>
          <w:sz w:val="24"/>
          <w:szCs w:val="24"/>
        </w:rPr>
        <w:br/>
        <w:t xml:space="preserve">Hor.  Let royal bounty, Caesar, 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Caes. </w:t>
      </w:r>
      <w:r>
        <w:rPr>
          <w:rFonts w:ascii="fixed" w:hAnsi="fixed" w:cs="fixed"/>
          <w:color w:val="000000"/>
          <w:sz w:val="24"/>
          <w:szCs w:val="24"/>
        </w:rPr>
        <w:br/>
        <w:t xml:space="preserve">   There is no bounty to be shew’d
to such</w:t>
      </w:r>
      <w:r>
        <w:rPr>
          <w:rFonts w:ascii="fixed" w:hAnsi="fixed" w:cs="fixed"/>
          <w:color w:val="000000"/>
          <w:sz w:val="24"/>
          <w:szCs w:val="24"/>
        </w:rPr>
        <w:br/>
        <w:t xml:space="preserve">   As have no real goodness:  bounty
is</w:t>
      </w:r>
      <w:r>
        <w:rPr>
          <w:rFonts w:ascii="fixed" w:hAnsi="fixed" w:cs="fixed"/>
          <w:color w:val="000000"/>
          <w:sz w:val="24"/>
          <w:szCs w:val="24"/>
        </w:rPr>
        <w:br/>
        <w:t xml:space="preserve">   A spice of virtue; and what virtuous
act</w:t>
      </w:r>
      <w:r>
        <w:rPr>
          <w:rFonts w:ascii="fixed" w:hAnsi="fixed" w:cs="fixed"/>
          <w:color w:val="000000"/>
          <w:sz w:val="24"/>
          <w:szCs w:val="24"/>
        </w:rPr>
        <w:br/>
        <w:t xml:space="preserve">   Can take effect on them, that have
no power</w:t>
      </w:r>
      <w:r>
        <w:rPr>
          <w:rFonts w:ascii="fixed" w:hAnsi="fixed" w:cs="fixed"/>
          <w:color w:val="000000"/>
          <w:sz w:val="24"/>
          <w:szCs w:val="24"/>
        </w:rPr>
        <w:br/>
        <w:t xml:space="preserve">   Of equal habitude to apprehend it,</w:t>
      </w:r>
      <w:r>
        <w:rPr>
          <w:rFonts w:ascii="fixed" w:hAnsi="fixed" w:cs="fixed"/>
          <w:color w:val="000000"/>
          <w:sz w:val="24"/>
          <w:szCs w:val="24"/>
        </w:rPr>
        <w:br/>
        <w:t xml:space="preserve">   But live in worship of that idol,
vice,</w:t>
      </w:r>
      <w:r>
        <w:rPr>
          <w:rFonts w:ascii="fixed" w:hAnsi="fixed" w:cs="fixed"/>
          <w:color w:val="000000"/>
          <w:sz w:val="24"/>
          <w:szCs w:val="24"/>
        </w:rPr>
        <w:br/>
        <w:t xml:space="preserve">   As if there were no virtue, but
in shade</w:t>
      </w:r>
      <w:r>
        <w:rPr>
          <w:rFonts w:ascii="fixed" w:hAnsi="fixed" w:cs="fixed"/>
          <w:color w:val="000000"/>
          <w:sz w:val="24"/>
          <w:szCs w:val="24"/>
        </w:rPr>
        <w:br/>
        <w:t xml:space="preserve">   Of strong imagination, merely enforced
? </w:t>
      </w:r>
      <w:r>
        <w:rPr>
          <w:rFonts w:ascii="fixed" w:hAnsi="fixed" w:cs="fixed"/>
          <w:color w:val="000000"/>
          <w:sz w:val="24"/>
          <w:szCs w:val="24"/>
        </w:rPr>
        <w:br/>
        <w:t xml:space="preserve">   This shews their knowledge is mere
ignorance,</w:t>
      </w:r>
      <w:r>
        <w:rPr>
          <w:rFonts w:ascii="fixed" w:hAnsi="fixed" w:cs="fixed"/>
          <w:color w:val="000000"/>
          <w:sz w:val="24"/>
          <w:szCs w:val="24"/>
        </w:rPr>
        <w:br/>
        <w:t xml:space="preserve">   Their far-fetch’d dignity
of soul a fancy,</w:t>
      </w:r>
      <w:r>
        <w:rPr>
          <w:rFonts w:ascii="fixed" w:hAnsi="fixed" w:cs="fixed"/>
          <w:color w:val="000000"/>
          <w:sz w:val="24"/>
          <w:szCs w:val="24"/>
        </w:rPr>
        <w:br/>
        <w:t xml:space="preserve">   And all their square pretext of
gravity</w:t>
      </w:r>
      <w:r>
        <w:rPr>
          <w:rFonts w:ascii="fixed" w:hAnsi="fixed" w:cs="fixed"/>
          <w:color w:val="000000"/>
          <w:sz w:val="24"/>
          <w:szCs w:val="24"/>
        </w:rPr>
        <w:br/>
        <w:t xml:space="preserve">   A mere vain-glory; hence, away with
them! </w:t>
      </w:r>
      <w:r>
        <w:rPr>
          <w:rFonts w:ascii="fixed" w:hAnsi="fixed" w:cs="fixed"/>
          <w:color w:val="000000"/>
          <w:sz w:val="24"/>
          <w:szCs w:val="24"/>
        </w:rPr>
        <w:br/>
        <w:t xml:space="preserve">   I will prefer for knowledge, none
but such</w:t>
      </w:r>
      <w:r>
        <w:rPr>
          <w:rFonts w:ascii="fixed" w:hAnsi="fixed" w:cs="fixed"/>
          <w:color w:val="000000"/>
          <w:sz w:val="24"/>
          <w:szCs w:val="24"/>
        </w:rPr>
        <w:br/>
        <w:t xml:space="preserve">   As rule their lives by it, and can
becalm</w:t>
      </w:r>
      <w:r>
        <w:rPr>
          <w:rFonts w:ascii="fixed" w:hAnsi="fixed" w:cs="fixed"/>
          <w:color w:val="000000"/>
          <w:sz w:val="24"/>
          <w:szCs w:val="24"/>
        </w:rPr>
        <w:br/>
        <w:t xml:space="preserve">   All sea of Humour with the marble
trident</w:t>
      </w:r>
      <w:r>
        <w:rPr>
          <w:rFonts w:ascii="fixed" w:hAnsi="fixed" w:cs="fixed"/>
          <w:color w:val="000000"/>
          <w:sz w:val="24"/>
          <w:szCs w:val="24"/>
        </w:rPr>
        <w:br/>
        <w:t xml:space="preserve">   Of their strong spirits:  others
fight below</w:t>
      </w:r>
      <w:r>
        <w:rPr>
          <w:rFonts w:ascii="fixed" w:hAnsi="fixed" w:cs="fixed"/>
          <w:color w:val="000000"/>
          <w:sz w:val="24"/>
          <w:szCs w:val="24"/>
        </w:rPr>
        <w:br/>
        <w:t xml:space="preserve">   With gnats and shadows; others nothing
know.</w:t>
      </w:r>
      <w:r>
        <w:rPr>
          <w:rFonts w:ascii="fixed" w:hAnsi="fixed" w:cs="fixed"/>
          <w:color w:val="000000"/>
          <w:sz w:val="24"/>
          <w:szCs w:val="24"/>
        </w:rPr>
        <w:br/>
        <w:br/>
        <w:t xml:space="preserve">                                       [Exeunt.
</w:t>
      </w:r>
      <w:r>
        <w:rPr>
          <w:rFonts w:ascii="fixed" w:hAnsi="fixed" w:cs="fixed"/>
          <w:i/>
          <w:color w:val="000000"/>
          <w:sz w:val="24"/>
          <w:szCs w:val="24"/>
        </w:rPr>
        <w:br/>
        <w:t xml:space="preserve">Scene</w:t>
      </w:r>
      <w:r>
        <w:rPr>
          <w:rFonts w:ascii="fixed" w:hAnsi="fixed" w:cs="fixed"/>
          <w:color w:val="000000"/>
          <w:sz w:val="24"/>
          <w:szCs w:val="24"/>
        </w:rPr>
        <w:t xml:space="preserve"> V.-A Street
before the Palace. </w:t>
      </w:r>
      <w:r>
        <w:rPr>
          <w:rFonts w:ascii="fixed" w:hAnsi="fixed" w:cs="fixed"/>
          <w:color w:val="000000"/>
          <w:sz w:val="24"/>
          <w:szCs w:val="24"/>
        </w:rPr>
        <w:br/>
        <w:t xml:space="preserve">Enter </w:t>
      </w:r>
      <w:r>
        <w:rPr>
          <w:rFonts w:ascii="fixed" w:hAnsi="fixed" w:cs="fixed"/>
          <w:i/>
          <w:color w:val="000000"/>
          <w:sz w:val="24"/>
          <w:szCs w:val="24"/>
        </w:rPr>
        <w:t xml:space="preserve">Tucca</w:t>
      </w:r>
      <w:r>
        <w:rPr>
          <w:rFonts w:ascii="fixed" w:hAnsi="fixed" w:cs="fixed"/>
          <w:color w:val="000000"/>
          <w:sz w:val="24"/>
          <w:szCs w:val="24"/>
        </w:rPr>
        <w:t xml:space="preserve">, </w:t>
      </w:r>
      <w:r>
        <w:rPr>
          <w:rFonts w:ascii="fixed" w:hAnsi="fixed" w:cs="fixed"/>
          <w:i/>
          <w:color w:val="000000"/>
          <w:sz w:val="24"/>
          <w:szCs w:val="24"/>
        </w:rPr>
        <w:t xml:space="preserve">Crispinus</w:t>
      </w:r>
      <w:r>
        <w:rPr>
          <w:rFonts w:ascii="fixed" w:hAnsi="fixed" w:cs="fixed"/>
          <w:color w:val="000000"/>
          <w:sz w:val="24"/>
          <w:szCs w:val="24"/>
        </w:rPr>
        <w:t xml:space="preserve">,
and </w:t>
      </w:r>
      <w:r>
        <w:rPr>
          <w:rFonts w:ascii="fixed" w:hAnsi="fixed" w:cs="fixed"/>
          <w:i/>
          <w:color w:val="000000"/>
          <w:sz w:val="24"/>
          <w:szCs w:val="24"/>
        </w:rPr>
        <w:t xml:space="preserve">Pyrgus</w:t>
      </w:r>
      <w:r>
        <w:rPr>
          <w:rFonts w:ascii="fixed" w:hAnsi="fixed" w:cs="fixed"/>
          <w:color w:val="000000"/>
          <w:sz w:val="24"/>
          <w:szCs w:val="24"/>
        </w:rPr>
        <w:t xml:space="preserve">.
</w:t>
      </w:r>
      <w:r>
        <w:rPr>
          <w:rFonts w:ascii="fixed" w:hAnsi="fixed" w:cs="fixed"/>
          <w:color w:val="000000"/>
          <w:sz w:val="24"/>
          <w:szCs w:val="24"/>
        </w:rPr>
        <w:br/>
        <w:t xml:space="preserve">Tuc.  What’s become of my little punk, Venus,
and the poultfoot stinkard, her husband, ha?
</w:t>
      </w:r>
      <w:r>
        <w:rPr>
          <w:rFonts w:ascii="fixed" w:hAnsi="fixed" w:cs="fixed"/>
          <w:color w:val="000000"/>
          <w:sz w:val="24"/>
          <w:szCs w:val="24"/>
        </w:rPr>
        <w:br/>
        <w:t xml:space="preserve">Cris.  O; they are rid home in the coach, as fast
as the wheels can run.
</w:t>
      </w:r>
      <w:r>
        <w:rPr>
          <w:rFonts w:ascii="fixed" w:hAnsi="fixed" w:cs="fixed"/>
          <w:color w:val="000000"/>
          <w:sz w:val="24"/>
          <w:szCs w:val="24"/>
        </w:rPr>
        <w:br/>
        <w:t xml:space="preserve">Tuc.  God Jupiter is banished, I hear, and his
cockatrice Juno lock’d up.  ’Heart,
an all the poetry in Parnassus get me to be a player
again, I’ll sell ’em my share for a sesterce. 
But this is Humours, Horace, that goat-footed envious
slave; he’s turn’d fawn now; an informer,
the rogue! ’tis he has betray’d us all. 
Did you not see him with the emperor crouching?
</w:t>
      </w:r>
      <w:r>
        <w:rPr>
          <w:rFonts w:ascii="fixed" w:hAnsi="fixed" w:cs="fixed"/>
          <w:color w:val="000000"/>
          <w:sz w:val="24"/>
          <w:szCs w:val="24"/>
        </w:rPr>
        <w:br/>
        <w:t xml:space="preserve">Cris.  Yes.
</w:t>
      </w:r>
      <w:r>
        <w:rPr>
          <w:rFonts w:ascii="fixed" w:hAnsi="fixed" w:cs="fixed"/>
          <w:color w:val="000000"/>
          <w:sz w:val="24"/>
          <w:szCs w:val="24"/>
        </w:rPr>
        <w:br/>
        <w:t xml:space="preserve">Tuc.  Well, follow me.  Thou shalt libel,
and I’ll cudgel the rascal.  Boy, provide
me a truncheon.  Revenge shall gratulate him, tam
Marti, quam Mercurio.
</w:t>
      </w:r>
      <w:r>
        <w:rPr>
          <w:rFonts w:ascii="fixed" w:hAnsi="fixed" w:cs="fixed"/>
          <w:color w:val="000000"/>
          <w:sz w:val="24"/>
          <w:szCs w:val="24"/>
        </w:rPr>
        <w:br/>
        <w:t xml:space="preserve">Pyr.  Ay, but master, take heed how you give this
out; Horace is a man of the sword.
</w:t>
      </w:r>
      <w:r>
        <w:rPr>
          <w:rFonts w:ascii="fixed" w:hAnsi="fixed" w:cs="fixed"/>
          <w:color w:val="000000"/>
          <w:sz w:val="24"/>
          <w:szCs w:val="24"/>
        </w:rPr>
        <w:br/>
        <w:t xml:space="preserve">Cris.  ’Tis true, in troth; they say he’s
valiant.
</w:t>
      </w:r>
      <w:r>
        <w:rPr>
          <w:rFonts w:ascii="fixed" w:hAnsi="fixed" w:cs="fixed"/>
          <w:color w:val="000000"/>
          <w:sz w:val="24"/>
          <w:szCs w:val="24"/>
        </w:rPr>
        <w:br/>
        <w:t xml:space="preserve">[Horace passes
over the stage.  Tuc.  Valiant? so is mine
a—.  Gods and fiends!  I’ll blow
him into air when I meet him next:  he dares not
fight with a puck-fist.
</w:t>
      </w:r>
      <w:r>
        <w:rPr>
          <w:rFonts w:ascii="fixed" w:hAnsi="fixed" w:cs="fixed"/>
          <w:color w:val="000000"/>
          <w:sz w:val="24"/>
          <w:szCs w:val="24"/>
        </w:rPr>
        <w:br/>
        <w:t xml:space="preserve">Pyr.  Master, he comes!
</w:t>
      </w:r>
      <w:r>
        <w:rPr>
          <w:rFonts w:ascii="fixed" w:hAnsi="fixed" w:cs="fixed"/>
          <w:color w:val="000000"/>
          <w:sz w:val="24"/>
          <w:szCs w:val="24"/>
        </w:rPr>
        <w:br/>
        <w:t xml:space="preserve">Tuc.  Where?  Jupiter save thee, my good poet,
my noble prophet, my little fat Horace.—­I
scorn to beat the rogue in the court; and I saluted
him thus fair, because he should suspect nothing, the
rascal.  Come, we’ll go see how far forward
our journeyman is toward the untrussing of him.</w:t>
      </w:r>
      <w:r>
        <w:rPr>
          <w:rFonts w:ascii="fixed" w:hAnsi="fixed" w:cs="fixed"/>
          <w:color w:val="000000"/>
          <w:sz w:val="24"/>
          <w:szCs w:val="24"/>
        </w:rPr>
        <w:br/>
        <w:br/>
        <w:t xml:space="preserve">                                             [Exeunt.
</w:t>
      </w:r>
      <w:r>
        <w:rPr>
          <w:rFonts w:ascii="fixed" w:hAnsi="fixed" w:cs="fixed"/>
          <w:i/>
          <w:color w:val="000000"/>
          <w:sz w:val="24"/>
          <w:szCs w:val="24"/>
        </w:rPr>
        <w:br/>
        <w:t xml:space="preserve">Scene</w:t>
      </w:r>
      <w:r>
        <w:rPr>
          <w:rFonts w:ascii="fixed" w:hAnsi="fixed" w:cs="fixed"/>
          <w:color w:val="000000"/>
          <w:sz w:val="24"/>
          <w:szCs w:val="24"/>
        </w:rPr>
        <w:t xml:space="preserve">VI. </w:t>
      </w:r>
      <w:r>
        <w:rPr>
          <w:rFonts w:ascii="fixed" w:hAnsi="fixed" w:cs="fixed"/>
          <w:color w:val="000000"/>
          <w:sz w:val="24"/>
          <w:szCs w:val="24"/>
        </w:rPr>
        <w:br/>
        <w:t xml:space="preserve">Enter </w:t>
      </w:r>
      <w:r>
        <w:rPr>
          <w:rFonts w:ascii="fixed" w:hAnsi="fixed" w:cs="fixed"/>
          <w:i/>
          <w:color w:val="000000"/>
          <w:sz w:val="24"/>
          <w:szCs w:val="24"/>
        </w:rPr>
        <w:t xml:space="preserve">Horace</w:t>
      </w:r>
      <w:r>
        <w:rPr>
          <w:rFonts w:ascii="fixed" w:hAnsi="fixed" w:cs="fixed"/>
          <w:color w:val="000000"/>
          <w:sz w:val="24"/>
          <w:szCs w:val="24"/>
        </w:rPr>
        <w:t xml:space="preserve">, </w:t>
      </w:r>
      <w:r>
        <w:rPr>
          <w:rFonts w:ascii="fixed" w:hAnsi="fixed" w:cs="fixed"/>
          <w:i/>
          <w:color w:val="000000"/>
          <w:sz w:val="24"/>
          <w:szCs w:val="24"/>
        </w:rPr>
        <w:t xml:space="preserve">Mecaenas</w:t>
      </w:r>
      <w:r>
        <w:rPr>
          <w:rFonts w:ascii="fixed" w:hAnsi="fixed" w:cs="fixed"/>
          <w:color w:val="000000"/>
          <w:sz w:val="24"/>
          <w:szCs w:val="24"/>
        </w:rPr>
        <w:t xml:space="preserve">, </w:t>
      </w:r>
      <w:r>
        <w:rPr>
          <w:rFonts w:ascii="fixed" w:hAnsi="fixed" w:cs="fixed"/>
          <w:i/>
          <w:color w:val="000000"/>
          <w:sz w:val="24"/>
          <w:szCs w:val="24"/>
        </w:rPr>
        <w:t xml:space="preserve">Lupus</w:t>
      </w:r>
      <w:r>
        <w:rPr>
          <w:rFonts w:ascii="fixed" w:hAnsi="fixed" w:cs="fixed"/>
          <w:color w:val="000000"/>
          <w:sz w:val="24"/>
          <w:szCs w:val="24"/>
        </w:rPr>
        <w:t xml:space="preserve">,
</w:t>
      </w:r>
      <w:r>
        <w:rPr>
          <w:rFonts w:ascii="fixed" w:hAnsi="fixed" w:cs="fixed"/>
          <w:i/>
          <w:color w:val="000000"/>
          <w:sz w:val="24"/>
          <w:szCs w:val="24"/>
        </w:rPr>
        <w:t xml:space="preserve">Histrio</w:t>
      </w:r>
      <w:r>
        <w:rPr>
          <w:rFonts w:ascii="fixed" w:hAnsi="fixed" w:cs="fixed"/>
          <w:color w:val="000000"/>
          <w:sz w:val="24"/>
          <w:szCs w:val="24"/>
        </w:rPr>
        <w:t xml:space="preserve">, and Lictors.
</w:t>
      </w:r>
      <w:r>
        <w:rPr>
          <w:rFonts w:ascii="fixed" w:hAnsi="fixed" w:cs="fixed"/>
          <w:color w:val="000000"/>
          <w:sz w:val="24"/>
          <w:szCs w:val="24"/>
        </w:rPr>
        <w:br/>
        <w:t xml:space="preserve">Cris.  Do you hear, captain?  I’ll write
nothing in it but innocence, because I may swear I
am innocent.
</w:t>
      </w:r>
      <w:r>
        <w:rPr>
          <w:rFonts w:ascii="fixed" w:hAnsi="fixed" w:cs="fixed"/>
          <w:color w:val="000000"/>
          <w:sz w:val="24"/>
          <w:szCs w:val="24"/>
        </w:rPr>
        <w:br/>
        <w:t xml:space="preserve">Hor.  Nay, why pursue you not the emperor for
your reward now, Lupus?
</w:t>
      </w:r>
      <w:r>
        <w:rPr>
          <w:rFonts w:ascii="fixed" w:hAnsi="fixed" w:cs="fixed"/>
          <w:color w:val="000000"/>
          <w:sz w:val="24"/>
          <w:szCs w:val="24"/>
        </w:rPr>
        <w:br/>
        <w:t xml:space="preserve">Mec. </w:t>
      </w:r>
      <w:r>
        <w:rPr>
          <w:rFonts w:ascii="fixed" w:hAnsi="fixed" w:cs="fixed"/>
          <w:color w:val="000000"/>
          <w:sz w:val="24"/>
          <w:szCs w:val="24"/>
        </w:rPr>
        <w:br/>
        <w:t xml:space="preserve">   Stay, Asinius;</w:t>
      </w:r>
      <w:r>
        <w:rPr>
          <w:rFonts w:ascii="fixed" w:hAnsi="fixed" w:cs="fixed"/>
          <w:color w:val="000000"/>
          <w:sz w:val="24"/>
          <w:szCs w:val="24"/>
        </w:rPr>
        <w:br/>
        <w:t xml:space="preserve">   You and your stager, and your band
of lictors: </w:t>
      </w:r>
      <w:r>
        <w:rPr>
          <w:rFonts w:ascii="fixed" w:hAnsi="fixed" w:cs="fixed"/>
          <w:color w:val="000000"/>
          <w:sz w:val="24"/>
          <w:szCs w:val="24"/>
        </w:rPr>
        <w:br/>
        <w:t xml:space="preserve">   I hope your service merits more
respect,</w:t>
      </w:r>
      <w:r>
        <w:rPr>
          <w:rFonts w:ascii="fixed" w:hAnsi="fixed" w:cs="fixed"/>
          <w:color w:val="000000"/>
          <w:sz w:val="24"/>
          <w:szCs w:val="24"/>
        </w:rPr>
        <w:br/>
        <w:t xml:space="preserve">   Than thus, without a thanks, to
be sent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His.  Well, well, jest on, jest on.
</w:t>
      </w:r>
      <w:r>
        <w:rPr>
          <w:rFonts w:ascii="fixed" w:hAnsi="fixed" w:cs="fixed"/>
          <w:color w:val="000000"/>
          <w:sz w:val="24"/>
          <w:szCs w:val="24"/>
        </w:rPr>
        <w:br/>
        <w:t xml:space="preserve">Hor.  Thou base, unworthy groom!
</w:t>
      </w:r>
      <w:r>
        <w:rPr>
          <w:rFonts w:ascii="fixed" w:hAnsi="fixed" w:cs="fixed"/>
          <w:color w:val="000000"/>
          <w:sz w:val="24"/>
          <w:szCs w:val="24"/>
        </w:rPr>
        <w:br/>
        <w:t xml:space="preserve">Lup.  Ay, ay, ’tis good.
</w:t>
      </w:r>
      <w:r>
        <w:rPr>
          <w:rFonts w:ascii="fixed" w:hAnsi="fixed" w:cs="fixed"/>
          <w:color w:val="000000"/>
          <w:sz w:val="24"/>
          <w:szCs w:val="24"/>
        </w:rPr>
        <w:br/>
        <w:t xml:space="preserve">Hor. </w:t>
      </w:r>
      <w:r>
        <w:rPr>
          <w:rFonts w:ascii="fixed" w:hAnsi="fixed" w:cs="fixed"/>
          <w:color w:val="000000"/>
          <w:sz w:val="24"/>
          <w:szCs w:val="24"/>
        </w:rPr>
        <w:br/>
        <w:t xml:space="preserve">   Was this the treason, this the dangerous
plot,</w:t>
      </w:r>
      <w:r>
        <w:rPr>
          <w:rFonts w:ascii="fixed" w:hAnsi="fixed" w:cs="fixed"/>
          <w:color w:val="000000"/>
          <w:sz w:val="24"/>
          <w:szCs w:val="24"/>
        </w:rPr>
        <w:br/>
        <w:t xml:space="preserve">   Thy clamorous tongue so bellow’d
through the court? </w:t>
      </w:r>
      <w:r>
        <w:rPr>
          <w:rFonts w:ascii="fixed" w:hAnsi="fixed" w:cs="fixed"/>
          <w:color w:val="000000"/>
          <w:sz w:val="24"/>
          <w:szCs w:val="24"/>
        </w:rPr>
        <w:br/>
        <w:t xml:space="preserve">   Hadst thou no other project to encrease</w:t>
      </w:r>
      <w:r>
        <w:rPr>
          <w:rFonts w:ascii="fixed" w:hAnsi="fixed" w:cs="fixed"/>
          <w:color w:val="000000"/>
          <w:sz w:val="24"/>
          <w:szCs w:val="24"/>
        </w:rPr>
        <w:br/>
        <w:t xml:space="preserve">   Thy grace with Caesar, but this
wolfish train,</w:t>
      </w:r>
      <w:r>
        <w:rPr>
          <w:rFonts w:ascii="fixed" w:hAnsi="fixed" w:cs="fixed"/>
          <w:color w:val="000000"/>
          <w:sz w:val="24"/>
          <w:szCs w:val="24"/>
        </w:rPr>
        <w:br/>
        <w:t xml:space="preserve">   To prey upon the life of innocent
mirth</w:t>
      </w:r>
      <w:r>
        <w:rPr>
          <w:rFonts w:ascii="fixed" w:hAnsi="fixed" w:cs="fixed"/>
          <w:color w:val="000000"/>
          <w:sz w:val="24"/>
          <w:szCs w:val="24"/>
        </w:rPr>
        <w:br/>
        <w:t xml:space="preserve">   And harmless pleasures, bred of
noble wit?  Away! </w:t>
      </w:r>
      <w:r>
        <w:rPr>
          <w:rFonts w:ascii="fixed" w:hAnsi="fixed" w:cs="fixed"/>
          <w:color w:val="000000"/>
          <w:sz w:val="24"/>
          <w:szCs w:val="24"/>
        </w:rPr>
        <w:br/>
        <w:t xml:space="preserve">   I loath thy presence; such as thou,</w:t>
      </w:r>
      <w:r>
        <w:rPr>
          <w:rFonts w:ascii="fixed" w:hAnsi="fixed" w:cs="fixed"/>
          <w:color w:val="000000"/>
          <w:sz w:val="24"/>
          <w:szCs w:val="24"/>
        </w:rPr>
        <w:br/>
        <w:t xml:space="preserve">   They are the moths and scarabs of
a state,</w:t>
      </w:r>
      <w:r>
        <w:rPr>
          <w:rFonts w:ascii="fixed" w:hAnsi="fixed" w:cs="fixed"/>
          <w:color w:val="000000"/>
          <w:sz w:val="24"/>
          <w:szCs w:val="24"/>
        </w:rPr>
        <w:br/>
        <w:t xml:space="preserve">   The bane of empires, and the dregs
of courts;</w:t>
      </w:r>
      <w:r>
        <w:rPr>
          <w:rFonts w:ascii="fixed" w:hAnsi="fixed" w:cs="fixed"/>
          <w:color w:val="000000"/>
          <w:sz w:val="24"/>
          <w:szCs w:val="24"/>
        </w:rPr>
        <w:br/>
        <w:t xml:space="preserve">   Who, to endear themselves to an
employment,</w:t>
      </w:r>
      <w:r>
        <w:rPr>
          <w:rFonts w:ascii="fixed" w:hAnsi="fixed" w:cs="fixed"/>
          <w:color w:val="000000"/>
          <w:sz w:val="24"/>
          <w:szCs w:val="24"/>
        </w:rPr>
        <w:br/>
        <w:t xml:space="preserve">   Care not whose fame they blast,
whose life they endanger;</w:t>
      </w:r>
      <w:r>
        <w:rPr>
          <w:rFonts w:ascii="fixed" w:hAnsi="fixed" w:cs="fixed"/>
          <w:color w:val="000000"/>
          <w:sz w:val="24"/>
          <w:szCs w:val="24"/>
        </w:rPr>
        <w:br/>
        <w:t xml:space="preserve">   And, under a disguised and cobweb
mask</w:t>
      </w:r>
      <w:r>
        <w:rPr>
          <w:rFonts w:ascii="fixed" w:hAnsi="fixed" w:cs="fixed"/>
          <w:color w:val="000000"/>
          <w:sz w:val="24"/>
          <w:szCs w:val="24"/>
        </w:rPr>
        <w:br/>
        <w:t xml:space="preserve">   Of love unto their sovereign, vomit
forth</w:t>
      </w:r>
      <w:r>
        <w:rPr>
          <w:rFonts w:ascii="fixed" w:hAnsi="fixed" w:cs="fixed"/>
          <w:color w:val="000000"/>
          <w:sz w:val="24"/>
          <w:szCs w:val="24"/>
        </w:rPr>
        <w:br/>
        <w:t xml:space="preserve">   Their own prodigious malice; and
pretending</w:t>
      </w:r>
      <w:r>
        <w:rPr>
          <w:rFonts w:ascii="fixed" w:hAnsi="fixed" w:cs="fixed"/>
          <w:color w:val="000000"/>
          <w:sz w:val="24"/>
          <w:szCs w:val="24"/>
        </w:rPr>
        <w:br/>
        <w:t xml:space="preserve">   To be the props and columns of their
safety,</w:t>
      </w:r>
      <w:r>
        <w:rPr>
          <w:rFonts w:ascii="fixed" w:hAnsi="fixed" w:cs="fixed"/>
          <w:color w:val="000000"/>
          <w:sz w:val="24"/>
          <w:szCs w:val="24"/>
        </w:rPr>
        <w:br/>
        <w:t xml:space="preserve">   The guards unto his person and his
peace. </w:t>
      </w:r>
      <w:r>
        <w:rPr>
          <w:rFonts w:ascii="fixed" w:hAnsi="fixed" w:cs="fixed"/>
          <w:color w:val="000000"/>
          <w:sz w:val="24"/>
          <w:szCs w:val="24"/>
        </w:rPr>
        <w:br/>
        <w:t xml:space="preserve">   Disturb it most, with their false,
lapwing-cries.
</w:t>
      </w:r>
      <w:r>
        <w:rPr>
          <w:rFonts w:ascii="fixed" w:hAnsi="fixed" w:cs="fixed"/>
          <w:color w:val="000000"/>
          <w:sz w:val="24"/>
          <w:szCs w:val="24"/>
        </w:rPr>
        <w:br/>
        <w:t xml:space="preserve">Lup.  Good!  Caesar shall know of this, believe
it!
</w:t>
      </w:r>
      <w:r>
        <w:rPr>
          <w:rFonts w:ascii="fixed" w:hAnsi="fixed" w:cs="fixed"/>
          <w:color w:val="000000"/>
          <w:sz w:val="24"/>
          <w:szCs w:val="24"/>
        </w:rPr>
        <w:br/>
        <w:t xml:space="preserve">Mec. </w:t>
      </w:r>
      <w:r>
        <w:rPr>
          <w:rFonts w:ascii="fixed" w:hAnsi="fixed" w:cs="fixed"/>
          <w:color w:val="000000"/>
          <w:sz w:val="24"/>
          <w:szCs w:val="24"/>
        </w:rPr>
        <w:br/>
        <w:t xml:space="preserve">   Caesar doth know it, wolf, and to
his knowledge,</w:t>
      </w:r>
      <w:r>
        <w:rPr>
          <w:rFonts w:ascii="fixed" w:hAnsi="fixed" w:cs="fixed"/>
          <w:color w:val="000000"/>
          <w:sz w:val="24"/>
          <w:szCs w:val="24"/>
        </w:rPr>
        <w:br/>
        <w:t xml:space="preserve">   He will, I hope, reward your base
endeavours. </w:t>
      </w:r>
      <w:r>
        <w:rPr>
          <w:rFonts w:ascii="fixed" w:hAnsi="fixed" w:cs="fixed"/>
          <w:color w:val="000000"/>
          <w:sz w:val="24"/>
          <w:szCs w:val="24"/>
        </w:rPr>
        <w:br/>
        <w:t xml:space="preserve">   Princes that will but hear, or give
access</w:t>
      </w:r>
      <w:r>
        <w:rPr>
          <w:rFonts w:ascii="fixed" w:hAnsi="fixed" w:cs="fixed"/>
          <w:color w:val="000000"/>
          <w:sz w:val="24"/>
          <w:szCs w:val="24"/>
        </w:rPr>
        <w:br/>
        <w:t xml:space="preserve">   To such officious spies, can ne’er
be safe: </w:t>
      </w:r>
      <w:r>
        <w:rPr>
          <w:rFonts w:ascii="fixed" w:hAnsi="fixed" w:cs="fixed"/>
          <w:color w:val="000000"/>
          <w:sz w:val="24"/>
          <w:szCs w:val="24"/>
        </w:rPr>
        <w:br/>
        <w:t xml:space="preserve">   They take in poison with an open
ear,</w:t>
      </w:r>
      <w:r>
        <w:rPr>
          <w:rFonts w:ascii="fixed" w:hAnsi="fixed" w:cs="fixed"/>
          <w:color w:val="000000"/>
          <w:sz w:val="24"/>
          <w:szCs w:val="24"/>
        </w:rPr>
        <w:br/>
        <w:t xml:space="preserve">   And, free from danger, become slaves
to fear.</w:t>
      </w:r>
      <w:r>
        <w:rPr>
          <w:rFonts w:ascii="fixed" w:hAnsi="fixed" w:cs="fixed"/>
          <w:color w:val="000000"/>
          <w:sz w:val="24"/>
          <w:szCs w:val="24"/>
        </w:rPr>
        <w:br/>
        <w:br/>
        <w:t xml:space="preserve">                                               [Exeunt.
</w:t>
      </w:r>
      <w:r>
        <w:rPr>
          <w:rFonts w:ascii="fixed" w:hAnsi="fixed" w:cs="fixed"/>
          <w:i/>
          <w:color w:val="000000"/>
          <w:sz w:val="24"/>
          <w:szCs w:val="24"/>
        </w:rPr>
        <w:br/>
        <w:t xml:space="preserve">Scene</w:t>
      </w:r>
      <w:r>
        <w:rPr>
          <w:rFonts w:ascii="fixed" w:hAnsi="fixed" w:cs="fixed"/>
          <w:color w:val="000000"/>
          <w:sz w:val="24"/>
          <w:szCs w:val="24"/>
        </w:rPr>
        <w:t xml:space="preserve"> VII.-An open
Space before the Palace. </w:t>
      </w:r>
      <w:r>
        <w:rPr>
          <w:rFonts w:ascii="fixed" w:hAnsi="fixed" w:cs="fixed"/>
          <w:color w:val="000000"/>
          <w:sz w:val="24"/>
          <w:szCs w:val="24"/>
        </w:rPr>
        <w:br/>
        <w:t xml:space="preserve">Enter </w:t>
      </w:r>
      <w:r>
        <w:rPr>
          <w:rFonts w:ascii="fixed" w:hAnsi="fixed" w:cs="fixed"/>
          <w:i/>
          <w:color w:val="000000"/>
          <w:sz w:val="24"/>
          <w:szCs w:val="24"/>
        </w:rPr>
        <w:t xml:space="preserve">Ovid</w:t>
      </w:r>
      <w:r>
        <w:rPr>
          <w:rFonts w:ascii="fixed" w:hAnsi="fixed" w:cs="fixed"/>
          <w:color w:val="000000"/>
          <w:sz w:val="24"/>
          <w:szCs w:val="24"/>
        </w:rPr>
        <w:t xml:space="preserve">.
</w:t>
      </w:r>
      <w:r>
        <w:rPr>
          <w:color w:val="000000"/>
          <w:sz w:val="24"/>
          <w:szCs w:val="24"/>
        </w:rPr>
        <w:t xml:space="preserve">Banish’d the court!  Let me be banish’d life,</w:t>
      </w:r>
      <w:r>
        <w:rPr>
          <w:color w:val="000000"/>
          <w:sz w:val="24"/>
          <w:szCs w:val="24"/>
        </w:rPr>
        <w:br/>
        <w:t xml:space="preserve">Since the chief end of life is there concluded: </w:t>
      </w:r>
      <w:r>
        <w:rPr>
          <w:color w:val="000000"/>
          <w:sz w:val="24"/>
          <w:szCs w:val="24"/>
        </w:rPr>
        <w:br/>
        <w:t xml:space="preserve">Within the court is all the kingdom bounded,</w:t>
      </w:r>
      <w:r>
        <w:rPr>
          <w:color w:val="000000"/>
          <w:sz w:val="24"/>
          <w:szCs w:val="24"/>
        </w:rPr>
        <w:br/>
        <w:t xml:space="preserve">And as her sacred sphere doth comprehend</w:t>
      </w:r>
      <w:r>
        <w:rPr>
          <w:color w:val="000000"/>
          <w:sz w:val="24"/>
          <w:szCs w:val="24"/>
        </w:rPr>
        <w:br/>
        <w:t xml:space="preserve">Ten thousand times so much, as so much place</w:t>
      </w:r>
      <w:r>
        <w:rPr>
          <w:color w:val="000000"/>
          <w:sz w:val="24"/>
          <w:szCs w:val="24"/>
        </w:rPr>
        <w:br/>
        <w:t xml:space="preserve">In any part of all the empire else;</w:t>
      </w:r>
      <w:r>
        <w:rPr>
          <w:color w:val="000000"/>
          <w:sz w:val="24"/>
          <w:szCs w:val="24"/>
        </w:rPr>
        <w:br/>
        <w:t xml:space="preserve">So every body, moving in her sphere,</w:t>
      </w:r>
      <w:r>
        <w:rPr>
          <w:color w:val="000000"/>
          <w:sz w:val="24"/>
          <w:szCs w:val="24"/>
        </w:rPr>
        <w:br/>
        <w:t xml:space="preserve">Contains ten thousand times as much in him,</w:t>
      </w:r>
      <w:r>
        <w:rPr>
          <w:color w:val="000000"/>
          <w:sz w:val="24"/>
          <w:szCs w:val="24"/>
        </w:rPr>
        <w:br/>
        <w:t xml:space="preserve">As any other her choice orb excludes. </w:t>
      </w:r>
      <w:r>
        <w:rPr>
          <w:color w:val="000000"/>
          <w:sz w:val="24"/>
          <w:szCs w:val="24"/>
        </w:rPr>
        <w:br/>
        <w:t xml:space="preserve">As in a circle, a magician then</w:t>
      </w:r>
      <w:r>
        <w:rPr>
          <w:color w:val="000000"/>
          <w:sz w:val="24"/>
          <w:szCs w:val="24"/>
        </w:rPr>
        <w:br/>
        <w:t xml:space="preserve">Is safe against the spirit he excites;</w:t>
      </w:r>
      <w:r>
        <w:rPr>
          <w:color w:val="000000"/>
          <w:sz w:val="24"/>
          <w:szCs w:val="24"/>
        </w:rPr>
        <w:br/>
        <w:t xml:space="preserve">But, out of it, is subject to his rage,</w:t>
      </w:r>
      <w:r>
        <w:rPr>
          <w:color w:val="000000"/>
          <w:sz w:val="24"/>
          <w:szCs w:val="24"/>
        </w:rPr>
        <w:br/>
        <w:t xml:space="preserve">And loseth all the virtue of his art: </w:t>
      </w:r>
      <w:r>
        <w:rPr>
          <w:color w:val="000000"/>
          <w:sz w:val="24"/>
          <w:szCs w:val="24"/>
        </w:rPr>
        <w:br/>
        <w:t xml:space="preserve">So I, exiled the circle of the court,</w:t>
      </w:r>
      <w:r>
        <w:rPr>
          <w:color w:val="000000"/>
          <w:sz w:val="24"/>
          <w:szCs w:val="24"/>
        </w:rPr>
        <w:br/>
        <w:t xml:space="preserve">Lose all the good gifts that in it I ’joy’d. </w:t>
      </w:r>
      <w:r>
        <w:rPr>
          <w:color w:val="000000"/>
          <w:sz w:val="24"/>
          <w:szCs w:val="24"/>
        </w:rPr>
        <w:br/>
        <w:t xml:space="preserve">No virtue current is, but with her stamp,</w:t>
      </w:r>
      <w:r>
        <w:rPr>
          <w:color w:val="000000"/>
          <w:sz w:val="24"/>
          <w:szCs w:val="24"/>
        </w:rPr>
        <w:br/>
        <w:t xml:space="preserve">And no vice vicious, blanch’d with her white hand. </w:t>
      </w:r>
      <w:r>
        <w:rPr>
          <w:color w:val="000000"/>
          <w:sz w:val="24"/>
          <w:szCs w:val="24"/>
        </w:rPr>
        <w:br/>
        <w:t xml:space="preserve">The court’s the abstract of all Rome’s desert,</w:t>
      </w:r>
      <w:r>
        <w:rPr>
          <w:color w:val="000000"/>
          <w:sz w:val="24"/>
          <w:szCs w:val="24"/>
        </w:rPr>
        <w:br/>
        <w:t xml:space="preserve">And my dear Julia the abstract of the court. </w:t>
      </w:r>
      <w:r>
        <w:rPr>
          <w:color w:val="000000"/>
          <w:sz w:val="24"/>
          <w:szCs w:val="24"/>
        </w:rPr>
        <w:br/>
        <w:t xml:space="preserve">Methinks, now I come near her, I respire</w:t>
      </w:r>
      <w:r>
        <w:rPr>
          <w:color w:val="000000"/>
          <w:sz w:val="24"/>
          <w:szCs w:val="24"/>
        </w:rPr>
        <w:br/>
        <w:t xml:space="preserve">Some air of that late comfort I received;</w:t>
      </w:r>
      <w:r>
        <w:rPr>
          <w:color w:val="000000"/>
          <w:sz w:val="24"/>
          <w:szCs w:val="24"/>
        </w:rPr>
        <w:br/>
        <w:t xml:space="preserve">And while the evening, with her modest veil,</w:t>
      </w:r>
      <w:r>
        <w:rPr>
          <w:color w:val="000000"/>
          <w:sz w:val="24"/>
          <w:szCs w:val="24"/>
        </w:rPr>
        <w:br/>
        <w:t xml:space="preserve">Gives leave to such poor shadows as myself</w:t>
      </w:r>
      <w:r>
        <w:rPr>
          <w:color w:val="000000"/>
          <w:sz w:val="24"/>
          <w:szCs w:val="24"/>
        </w:rPr>
        <w:br/>
        <w:t xml:space="preserve">To steal abroad, I, like a heartless ghost,</w:t>
      </w:r>
      <w:r>
        <w:rPr>
          <w:color w:val="000000"/>
          <w:sz w:val="24"/>
          <w:szCs w:val="24"/>
        </w:rPr>
        <w:br/>
        <w:t xml:space="preserve">Without the living body of my love,</w:t>
      </w:r>
      <w:r>
        <w:rPr>
          <w:color w:val="000000"/>
          <w:sz w:val="24"/>
          <w:szCs w:val="24"/>
        </w:rPr>
        <w:br/>
        <w:t xml:space="preserve">Will here walk and attend her:  for I know</w:t>
      </w:r>
      <w:r>
        <w:rPr>
          <w:color w:val="000000"/>
          <w:sz w:val="24"/>
          <w:szCs w:val="24"/>
        </w:rPr>
        <w:br/>
        <w:t xml:space="preserve">Not far from hence she is imprisoned,</w:t>
      </w:r>
      <w:r>
        <w:rPr>
          <w:color w:val="000000"/>
          <w:sz w:val="24"/>
          <w:szCs w:val="24"/>
        </w:rPr>
        <w:br/>
        <w:t xml:space="preserve">And hopes, of her strict guardian, to bribe</w:t>
      </w:r>
      <w:r>
        <w:rPr>
          <w:color w:val="000000"/>
          <w:sz w:val="24"/>
          <w:szCs w:val="24"/>
        </w:rPr>
        <w:br/>
        <w:t xml:space="preserve">So much admittance, as to speak to me,</w:t>
      </w:r>
      <w:r>
        <w:rPr>
          <w:color w:val="000000"/>
          <w:sz w:val="24"/>
          <w:szCs w:val="24"/>
        </w:rPr>
        <w:br/>
        <w:t xml:space="preserve">And cheer my fainting spirits with her breath.</w:t>
      </w:r>
      <w:r>
        <w:rPr>
          <w:rFonts w:ascii="fixed" w:hAnsi="fixed" w:cs="fixed"/>
          <w:color w:val="000000"/>
          <w:sz w:val="24"/>
          <w:szCs w:val="24"/>
        </w:rPr>
        <w:br/>
        <w:t xml:space="preserve">Julia. [appears above at her chamber window.] Ovid?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Ovid.  Here, heavenly Julia.
</w:t>
      </w:r>
      <w:r>
        <w:rPr>
          <w:rFonts w:ascii="fixed" w:hAnsi="fixed" w:cs="fixed"/>
          <w:color w:val="000000"/>
          <w:sz w:val="24"/>
          <w:szCs w:val="24"/>
        </w:rPr>
        <w:br/>
        <w:t xml:space="preserve">Jul. </w:t>
      </w:r>
      <w:r>
        <w:rPr>
          <w:rFonts w:ascii="fixed" w:hAnsi="fixed" w:cs="fixed"/>
          <w:color w:val="000000"/>
          <w:sz w:val="24"/>
          <w:szCs w:val="24"/>
        </w:rPr>
        <w:br/>
        <w:t xml:space="preserve">   Here! and not here!  O, how
that word doth play</w:t>
      </w:r>
      <w:r>
        <w:rPr>
          <w:rFonts w:ascii="fixed" w:hAnsi="fixed" w:cs="fixed"/>
          <w:color w:val="000000"/>
          <w:sz w:val="24"/>
          <w:szCs w:val="24"/>
        </w:rPr>
        <w:br/>
        <w:t xml:space="preserve">   With both our fortunes, differing,
like ourselves,</w:t>
      </w:r>
      <w:r>
        <w:rPr>
          <w:rFonts w:ascii="fixed" w:hAnsi="fixed" w:cs="fixed"/>
          <w:color w:val="000000"/>
          <w:sz w:val="24"/>
          <w:szCs w:val="24"/>
        </w:rPr>
        <w:br/>
        <w:t xml:space="preserve">   Both one; and yet divided, as opposed! </w:t>
      </w:r>
      <w:r>
        <w:rPr>
          <w:rFonts w:ascii="fixed" w:hAnsi="fixed" w:cs="fixed"/>
          <w:color w:val="000000"/>
          <w:sz w:val="24"/>
          <w:szCs w:val="24"/>
        </w:rPr>
        <w:br/>
        <w:t xml:space="preserve">   I high, thou low:  O, this our
plight of place</w:t>
      </w:r>
      <w:r>
        <w:rPr>
          <w:rFonts w:ascii="fixed" w:hAnsi="fixed" w:cs="fixed"/>
          <w:color w:val="000000"/>
          <w:sz w:val="24"/>
          <w:szCs w:val="24"/>
        </w:rPr>
        <w:br/>
        <w:t xml:space="preserve">   Doubly presents the two lets of
our love,</w:t>
      </w:r>
      <w:r>
        <w:rPr>
          <w:rFonts w:ascii="fixed" w:hAnsi="fixed" w:cs="fixed"/>
          <w:color w:val="000000"/>
          <w:sz w:val="24"/>
          <w:szCs w:val="24"/>
        </w:rPr>
        <w:br/>
        <w:t xml:space="preserve">   Local and ceremonial height, and
lowness: </w:t>
      </w:r>
      <w:r>
        <w:rPr>
          <w:rFonts w:ascii="fixed" w:hAnsi="fixed" w:cs="fixed"/>
          <w:color w:val="000000"/>
          <w:sz w:val="24"/>
          <w:szCs w:val="24"/>
        </w:rPr>
        <w:br/>
        <w:t xml:space="preserve">   Both ways, I am too high, and thou
too low,</w:t>
      </w:r>
      <w:r>
        <w:rPr>
          <w:rFonts w:ascii="fixed" w:hAnsi="fixed" w:cs="fixed"/>
          <w:color w:val="000000"/>
          <w:sz w:val="24"/>
          <w:szCs w:val="24"/>
        </w:rPr>
        <w:br/>
        <w:t xml:space="preserve">   Our minds are even yet; O, why should
our bodies,</w:t>
      </w:r>
      <w:r>
        <w:rPr>
          <w:rFonts w:ascii="fixed" w:hAnsi="fixed" w:cs="fixed"/>
          <w:color w:val="000000"/>
          <w:sz w:val="24"/>
          <w:szCs w:val="24"/>
        </w:rPr>
        <w:br/>
        <w:t xml:space="preserve">   That are their slaves, be so without
their rule? </w:t>
      </w:r>
      <w:r>
        <w:rPr>
          <w:rFonts w:ascii="fixed" w:hAnsi="fixed" w:cs="fixed"/>
          <w:color w:val="000000"/>
          <w:sz w:val="24"/>
          <w:szCs w:val="24"/>
        </w:rPr>
        <w:br/>
        <w:t xml:space="preserve">   I’ll cast myself down to thee;
if I die,</w:t>
      </w:r>
      <w:r>
        <w:rPr>
          <w:rFonts w:ascii="fixed" w:hAnsi="fixed" w:cs="fixed"/>
          <w:color w:val="000000"/>
          <w:sz w:val="24"/>
          <w:szCs w:val="24"/>
        </w:rPr>
        <w:br/>
        <w:t xml:space="preserve">   I’ll ever live with thee: 
no height of birth,</w:t>
      </w:r>
      <w:r>
        <w:rPr>
          <w:rFonts w:ascii="fixed" w:hAnsi="fixed" w:cs="fixed"/>
          <w:color w:val="000000"/>
          <w:sz w:val="24"/>
          <w:szCs w:val="24"/>
        </w:rPr>
        <w:br/>
        <w:t xml:space="preserve">   Of place, of duty, or of cruel power,</w:t>
      </w:r>
      <w:r>
        <w:rPr>
          <w:rFonts w:ascii="fixed" w:hAnsi="fixed" w:cs="fixed"/>
          <w:color w:val="000000"/>
          <w:sz w:val="24"/>
          <w:szCs w:val="24"/>
        </w:rPr>
        <w:br/>
        <w:t xml:space="preserve">   Shall keep me from thee; should
my father lock</w:t>
      </w:r>
      <w:r>
        <w:rPr>
          <w:rFonts w:ascii="fixed" w:hAnsi="fixed" w:cs="fixed"/>
          <w:color w:val="000000"/>
          <w:sz w:val="24"/>
          <w:szCs w:val="24"/>
        </w:rPr>
        <w:br/>
        <w:t xml:space="preserve">   This body up within a tomb of brass,</w:t>
      </w:r>
      <w:r>
        <w:rPr>
          <w:rFonts w:ascii="fixed" w:hAnsi="fixed" w:cs="fixed"/>
          <w:color w:val="000000"/>
          <w:sz w:val="24"/>
          <w:szCs w:val="24"/>
        </w:rPr>
        <w:br/>
        <w:t xml:space="preserve">   Yet I’ll be with thee. 
If the forms I hold</w:t>
      </w:r>
      <w:r>
        <w:rPr>
          <w:rFonts w:ascii="fixed" w:hAnsi="fixed" w:cs="fixed"/>
          <w:color w:val="000000"/>
          <w:sz w:val="24"/>
          <w:szCs w:val="24"/>
        </w:rPr>
        <w:br/>
        <w:t xml:space="preserve">   Now in my soul, be made one substance
with it;</w:t>
      </w:r>
      <w:r>
        <w:rPr>
          <w:rFonts w:ascii="fixed" w:hAnsi="fixed" w:cs="fixed"/>
          <w:color w:val="000000"/>
          <w:sz w:val="24"/>
          <w:szCs w:val="24"/>
        </w:rPr>
        <w:br/>
        <w:t xml:space="preserve">   That soul immortal, and the same
’tis now;</w:t>
      </w:r>
      <w:r>
        <w:rPr>
          <w:rFonts w:ascii="fixed" w:hAnsi="fixed" w:cs="fixed"/>
          <w:color w:val="000000"/>
          <w:sz w:val="24"/>
          <w:szCs w:val="24"/>
        </w:rPr>
        <w:br/>
        <w:t xml:space="preserve">   Death cannot raze the affects she
now retaineth: </w:t>
      </w:r>
      <w:r>
        <w:rPr>
          <w:rFonts w:ascii="fixed" w:hAnsi="fixed" w:cs="fixed"/>
          <w:color w:val="000000"/>
          <w:sz w:val="24"/>
          <w:szCs w:val="24"/>
        </w:rPr>
        <w:br/>
        <w:t xml:space="preserve">   And then, may she be any where she
will. </w:t>
      </w:r>
      <w:r>
        <w:rPr>
          <w:rFonts w:ascii="fixed" w:hAnsi="fixed" w:cs="fixed"/>
          <w:color w:val="000000"/>
          <w:sz w:val="24"/>
          <w:szCs w:val="24"/>
        </w:rPr>
        <w:br/>
        <w:t xml:space="preserve">   The souls of parents rule not children’s
souls,</w:t>
      </w:r>
      <w:r>
        <w:rPr>
          <w:rFonts w:ascii="fixed" w:hAnsi="fixed" w:cs="fixed"/>
          <w:color w:val="000000"/>
          <w:sz w:val="24"/>
          <w:szCs w:val="24"/>
        </w:rPr>
        <w:br/>
        <w:t xml:space="preserve">   When death sets both in their dissolv’d
estates;</w:t>
      </w:r>
      <w:r>
        <w:rPr>
          <w:rFonts w:ascii="fixed" w:hAnsi="fixed" w:cs="fixed"/>
          <w:color w:val="000000"/>
          <w:sz w:val="24"/>
          <w:szCs w:val="24"/>
        </w:rPr>
        <w:br/>
        <w:t xml:space="preserve">   Then is no child nor father; then
eternity</w:t>
      </w:r>
      <w:r>
        <w:rPr>
          <w:rFonts w:ascii="fixed" w:hAnsi="fixed" w:cs="fixed"/>
          <w:color w:val="000000"/>
          <w:sz w:val="24"/>
          <w:szCs w:val="24"/>
        </w:rPr>
        <w:br/>
        <w:t xml:space="preserve">   Frees all from any temporal respect. </w:t>
      </w:r>
      <w:r>
        <w:rPr>
          <w:rFonts w:ascii="fixed" w:hAnsi="fixed" w:cs="fixed"/>
          <w:color w:val="000000"/>
          <w:sz w:val="24"/>
          <w:szCs w:val="24"/>
        </w:rPr>
        <w:br/>
        <w:t xml:space="preserve">   I come, my Ovid; take me in thine
arms,</w:t>
      </w:r>
      <w:r>
        <w:rPr>
          <w:rFonts w:ascii="fixed" w:hAnsi="fixed" w:cs="fixed"/>
          <w:color w:val="000000"/>
          <w:sz w:val="24"/>
          <w:szCs w:val="24"/>
        </w:rPr>
        <w:br/>
        <w:t xml:space="preserve">   And let me breathe my soul into
thy breast.
</w:t>
      </w:r>
      <w:r>
        <w:rPr>
          <w:rFonts w:ascii="fixed" w:hAnsi="fixed" w:cs="fixed"/>
          <w:color w:val="000000"/>
          <w:sz w:val="24"/>
          <w:szCs w:val="24"/>
        </w:rPr>
        <w:br/>
        <w:t xml:space="preserve">Ovid. </w:t>
      </w:r>
      <w:r>
        <w:rPr>
          <w:rFonts w:ascii="fixed" w:hAnsi="fixed" w:cs="fixed"/>
          <w:color w:val="000000"/>
          <w:sz w:val="24"/>
          <w:szCs w:val="24"/>
        </w:rPr>
        <w:br/>
        <w:t xml:space="preserve">   O stay, my love; the hopes thou
dost conceive</w:t>
      </w:r>
      <w:r>
        <w:rPr>
          <w:rFonts w:ascii="fixed" w:hAnsi="fixed" w:cs="fixed"/>
          <w:color w:val="000000"/>
          <w:sz w:val="24"/>
          <w:szCs w:val="24"/>
        </w:rPr>
        <w:br/>
        <w:t xml:space="preserve">   Of thy quick death, and of thy future
life,</w:t>
      </w:r>
      <w:r>
        <w:rPr>
          <w:rFonts w:ascii="fixed" w:hAnsi="fixed" w:cs="fixed"/>
          <w:color w:val="000000"/>
          <w:sz w:val="24"/>
          <w:szCs w:val="24"/>
        </w:rPr>
        <w:br/>
        <w:t xml:space="preserve">   Are not authentical.  Thou choosest
death,</w:t>
      </w:r>
      <w:r>
        <w:rPr>
          <w:rFonts w:ascii="fixed" w:hAnsi="fixed" w:cs="fixed"/>
          <w:color w:val="000000"/>
          <w:sz w:val="24"/>
          <w:szCs w:val="24"/>
        </w:rPr>
        <w:br/>
        <w:t xml:space="preserve">   So thou might’st ’joy
thy love in the other life: </w:t>
      </w:r>
      <w:r>
        <w:rPr>
          <w:rFonts w:ascii="fixed" w:hAnsi="fixed" w:cs="fixed"/>
          <w:color w:val="000000"/>
          <w:sz w:val="24"/>
          <w:szCs w:val="24"/>
        </w:rPr>
        <w:br/>
        <w:t xml:space="preserve">   But know, my princely love, when
thou art dead,</w:t>
      </w:r>
      <w:r>
        <w:rPr>
          <w:rFonts w:ascii="fixed" w:hAnsi="fixed" w:cs="fixed"/>
          <w:color w:val="000000"/>
          <w:sz w:val="24"/>
          <w:szCs w:val="24"/>
        </w:rPr>
        <w:br/>
        <w:t xml:space="preserve">   Thou only must survive in perfect
soul;</w:t>
      </w:r>
      <w:r>
        <w:rPr>
          <w:rFonts w:ascii="fixed" w:hAnsi="fixed" w:cs="fixed"/>
          <w:color w:val="000000"/>
          <w:sz w:val="24"/>
          <w:szCs w:val="24"/>
        </w:rPr>
        <w:br/>
        <w:t xml:space="preserve">   And in the soul are no affections. </w:t>
      </w:r>
      <w:r>
        <w:rPr>
          <w:rFonts w:ascii="fixed" w:hAnsi="fixed" w:cs="fixed"/>
          <w:color w:val="000000"/>
          <w:sz w:val="24"/>
          <w:szCs w:val="24"/>
        </w:rPr>
        <w:br/>
        <w:t xml:space="preserve">   We pour out our affections with
our blood,</w:t>
      </w:r>
      <w:r>
        <w:rPr>
          <w:rFonts w:ascii="fixed" w:hAnsi="fixed" w:cs="fixed"/>
          <w:color w:val="000000"/>
          <w:sz w:val="24"/>
          <w:szCs w:val="24"/>
        </w:rPr>
        <w:br/>
        <w:t xml:space="preserve">   And, with our blood’s affections,
fade our loves. </w:t>
      </w:r>
      <w:r>
        <w:rPr>
          <w:rFonts w:ascii="fixed" w:hAnsi="fixed" w:cs="fixed"/>
          <w:color w:val="000000"/>
          <w:sz w:val="24"/>
          <w:szCs w:val="24"/>
        </w:rPr>
        <w:br/>
        <w:t xml:space="preserve">   No life hath love in such sweet
state as this;</w:t>
      </w:r>
      <w:r>
        <w:rPr>
          <w:rFonts w:ascii="fixed" w:hAnsi="fixed" w:cs="fixed"/>
          <w:color w:val="000000"/>
          <w:sz w:val="24"/>
          <w:szCs w:val="24"/>
        </w:rPr>
        <w:br/>
        <w:t xml:space="preserve">   No essence is so dear to moody sense</w:t>
      </w:r>
      <w:r>
        <w:rPr>
          <w:rFonts w:ascii="fixed" w:hAnsi="fixed" w:cs="fixed"/>
          <w:color w:val="000000"/>
          <w:sz w:val="24"/>
          <w:szCs w:val="24"/>
        </w:rPr>
        <w:br/>
        <w:t xml:space="preserve">   As flesh and blood, whose quintessence
is sense. </w:t>
      </w:r>
      <w:r>
        <w:rPr>
          <w:rFonts w:ascii="fixed" w:hAnsi="fixed" w:cs="fixed"/>
          <w:color w:val="000000"/>
          <w:sz w:val="24"/>
          <w:szCs w:val="24"/>
        </w:rPr>
        <w:br/>
        <w:t xml:space="preserve">   Beauty, composed of blood and flesh,
moves more,</w:t>
      </w:r>
      <w:r>
        <w:rPr>
          <w:rFonts w:ascii="fixed" w:hAnsi="fixed" w:cs="fixed"/>
          <w:color w:val="000000"/>
          <w:sz w:val="24"/>
          <w:szCs w:val="24"/>
        </w:rPr>
        <w:br/>
        <w:t xml:space="preserve">   And is more plausible to blood and
flesh,</w:t>
      </w:r>
      <w:r>
        <w:rPr>
          <w:rFonts w:ascii="fixed" w:hAnsi="fixed" w:cs="fixed"/>
          <w:color w:val="000000"/>
          <w:sz w:val="24"/>
          <w:szCs w:val="24"/>
        </w:rPr>
        <w:br/>
        <w:t xml:space="preserve">   Than spiritual beauty can be to
the spirit. </w:t>
      </w:r>
      <w:r>
        <w:rPr>
          <w:rFonts w:ascii="fixed" w:hAnsi="fixed" w:cs="fixed"/>
          <w:color w:val="000000"/>
          <w:sz w:val="24"/>
          <w:szCs w:val="24"/>
        </w:rPr>
        <w:br/>
        <w:t xml:space="preserve">   Such apprehension as we have in
dreams,</w:t>
      </w:r>
      <w:r>
        <w:rPr>
          <w:rFonts w:ascii="fixed" w:hAnsi="fixed" w:cs="fixed"/>
          <w:color w:val="000000"/>
          <w:sz w:val="24"/>
          <w:szCs w:val="24"/>
        </w:rPr>
        <w:br/>
        <w:t xml:space="preserve">   When, sleep, the bond of senses,
locks them up,</w:t>
      </w:r>
      <w:r>
        <w:rPr>
          <w:rFonts w:ascii="fixed" w:hAnsi="fixed" w:cs="fixed"/>
          <w:color w:val="000000"/>
          <w:sz w:val="24"/>
          <w:szCs w:val="24"/>
        </w:rPr>
        <w:br/>
        <w:t xml:space="preserve">   Such shall we have, when death destroys
them quite. </w:t>
      </w:r>
      <w:r>
        <w:rPr>
          <w:rFonts w:ascii="fixed" w:hAnsi="fixed" w:cs="fixed"/>
          <w:color w:val="000000"/>
          <w:sz w:val="24"/>
          <w:szCs w:val="24"/>
        </w:rPr>
        <w:br/>
        <w:t xml:space="preserve">   If love be then thy object, change
not life;</w:t>
      </w:r>
      <w:r>
        <w:rPr>
          <w:rFonts w:ascii="fixed" w:hAnsi="fixed" w:cs="fixed"/>
          <w:color w:val="000000"/>
          <w:sz w:val="24"/>
          <w:szCs w:val="24"/>
        </w:rPr>
        <w:br/>
        <w:t xml:space="preserve">   Live high and happy still: 
I still below,</w:t>
      </w:r>
      <w:r>
        <w:rPr>
          <w:rFonts w:ascii="fixed" w:hAnsi="fixed" w:cs="fixed"/>
          <w:color w:val="000000"/>
          <w:sz w:val="24"/>
          <w:szCs w:val="24"/>
        </w:rPr>
        <w:br/>
        <w:t xml:space="preserve">   Close with my fortunes, in thy height
shall joy.
</w:t>
      </w:r>
      <w:r>
        <w:rPr>
          <w:rFonts w:ascii="fixed" w:hAnsi="fixed" w:cs="fixed"/>
          <w:color w:val="000000"/>
          <w:sz w:val="24"/>
          <w:szCs w:val="24"/>
        </w:rPr>
        <w:br/>
        <w:t xml:space="preserve">Jul. </w:t>
      </w:r>
      <w:r>
        <w:rPr>
          <w:rFonts w:ascii="fixed" w:hAnsi="fixed" w:cs="fixed"/>
          <w:color w:val="000000"/>
          <w:sz w:val="24"/>
          <w:szCs w:val="24"/>
        </w:rPr>
        <w:br/>
        <w:t xml:space="preserve">   Ay me, that virtue, whose brave
eagle’s wings,</w:t>
      </w:r>
      <w:r>
        <w:rPr>
          <w:rFonts w:ascii="fixed" w:hAnsi="fixed" w:cs="fixed"/>
          <w:color w:val="000000"/>
          <w:sz w:val="24"/>
          <w:szCs w:val="24"/>
        </w:rPr>
        <w:br/>
        <w:t xml:space="preserve">   With every stroke blow stairs in
burning heaven,</w:t>
      </w:r>
      <w:r>
        <w:rPr>
          <w:rFonts w:ascii="fixed" w:hAnsi="fixed" w:cs="fixed"/>
          <w:color w:val="000000"/>
          <w:sz w:val="24"/>
          <w:szCs w:val="24"/>
        </w:rPr>
        <w:br/>
        <w:t xml:space="preserve">   Should, like a swallow, preying
towards storms,</w:t>
      </w:r>
      <w:r>
        <w:rPr>
          <w:rFonts w:ascii="fixed" w:hAnsi="fixed" w:cs="fixed"/>
          <w:color w:val="000000"/>
          <w:sz w:val="24"/>
          <w:szCs w:val="24"/>
        </w:rPr>
        <w:br/>
        <w:t xml:space="preserve">   Fly close to earth, and with an
eager plume,</w:t>
      </w:r>
      <w:r>
        <w:rPr>
          <w:rFonts w:ascii="fixed" w:hAnsi="fixed" w:cs="fixed"/>
          <w:color w:val="000000"/>
          <w:sz w:val="24"/>
          <w:szCs w:val="24"/>
        </w:rPr>
        <w:br/>
        <w:t xml:space="preserve">   Pursue those objects which none
else can see,</w:t>
      </w:r>
      <w:r>
        <w:rPr>
          <w:rFonts w:ascii="fixed" w:hAnsi="fixed" w:cs="fixed"/>
          <w:color w:val="000000"/>
          <w:sz w:val="24"/>
          <w:szCs w:val="24"/>
        </w:rPr>
        <w:br/>
        <w:t xml:space="preserve">   But seem to all the world the empty
air! </w:t>
      </w:r>
      <w:r>
        <w:rPr>
          <w:rFonts w:ascii="fixed" w:hAnsi="fixed" w:cs="fixed"/>
          <w:color w:val="000000"/>
          <w:sz w:val="24"/>
          <w:szCs w:val="24"/>
        </w:rPr>
        <w:br/>
        <w:t xml:space="preserve">   Thus thou, poor Ovid, and all virtuous
men,</w:t>
      </w:r>
      <w:r>
        <w:rPr>
          <w:rFonts w:ascii="fixed" w:hAnsi="fixed" w:cs="fixed"/>
          <w:color w:val="000000"/>
          <w:sz w:val="24"/>
          <w:szCs w:val="24"/>
        </w:rPr>
        <w:br/>
        <w:t xml:space="preserve">   Must prey, like swallows, on invisible
food,</w:t>
      </w:r>
      <w:r>
        <w:rPr>
          <w:rFonts w:ascii="fixed" w:hAnsi="fixed" w:cs="fixed"/>
          <w:color w:val="000000"/>
          <w:sz w:val="24"/>
          <w:szCs w:val="24"/>
        </w:rPr>
        <w:br/>
        <w:t xml:space="preserve">   Pursuing flies, or nothing: 
and thus love. </w:t>
      </w:r>
      <w:r>
        <w:rPr>
          <w:rFonts w:ascii="fixed" w:hAnsi="fixed" w:cs="fixed"/>
          <w:color w:val="000000"/>
          <w:sz w:val="24"/>
          <w:szCs w:val="24"/>
        </w:rPr>
        <w:br/>
        <w:t xml:space="preserve">   And every worldly fancy, is transposed</w:t>
      </w:r>
      <w:r>
        <w:rPr>
          <w:rFonts w:ascii="fixed" w:hAnsi="fixed" w:cs="fixed"/>
          <w:color w:val="000000"/>
          <w:sz w:val="24"/>
          <w:szCs w:val="24"/>
        </w:rPr>
        <w:br/>
        <w:t xml:space="preserve">   By worldly tyranny to what 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it list. </w:t>
      </w:r>
      <w:r>
        <w:rPr>
          <w:rFonts w:ascii="fixed" w:hAnsi="fixed" w:cs="fixed"/>
          <w:color w:val="000000"/>
          <w:sz w:val="24"/>
          <w:szCs w:val="24"/>
        </w:rPr>
        <w:br/>
        <w:t xml:space="preserve">   O father, since thou gav’st
me not my mind,</w:t>
      </w:r>
      <w:r>
        <w:rPr>
          <w:rFonts w:ascii="fixed" w:hAnsi="fixed" w:cs="fixed"/>
          <w:color w:val="000000"/>
          <w:sz w:val="24"/>
          <w:szCs w:val="24"/>
        </w:rPr>
        <w:br/>
        <w:t xml:space="preserve">   Strive not to rule it; take but
what thou gav’st</w:t>
      </w:r>
      <w:r>
        <w:rPr>
          <w:rFonts w:ascii="fixed" w:hAnsi="fixed" w:cs="fixed"/>
          <w:color w:val="000000"/>
          <w:sz w:val="24"/>
          <w:szCs w:val="24"/>
        </w:rPr>
        <w:br/>
        <w:t xml:space="preserve">   To thy disposure:  thy affections</w:t>
      </w:r>
      <w:r>
        <w:rPr>
          <w:rFonts w:ascii="fixed" w:hAnsi="fixed" w:cs="fixed"/>
          <w:color w:val="000000"/>
          <w:sz w:val="24"/>
          <w:szCs w:val="24"/>
        </w:rPr>
        <w:br/>
        <w:t xml:space="preserve">   Rule not in me; I must bear all
my griefs,</w:t>
      </w:r>
      <w:r>
        <w:rPr>
          <w:rFonts w:ascii="fixed" w:hAnsi="fixed" w:cs="fixed"/>
          <w:color w:val="000000"/>
          <w:sz w:val="24"/>
          <w:szCs w:val="24"/>
        </w:rPr>
        <w:br/>
        <w:t xml:space="preserve">   Let me use all my pleasures; virtuous
love</w:t>
      </w:r>
      <w:r>
        <w:rPr>
          <w:rFonts w:ascii="fixed" w:hAnsi="fixed" w:cs="fixed"/>
          <w:color w:val="000000"/>
          <w:sz w:val="24"/>
          <w:szCs w:val="24"/>
        </w:rPr>
        <w:br/>
        <w:t xml:space="preserve">   Was never scandal to a goddess’
state.—­</w:t>
      </w:r>
      <w:r>
        <w:rPr>
          <w:rFonts w:ascii="fixed" w:hAnsi="fixed" w:cs="fixed"/>
          <w:color w:val="000000"/>
          <w:sz w:val="24"/>
          <w:szCs w:val="24"/>
        </w:rPr>
        <w:br/>
        <w:t xml:space="preserve">   But he’s inflexible! and,
my dear love,</w:t>
      </w:r>
      <w:r>
        <w:rPr>
          <w:rFonts w:ascii="fixed" w:hAnsi="fixed" w:cs="fixed"/>
          <w:color w:val="000000"/>
          <w:sz w:val="24"/>
          <w:szCs w:val="24"/>
        </w:rPr>
        <w:br/>
        <w:t xml:space="preserve">   Thy life may chance be shorten’d
by the length</w:t>
      </w:r>
      <w:r>
        <w:rPr>
          <w:rFonts w:ascii="fixed" w:hAnsi="fixed" w:cs="fixed"/>
          <w:color w:val="000000"/>
          <w:sz w:val="24"/>
          <w:szCs w:val="24"/>
        </w:rPr>
        <w:br/>
        <w:t xml:space="preserve">   Of my unwilling speeches to depart. </w:t>
      </w:r>
      <w:r>
        <w:rPr>
          <w:rFonts w:ascii="fixed" w:hAnsi="fixed" w:cs="fixed"/>
          <w:color w:val="000000"/>
          <w:sz w:val="24"/>
          <w:szCs w:val="24"/>
        </w:rPr>
        <w:br/>
        <w:t xml:space="preserve">   Farewell, sweet life; though thou
be yet exiled</w:t>
      </w:r>
      <w:r>
        <w:rPr>
          <w:rFonts w:ascii="fixed" w:hAnsi="fixed" w:cs="fixed"/>
          <w:color w:val="000000"/>
          <w:sz w:val="24"/>
          <w:szCs w:val="24"/>
        </w:rPr>
        <w:br/>
        <w:t xml:space="preserve">   The officious court, enjoy me amply
still: </w:t>
      </w:r>
      <w:r>
        <w:rPr>
          <w:rFonts w:ascii="fixed" w:hAnsi="fixed" w:cs="fixed"/>
          <w:color w:val="000000"/>
          <w:sz w:val="24"/>
          <w:szCs w:val="24"/>
        </w:rPr>
        <w:br/>
        <w:t xml:space="preserve">   My soul, in this my breath, enters
thine ears,</w:t>
      </w:r>
      <w:r>
        <w:rPr>
          <w:rFonts w:ascii="fixed" w:hAnsi="fixed" w:cs="fixed"/>
          <w:color w:val="000000"/>
          <w:sz w:val="24"/>
          <w:szCs w:val="24"/>
        </w:rPr>
        <w:br/>
        <w:t xml:space="preserve">   And on this turret’s floor
Will I lie dead,</w:t>
      </w:r>
      <w:r>
        <w:rPr>
          <w:rFonts w:ascii="fixed" w:hAnsi="fixed" w:cs="fixed"/>
          <w:color w:val="000000"/>
          <w:sz w:val="24"/>
          <w:szCs w:val="24"/>
        </w:rPr>
        <w:br/>
        <w:t xml:space="preserve">   Till we may meet again:  In
this proud height,</w:t>
      </w:r>
      <w:r>
        <w:rPr>
          <w:rFonts w:ascii="fixed" w:hAnsi="fixed" w:cs="fixed"/>
          <w:color w:val="000000"/>
          <w:sz w:val="24"/>
          <w:szCs w:val="24"/>
        </w:rPr>
        <w:br/>
        <w:t xml:space="preserve">   I kneel beneath thee in my prostrate
love,</w:t>
      </w:r>
      <w:r>
        <w:rPr>
          <w:rFonts w:ascii="fixed" w:hAnsi="fixed" w:cs="fixed"/>
          <w:color w:val="000000"/>
          <w:sz w:val="24"/>
          <w:szCs w:val="24"/>
        </w:rPr>
        <w:br/>
        <w:t xml:space="preserve">   And kiss the happy sands that kiss
thy feet. </w:t>
      </w:r>
      <w:r>
        <w:rPr>
          <w:rFonts w:ascii="fixed" w:hAnsi="fixed" w:cs="fixed"/>
          <w:color w:val="000000"/>
          <w:sz w:val="24"/>
          <w:szCs w:val="24"/>
        </w:rPr>
        <w:br/>
        <w:t xml:space="preserve">   Great Jove submits a sceptre to
a cell,</w:t>
      </w:r>
      <w:r>
        <w:rPr>
          <w:rFonts w:ascii="fixed" w:hAnsi="fixed" w:cs="fixed"/>
          <w:color w:val="000000"/>
          <w:sz w:val="24"/>
          <w:szCs w:val="24"/>
        </w:rPr>
        <w:br/>
        <w:t xml:space="preserve">   And lovers, ere they part, will
meet in hell.
</w:t>
      </w:r>
      <w:r>
        <w:rPr>
          <w:rFonts w:ascii="fixed" w:hAnsi="fixed" w:cs="fixed"/>
          <w:color w:val="000000"/>
          <w:sz w:val="24"/>
          <w:szCs w:val="24"/>
        </w:rPr>
        <w:br/>
        <w:t xml:space="preserve">Ovid. </w:t>
      </w:r>
      <w:r>
        <w:rPr>
          <w:rFonts w:ascii="fixed" w:hAnsi="fixed" w:cs="fixed"/>
          <w:color w:val="000000"/>
          <w:sz w:val="24"/>
          <w:szCs w:val="24"/>
        </w:rPr>
        <w:br/>
        <w:t xml:space="preserve">   Farewell all company, and, if l
could,</w:t>
      </w:r>
      <w:r>
        <w:rPr>
          <w:rFonts w:ascii="fixed" w:hAnsi="fixed" w:cs="fixed"/>
          <w:color w:val="000000"/>
          <w:sz w:val="24"/>
          <w:szCs w:val="24"/>
        </w:rPr>
        <w:br/>
        <w:t xml:space="preserve">   All light with thee! hell’s
shade should hide my brows,</w:t>
      </w:r>
      <w:r>
        <w:rPr>
          <w:rFonts w:ascii="fixed" w:hAnsi="fixed" w:cs="fixed"/>
          <w:color w:val="000000"/>
          <w:sz w:val="24"/>
          <w:szCs w:val="24"/>
        </w:rPr>
        <w:br/>
        <w:t xml:space="preserve">   Till thy dear beauty’s beams
redeem’d my vows.</w:t>
      </w:r>
      <w:r>
        <w:rPr>
          <w:rFonts w:ascii="fixed" w:hAnsi="fixed" w:cs="fixed"/>
          <w:color w:val="000000"/>
          <w:sz w:val="24"/>
          <w:szCs w:val="24"/>
        </w:rPr>
        <w:br/>
        <w:br/>
        <w:t xml:space="preserve">                                             [Going</w:t>
      </w:r>
      <w:r>
        <w:rPr>
          <w:rFonts w:ascii="fixed" w:hAnsi="fixed" w:cs="fixed"/>
          <w:color w:val="000000"/>
          <w:sz w:val="24"/>
          <w:szCs w:val="24"/>
        </w:rPr>
        <w:br/>
        <w:t xml:space="preserve">Jul. </w:t>
      </w:r>
      <w:r>
        <w:rPr>
          <w:rFonts w:ascii="fixed" w:hAnsi="fixed" w:cs="fixed"/>
          <w:color w:val="000000"/>
          <w:sz w:val="24"/>
          <w:szCs w:val="24"/>
        </w:rPr>
        <w:br/>
        <w:t xml:space="preserve">   Ovid, my love; alas! may we not
stay . </w:t>
      </w:r>
      <w:r>
        <w:rPr>
          <w:rFonts w:ascii="fixed" w:hAnsi="fixed" w:cs="fixed"/>
          <w:color w:val="000000"/>
          <w:sz w:val="24"/>
          <w:szCs w:val="24"/>
        </w:rPr>
        <w:br/>
        <w:t xml:space="preserve">   A little longer, think’st
thou, undiscern’d?
</w:t>
      </w:r>
      <w:r>
        <w:rPr>
          <w:rFonts w:ascii="fixed" w:hAnsi="fixed" w:cs="fixed"/>
          <w:color w:val="000000"/>
          <w:sz w:val="24"/>
          <w:szCs w:val="24"/>
        </w:rPr>
        <w:br/>
        <w:t xml:space="preserve">Ovid. </w:t>
      </w:r>
      <w:r>
        <w:rPr>
          <w:rFonts w:ascii="fixed" w:hAnsi="fixed" w:cs="fixed"/>
          <w:color w:val="000000"/>
          <w:sz w:val="24"/>
          <w:szCs w:val="24"/>
        </w:rPr>
        <w:br/>
        <w:t xml:space="preserve">   For thine own good, fair goddess,
do not stay. </w:t>
      </w:r>
      <w:r>
        <w:rPr>
          <w:rFonts w:ascii="fixed" w:hAnsi="fixed" w:cs="fixed"/>
          <w:color w:val="000000"/>
          <w:sz w:val="24"/>
          <w:szCs w:val="24"/>
        </w:rPr>
        <w:br/>
        <w:t xml:space="preserve">   Who would engage a firmament of
fires</w:t>
      </w:r>
      <w:r>
        <w:rPr>
          <w:rFonts w:ascii="fixed" w:hAnsi="fixed" w:cs="fixed"/>
          <w:color w:val="000000"/>
          <w:sz w:val="24"/>
          <w:szCs w:val="24"/>
        </w:rPr>
        <w:br/>
        <w:t xml:space="preserve">   Shining in thee, for me, a falling
star? </w:t>
      </w:r>
      <w:r>
        <w:rPr>
          <w:rFonts w:ascii="fixed" w:hAnsi="fixed" w:cs="fixed"/>
          <w:color w:val="000000"/>
          <w:sz w:val="24"/>
          <w:szCs w:val="24"/>
        </w:rPr>
        <w:br/>
        <w:t xml:space="preserve">   Be gone, sweet life-blood; if I
should discern</w:t>
      </w:r>
      <w:r>
        <w:rPr>
          <w:rFonts w:ascii="fixed" w:hAnsi="fixed" w:cs="fixed"/>
          <w:color w:val="000000"/>
          <w:sz w:val="24"/>
          <w:szCs w:val="24"/>
        </w:rPr>
        <w:br/>
        <w:t xml:space="preserve">   Thyself but touch’d for my
sake, I should die.
</w:t>
      </w:r>
      <w:r>
        <w:rPr>
          <w:rFonts w:ascii="fixed" w:hAnsi="fixed" w:cs="fixed"/>
          <w:color w:val="000000"/>
          <w:sz w:val="24"/>
          <w:szCs w:val="24"/>
        </w:rPr>
        <w:br/>
        <w:t xml:space="preserve">Jul. </w:t>
      </w:r>
      <w:r>
        <w:rPr>
          <w:rFonts w:ascii="fixed" w:hAnsi="fixed" w:cs="fixed"/>
          <w:color w:val="000000"/>
          <w:sz w:val="24"/>
          <w:szCs w:val="24"/>
        </w:rPr>
        <w:br/>
        <w:t xml:space="preserve">   I will begone, then; and not heaven
itself</w:t>
      </w:r>
      <w:r>
        <w:rPr>
          <w:rFonts w:ascii="fixed" w:hAnsi="fixed" w:cs="fixed"/>
          <w:color w:val="000000"/>
          <w:sz w:val="24"/>
          <w:szCs w:val="24"/>
        </w:rPr>
        <w:br/>
        <w:t xml:space="preserve">   Shall draw me back.            
                   [Going.
</w:t>
      </w:r>
      <w:r>
        <w:rPr>
          <w:rFonts w:ascii="fixed" w:hAnsi="fixed" w:cs="fixed"/>
          <w:color w:val="000000"/>
          <w:sz w:val="24"/>
          <w:szCs w:val="24"/>
        </w:rPr>
        <w:br/>
        <w:t xml:space="preserve">Ovid. </w:t>
      </w:r>
      <w:r>
        <w:rPr>
          <w:rFonts w:ascii="fixed" w:hAnsi="fixed" w:cs="fixed"/>
          <w:color w:val="000000"/>
          <w:sz w:val="24"/>
          <w:szCs w:val="24"/>
        </w:rPr>
        <w:br/>
        <w:t xml:space="preserve">   Yet, Julia, if thou Wilt, A little
longer stay.
</w:t>
      </w:r>
      <w:r>
        <w:rPr>
          <w:rFonts w:ascii="fixed" w:hAnsi="fixed" w:cs="fixed"/>
          <w:color w:val="000000"/>
          <w:sz w:val="24"/>
          <w:szCs w:val="24"/>
        </w:rPr>
        <w:br/>
        <w:t xml:space="preserve">Jul. </w:t>
      </w:r>
      <w:r>
        <w:rPr>
          <w:rFonts w:ascii="fixed" w:hAnsi="fixed" w:cs="fixed"/>
          <w:color w:val="000000"/>
          <w:sz w:val="24"/>
          <w:szCs w:val="24"/>
        </w:rPr>
        <w:br/>
        <w:t xml:space="preserve">   I am content.
</w:t>
      </w:r>
      <w:r>
        <w:rPr>
          <w:rFonts w:ascii="fixed" w:hAnsi="fixed" w:cs="fixed"/>
          <w:color w:val="000000"/>
          <w:sz w:val="24"/>
          <w:szCs w:val="24"/>
        </w:rPr>
        <w:br/>
        <w:t xml:space="preserve">Ovid. </w:t>
      </w:r>
      <w:r>
        <w:rPr>
          <w:rFonts w:ascii="fixed" w:hAnsi="fixed" w:cs="fixed"/>
          <w:color w:val="000000"/>
          <w:sz w:val="24"/>
          <w:szCs w:val="24"/>
        </w:rPr>
        <w:br/>
        <w:t xml:space="preserve">   O, mighty Ovid! what the sway of
heaven</w:t>
      </w:r>
      <w:r>
        <w:rPr>
          <w:rFonts w:ascii="fixed" w:hAnsi="fixed" w:cs="fixed"/>
          <w:color w:val="000000"/>
          <w:sz w:val="24"/>
          <w:szCs w:val="24"/>
        </w:rPr>
        <w:br/>
        <w:t xml:space="preserve">   Could not retire, my breath hath
turned back.
</w:t>
      </w:r>
      <w:r>
        <w:rPr>
          <w:rFonts w:ascii="fixed" w:hAnsi="fixed" w:cs="fixed"/>
          <w:color w:val="000000"/>
          <w:sz w:val="24"/>
          <w:szCs w:val="24"/>
        </w:rPr>
        <w:br/>
        <w:t xml:space="preserve">Jul. </w:t>
      </w:r>
      <w:r>
        <w:rPr>
          <w:rFonts w:ascii="fixed" w:hAnsi="fixed" w:cs="fixed"/>
          <w:color w:val="000000"/>
          <w:sz w:val="24"/>
          <w:szCs w:val="24"/>
        </w:rPr>
        <w:br/>
        <w:t xml:space="preserve">   Who shall go first, my love? my
passionate eyes</w:t>
      </w:r>
      <w:r>
        <w:rPr>
          <w:rFonts w:ascii="fixed" w:hAnsi="fixed" w:cs="fixed"/>
          <w:color w:val="000000"/>
          <w:sz w:val="24"/>
          <w:szCs w:val="24"/>
        </w:rPr>
        <w:br/>
        <w:t xml:space="preserve">   Will not endure to see thee turn
from me.
</w:t>
      </w:r>
      <w:r>
        <w:rPr>
          <w:rFonts w:ascii="fixed" w:hAnsi="fixed" w:cs="fixed"/>
          <w:color w:val="000000"/>
          <w:sz w:val="24"/>
          <w:szCs w:val="24"/>
        </w:rPr>
        <w:br/>
        <w:t xml:space="preserve">Ovid. </w:t>
      </w:r>
      <w:r>
        <w:rPr>
          <w:rFonts w:ascii="fixed" w:hAnsi="fixed" w:cs="fixed"/>
          <w:color w:val="000000"/>
          <w:sz w:val="24"/>
          <w:szCs w:val="24"/>
        </w:rPr>
        <w:br/>
        <w:t xml:space="preserve">   If thou go first, my soul</w:t>
      </w:r>
      <w:r>
        <w:rPr>
          <w:rFonts w:ascii="fixed" w:hAnsi="fixed" w:cs="fixed"/>
          <w:color w:val="000000"/>
          <w:sz w:val="24"/>
          <w:szCs w:val="24"/>
        </w:rPr>
        <w:br/>
        <w:t xml:space="preserve">   Will follow thee.
</w:t>
      </w:r>
      <w:r>
        <w:rPr>
          <w:rFonts w:ascii="fixed" w:hAnsi="fixed" w:cs="fixed"/>
          <w:color w:val="000000"/>
          <w:sz w:val="24"/>
          <w:szCs w:val="24"/>
        </w:rPr>
        <w:br/>
        <w:t xml:space="preserve">Jul. </w:t>
      </w:r>
      <w:r>
        <w:rPr>
          <w:rFonts w:ascii="fixed" w:hAnsi="fixed" w:cs="fixed"/>
          <w:color w:val="000000"/>
          <w:sz w:val="24"/>
          <w:szCs w:val="24"/>
        </w:rPr>
        <w:br/>
        <w:t xml:space="preserve">   Then we must stay.
</w:t>
      </w:r>
      <w:r>
        <w:rPr>
          <w:rFonts w:ascii="fixed" w:hAnsi="fixed" w:cs="fixed"/>
          <w:color w:val="000000"/>
          <w:sz w:val="24"/>
          <w:szCs w:val="24"/>
        </w:rPr>
        <w:br/>
        <w:t xml:space="preserve">Ovid. </w:t>
      </w:r>
      <w:r>
        <w:rPr>
          <w:rFonts w:ascii="fixed" w:hAnsi="fixed" w:cs="fixed"/>
          <w:color w:val="000000"/>
          <w:sz w:val="24"/>
          <w:szCs w:val="24"/>
        </w:rPr>
        <w:br/>
        <w:t xml:space="preserve">   Ay me, there is no stay</w:t>
      </w:r>
      <w:r>
        <w:rPr>
          <w:rFonts w:ascii="fixed" w:hAnsi="fixed" w:cs="fixed"/>
          <w:color w:val="000000"/>
          <w:sz w:val="24"/>
          <w:szCs w:val="24"/>
        </w:rPr>
        <w:br/>
        <w:t xml:space="preserve">   In amorous pleasures; if both stay,
both die. </w:t>
      </w:r>
      <w:r>
        <w:rPr>
          <w:rFonts w:ascii="fixed" w:hAnsi="fixed" w:cs="fixed"/>
          <w:color w:val="000000"/>
          <w:sz w:val="24"/>
          <w:szCs w:val="24"/>
        </w:rPr>
        <w:br/>
        <w:t xml:space="preserve">   I hear thy father; hence, my deity.</w:t>
      </w:r>
      <w:r>
        <w:rPr>
          <w:rFonts w:ascii="fixed" w:hAnsi="fixed" w:cs="fixed"/>
          <w:color w:val="000000"/>
          <w:sz w:val="24"/>
          <w:szCs w:val="24"/>
        </w:rPr>
        <w:br/>
        <w:t xml:space="preserve">                                 [Julia
retires from the window. </w:t>
      </w:r>
      <w:r>
        <w:rPr>
          <w:rFonts w:ascii="fixed" w:hAnsi="fixed" w:cs="fixed"/>
          <w:color w:val="000000"/>
          <w:sz w:val="24"/>
          <w:szCs w:val="24"/>
        </w:rPr>
        <w:br/>
        <w:t xml:space="preserve">   Fear forgeth sounds in my deluded
ears;</w:t>
      </w:r>
      <w:r>
        <w:rPr>
          <w:rFonts w:ascii="fixed" w:hAnsi="fixed" w:cs="fixed"/>
          <w:color w:val="000000"/>
          <w:sz w:val="24"/>
          <w:szCs w:val="24"/>
        </w:rPr>
        <w:br/>
        <w:t xml:space="preserve">   I did not hear him; I am mad with
love. </w:t>
      </w:r>
      <w:r>
        <w:rPr>
          <w:rFonts w:ascii="fixed" w:hAnsi="fixed" w:cs="fixed"/>
          <w:color w:val="000000"/>
          <w:sz w:val="24"/>
          <w:szCs w:val="24"/>
        </w:rPr>
        <w:br/>
        <w:t xml:space="preserve">   There is no spirit under heaven,
that works</w:t>
      </w:r>
      <w:r>
        <w:rPr>
          <w:rFonts w:ascii="fixed" w:hAnsi="fixed" w:cs="fixed"/>
          <w:color w:val="000000"/>
          <w:sz w:val="24"/>
          <w:szCs w:val="24"/>
        </w:rPr>
        <w:br/>
        <w:t xml:space="preserve">   With such illusion; yet such witchcraft
kill me,</w:t>
      </w:r>
      <w:r>
        <w:rPr>
          <w:rFonts w:ascii="fixed" w:hAnsi="fixed" w:cs="fixed"/>
          <w:color w:val="000000"/>
          <w:sz w:val="24"/>
          <w:szCs w:val="24"/>
        </w:rPr>
        <w:br/>
        <w:t xml:space="preserve">   Ere a sound mind, without it, save
my life! </w:t>
      </w:r>
      <w:r>
        <w:rPr>
          <w:rFonts w:ascii="fixed" w:hAnsi="fixed" w:cs="fixed"/>
          <w:color w:val="000000"/>
          <w:sz w:val="24"/>
          <w:szCs w:val="24"/>
        </w:rPr>
        <w:br/>
        <w:t xml:space="preserve">   Here, on my knees, I worship the
blest place</w:t>
      </w:r>
      <w:r>
        <w:rPr>
          <w:rFonts w:ascii="fixed" w:hAnsi="fixed" w:cs="fixed"/>
          <w:color w:val="000000"/>
          <w:sz w:val="24"/>
          <w:szCs w:val="24"/>
        </w:rPr>
        <w:br/>
        <w:t xml:space="preserve">   That held my goddess; and the loving
air,</w:t>
      </w:r>
      <w:r>
        <w:rPr>
          <w:rFonts w:ascii="fixed" w:hAnsi="fixed" w:cs="fixed"/>
          <w:color w:val="000000"/>
          <w:sz w:val="24"/>
          <w:szCs w:val="24"/>
        </w:rPr>
        <w:br/>
        <w:t xml:space="preserve">   That closed her body in his silken
arms. </w:t>
      </w:r>
      <w:r>
        <w:rPr>
          <w:rFonts w:ascii="fixed" w:hAnsi="fixed" w:cs="fixed"/>
          <w:color w:val="000000"/>
          <w:sz w:val="24"/>
          <w:szCs w:val="24"/>
        </w:rPr>
        <w:br/>
        <w:t xml:space="preserve">   Vain Ovid! kneel not to the place,
nor air;</w:t>
      </w:r>
      <w:r>
        <w:rPr>
          <w:rFonts w:ascii="fixed" w:hAnsi="fixed" w:cs="fixed"/>
          <w:color w:val="000000"/>
          <w:sz w:val="24"/>
          <w:szCs w:val="24"/>
        </w:rPr>
        <w:br/>
        <w:t xml:space="preserve">   She’s in thy heart; rise then,
and worship there. </w:t>
      </w:r>
      <w:r>
        <w:rPr>
          <w:rFonts w:ascii="fixed" w:hAnsi="fixed" w:cs="fixed"/>
          <w:color w:val="000000"/>
          <w:sz w:val="24"/>
          <w:szCs w:val="24"/>
        </w:rPr>
        <w:br/>
        <w:t xml:space="preserve">   The truest wisdom silly men can
have,</w:t>
      </w:r>
      <w:r>
        <w:rPr>
          <w:rFonts w:ascii="fixed" w:hAnsi="fixed" w:cs="fixed"/>
          <w:color w:val="000000"/>
          <w:sz w:val="24"/>
          <w:szCs w:val="24"/>
        </w:rPr>
        <w:br/>
        <w:t xml:space="preserve">   Is dotage on the follies of their
flesh.                [Exit.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i/>
          <w:color w:val="000000"/>
          <w:sz w:val="24"/>
          <w:szCs w:val="24"/>
        </w:rPr>
        <w:t xml:space="preserve">Act</w:t>
      </w:r>
      <w:r>
        <w:rPr>
          <w:rFonts w:ascii="fixed" w:hAnsi="fixed" w:cs="fixed"/>
          <w:color w:val="000000"/>
          <w:sz w:val="24"/>
          <w:szCs w:val="24"/>
        </w:rPr>
        <w:t xml:space="preserve"> V </w:t>
      </w:r>
      <w:r>
        <w:rPr>
          <w:rFonts w:ascii="fixed" w:hAnsi="fixed" w:cs="fixed"/>
          <w:i/>
          <w:color w:val="000000"/>
          <w:sz w:val="24"/>
          <w:szCs w:val="24"/>
        </w:rPr>
        <w:t xml:space="preserve">scene</w:t>
      </w:r>
      <w:r>
        <w:rPr>
          <w:rFonts w:ascii="fixed" w:hAnsi="fixed" w:cs="fixed"/>
          <w:color w:val="000000"/>
          <w:sz w:val="24"/>
          <w:szCs w:val="24"/>
        </w:rPr>
        <w:t xml:space="preserve"> I.-An
Apartment in the Palace.
</w:t>
      </w:r>
      <w:r>
        <w:rPr>
          <w:rFonts w:ascii="fixed" w:hAnsi="fixed" w:cs="fixed"/>
          <w:color w:val="000000"/>
          <w:sz w:val="24"/>
          <w:szCs w:val="24"/>
        </w:rPr>
        <w:br/>
        <w:t xml:space="preserve">Enter </w:t>
      </w:r>
      <w:r>
        <w:rPr>
          <w:rFonts w:ascii="fixed" w:hAnsi="fixed" w:cs="fixed"/>
          <w:i/>
          <w:color w:val="000000"/>
          <w:sz w:val="24"/>
          <w:szCs w:val="24"/>
        </w:rPr>
        <w:t xml:space="preserve">Caesar</w:t>
      </w:r>
      <w:r>
        <w:rPr>
          <w:rFonts w:ascii="fixed" w:hAnsi="fixed" w:cs="fixed"/>
          <w:color w:val="000000"/>
          <w:sz w:val="24"/>
          <w:szCs w:val="24"/>
        </w:rPr>
        <w:t xml:space="preserve">, </w:t>
      </w:r>
      <w:r>
        <w:rPr>
          <w:rFonts w:ascii="fixed" w:hAnsi="fixed" w:cs="fixed"/>
          <w:i/>
          <w:color w:val="000000"/>
          <w:sz w:val="24"/>
          <w:szCs w:val="24"/>
        </w:rPr>
        <w:t xml:space="preserve">Mecaenas</w:t>
      </w:r>
      <w:r>
        <w:rPr>
          <w:rFonts w:ascii="fixed" w:hAnsi="fixed" w:cs="fixed"/>
          <w:color w:val="000000"/>
          <w:sz w:val="24"/>
          <w:szCs w:val="24"/>
        </w:rPr>
        <w:t xml:space="preserve">,
</w:t>
      </w:r>
      <w:r>
        <w:rPr>
          <w:rFonts w:ascii="fixed" w:hAnsi="fixed" w:cs="fixed"/>
          <w:i/>
          <w:color w:val="000000"/>
          <w:sz w:val="24"/>
          <w:szCs w:val="24"/>
        </w:rPr>
        <w:t xml:space="preserve">Gallus</w:t>
      </w:r>
      <w:r>
        <w:rPr>
          <w:rFonts w:ascii="fixed" w:hAnsi="fixed" w:cs="fixed"/>
          <w:color w:val="000000"/>
          <w:sz w:val="24"/>
          <w:szCs w:val="24"/>
        </w:rPr>
        <w:t xml:space="preserve">, </w:t>
      </w:r>
      <w:r>
        <w:rPr>
          <w:rFonts w:ascii="fixed" w:hAnsi="fixed" w:cs="fixed"/>
          <w:i/>
          <w:color w:val="000000"/>
          <w:sz w:val="24"/>
          <w:szCs w:val="24"/>
        </w:rPr>
        <w:t xml:space="preserve">tibullus</w:t>
      </w:r>
      <w:r>
        <w:rPr>
          <w:rFonts w:ascii="fixed" w:hAnsi="fixed" w:cs="fixed"/>
          <w:color w:val="000000"/>
          <w:sz w:val="24"/>
          <w:szCs w:val="24"/>
        </w:rPr>
        <w:t xml:space="preserve">, </w:t>
      </w:r>
      <w:r>
        <w:rPr>
          <w:rFonts w:ascii="fixed" w:hAnsi="fixed" w:cs="fixed"/>
          <w:i/>
          <w:color w:val="000000"/>
          <w:sz w:val="24"/>
          <w:szCs w:val="24"/>
        </w:rPr>
        <w:t xml:space="preserve">Horace</w:t>
      </w:r>
      <w:r>
        <w:rPr>
          <w:rFonts w:ascii="fixed" w:hAnsi="fixed" w:cs="fixed"/>
          <w:color w:val="000000"/>
          <w:sz w:val="24"/>
          <w:szCs w:val="24"/>
        </w:rPr>
        <w:t xml:space="preserve">,</w:t>
      </w:r>
      <w:r>
        <w:rPr>
          <w:rFonts w:ascii="fixed" w:hAnsi="fixed" w:cs="fixed"/>
          <w:color w:val="000000"/>
          <w:sz w:val="24"/>
          <w:szCs w:val="24"/>
        </w:rPr>
        <w:br/>
        <w:t xml:space="preserve">and Equites Romani.
</w:t>
      </w:r>
      <w:r>
        <w:rPr>
          <w:rFonts w:ascii="fixed" w:hAnsi="fixed" w:cs="fixed"/>
          <w:color w:val="000000"/>
          <w:sz w:val="24"/>
          <w:szCs w:val="24"/>
        </w:rPr>
        <w:br/>
        <w:t xml:space="preserve">Caes. </w:t>
      </w:r>
      <w:r>
        <w:rPr>
          <w:rFonts w:ascii="fixed" w:hAnsi="fixed" w:cs="fixed"/>
          <w:color w:val="000000"/>
          <w:sz w:val="24"/>
          <w:szCs w:val="24"/>
        </w:rPr>
        <w:br/>
        <w:t xml:space="preserve">   We, that have conquer’d still,
to save the conquer’d,</w:t>
      </w:r>
      <w:r>
        <w:rPr>
          <w:rFonts w:ascii="fixed" w:hAnsi="fixed" w:cs="fixed"/>
          <w:color w:val="000000"/>
          <w:sz w:val="24"/>
          <w:szCs w:val="24"/>
        </w:rPr>
        <w:br/>
        <w:t xml:space="preserve">   And loved to make inflictions fear’d,
not felt;</w:t>
      </w:r>
      <w:r>
        <w:rPr>
          <w:rFonts w:ascii="fixed" w:hAnsi="fixed" w:cs="fixed"/>
          <w:color w:val="000000"/>
          <w:sz w:val="24"/>
          <w:szCs w:val="24"/>
        </w:rPr>
        <w:br/>
        <w:t xml:space="preserve">   Grieved to reprove, and joyful to
reward;</w:t>
      </w:r>
      <w:r>
        <w:rPr>
          <w:rFonts w:ascii="fixed" w:hAnsi="fixed" w:cs="fixed"/>
          <w:color w:val="000000"/>
          <w:sz w:val="24"/>
          <w:szCs w:val="24"/>
        </w:rPr>
        <w:br/>
        <w:t xml:space="preserve">   More proud of reconcilement than
revenge;</w:t>
      </w:r>
      <w:r>
        <w:rPr>
          <w:rFonts w:ascii="fixed" w:hAnsi="fixed" w:cs="fixed"/>
          <w:color w:val="000000"/>
          <w:sz w:val="24"/>
          <w:szCs w:val="24"/>
        </w:rPr>
        <w:br/>
        <w:t xml:space="preserve">   Resume into the late state of our
love,</w:t>
      </w:r>
      <w:r>
        <w:rPr>
          <w:rFonts w:ascii="fixed" w:hAnsi="fixed" w:cs="fixed"/>
          <w:color w:val="000000"/>
          <w:sz w:val="24"/>
          <w:szCs w:val="24"/>
        </w:rPr>
        <w:br/>
        <w:t xml:space="preserve">   Worthy Cornelius Gallus, and Tibullus: </w:t>
      </w:r>
      <w:r>
        <w:rPr>
          <w:rFonts w:ascii="fixed" w:hAnsi="fixed" w:cs="fixed"/>
          <w:color w:val="000000"/>
          <w:sz w:val="24"/>
          <w:szCs w:val="24"/>
        </w:rPr>
        <w:br/>
        <w:t xml:space="preserve">   You both are gentlemen:  and,
you, Cornelius,</w:t>
      </w:r>
      <w:r>
        <w:rPr>
          <w:rFonts w:ascii="fixed" w:hAnsi="fixed" w:cs="fixed"/>
          <w:color w:val="000000"/>
          <w:sz w:val="24"/>
          <w:szCs w:val="24"/>
        </w:rPr>
        <w:br/>
        <w:t xml:space="preserve">   A soldier of renown, and the first
provost</w:t>
      </w:r>
      <w:r>
        <w:rPr>
          <w:rFonts w:ascii="fixed" w:hAnsi="fixed" w:cs="fixed"/>
          <w:color w:val="000000"/>
          <w:sz w:val="24"/>
          <w:szCs w:val="24"/>
        </w:rPr>
        <w:br/>
        <w:t xml:space="preserve">   That ever let our Roman eagles fly</w:t>
      </w:r>
      <w:r>
        <w:rPr>
          <w:rFonts w:ascii="fixed" w:hAnsi="fixed" w:cs="fixed"/>
          <w:color w:val="000000"/>
          <w:sz w:val="24"/>
          <w:szCs w:val="24"/>
        </w:rPr>
        <w:br/>
        <w:t xml:space="preserve">   On swarthy AEgypt, quarried with
her spoils. </w:t>
      </w:r>
      <w:r>
        <w:rPr>
          <w:rFonts w:ascii="fixed" w:hAnsi="fixed" w:cs="fixed"/>
          <w:color w:val="000000"/>
          <w:sz w:val="24"/>
          <w:szCs w:val="24"/>
        </w:rPr>
        <w:br/>
        <w:t xml:space="preserve">   Yet (not to bear cold forms, nor
men’s out-terms,</w:t>
      </w:r>
      <w:r>
        <w:rPr>
          <w:rFonts w:ascii="fixed" w:hAnsi="fixed" w:cs="fixed"/>
          <w:color w:val="000000"/>
          <w:sz w:val="24"/>
          <w:szCs w:val="24"/>
        </w:rPr>
        <w:br/>
        <w:t xml:space="preserve">   Without the inward fires, and lives
of men)</w:t>
      </w:r>
      <w:r>
        <w:rPr>
          <w:rFonts w:ascii="fixed" w:hAnsi="fixed" w:cs="fixed"/>
          <w:color w:val="000000"/>
          <w:sz w:val="24"/>
          <w:szCs w:val="24"/>
        </w:rPr>
        <w:br/>
        <w:t xml:space="preserve">   You both have virtues shining through
your shapes;</w:t>
      </w:r>
      <w:r>
        <w:rPr>
          <w:rFonts w:ascii="fixed" w:hAnsi="fixed" w:cs="fixed"/>
          <w:color w:val="000000"/>
          <w:sz w:val="24"/>
          <w:szCs w:val="24"/>
        </w:rPr>
        <w:br/>
        <w:t xml:space="preserve">   To shew, your titles are not writ
on posts,</w:t>
      </w:r>
      <w:r>
        <w:rPr>
          <w:rFonts w:ascii="fixed" w:hAnsi="fixed" w:cs="fixed"/>
          <w:color w:val="000000"/>
          <w:sz w:val="24"/>
          <w:szCs w:val="24"/>
        </w:rPr>
        <w:br/>
        <w:t xml:space="preserve">   Or hollow statues which the best
men are,</w:t>
      </w:r>
      <w:r>
        <w:rPr>
          <w:rFonts w:ascii="fixed" w:hAnsi="fixed" w:cs="fixed"/>
          <w:color w:val="000000"/>
          <w:sz w:val="24"/>
          <w:szCs w:val="24"/>
        </w:rPr>
        <w:br/>
        <w:t xml:space="preserve">   Without Promethean stuffings reach’d
from heaven! </w:t>
      </w:r>
      <w:r>
        <w:rPr>
          <w:rFonts w:ascii="fixed" w:hAnsi="fixed" w:cs="fixed"/>
          <w:color w:val="000000"/>
          <w:sz w:val="24"/>
          <w:szCs w:val="24"/>
        </w:rPr>
        <w:br/>
        <w:t xml:space="preserve">   Sweet poesy’s sacred garlands
crown your gentry: </w:t>
      </w:r>
      <w:r>
        <w:rPr>
          <w:rFonts w:ascii="fixed" w:hAnsi="fixed" w:cs="fixed"/>
          <w:color w:val="000000"/>
          <w:sz w:val="24"/>
          <w:szCs w:val="24"/>
        </w:rPr>
        <w:br/>
        <w:t xml:space="preserve">   Which is, of all the faculties on
earth,</w:t>
      </w:r>
      <w:r>
        <w:rPr>
          <w:rFonts w:ascii="fixed" w:hAnsi="fixed" w:cs="fixed"/>
          <w:color w:val="000000"/>
          <w:sz w:val="24"/>
          <w:szCs w:val="24"/>
        </w:rPr>
        <w:br/>
        <w:t xml:space="preserve">   The most abstract and perfect; if
she be</w:t>
      </w:r>
      <w:r>
        <w:rPr>
          <w:rFonts w:ascii="fixed" w:hAnsi="fixed" w:cs="fixed"/>
          <w:color w:val="000000"/>
          <w:sz w:val="24"/>
          <w:szCs w:val="24"/>
        </w:rPr>
        <w:br/>
        <w:t xml:space="preserve">   True-born, and nursed with all the
sciences. </w:t>
      </w:r>
      <w:r>
        <w:rPr>
          <w:rFonts w:ascii="fixed" w:hAnsi="fixed" w:cs="fixed"/>
          <w:color w:val="000000"/>
          <w:sz w:val="24"/>
          <w:szCs w:val="24"/>
        </w:rPr>
        <w:br/>
        <w:t xml:space="preserve">   She can so mould Rome, and her monuments,</w:t>
      </w:r>
      <w:r>
        <w:rPr>
          <w:rFonts w:ascii="fixed" w:hAnsi="fixed" w:cs="fixed"/>
          <w:color w:val="000000"/>
          <w:sz w:val="24"/>
          <w:szCs w:val="24"/>
        </w:rPr>
        <w:br/>
        <w:t xml:space="preserve">   Within the liquid marble of her
lines,</w:t>
      </w:r>
      <w:r>
        <w:rPr>
          <w:rFonts w:ascii="fixed" w:hAnsi="fixed" w:cs="fixed"/>
          <w:color w:val="000000"/>
          <w:sz w:val="24"/>
          <w:szCs w:val="24"/>
        </w:rPr>
        <w:br/>
        <w:t xml:space="preserve">   That they shall stand fresh and
miraculous,</w:t>
      </w:r>
      <w:r>
        <w:rPr>
          <w:rFonts w:ascii="fixed" w:hAnsi="fixed" w:cs="fixed"/>
          <w:color w:val="000000"/>
          <w:sz w:val="24"/>
          <w:szCs w:val="24"/>
        </w:rPr>
        <w:br/>
        <w:t xml:space="preserve">   Even when they mix with innovating
dust;</w:t>
      </w:r>
      <w:r>
        <w:rPr>
          <w:rFonts w:ascii="fixed" w:hAnsi="fixed" w:cs="fixed"/>
          <w:color w:val="000000"/>
          <w:sz w:val="24"/>
          <w:szCs w:val="24"/>
        </w:rPr>
        <w:br/>
        <w:t xml:space="preserve">   In her sweet streams shall our brave
Roman spirits</w:t>
      </w:r>
      <w:r>
        <w:rPr>
          <w:rFonts w:ascii="fixed" w:hAnsi="fixed" w:cs="fixed"/>
          <w:color w:val="000000"/>
          <w:sz w:val="24"/>
          <w:szCs w:val="24"/>
        </w:rPr>
        <w:br/>
        <w:t xml:space="preserve">   Chase, and swim after death, with
their choice deeds</w:t>
      </w:r>
      <w:r>
        <w:rPr>
          <w:rFonts w:ascii="fixed" w:hAnsi="fixed" w:cs="fixed"/>
          <w:color w:val="000000"/>
          <w:sz w:val="24"/>
          <w:szCs w:val="24"/>
        </w:rPr>
        <w:br/>
        <w:t xml:space="preserve">   Shining on their white shoulders;
and therein</w:t>
      </w:r>
      <w:r>
        <w:rPr>
          <w:rFonts w:ascii="fixed" w:hAnsi="fixed" w:cs="fixed"/>
          <w:color w:val="000000"/>
          <w:sz w:val="24"/>
          <w:szCs w:val="24"/>
        </w:rPr>
        <w:br/>
        <w:t xml:space="preserve">   Shall Tyber, and our famous rivers
fall</w:t>
      </w:r>
      <w:r>
        <w:rPr>
          <w:rFonts w:ascii="fixed" w:hAnsi="fixed" w:cs="fixed"/>
          <w:color w:val="000000"/>
          <w:sz w:val="24"/>
          <w:szCs w:val="24"/>
        </w:rPr>
        <w:br/>
        <w:t xml:space="preserve">   With such attraction, that the ambitious
line</w:t>
      </w:r>
      <w:r>
        <w:rPr>
          <w:rFonts w:ascii="fixed" w:hAnsi="fixed" w:cs="fixed"/>
          <w:color w:val="000000"/>
          <w:sz w:val="24"/>
          <w:szCs w:val="24"/>
        </w:rPr>
        <w:br/>
        <w:t xml:space="preserve">   Of the round world shall to her
centre shrink,</w:t>
      </w:r>
      <w:r>
        <w:rPr>
          <w:rFonts w:ascii="fixed" w:hAnsi="fixed" w:cs="fixed"/>
          <w:color w:val="000000"/>
          <w:sz w:val="24"/>
          <w:szCs w:val="24"/>
        </w:rPr>
        <w:br/>
        <w:t xml:space="preserve">   To hear their music:  and, for
these high parts,</w:t>
      </w:r>
      <w:r>
        <w:rPr>
          <w:rFonts w:ascii="fixed" w:hAnsi="fixed" w:cs="fixed"/>
          <w:color w:val="000000"/>
          <w:sz w:val="24"/>
          <w:szCs w:val="24"/>
        </w:rPr>
        <w:br/>
        <w:t xml:space="preserve">   Caesar shall reverence the Pierian
arts.
</w:t>
      </w:r>
      <w:r>
        <w:rPr>
          <w:rFonts w:ascii="fixed" w:hAnsi="fixed" w:cs="fixed"/>
          <w:color w:val="000000"/>
          <w:sz w:val="24"/>
          <w:szCs w:val="24"/>
        </w:rPr>
        <w:br/>
        <w:t xml:space="preserve">Mec. </w:t>
      </w:r>
      <w:r>
        <w:rPr>
          <w:rFonts w:ascii="fixed" w:hAnsi="fixed" w:cs="fixed"/>
          <w:color w:val="000000"/>
          <w:sz w:val="24"/>
          <w:szCs w:val="24"/>
        </w:rPr>
        <w:br/>
        <w:t xml:space="preserve">   Your majesty’s high grace
to poesy,</w:t>
      </w:r>
      <w:r>
        <w:rPr>
          <w:rFonts w:ascii="fixed" w:hAnsi="fixed" w:cs="fixed"/>
          <w:color w:val="000000"/>
          <w:sz w:val="24"/>
          <w:szCs w:val="24"/>
        </w:rPr>
        <w:br/>
        <w:t xml:space="preserve">   Shall stand ’gainst all the
dull detractions</w:t>
      </w:r>
      <w:r>
        <w:rPr>
          <w:rFonts w:ascii="fixed" w:hAnsi="fixed" w:cs="fixed"/>
          <w:color w:val="000000"/>
          <w:sz w:val="24"/>
          <w:szCs w:val="24"/>
        </w:rPr>
        <w:br/>
        <w:t xml:space="preserve">   Of leaden souls; who, for the vain
assumings</w:t>
      </w:r>
      <w:r>
        <w:rPr>
          <w:rFonts w:ascii="fixed" w:hAnsi="fixed" w:cs="fixed"/>
          <w:color w:val="000000"/>
          <w:sz w:val="24"/>
          <w:szCs w:val="24"/>
        </w:rPr>
        <w:br/>
        <w:t xml:space="preserve">   Of some, quite worthless of her
sovereign wreaths,</w:t>
      </w:r>
      <w:r>
        <w:rPr>
          <w:rFonts w:ascii="fixed" w:hAnsi="fixed" w:cs="fixed"/>
          <w:color w:val="000000"/>
          <w:sz w:val="24"/>
          <w:szCs w:val="24"/>
        </w:rPr>
        <w:br/>
        <w:t xml:space="preserve">   Contain her worthiest prophets in
contempt. </w:t>
      </w:r>
      <w:r>
        <w:rPr>
          <w:rFonts w:ascii="fixed" w:hAnsi="fixed" w:cs="fixed"/>
          <w:color w:val="000000"/>
          <w:sz w:val="24"/>
          <w:szCs w:val="24"/>
        </w:rPr>
        <w:br/>
        <w:t xml:space="preserve">   Gal.  Happy is Rome of all earth’s
other states,</w:t>
      </w:r>
      <w:r>
        <w:rPr>
          <w:rFonts w:ascii="fixed" w:hAnsi="fixed" w:cs="fixed"/>
          <w:color w:val="000000"/>
          <w:sz w:val="24"/>
          <w:szCs w:val="24"/>
        </w:rPr>
        <w:br/>
        <w:t xml:space="preserve">   To have so true and great a president,</w:t>
      </w:r>
      <w:r>
        <w:rPr>
          <w:rFonts w:ascii="fixed" w:hAnsi="fixed" w:cs="fixed"/>
          <w:color w:val="000000"/>
          <w:sz w:val="24"/>
          <w:szCs w:val="24"/>
        </w:rPr>
        <w:br/>
        <w:t xml:space="preserve">   For her inferior spirits to imitate,</w:t>
      </w:r>
      <w:r>
        <w:rPr>
          <w:rFonts w:ascii="fixed" w:hAnsi="fixed" w:cs="fixed"/>
          <w:color w:val="000000"/>
          <w:sz w:val="24"/>
          <w:szCs w:val="24"/>
        </w:rPr>
        <w:br/>
        <w:t xml:space="preserve">   As Caesar is; who addeth to the
sun</w:t>
      </w:r>
      <w:r>
        <w:rPr>
          <w:rFonts w:ascii="fixed" w:hAnsi="fixed" w:cs="fixed"/>
          <w:color w:val="000000"/>
          <w:sz w:val="24"/>
          <w:szCs w:val="24"/>
        </w:rPr>
        <w:br/>
        <w:t xml:space="preserve">   Influence and lustre; in increasing
thus</w:t>
      </w:r>
      <w:r>
        <w:rPr>
          <w:rFonts w:ascii="fixed" w:hAnsi="fixed" w:cs="fixed"/>
          <w:color w:val="000000"/>
          <w:sz w:val="24"/>
          <w:szCs w:val="24"/>
        </w:rPr>
        <w:br/>
        <w:t xml:space="preserve">   His inspirations, kindling fire
in us.
</w:t>
      </w:r>
      <w:r>
        <w:rPr>
          <w:rFonts w:ascii="fixed" w:hAnsi="fixed" w:cs="fixed"/>
          <w:color w:val="000000"/>
          <w:sz w:val="24"/>
          <w:szCs w:val="24"/>
        </w:rPr>
        <w:br/>
        <w:t xml:space="preserve">Hor. </w:t>
      </w:r>
      <w:r>
        <w:rPr>
          <w:rFonts w:ascii="fixed" w:hAnsi="fixed" w:cs="fixed"/>
          <w:color w:val="000000"/>
          <w:sz w:val="24"/>
          <w:szCs w:val="24"/>
        </w:rPr>
        <w:br/>
        <w:t xml:space="preserve">   Phoebus himself shall kneel at Caesar’s
shrine,</w:t>
      </w:r>
      <w:r>
        <w:rPr>
          <w:rFonts w:ascii="fixed" w:hAnsi="fixed" w:cs="fixed"/>
          <w:color w:val="000000"/>
          <w:sz w:val="24"/>
          <w:szCs w:val="24"/>
        </w:rPr>
        <w:br/>
        <w:t xml:space="preserve">   And deck it with bay garlands dew’d
with wine,</w:t>
      </w:r>
      <w:r>
        <w:rPr>
          <w:rFonts w:ascii="fixed" w:hAnsi="fixed" w:cs="fixed"/>
          <w:color w:val="000000"/>
          <w:sz w:val="24"/>
          <w:szCs w:val="24"/>
        </w:rPr>
        <w:br/>
        <w:t xml:space="preserve">   To quit the worship Caesar does
to him: </w:t>
      </w:r>
      <w:r>
        <w:rPr>
          <w:rFonts w:ascii="fixed" w:hAnsi="fixed" w:cs="fixed"/>
          <w:color w:val="000000"/>
          <w:sz w:val="24"/>
          <w:szCs w:val="24"/>
        </w:rPr>
        <w:br/>
        <w:t xml:space="preserve">   Where other princes, hoisted to
their thrones</w:t>
      </w:r>
      <w:r>
        <w:rPr>
          <w:rFonts w:ascii="fixed" w:hAnsi="fixed" w:cs="fixed"/>
          <w:color w:val="000000"/>
          <w:sz w:val="24"/>
          <w:szCs w:val="24"/>
        </w:rPr>
        <w:br/>
        <w:t xml:space="preserve">   By Fortune’s passionate and
disorder’d power,</w:t>
      </w:r>
      <w:r>
        <w:rPr>
          <w:rFonts w:ascii="fixed" w:hAnsi="fixed" w:cs="fixed"/>
          <w:color w:val="000000"/>
          <w:sz w:val="24"/>
          <w:szCs w:val="24"/>
        </w:rPr>
        <w:br/>
        <w:t xml:space="preserve">   Sit in their height, like clouds
before the sun,</w:t>
      </w:r>
      <w:r>
        <w:rPr>
          <w:rFonts w:ascii="fixed" w:hAnsi="fixed" w:cs="fixed"/>
          <w:color w:val="000000"/>
          <w:sz w:val="24"/>
          <w:szCs w:val="24"/>
        </w:rPr>
        <w:br/>
        <w:t xml:space="preserve">   Hindering his comforts; and, by
their excess</w:t>
      </w:r>
      <w:r>
        <w:rPr>
          <w:rFonts w:ascii="fixed" w:hAnsi="fixed" w:cs="fixed"/>
          <w:color w:val="000000"/>
          <w:sz w:val="24"/>
          <w:szCs w:val="24"/>
        </w:rPr>
        <w:br/>
        <w:t xml:space="preserve">   Of cold in virtue, and cross heat
in vice,</w:t>
      </w:r>
      <w:r>
        <w:rPr>
          <w:rFonts w:ascii="fixed" w:hAnsi="fixed" w:cs="fixed"/>
          <w:color w:val="000000"/>
          <w:sz w:val="24"/>
          <w:szCs w:val="24"/>
        </w:rPr>
        <w:br/>
        <w:t xml:space="preserve">   Thunder and tempest on those learned
heads,</w:t>
      </w:r>
      <w:r>
        <w:rPr>
          <w:rFonts w:ascii="fixed" w:hAnsi="fixed" w:cs="fixed"/>
          <w:color w:val="000000"/>
          <w:sz w:val="24"/>
          <w:szCs w:val="24"/>
        </w:rPr>
        <w:br/>
        <w:t xml:space="preserve">   Whom Caesar with such honour doth
advance.
</w:t>
      </w:r>
      <w:r>
        <w:rPr>
          <w:rFonts w:ascii="fixed" w:hAnsi="fixed" w:cs="fixed"/>
          <w:color w:val="000000"/>
          <w:sz w:val="24"/>
          <w:szCs w:val="24"/>
        </w:rPr>
        <w:br/>
        <w:t xml:space="preserve">Tib. </w:t>
      </w:r>
      <w:r>
        <w:rPr>
          <w:rFonts w:ascii="fixed" w:hAnsi="fixed" w:cs="fixed"/>
          <w:color w:val="000000"/>
          <w:sz w:val="24"/>
          <w:szCs w:val="24"/>
        </w:rPr>
        <w:br/>
        <w:t xml:space="preserve">   All human business fortune doth
command</w:t>
      </w:r>
      <w:r>
        <w:rPr>
          <w:rFonts w:ascii="fixed" w:hAnsi="fixed" w:cs="fixed"/>
          <w:color w:val="000000"/>
          <w:sz w:val="24"/>
          <w:szCs w:val="24"/>
        </w:rPr>
        <w:br/>
        <w:t xml:space="preserve">   Without all order; and with her
blind hand,</w:t>
      </w:r>
      <w:r>
        <w:rPr>
          <w:rFonts w:ascii="fixed" w:hAnsi="fixed" w:cs="fixed"/>
          <w:color w:val="000000"/>
          <w:sz w:val="24"/>
          <w:szCs w:val="24"/>
        </w:rPr>
        <w:br/>
        <w:t xml:space="preserve">   She, blind, bestows blind gifts,
that still have nurst,</w:t>
      </w:r>
      <w:r>
        <w:rPr>
          <w:rFonts w:ascii="fixed" w:hAnsi="fixed" w:cs="fixed"/>
          <w:color w:val="000000"/>
          <w:sz w:val="24"/>
          <w:szCs w:val="24"/>
        </w:rPr>
        <w:br/>
        <w:t xml:space="preserve">   They see not who, nor how, but still,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Caes. </w:t>
      </w:r>
      <w:r>
        <w:rPr>
          <w:rFonts w:ascii="fixed" w:hAnsi="fixed" w:cs="fixed"/>
          <w:color w:val="000000"/>
          <w:sz w:val="24"/>
          <w:szCs w:val="24"/>
        </w:rPr>
        <w:br/>
        <w:t xml:space="preserve">   Caesar, for his rule, and for so
much stuff</w:t>
      </w:r>
      <w:r>
        <w:rPr>
          <w:rFonts w:ascii="fixed" w:hAnsi="fixed" w:cs="fixed"/>
          <w:color w:val="000000"/>
          <w:sz w:val="24"/>
          <w:szCs w:val="24"/>
        </w:rPr>
        <w:br/>
        <w:t xml:space="preserve">   As Fortune puts in his hand, shall
dispose it,</w:t>
      </w:r>
      <w:r>
        <w:rPr>
          <w:rFonts w:ascii="fixed" w:hAnsi="fixed" w:cs="fixed"/>
          <w:color w:val="000000"/>
          <w:sz w:val="24"/>
          <w:szCs w:val="24"/>
        </w:rPr>
        <w:br/>
        <w:t xml:space="preserve">   As if his hand had eyes and soul
in it,</w:t>
      </w:r>
      <w:r>
        <w:rPr>
          <w:rFonts w:ascii="fixed" w:hAnsi="fixed" w:cs="fixed"/>
          <w:color w:val="000000"/>
          <w:sz w:val="24"/>
          <w:szCs w:val="24"/>
        </w:rPr>
        <w:br/>
        <w:t xml:space="preserve">   With worth and judgment.  Hands,
that part with gifts</w:t>
      </w:r>
      <w:r>
        <w:rPr>
          <w:rFonts w:ascii="fixed" w:hAnsi="fixed" w:cs="fixed"/>
          <w:color w:val="000000"/>
          <w:sz w:val="24"/>
          <w:szCs w:val="24"/>
        </w:rPr>
        <w:br/>
        <w:t xml:space="preserve">   Or will restrain their use, without
desert,</w:t>
      </w:r>
      <w:r>
        <w:rPr>
          <w:rFonts w:ascii="fixed" w:hAnsi="fixed" w:cs="fixed"/>
          <w:color w:val="000000"/>
          <w:sz w:val="24"/>
          <w:szCs w:val="24"/>
        </w:rPr>
        <w:br/>
        <w:t xml:space="preserve">   Or with a misery numb’d to
virtue’s right,</w:t>
      </w:r>
      <w:r>
        <w:rPr>
          <w:rFonts w:ascii="fixed" w:hAnsi="fixed" w:cs="fixed"/>
          <w:color w:val="000000"/>
          <w:sz w:val="24"/>
          <w:szCs w:val="24"/>
        </w:rPr>
        <w:br/>
        <w:t xml:space="preserve">   Work, as they had no soul to govern
them,</w:t>
      </w:r>
      <w:r>
        <w:rPr>
          <w:rFonts w:ascii="fixed" w:hAnsi="fixed" w:cs="fixed"/>
          <w:color w:val="000000"/>
          <w:sz w:val="24"/>
          <w:szCs w:val="24"/>
        </w:rPr>
        <w:br/>
        <w:t xml:space="preserve">   And quite reject her; severing their
estates</w:t>
      </w:r>
      <w:r>
        <w:rPr>
          <w:rFonts w:ascii="fixed" w:hAnsi="fixed" w:cs="fixed"/>
          <w:color w:val="000000"/>
          <w:sz w:val="24"/>
          <w:szCs w:val="24"/>
        </w:rPr>
        <w:br/>
        <w:t xml:space="preserve">   From human order.  Whosoever
can,</w:t>
      </w:r>
      <w:r>
        <w:rPr>
          <w:rFonts w:ascii="fixed" w:hAnsi="fixed" w:cs="fixed"/>
          <w:color w:val="000000"/>
          <w:sz w:val="24"/>
          <w:szCs w:val="24"/>
        </w:rPr>
        <w:br/>
        <w:t xml:space="preserve">   And will not cherish virtue, is
no man.</w:t>
      </w:r>
      <w:r>
        <w:rPr>
          <w:rFonts w:ascii="fixed" w:hAnsi="fixed" w:cs="fixed"/>
          <w:color w:val="000000"/>
          <w:sz w:val="24"/>
          <w:szCs w:val="24"/>
        </w:rPr>
        <w:br/>
        <w:t xml:space="preserve">                           [Enter
some of the Equestrian Order. </w:t>
      </w:r>
      <w:r>
        <w:rPr>
          <w:rFonts w:ascii="fixed" w:hAnsi="fixed" w:cs="fixed"/>
          <w:color w:val="000000"/>
          <w:sz w:val="24"/>
          <w:szCs w:val="24"/>
        </w:rPr>
        <w:br/>
        <w:t xml:space="preserve">Eques.  Virgil is now at hand, imperial Caesar.
</w:t>
      </w:r>
      <w:r>
        <w:rPr>
          <w:rFonts w:ascii="fixed" w:hAnsi="fixed" w:cs="fixed"/>
          <w:color w:val="000000"/>
          <w:sz w:val="24"/>
          <w:szCs w:val="24"/>
        </w:rPr>
        <w:br/>
        <w:t xml:space="preserve">Caes. </w:t>
      </w:r>
      <w:r>
        <w:rPr>
          <w:rFonts w:ascii="fixed" w:hAnsi="fixed" w:cs="fixed"/>
          <w:color w:val="000000"/>
          <w:sz w:val="24"/>
          <w:szCs w:val="24"/>
        </w:rPr>
        <w:br/>
        <w:t xml:space="preserve">   Rome’s honour is at hand then. 
Fetch a chair,</w:t>
      </w:r>
      <w:r>
        <w:rPr>
          <w:rFonts w:ascii="fixed" w:hAnsi="fixed" w:cs="fixed"/>
          <w:color w:val="000000"/>
          <w:sz w:val="24"/>
          <w:szCs w:val="24"/>
        </w:rPr>
        <w:br/>
        <w:t xml:space="preserve">   And set it on our right hand, where
’tis fit</w:t>
      </w:r>
      <w:r>
        <w:rPr>
          <w:rFonts w:ascii="fixed" w:hAnsi="fixed" w:cs="fixed"/>
          <w:color w:val="000000"/>
          <w:sz w:val="24"/>
          <w:szCs w:val="24"/>
        </w:rPr>
        <w:br/>
        <w:t xml:space="preserve">   Rome’s honour and our own
should ever sit. </w:t>
      </w:r>
      <w:r>
        <w:rPr>
          <w:rFonts w:ascii="fixed" w:hAnsi="fixed" w:cs="fixed"/>
          <w:color w:val="000000"/>
          <w:sz w:val="24"/>
          <w:szCs w:val="24"/>
        </w:rPr>
        <w:br/>
        <w:t xml:space="preserve">   Now he is come out of Campania,</w:t>
      </w:r>
      <w:r>
        <w:rPr>
          <w:rFonts w:ascii="fixed" w:hAnsi="fixed" w:cs="fixed"/>
          <w:color w:val="000000"/>
          <w:sz w:val="24"/>
          <w:szCs w:val="24"/>
        </w:rPr>
        <w:br/>
        <w:t xml:space="preserve">   I doubt not he hath finish’d
all his AEneids. </w:t>
      </w:r>
      <w:r>
        <w:rPr>
          <w:rFonts w:ascii="fixed" w:hAnsi="fixed" w:cs="fixed"/>
          <w:color w:val="000000"/>
          <w:sz w:val="24"/>
          <w:szCs w:val="24"/>
        </w:rPr>
        <w:br/>
        <w:t xml:space="preserve">   Which, like another soul, I long
to enjoy. </w:t>
      </w:r>
      <w:r>
        <w:rPr>
          <w:rFonts w:ascii="fixed" w:hAnsi="fixed" w:cs="fixed"/>
          <w:color w:val="000000"/>
          <w:sz w:val="24"/>
          <w:szCs w:val="24"/>
        </w:rPr>
        <w:br/>
        <w:t xml:space="preserve">   What think you three of Virgil,
gentlemen,</w:t>
      </w:r>
      <w:r>
        <w:rPr>
          <w:rFonts w:ascii="fixed" w:hAnsi="fixed" w:cs="fixed"/>
          <w:color w:val="000000"/>
          <w:sz w:val="24"/>
          <w:szCs w:val="24"/>
        </w:rPr>
        <w:br/>
        <w:t xml:space="preserve">   That are of his profession, though
rank’d higher;</w:t>
      </w:r>
      <w:r>
        <w:rPr>
          <w:rFonts w:ascii="fixed" w:hAnsi="fixed" w:cs="fixed"/>
          <w:color w:val="000000"/>
          <w:sz w:val="24"/>
          <w:szCs w:val="24"/>
        </w:rPr>
        <w:br/>
        <w:t xml:space="preserve">   Or, Horace, what say’st thou,
that art the poorest,</w:t>
      </w:r>
      <w:r>
        <w:rPr>
          <w:rFonts w:ascii="fixed" w:hAnsi="fixed" w:cs="fixed"/>
          <w:color w:val="000000"/>
          <w:sz w:val="24"/>
          <w:szCs w:val="24"/>
        </w:rPr>
        <w:br/>
        <w:t xml:space="preserve">   And likeliest to envy, or to detract
</w:t>
      </w:r>
      <w:r>
        <w:rPr>
          <w:rFonts w:ascii="fixed" w:hAnsi="fixed" w:cs="fixed"/>
          <w:color w:val="000000"/>
          <w:sz w:val="24"/>
          <w:szCs w:val="24"/>
        </w:rPr>
        <w:br/>
        <w:t xml:space="preserve">Hor. </w:t>
      </w:r>
      <w:r>
        <w:rPr>
          <w:rFonts w:ascii="fixed" w:hAnsi="fixed" w:cs="fixed"/>
          <w:color w:val="000000"/>
          <w:sz w:val="24"/>
          <w:szCs w:val="24"/>
        </w:rPr>
        <w:br/>
        <w:t xml:space="preserve">   Caesar speaks after common men in
this,</w:t>
      </w:r>
      <w:r>
        <w:rPr>
          <w:rFonts w:ascii="fixed" w:hAnsi="fixed" w:cs="fixed"/>
          <w:color w:val="000000"/>
          <w:sz w:val="24"/>
          <w:szCs w:val="24"/>
        </w:rPr>
        <w:br/>
        <w:t xml:space="preserve">   To make a difference of me for my
poorness;</w:t>
      </w:r>
      <w:r>
        <w:rPr>
          <w:rFonts w:ascii="fixed" w:hAnsi="fixed" w:cs="fixed"/>
          <w:color w:val="000000"/>
          <w:sz w:val="24"/>
          <w:szCs w:val="24"/>
        </w:rPr>
        <w:br/>
        <w:t xml:space="preserve">   As if the filth of poverty sunk
as deep</w:t>
      </w:r>
      <w:r>
        <w:rPr>
          <w:rFonts w:ascii="fixed" w:hAnsi="fixed" w:cs="fixed"/>
          <w:color w:val="000000"/>
          <w:sz w:val="24"/>
          <w:szCs w:val="24"/>
        </w:rPr>
        <w:br/>
        <w:t xml:space="preserve">   Into a knowing spirit, as the bane</w:t>
      </w:r>
      <w:r>
        <w:rPr>
          <w:rFonts w:ascii="fixed" w:hAnsi="fixed" w:cs="fixed"/>
          <w:color w:val="000000"/>
          <w:sz w:val="24"/>
          <w:szCs w:val="24"/>
        </w:rPr>
        <w:br/>
        <w:t xml:space="preserve">   Of riches doth into an ignorant
soul. </w:t>
      </w:r>
      <w:r>
        <w:rPr>
          <w:rFonts w:ascii="fixed" w:hAnsi="fixed" w:cs="fixed"/>
          <w:color w:val="000000"/>
          <w:sz w:val="24"/>
          <w:szCs w:val="24"/>
        </w:rPr>
        <w:br/>
        <w:t xml:space="preserve">   No, Caesar, they be pathless, moorish
minds</w:t>
      </w:r>
      <w:r>
        <w:rPr>
          <w:rFonts w:ascii="fixed" w:hAnsi="fixed" w:cs="fixed"/>
          <w:color w:val="000000"/>
          <w:sz w:val="24"/>
          <w:szCs w:val="24"/>
        </w:rPr>
        <w:br/>
        <w:t xml:space="preserve">   That being once made rotten with
the dung</w:t>
      </w:r>
      <w:r>
        <w:rPr>
          <w:rFonts w:ascii="fixed" w:hAnsi="fixed" w:cs="fixed"/>
          <w:color w:val="000000"/>
          <w:sz w:val="24"/>
          <w:szCs w:val="24"/>
        </w:rPr>
        <w:br/>
        <w:t xml:space="preserve">   Of damned riches, ever after sink</w:t>
      </w:r>
      <w:r>
        <w:rPr>
          <w:rFonts w:ascii="fixed" w:hAnsi="fixed" w:cs="fixed"/>
          <w:color w:val="000000"/>
          <w:sz w:val="24"/>
          <w:szCs w:val="24"/>
        </w:rPr>
        <w:br/>
        <w:t xml:space="preserve">   Beneath the steps of any villainy. </w:t>
      </w:r>
      <w:r>
        <w:rPr>
          <w:rFonts w:ascii="fixed" w:hAnsi="fixed" w:cs="fixed"/>
          <w:color w:val="000000"/>
          <w:sz w:val="24"/>
          <w:szCs w:val="24"/>
        </w:rPr>
        <w:br/>
        <w:t xml:space="preserve">   But knowledge is the nectar that
keeps sweet</w:t>
      </w:r>
      <w:r>
        <w:rPr>
          <w:rFonts w:ascii="fixed" w:hAnsi="fixed" w:cs="fixed"/>
          <w:color w:val="000000"/>
          <w:sz w:val="24"/>
          <w:szCs w:val="24"/>
        </w:rPr>
        <w:br/>
        <w:t xml:space="preserve">   A perfect soul, even in this grave
of sin;</w:t>
      </w:r>
      <w:r>
        <w:rPr>
          <w:rFonts w:ascii="fixed" w:hAnsi="fixed" w:cs="fixed"/>
          <w:color w:val="000000"/>
          <w:sz w:val="24"/>
          <w:szCs w:val="24"/>
        </w:rPr>
        <w:br/>
        <w:t xml:space="preserve">   And for my soul, it is as free as
Caesar’s,</w:t>
      </w:r>
      <w:r>
        <w:rPr>
          <w:rFonts w:ascii="fixed" w:hAnsi="fixed" w:cs="fixed"/>
          <w:color w:val="000000"/>
          <w:sz w:val="24"/>
          <w:szCs w:val="24"/>
        </w:rPr>
        <w:br/>
        <w:t xml:space="preserve">   For what 1 know is due I’ll
give to all. </w:t>
      </w:r>
      <w:r>
        <w:rPr>
          <w:rFonts w:ascii="fixed" w:hAnsi="fixed" w:cs="fixed"/>
          <w:color w:val="000000"/>
          <w:sz w:val="24"/>
          <w:szCs w:val="24"/>
        </w:rPr>
        <w:br/>
        <w:t xml:space="preserve">   He that detracts or envies virtuous
merit,</w:t>
      </w:r>
      <w:r>
        <w:rPr>
          <w:rFonts w:ascii="fixed" w:hAnsi="fixed" w:cs="fixed"/>
          <w:color w:val="000000"/>
          <w:sz w:val="24"/>
          <w:szCs w:val="24"/>
        </w:rPr>
        <w:br/>
        <w:t xml:space="preserve">   Is still the covetous and the ignorant
spirit.
</w:t>
      </w:r>
      <w:r>
        <w:rPr>
          <w:rFonts w:ascii="fixed" w:hAnsi="fixed" w:cs="fixed"/>
          <w:color w:val="000000"/>
          <w:sz w:val="24"/>
          <w:szCs w:val="24"/>
        </w:rPr>
        <w:br/>
        <w:t xml:space="preserve">Caes. </w:t>
      </w:r>
      <w:r>
        <w:rPr>
          <w:rFonts w:ascii="fixed" w:hAnsi="fixed" w:cs="fixed"/>
          <w:color w:val="000000"/>
          <w:sz w:val="24"/>
          <w:szCs w:val="24"/>
        </w:rPr>
        <w:br/>
        <w:t xml:space="preserve">   Thanks, Horace, for thy free and
wholesome sharpness,</w:t>
      </w:r>
      <w:r>
        <w:rPr>
          <w:rFonts w:ascii="fixed" w:hAnsi="fixed" w:cs="fixed"/>
          <w:color w:val="000000"/>
          <w:sz w:val="24"/>
          <w:szCs w:val="24"/>
        </w:rPr>
        <w:br/>
        <w:t xml:space="preserve">   Which pleaseth Caesar more than
servile fawns. </w:t>
      </w:r>
      <w:r>
        <w:rPr>
          <w:rFonts w:ascii="fixed" w:hAnsi="fixed" w:cs="fixed"/>
          <w:color w:val="000000"/>
          <w:sz w:val="24"/>
          <w:szCs w:val="24"/>
        </w:rPr>
        <w:br/>
        <w:t xml:space="preserve">   A flatter’d prince soon turns
the prince of fools. </w:t>
      </w:r>
      <w:r>
        <w:rPr>
          <w:rFonts w:ascii="fixed" w:hAnsi="fixed" w:cs="fixed"/>
          <w:color w:val="000000"/>
          <w:sz w:val="24"/>
          <w:szCs w:val="24"/>
        </w:rPr>
        <w:br/>
        <w:t xml:space="preserve">   And for thy sake, we’ll put
no difference more</w:t>
      </w:r>
      <w:r>
        <w:rPr>
          <w:rFonts w:ascii="fixed" w:hAnsi="fixed" w:cs="fixed"/>
          <w:color w:val="000000"/>
          <w:sz w:val="24"/>
          <w:szCs w:val="24"/>
        </w:rPr>
        <w:br/>
        <w:t xml:space="preserve">   Between the great and good for being
poor. </w:t>
      </w:r>
      <w:r>
        <w:rPr>
          <w:rFonts w:ascii="fixed" w:hAnsi="fixed" w:cs="fixed"/>
          <w:color w:val="000000"/>
          <w:sz w:val="24"/>
          <w:szCs w:val="24"/>
        </w:rPr>
        <w:br/>
        <w:t xml:space="preserve">   Say then, loved Horace, thy true
thought of Virgil.
</w:t>
      </w:r>
      <w:r>
        <w:rPr>
          <w:rFonts w:ascii="fixed" w:hAnsi="fixed" w:cs="fixed"/>
          <w:color w:val="000000"/>
          <w:sz w:val="24"/>
          <w:szCs w:val="24"/>
        </w:rPr>
        <w:br/>
        <w:t xml:space="preserve">Hor. </w:t>
      </w:r>
      <w:r>
        <w:rPr>
          <w:rFonts w:ascii="fixed" w:hAnsi="fixed" w:cs="fixed"/>
          <w:color w:val="000000"/>
          <w:sz w:val="24"/>
          <w:szCs w:val="24"/>
        </w:rPr>
        <w:br/>
        <w:t xml:space="preserve">   I judge him of a rectified spirit,</w:t>
      </w:r>
      <w:r>
        <w:rPr>
          <w:rFonts w:ascii="fixed" w:hAnsi="fixed" w:cs="fixed"/>
          <w:color w:val="000000"/>
          <w:sz w:val="24"/>
          <w:szCs w:val="24"/>
        </w:rPr>
        <w:br/>
        <w:t xml:space="preserve">   By many revolutions of discourse,</w:t>
      </w:r>
      <w:r>
        <w:rPr>
          <w:rFonts w:ascii="fixed" w:hAnsi="fixed" w:cs="fixed"/>
          <w:color w:val="000000"/>
          <w:sz w:val="24"/>
          <w:szCs w:val="24"/>
        </w:rPr>
        <w:br/>
        <w:t xml:space="preserve">   (In his bright reason’s influence,)
refined</w:t>
      </w:r>
      <w:r>
        <w:rPr>
          <w:rFonts w:ascii="fixed" w:hAnsi="fixed" w:cs="fixed"/>
          <w:color w:val="000000"/>
          <w:sz w:val="24"/>
          <w:szCs w:val="24"/>
        </w:rPr>
        <w:br/>
        <w:t xml:space="preserve">   From all the tartarous moods of
common men;</w:t>
      </w:r>
      <w:r>
        <w:rPr>
          <w:rFonts w:ascii="fixed" w:hAnsi="fixed" w:cs="fixed"/>
          <w:color w:val="000000"/>
          <w:sz w:val="24"/>
          <w:szCs w:val="24"/>
        </w:rPr>
        <w:br/>
        <w:t xml:space="preserve">   Bearing the nature and similitude</w:t>
      </w:r>
      <w:r>
        <w:rPr>
          <w:rFonts w:ascii="fixed" w:hAnsi="fixed" w:cs="fixed"/>
          <w:color w:val="000000"/>
          <w:sz w:val="24"/>
          <w:szCs w:val="24"/>
        </w:rPr>
        <w:br/>
        <w:t xml:space="preserve">   Of a right heavenly body; most severe</w:t>
      </w:r>
      <w:r>
        <w:rPr>
          <w:rFonts w:ascii="fixed" w:hAnsi="fixed" w:cs="fixed"/>
          <w:color w:val="000000"/>
          <w:sz w:val="24"/>
          <w:szCs w:val="24"/>
        </w:rPr>
        <w:br/>
        <w:t xml:space="preserve">   In fashion and collection of himself;</w:t>
      </w:r>
      <w:r>
        <w:rPr>
          <w:rFonts w:ascii="fixed" w:hAnsi="fixed" w:cs="fixed"/>
          <w:color w:val="000000"/>
          <w:sz w:val="24"/>
          <w:szCs w:val="24"/>
        </w:rPr>
        <w:br/>
        <w:t xml:space="preserve">   And, then, as clear and confident
as Jove.
</w:t>
      </w:r>
      <w:r>
        <w:rPr>
          <w:rFonts w:ascii="fixed" w:hAnsi="fixed" w:cs="fixed"/>
          <w:color w:val="000000"/>
          <w:sz w:val="24"/>
          <w:szCs w:val="24"/>
        </w:rPr>
        <w:br/>
        <w:t xml:space="preserve">Gal. </w:t>
      </w:r>
      <w:r>
        <w:rPr>
          <w:rFonts w:ascii="fixed" w:hAnsi="fixed" w:cs="fixed"/>
          <w:color w:val="000000"/>
          <w:sz w:val="24"/>
          <w:szCs w:val="24"/>
        </w:rPr>
        <w:br/>
        <w:t xml:space="preserve">   And yet so chaste and tender is
his ear,</w:t>
      </w:r>
      <w:r>
        <w:rPr>
          <w:rFonts w:ascii="fixed" w:hAnsi="fixed" w:cs="fixed"/>
          <w:color w:val="000000"/>
          <w:sz w:val="24"/>
          <w:szCs w:val="24"/>
        </w:rPr>
        <w:br/>
        <w:t xml:space="preserve">   In suffering any syllable to pass,</w:t>
      </w:r>
      <w:r>
        <w:rPr>
          <w:rFonts w:ascii="fixed" w:hAnsi="fixed" w:cs="fixed"/>
          <w:color w:val="000000"/>
          <w:sz w:val="24"/>
          <w:szCs w:val="24"/>
        </w:rPr>
        <w:br/>
        <w:t xml:space="preserve">   That he thinks may become the honour’d
name</w:t>
      </w:r>
      <w:r>
        <w:rPr>
          <w:rFonts w:ascii="fixed" w:hAnsi="fixed" w:cs="fixed"/>
          <w:color w:val="000000"/>
          <w:sz w:val="24"/>
          <w:szCs w:val="24"/>
        </w:rPr>
        <w:br/>
        <w:t xml:space="preserve">   Of issue to his so examined self,</w:t>
      </w:r>
      <w:r>
        <w:rPr>
          <w:rFonts w:ascii="fixed" w:hAnsi="fixed" w:cs="fixed"/>
          <w:color w:val="000000"/>
          <w:sz w:val="24"/>
          <w:szCs w:val="24"/>
        </w:rPr>
        <w:br/>
        <w:t xml:space="preserve">   That all the lasting fruits of his
full merit,</w:t>
      </w:r>
      <w:r>
        <w:rPr>
          <w:rFonts w:ascii="fixed" w:hAnsi="fixed" w:cs="fixed"/>
          <w:color w:val="000000"/>
          <w:sz w:val="24"/>
          <w:szCs w:val="24"/>
        </w:rPr>
        <w:br/>
        <w:t xml:space="preserve">   In his own poems, he doth still
distaste;</w:t>
      </w:r>
      <w:r>
        <w:rPr>
          <w:rFonts w:ascii="fixed" w:hAnsi="fixed" w:cs="fixed"/>
          <w:color w:val="000000"/>
          <w:sz w:val="24"/>
          <w:szCs w:val="24"/>
        </w:rPr>
        <w:br/>
        <w:t xml:space="preserve">   And if his mind’s piece, which
he strove to paint,</w:t>
      </w:r>
      <w:r>
        <w:rPr>
          <w:rFonts w:ascii="fixed" w:hAnsi="fixed" w:cs="fixed"/>
          <w:color w:val="000000"/>
          <w:sz w:val="24"/>
          <w:szCs w:val="24"/>
        </w:rPr>
        <w:br/>
        <w:t xml:space="preserve">   Could not with fleshly pencils have
her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Tib. </w:t>
      </w:r>
      <w:r>
        <w:rPr>
          <w:rFonts w:ascii="fixed" w:hAnsi="fixed" w:cs="fixed"/>
          <w:color w:val="000000"/>
          <w:sz w:val="24"/>
          <w:szCs w:val="24"/>
        </w:rPr>
        <w:br/>
        <w:t xml:space="preserve">   But to approve his works of sovereign
worth,</w:t>
      </w:r>
      <w:r>
        <w:rPr>
          <w:rFonts w:ascii="fixed" w:hAnsi="fixed" w:cs="fixed"/>
          <w:color w:val="000000"/>
          <w:sz w:val="24"/>
          <w:szCs w:val="24"/>
        </w:rPr>
        <w:br/>
        <w:t xml:space="preserve">   This observation, methinks, more
than serves,</w:t>
      </w:r>
      <w:r>
        <w:rPr>
          <w:rFonts w:ascii="fixed" w:hAnsi="fixed" w:cs="fixed"/>
          <w:color w:val="000000"/>
          <w:sz w:val="24"/>
          <w:szCs w:val="24"/>
        </w:rPr>
        <w:br/>
        <w:t xml:space="preserve">   And is not vulgar.  That which
he hath writ</w:t>
      </w:r>
      <w:r>
        <w:rPr>
          <w:rFonts w:ascii="fixed" w:hAnsi="fixed" w:cs="fixed"/>
          <w:color w:val="000000"/>
          <w:sz w:val="24"/>
          <w:szCs w:val="24"/>
        </w:rPr>
        <w:br/>
        <w:t xml:space="preserve">   Is with such judgment labour’d,
and distill’d</w:t>
      </w:r>
      <w:r>
        <w:rPr>
          <w:rFonts w:ascii="fixed" w:hAnsi="fixed" w:cs="fixed"/>
          <w:color w:val="000000"/>
          <w:sz w:val="24"/>
          <w:szCs w:val="24"/>
        </w:rPr>
        <w:br/>
        <w:t xml:space="preserve">   Through all the needful uses of
our lives,</w:t>
      </w:r>
      <w:r>
        <w:rPr>
          <w:rFonts w:ascii="fixed" w:hAnsi="fixed" w:cs="fixed"/>
          <w:color w:val="000000"/>
          <w:sz w:val="24"/>
          <w:szCs w:val="24"/>
        </w:rPr>
        <w:br/>
        <w:t xml:space="preserve">   That could a man remember but his
lines,</w:t>
      </w:r>
      <w:r>
        <w:rPr>
          <w:rFonts w:ascii="fixed" w:hAnsi="fixed" w:cs="fixed"/>
          <w:color w:val="000000"/>
          <w:sz w:val="24"/>
          <w:szCs w:val="24"/>
        </w:rPr>
        <w:br/>
        <w:t xml:space="preserve">   He should not touch at any serious
point,</w:t>
      </w:r>
      <w:r>
        <w:rPr>
          <w:rFonts w:ascii="fixed" w:hAnsi="fixed" w:cs="fixed"/>
          <w:color w:val="000000"/>
          <w:sz w:val="24"/>
          <w:szCs w:val="24"/>
        </w:rPr>
        <w:br/>
        <w:t xml:space="preserve">   But he might breathe his spirit
out of him.
</w:t>
      </w:r>
      <w:r>
        <w:rPr>
          <w:rFonts w:ascii="fixed" w:hAnsi="fixed" w:cs="fixed"/>
          <w:color w:val="000000"/>
          <w:sz w:val="24"/>
          <w:szCs w:val="24"/>
        </w:rPr>
        <w:br/>
        <w:t xml:space="preserve">Caes. </w:t>
      </w:r>
      <w:r>
        <w:rPr>
          <w:rFonts w:ascii="fixed" w:hAnsi="fixed" w:cs="fixed"/>
          <w:color w:val="000000"/>
          <w:sz w:val="24"/>
          <w:szCs w:val="24"/>
        </w:rPr>
        <w:br/>
        <w:t xml:space="preserve">   You mean, he might repeat part of
his works,</w:t>
      </w:r>
      <w:r>
        <w:rPr>
          <w:rFonts w:ascii="fixed" w:hAnsi="fixed" w:cs="fixed"/>
          <w:color w:val="000000"/>
          <w:sz w:val="24"/>
          <w:szCs w:val="24"/>
        </w:rPr>
        <w:br/>
        <w:t xml:space="preserve">   As fit for any conference he can
use?
</w:t>
      </w:r>
      <w:r>
        <w:rPr>
          <w:rFonts w:ascii="fixed" w:hAnsi="fixed" w:cs="fixed"/>
          <w:color w:val="000000"/>
          <w:sz w:val="24"/>
          <w:szCs w:val="24"/>
        </w:rPr>
        <w:br/>
        <w:t xml:space="preserve">Tib.  True, royal Caesar.
</w:t>
      </w:r>
      <w:r>
        <w:rPr>
          <w:rFonts w:ascii="fixed" w:hAnsi="fixed" w:cs="fixed"/>
          <w:color w:val="000000"/>
          <w:sz w:val="24"/>
          <w:szCs w:val="24"/>
        </w:rPr>
        <w:br/>
        <w:t xml:space="preserve">Caes. </w:t>
      </w:r>
      <w:r>
        <w:rPr>
          <w:rFonts w:ascii="fixed" w:hAnsi="fixed" w:cs="fixed"/>
          <w:color w:val="000000"/>
          <w:sz w:val="24"/>
          <w:szCs w:val="24"/>
        </w:rPr>
        <w:br/>
        <w:t xml:space="preserve">   Worthily observed;</w:t>
      </w:r>
      <w:r>
        <w:rPr>
          <w:rFonts w:ascii="fixed" w:hAnsi="fixed" w:cs="fixed"/>
          <w:color w:val="000000"/>
          <w:sz w:val="24"/>
          <w:szCs w:val="24"/>
        </w:rPr>
        <w:br/>
        <w:t xml:space="preserve">   And a most worthy virtue in his
works. </w:t>
      </w:r>
      <w:r>
        <w:rPr>
          <w:rFonts w:ascii="fixed" w:hAnsi="fixed" w:cs="fixed"/>
          <w:color w:val="000000"/>
          <w:sz w:val="24"/>
          <w:szCs w:val="24"/>
        </w:rPr>
        <w:br/>
        <w:t xml:space="preserve">   What thinks material Horace of his
learning?
</w:t>
      </w:r>
      <w:r>
        <w:rPr>
          <w:rFonts w:ascii="fixed" w:hAnsi="fixed" w:cs="fixed"/>
          <w:color w:val="000000"/>
          <w:sz w:val="24"/>
          <w:szCs w:val="24"/>
        </w:rPr>
        <w:br/>
        <w:t xml:space="preserve">Hor. </w:t>
      </w:r>
      <w:r>
        <w:rPr>
          <w:rFonts w:ascii="fixed" w:hAnsi="fixed" w:cs="fixed"/>
          <w:color w:val="000000"/>
          <w:sz w:val="24"/>
          <w:szCs w:val="24"/>
        </w:rPr>
        <w:br/>
        <w:t xml:space="preserve">   His learning savours not the school-like
gloss,</w:t>
      </w:r>
      <w:r>
        <w:rPr>
          <w:rFonts w:ascii="fixed" w:hAnsi="fixed" w:cs="fixed"/>
          <w:color w:val="000000"/>
          <w:sz w:val="24"/>
          <w:szCs w:val="24"/>
        </w:rPr>
        <w:br/>
        <w:t xml:space="preserve">   That most consists in echoing words
and terms,</w:t>
      </w:r>
      <w:r>
        <w:rPr>
          <w:rFonts w:ascii="fixed" w:hAnsi="fixed" w:cs="fixed"/>
          <w:color w:val="000000"/>
          <w:sz w:val="24"/>
          <w:szCs w:val="24"/>
        </w:rPr>
        <w:br/>
        <w:t xml:space="preserve">   And soonest wins a man an empty
name;</w:t>
      </w:r>
      <w:r>
        <w:rPr>
          <w:rFonts w:ascii="fixed" w:hAnsi="fixed" w:cs="fixed"/>
          <w:color w:val="000000"/>
          <w:sz w:val="24"/>
          <w:szCs w:val="24"/>
        </w:rPr>
        <w:br/>
        <w:t xml:space="preserve">   Nor any long or far-fetch’d
circumstance</w:t>
      </w:r>
      <w:r>
        <w:rPr>
          <w:rFonts w:ascii="fixed" w:hAnsi="fixed" w:cs="fixed"/>
          <w:color w:val="000000"/>
          <w:sz w:val="24"/>
          <w:szCs w:val="24"/>
        </w:rPr>
        <w:br/>
        <w:t xml:space="preserve">   Wrapp’d in the curious generalties
of arts;</w:t>
      </w:r>
      <w:r>
        <w:rPr>
          <w:rFonts w:ascii="fixed" w:hAnsi="fixed" w:cs="fixed"/>
          <w:color w:val="000000"/>
          <w:sz w:val="24"/>
          <w:szCs w:val="24"/>
        </w:rPr>
        <w:br/>
        <w:t xml:space="preserve">   But a direct and analytic sum</w:t>
      </w:r>
      <w:r>
        <w:rPr>
          <w:rFonts w:ascii="fixed" w:hAnsi="fixed" w:cs="fixed"/>
          <w:color w:val="000000"/>
          <w:sz w:val="24"/>
          <w:szCs w:val="24"/>
        </w:rPr>
        <w:br/>
        <w:t xml:space="preserve">   Of all the worth and first effects
of arts. </w:t>
      </w:r>
      <w:r>
        <w:rPr>
          <w:rFonts w:ascii="fixed" w:hAnsi="fixed" w:cs="fixed"/>
          <w:color w:val="000000"/>
          <w:sz w:val="24"/>
          <w:szCs w:val="24"/>
        </w:rPr>
        <w:br/>
        <w:t xml:space="preserve">   And for his poesy, ’tis so
ramm’d with life,</w:t>
      </w:r>
      <w:r>
        <w:rPr>
          <w:rFonts w:ascii="fixed" w:hAnsi="fixed" w:cs="fixed"/>
          <w:color w:val="000000"/>
          <w:sz w:val="24"/>
          <w:szCs w:val="24"/>
        </w:rPr>
        <w:br/>
        <w:t xml:space="preserve">   That it shall gather strength of
life, with being,</w:t>
      </w:r>
      <w:r>
        <w:rPr>
          <w:rFonts w:ascii="fixed" w:hAnsi="fixed" w:cs="fixed"/>
          <w:color w:val="000000"/>
          <w:sz w:val="24"/>
          <w:szCs w:val="24"/>
        </w:rPr>
        <w:br/>
        <w:t xml:space="preserve">   And live hereafter more admired
than now.
</w:t>
      </w:r>
      <w:r>
        <w:rPr>
          <w:rFonts w:ascii="fixed" w:hAnsi="fixed" w:cs="fixed"/>
          <w:color w:val="000000"/>
          <w:sz w:val="24"/>
          <w:szCs w:val="24"/>
        </w:rPr>
        <w:br/>
        <w:t xml:space="preserve">Caes. </w:t>
      </w:r>
      <w:r>
        <w:rPr>
          <w:rFonts w:ascii="fixed" w:hAnsi="fixed" w:cs="fixed"/>
          <w:color w:val="000000"/>
          <w:sz w:val="24"/>
          <w:szCs w:val="24"/>
        </w:rPr>
        <w:br/>
        <w:t xml:space="preserve">   This one consent in all your dooms
of him,</w:t>
      </w:r>
      <w:r>
        <w:rPr>
          <w:rFonts w:ascii="fixed" w:hAnsi="fixed" w:cs="fixed"/>
          <w:color w:val="000000"/>
          <w:sz w:val="24"/>
          <w:szCs w:val="24"/>
        </w:rPr>
        <w:br/>
        <w:t xml:space="preserve">   And mutual loves of all your several
merits,</w:t>
      </w:r>
      <w:r>
        <w:rPr>
          <w:rFonts w:ascii="fixed" w:hAnsi="fixed" w:cs="fixed"/>
          <w:color w:val="000000"/>
          <w:sz w:val="24"/>
          <w:szCs w:val="24"/>
        </w:rPr>
        <w:br/>
        <w:t xml:space="preserve">   Argues a truth of merit in you all.—–­</w:t>
      </w:r>
      <w:r>
        <w:rPr>
          <w:rFonts w:ascii="fixed" w:hAnsi="fixed" w:cs="fixed"/>
          <w:color w:val="000000"/>
          <w:sz w:val="24"/>
          <w:szCs w:val="24"/>
        </w:rPr>
        <w:br/>
        <w:t xml:space="preserve">                                                   [Enter
</w:t>
      </w:r>
      <w:r>
        <w:rPr>
          <w:rFonts w:ascii="fixed" w:hAnsi="fixed" w:cs="fixed"/>
          <w:i/>
          <w:color w:val="000000"/>
          <w:sz w:val="24"/>
          <w:szCs w:val="24"/>
        </w:rPr>
        <w:t xml:space="preserve">Virgil</w:t>
      </w:r>
      <w:r>
        <w:rPr>
          <w:rFonts w:ascii="fixed" w:hAnsi="fixed" w:cs="fixed"/>
          <w:color w:val="000000"/>
          <w:sz w:val="24"/>
          <w:szCs w:val="24"/>
        </w:rPr>
        <w:t xml:space="preserve">. </w:t>
      </w:r>
      <w:r>
        <w:rPr>
          <w:rFonts w:ascii="fixed" w:hAnsi="fixed" w:cs="fixed"/>
          <w:color w:val="000000"/>
          <w:sz w:val="24"/>
          <w:szCs w:val="24"/>
        </w:rPr>
        <w:br/>
        <w:t xml:space="preserve">   See, here comes Virgil; we will
rise and greet him. </w:t>
      </w:r>
      <w:r>
        <w:rPr>
          <w:rFonts w:ascii="fixed" w:hAnsi="fixed" w:cs="fixed"/>
          <w:color w:val="000000"/>
          <w:sz w:val="24"/>
          <w:szCs w:val="24"/>
        </w:rPr>
        <w:br/>
        <w:t xml:space="preserve">   Welcome to Caesar, Virgil! 
Caesar and Virgil</w:t>
      </w:r>
      <w:r>
        <w:rPr>
          <w:rFonts w:ascii="fixed" w:hAnsi="fixed" w:cs="fixed"/>
          <w:color w:val="000000"/>
          <w:sz w:val="24"/>
          <w:szCs w:val="24"/>
        </w:rPr>
        <w:br/>
        <w:t xml:space="preserve">   Shall differ but in sound; to Caesar,
Virgil,</w:t>
      </w:r>
      <w:r>
        <w:rPr>
          <w:rFonts w:ascii="fixed" w:hAnsi="fixed" w:cs="fixed"/>
          <w:color w:val="000000"/>
          <w:sz w:val="24"/>
          <w:szCs w:val="24"/>
        </w:rPr>
        <w:br/>
        <w:t xml:space="preserve">   Of his expressed greatness, shall
be made</w:t>
      </w:r>
      <w:r>
        <w:rPr>
          <w:rFonts w:ascii="fixed" w:hAnsi="fixed" w:cs="fixed"/>
          <w:color w:val="000000"/>
          <w:sz w:val="24"/>
          <w:szCs w:val="24"/>
        </w:rPr>
        <w:br/>
        <w:t xml:space="preserve">   A second sirname, and to Virgil,
Caesar. </w:t>
      </w:r>
      <w:r>
        <w:rPr>
          <w:rFonts w:ascii="fixed" w:hAnsi="fixed" w:cs="fixed"/>
          <w:color w:val="000000"/>
          <w:sz w:val="24"/>
          <w:szCs w:val="24"/>
        </w:rPr>
        <w:br/>
        <w:t xml:space="preserve">   Where are thy famous AEneids? do
us grace</w:t>
      </w:r>
      <w:r>
        <w:rPr>
          <w:rFonts w:ascii="fixed" w:hAnsi="fixed" w:cs="fixed"/>
          <w:color w:val="000000"/>
          <w:sz w:val="24"/>
          <w:szCs w:val="24"/>
        </w:rPr>
        <w:br/>
        <w:t xml:space="preserve">   To let us see, and surfeit on their
sight.
</w:t>
      </w:r>
      <w:r>
        <w:rPr>
          <w:rFonts w:ascii="fixed" w:hAnsi="fixed" w:cs="fixed"/>
          <w:color w:val="000000"/>
          <w:sz w:val="24"/>
          <w:szCs w:val="24"/>
        </w:rPr>
        <w:br/>
        <w:t xml:space="preserve">Virg. </w:t>
      </w:r>
      <w:r>
        <w:rPr>
          <w:rFonts w:ascii="fixed" w:hAnsi="fixed" w:cs="fixed"/>
          <w:color w:val="000000"/>
          <w:sz w:val="24"/>
          <w:szCs w:val="24"/>
        </w:rPr>
        <w:br/>
        <w:t xml:space="preserve">   Worthless they are of Caesar’s
gracious eyes,</w:t>
      </w:r>
      <w:r>
        <w:rPr>
          <w:rFonts w:ascii="fixed" w:hAnsi="fixed" w:cs="fixed"/>
          <w:color w:val="000000"/>
          <w:sz w:val="24"/>
          <w:szCs w:val="24"/>
        </w:rPr>
        <w:br/>
        <w:t xml:space="preserve">   If they were perfect; much more
with their wants,</w:t>
      </w:r>
      <w:r>
        <w:rPr>
          <w:rFonts w:ascii="fixed" w:hAnsi="fixed" w:cs="fixed"/>
          <w:color w:val="000000"/>
          <w:sz w:val="24"/>
          <w:szCs w:val="24"/>
        </w:rPr>
        <w:br/>
        <w:t xml:space="preserve">   Which are yet more than my time
could supply. </w:t>
      </w:r>
      <w:r>
        <w:rPr>
          <w:rFonts w:ascii="fixed" w:hAnsi="fixed" w:cs="fixed"/>
          <w:color w:val="000000"/>
          <w:sz w:val="24"/>
          <w:szCs w:val="24"/>
        </w:rPr>
        <w:br/>
        <w:t xml:space="preserve">   And, could great Caesar’s
expectation</w:t>
      </w:r>
      <w:r>
        <w:rPr>
          <w:rFonts w:ascii="fixed" w:hAnsi="fixed" w:cs="fixed"/>
          <w:color w:val="000000"/>
          <w:sz w:val="24"/>
          <w:szCs w:val="24"/>
        </w:rPr>
        <w:br/>
        <w:t xml:space="preserve">   Be satisfied with any other service,</w:t>
      </w:r>
      <w:r>
        <w:rPr>
          <w:rFonts w:ascii="fixed" w:hAnsi="fixed" w:cs="fixed"/>
          <w:color w:val="000000"/>
          <w:sz w:val="24"/>
          <w:szCs w:val="24"/>
        </w:rPr>
        <w:br/>
        <w:t xml:space="preserve">   I would not shew them.
</w:t>
      </w:r>
      <w:r>
        <w:rPr>
          <w:rFonts w:ascii="fixed" w:hAnsi="fixed" w:cs="fixed"/>
          <w:color w:val="000000"/>
          <w:sz w:val="24"/>
          <w:szCs w:val="24"/>
        </w:rPr>
        <w:br/>
        <w:t xml:space="preserve">Caes. </w:t>
      </w:r>
      <w:r>
        <w:rPr>
          <w:rFonts w:ascii="fixed" w:hAnsi="fixed" w:cs="fixed"/>
          <w:color w:val="000000"/>
          <w:sz w:val="24"/>
          <w:szCs w:val="24"/>
        </w:rPr>
        <w:br/>
        <w:t xml:space="preserve">   Virgil is too modest;</w:t>
      </w:r>
      <w:r>
        <w:rPr>
          <w:rFonts w:ascii="fixed" w:hAnsi="fixed" w:cs="fixed"/>
          <w:color w:val="000000"/>
          <w:sz w:val="24"/>
          <w:szCs w:val="24"/>
        </w:rPr>
        <w:br/>
        <w:t xml:space="preserve">   Or seeks, in vain, to make our longings
more: </w:t>
      </w:r>
      <w:r>
        <w:rPr>
          <w:rFonts w:ascii="fixed" w:hAnsi="fixed" w:cs="fixed"/>
          <w:color w:val="000000"/>
          <w:sz w:val="24"/>
          <w:szCs w:val="24"/>
        </w:rPr>
        <w:br/>
        <w:t xml:space="preserve">   Shew them, sweet Virgil.
</w:t>
      </w:r>
      <w:r>
        <w:rPr>
          <w:rFonts w:ascii="fixed" w:hAnsi="fixed" w:cs="fixed"/>
          <w:color w:val="000000"/>
          <w:sz w:val="24"/>
          <w:szCs w:val="24"/>
        </w:rPr>
        <w:br/>
        <w:t xml:space="preserve">Virg. </w:t>
      </w:r>
      <w:r>
        <w:rPr>
          <w:rFonts w:ascii="fixed" w:hAnsi="fixed" w:cs="fixed"/>
          <w:color w:val="000000"/>
          <w:sz w:val="24"/>
          <w:szCs w:val="24"/>
        </w:rPr>
        <w:br/>
        <w:t xml:space="preserve">   Then, in such due fear</w:t>
      </w:r>
      <w:r>
        <w:rPr>
          <w:rFonts w:ascii="fixed" w:hAnsi="fixed" w:cs="fixed"/>
          <w:color w:val="000000"/>
          <w:sz w:val="24"/>
          <w:szCs w:val="24"/>
        </w:rPr>
        <w:br/>
        <w:t xml:space="preserve">   As fits presenters of great works
to Caesar,</w:t>
      </w:r>
      <w:r>
        <w:rPr>
          <w:rFonts w:ascii="fixed" w:hAnsi="fixed" w:cs="fixed"/>
          <w:color w:val="000000"/>
          <w:sz w:val="24"/>
          <w:szCs w:val="24"/>
        </w:rPr>
        <w:br/>
        <w:t xml:space="preserve">   I humbly shew them.
</w:t>
      </w:r>
      <w:r>
        <w:rPr>
          <w:rFonts w:ascii="fixed" w:hAnsi="fixed" w:cs="fixed"/>
          <w:color w:val="000000"/>
          <w:sz w:val="24"/>
          <w:szCs w:val="24"/>
        </w:rPr>
        <w:br/>
        <w:t xml:space="preserve">Caes. </w:t>
      </w:r>
      <w:r>
        <w:rPr>
          <w:rFonts w:ascii="fixed" w:hAnsi="fixed" w:cs="fixed"/>
          <w:color w:val="000000"/>
          <w:sz w:val="24"/>
          <w:szCs w:val="24"/>
        </w:rPr>
        <w:br/>
        <w:t xml:space="preserve">   Let us now behold</w:t>
      </w:r>
      <w:r>
        <w:rPr>
          <w:rFonts w:ascii="fixed" w:hAnsi="fixed" w:cs="fixed"/>
          <w:color w:val="000000"/>
          <w:sz w:val="24"/>
          <w:szCs w:val="24"/>
        </w:rPr>
        <w:br/>
        <w:t xml:space="preserve">   A human soul made visible in life;</w:t>
      </w:r>
      <w:r>
        <w:rPr>
          <w:rFonts w:ascii="fixed" w:hAnsi="fixed" w:cs="fixed"/>
          <w:color w:val="000000"/>
          <w:sz w:val="24"/>
          <w:szCs w:val="24"/>
        </w:rPr>
        <w:br/>
        <w:t xml:space="preserve">   And more refulgent in a senseless
paper</w:t>
      </w:r>
      <w:r>
        <w:rPr>
          <w:rFonts w:ascii="fixed" w:hAnsi="fixed" w:cs="fixed"/>
          <w:color w:val="000000"/>
          <w:sz w:val="24"/>
          <w:szCs w:val="24"/>
        </w:rPr>
        <w:br/>
        <w:t xml:space="preserve">   Than in the sensual complement of
kings. </w:t>
      </w:r>
      <w:r>
        <w:rPr>
          <w:rFonts w:ascii="fixed" w:hAnsi="fixed" w:cs="fixed"/>
          <w:color w:val="000000"/>
          <w:sz w:val="24"/>
          <w:szCs w:val="24"/>
        </w:rPr>
        <w:br/>
        <w:t xml:space="preserve">   Read, read thyself, dear Virgil;
let not me</w:t>
      </w:r>
      <w:r>
        <w:rPr>
          <w:rFonts w:ascii="fixed" w:hAnsi="fixed" w:cs="fixed"/>
          <w:color w:val="000000"/>
          <w:sz w:val="24"/>
          <w:szCs w:val="24"/>
        </w:rPr>
        <w:br/>
        <w:t xml:space="preserve">   Profane one accent with an untuned
tongue: </w:t>
      </w:r>
      <w:r>
        <w:rPr>
          <w:rFonts w:ascii="fixed" w:hAnsi="fixed" w:cs="fixed"/>
          <w:color w:val="000000"/>
          <w:sz w:val="24"/>
          <w:szCs w:val="24"/>
        </w:rPr>
        <w:br/>
        <w:t xml:space="preserve">   Best matter, badly shewn, shews
worse than bad. </w:t>
      </w:r>
      <w:r>
        <w:rPr>
          <w:rFonts w:ascii="fixed" w:hAnsi="fixed" w:cs="fixed"/>
          <w:color w:val="000000"/>
          <w:sz w:val="24"/>
          <w:szCs w:val="24"/>
        </w:rPr>
        <w:br/>
        <w:t xml:space="preserve">   See then this chair, of purpose
set for thee</w:t>
      </w:r>
      <w:r>
        <w:rPr>
          <w:rFonts w:ascii="fixed" w:hAnsi="fixed" w:cs="fixed"/>
          <w:color w:val="000000"/>
          <w:sz w:val="24"/>
          <w:szCs w:val="24"/>
        </w:rPr>
        <w:br/>
        <w:t xml:space="preserve">   To read thy poem in; refuse it not. </w:t>
      </w:r>
      <w:r>
        <w:rPr>
          <w:rFonts w:ascii="fixed" w:hAnsi="fixed" w:cs="fixed"/>
          <w:color w:val="000000"/>
          <w:sz w:val="24"/>
          <w:szCs w:val="24"/>
        </w:rPr>
        <w:br/>
        <w:t xml:space="preserve">   Virtue, without presumption, place
may take</w:t>
      </w:r>
      <w:r>
        <w:rPr>
          <w:rFonts w:ascii="fixed" w:hAnsi="fixed" w:cs="fixed"/>
          <w:color w:val="000000"/>
          <w:sz w:val="24"/>
          <w:szCs w:val="24"/>
        </w:rPr>
        <w:br/>
        <w:t xml:space="preserve">   Above best kings, whom only she
should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Virg. </w:t>
      </w:r>
      <w:r>
        <w:rPr>
          <w:rFonts w:ascii="fixed" w:hAnsi="fixed" w:cs="fixed"/>
          <w:color w:val="000000"/>
          <w:sz w:val="24"/>
          <w:szCs w:val="24"/>
        </w:rPr>
        <w:br/>
        <w:t xml:space="preserve">   It will be thought a thing ridiculous</w:t>
      </w:r>
      <w:r>
        <w:rPr>
          <w:rFonts w:ascii="fixed" w:hAnsi="fixed" w:cs="fixed"/>
          <w:color w:val="000000"/>
          <w:sz w:val="24"/>
          <w:szCs w:val="24"/>
        </w:rPr>
        <w:br/>
        <w:t xml:space="preserve">   To present eyes, and to all future
times</w:t>
      </w:r>
      <w:r>
        <w:rPr>
          <w:rFonts w:ascii="fixed" w:hAnsi="fixed" w:cs="fixed"/>
          <w:color w:val="000000"/>
          <w:sz w:val="24"/>
          <w:szCs w:val="24"/>
        </w:rPr>
        <w:br/>
        <w:t xml:space="preserve">   A gross untruth, that any poet,
void</w:t>
      </w:r>
      <w:r>
        <w:rPr>
          <w:rFonts w:ascii="fixed" w:hAnsi="fixed" w:cs="fixed"/>
          <w:color w:val="000000"/>
          <w:sz w:val="24"/>
          <w:szCs w:val="24"/>
        </w:rPr>
        <w:br/>
        <w:t xml:space="preserve">   Of birth, or wealth, or temporal
dignity,</w:t>
      </w:r>
      <w:r>
        <w:rPr>
          <w:rFonts w:ascii="fixed" w:hAnsi="fixed" w:cs="fixed"/>
          <w:color w:val="000000"/>
          <w:sz w:val="24"/>
          <w:szCs w:val="24"/>
        </w:rPr>
        <w:br/>
        <w:t xml:space="preserve">   Should, with decorum, trauscend
Caesar’s chair. </w:t>
      </w:r>
      <w:r>
        <w:rPr>
          <w:rFonts w:ascii="fixed" w:hAnsi="fixed" w:cs="fixed"/>
          <w:color w:val="000000"/>
          <w:sz w:val="24"/>
          <w:szCs w:val="24"/>
        </w:rPr>
        <w:br/>
        <w:t xml:space="preserve">   Poor virtue raised, high birth and
wealth set under,</w:t>
      </w:r>
      <w:r>
        <w:rPr>
          <w:rFonts w:ascii="fixed" w:hAnsi="fixed" w:cs="fixed"/>
          <w:color w:val="000000"/>
          <w:sz w:val="24"/>
          <w:szCs w:val="24"/>
        </w:rPr>
        <w:br/>
        <w:t xml:space="preserve">   Crosseth heaven’s courses,
and makes worldlings wonder.
</w:t>
      </w:r>
      <w:r>
        <w:rPr>
          <w:rFonts w:ascii="fixed" w:hAnsi="fixed" w:cs="fixed"/>
          <w:color w:val="000000"/>
          <w:sz w:val="24"/>
          <w:szCs w:val="24"/>
        </w:rPr>
        <w:br/>
        <w:t xml:space="preserve">Caes. </w:t>
      </w:r>
      <w:r>
        <w:rPr>
          <w:rFonts w:ascii="fixed" w:hAnsi="fixed" w:cs="fixed"/>
          <w:color w:val="000000"/>
          <w:sz w:val="24"/>
          <w:szCs w:val="24"/>
        </w:rPr>
        <w:br/>
        <w:t xml:space="preserve">   The course of heaven, and fate itself,
in this,</w:t>
      </w:r>
      <w:r>
        <w:rPr>
          <w:rFonts w:ascii="fixed" w:hAnsi="fixed" w:cs="fixed"/>
          <w:color w:val="000000"/>
          <w:sz w:val="24"/>
          <w:szCs w:val="24"/>
        </w:rPr>
        <w:br/>
        <w:t xml:space="preserve">   Will Ceasar cross; much more all
worldly custom.
</w:t>
      </w:r>
      <w:r>
        <w:rPr>
          <w:rFonts w:ascii="fixed" w:hAnsi="fixed" w:cs="fixed"/>
          <w:color w:val="000000"/>
          <w:sz w:val="24"/>
          <w:szCs w:val="24"/>
        </w:rPr>
        <w:br/>
        <w:t xml:space="preserve">Hor. </w:t>
      </w:r>
      <w:r>
        <w:rPr>
          <w:rFonts w:ascii="fixed" w:hAnsi="fixed" w:cs="fixed"/>
          <w:color w:val="000000"/>
          <w:sz w:val="24"/>
          <w:szCs w:val="24"/>
        </w:rPr>
        <w:br/>
        <w:t xml:space="preserve">   Custom, in course of honour, ever
errs;</w:t>
      </w:r>
      <w:r>
        <w:rPr>
          <w:rFonts w:ascii="fixed" w:hAnsi="fixed" w:cs="fixed"/>
          <w:color w:val="000000"/>
          <w:sz w:val="24"/>
          <w:szCs w:val="24"/>
        </w:rPr>
        <w:br/>
        <w:t xml:space="preserve">   And they are best whom fortune least
prefers.
</w:t>
      </w:r>
      <w:r>
        <w:rPr>
          <w:rFonts w:ascii="fixed" w:hAnsi="fixed" w:cs="fixed"/>
          <w:color w:val="000000"/>
          <w:sz w:val="24"/>
          <w:szCs w:val="24"/>
        </w:rPr>
        <w:br/>
        <w:t xml:space="preserve">Caes. </w:t>
      </w:r>
      <w:r>
        <w:rPr>
          <w:rFonts w:ascii="fixed" w:hAnsi="fixed" w:cs="fixed"/>
          <w:color w:val="000000"/>
          <w:sz w:val="24"/>
          <w:szCs w:val="24"/>
        </w:rPr>
        <w:br/>
        <w:t xml:space="preserve">   Horace hath but more strictly spoke
our thoughts. </w:t>
      </w:r>
      <w:r>
        <w:rPr>
          <w:rFonts w:ascii="fixed" w:hAnsi="fixed" w:cs="fixed"/>
          <w:color w:val="000000"/>
          <w:sz w:val="24"/>
          <w:szCs w:val="24"/>
        </w:rPr>
        <w:br/>
        <w:t xml:space="preserve">   The vast rude swing of general confluence</w:t>
      </w:r>
      <w:r>
        <w:rPr>
          <w:rFonts w:ascii="fixed" w:hAnsi="fixed" w:cs="fixed"/>
          <w:color w:val="000000"/>
          <w:sz w:val="24"/>
          <w:szCs w:val="24"/>
        </w:rPr>
        <w:br/>
        <w:t xml:space="preserve">   Is, in particular ends, exempt from
sense: </w:t>
      </w:r>
      <w:r>
        <w:rPr>
          <w:rFonts w:ascii="fixed" w:hAnsi="fixed" w:cs="fixed"/>
          <w:color w:val="000000"/>
          <w:sz w:val="24"/>
          <w:szCs w:val="24"/>
        </w:rPr>
        <w:br/>
        <w:t xml:space="preserve">   And therefore reason (which in right
should be</w:t>
      </w:r>
      <w:r>
        <w:rPr>
          <w:rFonts w:ascii="fixed" w:hAnsi="fixed" w:cs="fixed"/>
          <w:color w:val="000000"/>
          <w:sz w:val="24"/>
          <w:szCs w:val="24"/>
        </w:rPr>
        <w:br/>
        <w:t xml:space="preserve">   The special rector of all harmony)</w:t>
      </w:r>
      <w:r>
        <w:rPr>
          <w:rFonts w:ascii="fixed" w:hAnsi="fixed" w:cs="fixed"/>
          <w:color w:val="000000"/>
          <w:sz w:val="24"/>
          <w:szCs w:val="24"/>
        </w:rPr>
        <w:br/>
        <w:t xml:space="preserve">   Shall shew we are a man distinct
by it,</w:t>
      </w:r>
      <w:r>
        <w:rPr>
          <w:rFonts w:ascii="fixed" w:hAnsi="fixed" w:cs="fixed"/>
          <w:color w:val="000000"/>
          <w:sz w:val="24"/>
          <w:szCs w:val="24"/>
        </w:rPr>
        <w:br/>
        <w:t xml:space="preserve">   From those, whom custom rapteth
in her press. </w:t>
      </w:r>
      <w:r>
        <w:rPr>
          <w:rFonts w:ascii="fixed" w:hAnsi="fixed" w:cs="fixed"/>
          <w:color w:val="000000"/>
          <w:sz w:val="24"/>
          <w:szCs w:val="24"/>
        </w:rPr>
        <w:br/>
        <w:t xml:space="preserve">   Ascend then, Virgil; and where first
by chance</w:t>
      </w:r>
      <w:r>
        <w:rPr>
          <w:rFonts w:ascii="fixed" w:hAnsi="fixed" w:cs="fixed"/>
          <w:color w:val="000000"/>
          <w:sz w:val="24"/>
          <w:szCs w:val="24"/>
        </w:rPr>
        <w:br/>
        <w:t xml:space="preserve">   We here have turn’d thy book,
do thou first read.
</w:t>
      </w:r>
      <w:r>
        <w:rPr>
          <w:rFonts w:ascii="fixed" w:hAnsi="fixed" w:cs="fixed"/>
          <w:color w:val="000000"/>
          <w:sz w:val="24"/>
          <w:szCs w:val="24"/>
        </w:rPr>
        <w:br/>
        <w:t xml:space="preserve">Virg. </w:t>
      </w:r>
      <w:r>
        <w:rPr>
          <w:rFonts w:ascii="fixed" w:hAnsi="fixed" w:cs="fixed"/>
          <w:color w:val="000000"/>
          <w:sz w:val="24"/>
          <w:szCs w:val="24"/>
        </w:rPr>
        <w:br/>
        <w:t xml:space="preserve">   Great Caesar hath his will; I will
ascend. </w:t>
      </w:r>
      <w:r>
        <w:rPr>
          <w:rFonts w:ascii="fixed" w:hAnsi="fixed" w:cs="fixed"/>
          <w:color w:val="000000"/>
          <w:sz w:val="24"/>
          <w:szCs w:val="24"/>
        </w:rPr>
        <w:br/>
        <w:t xml:space="preserve">   ’Twere simple injury to his
free hand,</w:t>
      </w:r>
      <w:r>
        <w:rPr>
          <w:rFonts w:ascii="fixed" w:hAnsi="fixed" w:cs="fixed"/>
          <w:color w:val="000000"/>
          <w:sz w:val="24"/>
          <w:szCs w:val="24"/>
        </w:rPr>
        <w:br/>
        <w:t xml:space="preserve">   That sweeps the cobwebs from unused
virtue,</w:t>
      </w:r>
      <w:r>
        <w:rPr>
          <w:rFonts w:ascii="fixed" w:hAnsi="fixed" w:cs="fixed"/>
          <w:color w:val="000000"/>
          <w:sz w:val="24"/>
          <w:szCs w:val="24"/>
        </w:rPr>
        <w:br/>
        <w:t xml:space="preserve">   And makes her shine proportion’d
to her worth,</w:t>
      </w:r>
      <w:r>
        <w:rPr>
          <w:rFonts w:ascii="fixed" w:hAnsi="fixed" w:cs="fixed"/>
          <w:color w:val="000000"/>
          <w:sz w:val="24"/>
          <w:szCs w:val="24"/>
        </w:rPr>
        <w:br/>
        <w:t xml:space="preserve">   To be more nice to entertain his
grace,</w:t>
      </w:r>
      <w:r>
        <w:rPr>
          <w:rFonts w:ascii="fixed" w:hAnsi="fixed" w:cs="fixed"/>
          <w:color w:val="000000"/>
          <w:sz w:val="24"/>
          <w:szCs w:val="24"/>
        </w:rPr>
        <w:br/>
        <w:t xml:space="preserve">   Than he is choice, and liberal to
afford it.
</w:t>
      </w:r>
      <w:r>
        <w:rPr>
          <w:rFonts w:ascii="fixed" w:hAnsi="fixed" w:cs="fixed"/>
          <w:color w:val="000000"/>
          <w:sz w:val="24"/>
          <w:szCs w:val="24"/>
        </w:rPr>
        <w:br/>
        <w:t xml:space="preserve">Caes. </w:t>
      </w:r>
      <w:r>
        <w:rPr>
          <w:rFonts w:ascii="fixed" w:hAnsi="fixed" w:cs="fixed"/>
          <w:color w:val="000000"/>
          <w:sz w:val="24"/>
          <w:szCs w:val="24"/>
        </w:rPr>
        <w:br/>
        <w:t xml:space="preserve">   Gentlemen of our chamber, guard
the doors,</w:t>
      </w:r>
      <w:r>
        <w:rPr>
          <w:rFonts w:ascii="fixed" w:hAnsi="fixed" w:cs="fixed"/>
          <w:color w:val="000000"/>
          <w:sz w:val="24"/>
          <w:szCs w:val="24"/>
        </w:rPr>
        <w:br/>
        <w:t xml:space="preserve">   And let none enter;</w:t>
      </w:r>
      <w:r>
        <w:rPr>
          <w:rFonts w:ascii="fixed" w:hAnsi="fixed" w:cs="fixed"/>
          <w:color w:val="000000"/>
          <w:sz w:val="24"/>
          <w:szCs w:val="24"/>
        </w:rPr>
        <w:br/>
        <w:t xml:space="preserve">                                                [Exeunt
Equites.]</w:t>
      </w:r>
      <w:r>
        <w:rPr>
          <w:rFonts w:ascii="fixed" w:hAnsi="fixed" w:cs="fixed"/>
          <w:color w:val="000000"/>
          <w:sz w:val="24"/>
          <w:szCs w:val="24"/>
        </w:rPr>
        <w:br/>
        <w:t xml:space="preserve">                       peace. 
Begin, good Virgil.
</w:t>
      </w:r>
      <w:r>
        <w:rPr>
          <w:rFonts w:ascii="fixed" w:hAnsi="fixed" w:cs="fixed"/>
          <w:color w:val="000000"/>
          <w:sz w:val="24"/>
          <w:szCs w:val="24"/>
        </w:rPr>
        <w:br/>
        <w:t xml:space="preserve">Virg. </w:t>
      </w:r>
      <w:r>
        <w:rPr>
          <w:rFonts w:ascii="fixed" w:hAnsi="fixed" w:cs="fixed"/>
          <w:color w:val="000000"/>
          <w:sz w:val="24"/>
          <w:szCs w:val="24"/>
        </w:rPr>
        <w:br/>
        <w:t xml:space="preserve">   Meanwhile the skies ’gan thunder,
and in tail</w:t>
      </w:r>
      <w:r>
        <w:rPr>
          <w:rFonts w:ascii="fixed" w:hAnsi="fixed" w:cs="fixed"/>
          <w:color w:val="000000"/>
          <w:sz w:val="24"/>
          <w:szCs w:val="24"/>
        </w:rPr>
        <w:br/>
        <w:t xml:space="preserve">   Of that, fell pouring storms of
sleet and hail: </w:t>
      </w:r>
      <w:r>
        <w:rPr>
          <w:rFonts w:ascii="fixed" w:hAnsi="fixed" w:cs="fixed"/>
          <w:color w:val="000000"/>
          <w:sz w:val="24"/>
          <w:szCs w:val="24"/>
        </w:rPr>
        <w:br/>
        <w:t xml:space="preserve">   The Tyrian lords and Trojan youth,
each where</w:t>
      </w:r>
      <w:r>
        <w:rPr>
          <w:rFonts w:ascii="fixed" w:hAnsi="fixed" w:cs="fixed"/>
          <w:color w:val="000000"/>
          <w:sz w:val="24"/>
          <w:szCs w:val="24"/>
        </w:rPr>
        <w:br/>
        <w:t xml:space="preserve">   With Venus’ Dardane nephew,
now, in fear,</w:t>
      </w:r>
      <w:r>
        <w:rPr>
          <w:rFonts w:ascii="fixed" w:hAnsi="fixed" w:cs="fixed"/>
          <w:color w:val="000000"/>
          <w:sz w:val="24"/>
          <w:szCs w:val="24"/>
        </w:rPr>
        <w:br/>
        <w:t xml:space="preserve">   Seek out for several shelter through
the plain,</w:t>
      </w:r>
      <w:r>
        <w:rPr>
          <w:rFonts w:ascii="fixed" w:hAnsi="fixed" w:cs="fixed"/>
          <w:color w:val="000000"/>
          <w:sz w:val="24"/>
          <w:szCs w:val="24"/>
        </w:rPr>
        <w:br/>
        <w:t xml:space="preserve">   Whilst floods come rolling from
the hills amain. </w:t>
      </w:r>
      <w:r>
        <w:rPr>
          <w:rFonts w:ascii="fixed" w:hAnsi="fixed" w:cs="fixed"/>
          <w:color w:val="000000"/>
          <w:sz w:val="24"/>
          <w:szCs w:val="24"/>
        </w:rPr>
        <w:br/>
        <w:t xml:space="preserve">   Dido a cave, the Trojan prince the
same</w:t>
      </w:r>
      <w:r>
        <w:rPr>
          <w:rFonts w:ascii="fixed" w:hAnsi="fixed" w:cs="fixed"/>
          <w:color w:val="000000"/>
          <w:sz w:val="24"/>
          <w:szCs w:val="24"/>
        </w:rPr>
        <w:br/>
        <w:t xml:space="preserve">   Lighted upon.  There earth and
heaven’s great dame,</w:t>
      </w:r>
      <w:r>
        <w:rPr>
          <w:rFonts w:ascii="fixed" w:hAnsi="fixed" w:cs="fixed"/>
          <w:color w:val="000000"/>
          <w:sz w:val="24"/>
          <w:szCs w:val="24"/>
        </w:rPr>
        <w:br/>
        <w:t xml:space="preserve">   That hath the charge of marriage,
first gave sign</w:t>
      </w:r>
      <w:r>
        <w:rPr>
          <w:rFonts w:ascii="fixed" w:hAnsi="fixed" w:cs="fixed"/>
          <w:color w:val="000000"/>
          <w:sz w:val="24"/>
          <w:szCs w:val="24"/>
        </w:rPr>
        <w:br/>
        <w:t xml:space="preserve">   Unto his contract; fire and air
did shine,</w:t>
      </w:r>
      <w:r>
        <w:rPr>
          <w:rFonts w:ascii="fixed" w:hAnsi="fixed" w:cs="fixed"/>
          <w:color w:val="000000"/>
          <w:sz w:val="24"/>
          <w:szCs w:val="24"/>
        </w:rPr>
        <w:br/>
        <w:t xml:space="preserve">   As guilty of the match; and from
the hill</w:t>
      </w:r>
      <w:r>
        <w:rPr>
          <w:rFonts w:ascii="fixed" w:hAnsi="fixed" w:cs="fixed"/>
          <w:color w:val="000000"/>
          <w:sz w:val="24"/>
          <w:szCs w:val="24"/>
        </w:rPr>
        <w:br/>
        <w:t xml:space="preserve">   The nymphs with shriekings do the
region fill. </w:t>
      </w:r>
      <w:r>
        <w:rPr>
          <w:rFonts w:ascii="fixed" w:hAnsi="fixed" w:cs="fixed"/>
          <w:color w:val="000000"/>
          <w:sz w:val="24"/>
          <w:szCs w:val="24"/>
        </w:rPr>
        <w:br/>
        <w:t xml:space="preserve">   Here first began their bane; this
day was ground</w:t>
      </w:r>
      <w:r>
        <w:rPr>
          <w:rFonts w:ascii="fixed" w:hAnsi="fixed" w:cs="fixed"/>
          <w:color w:val="000000"/>
          <w:sz w:val="24"/>
          <w:szCs w:val="24"/>
        </w:rPr>
        <w:br/>
        <w:t xml:space="preserve">   Of all their ills; for now, nor
rumour’s sound,</w:t>
      </w:r>
      <w:r>
        <w:rPr>
          <w:rFonts w:ascii="fixed" w:hAnsi="fixed" w:cs="fixed"/>
          <w:color w:val="000000"/>
          <w:sz w:val="24"/>
          <w:szCs w:val="24"/>
        </w:rPr>
        <w:br/>
        <w:t xml:space="preserve">   Nor nice respect of state, moves
Dido ought;</w:t>
      </w:r>
      <w:r>
        <w:rPr>
          <w:rFonts w:ascii="fixed" w:hAnsi="fixed" w:cs="fixed"/>
          <w:color w:val="000000"/>
          <w:sz w:val="24"/>
          <w:szCs w:val="24"/>
        </w:rPr>
        <w:br/>
        <w:t xml:space="preserve">   Her love no longer now by stealth
is sought: </w:t>
      </w:r>
      <w:r>
        <w:rPr>
          <w:rFonts w:ascii="fixed" w:hAnsi="fixed" w:cs="fixed"/>
          <w:color w:val="000000"/>
          <w:sz w:val="24"/>
          <w:szCs w:val="24"/>
        </w:rPr>
        <w:br/>
        <w:t xml:space="preserve">   She calls this wedlock, and with
that fair name</w:t>
      </w:r>
      <w:r>
        <w:rPr>
          <w:rFonts w:ascii="fixed" w:hAnsi="fixed" w:cs="fixed"/>
          <w:color w:val="000000"/>
          <w:sz w:val="24"/>
          <w:szCs w:val="24"/>
        </w:rPr>
        <w:br/>
        <w:t xml:space="preserve">   Covers her fault.  Forthwith
the bruit and fame,</w:t>
      </w:r>
      <w:r>
        <w:rPr>
          <w:rFonts w:ascii="fixed" w:hAnsi="fixed" w:cs="fixed"/>
          <w:color w:val="000000"/>
          <w:sz w:val="24"/>
          <w:szCs w:val="24"/>
        </w:rPr>
        <w:br/>
        <w:t xml:space="preserve">   Through all the greatest Lybian
towns is gone;</w:t>
      </w:r>
      <w:r>
        <w:rPr>
          <w:rFonts w:ascii="fixed" w:hAnsi="fixed" w:cs="fixed"/>
          <w:color w:val="000000"/>
          <w:sz w:val="24"/>
          <w:szCs w:val="24"/>
        </w:rPr>
        <w:br/>
        <w:t xml:space="preserve">   Fame, a fleet evil, than which is
swifter none,</w:t>
      </w:r>
      <w:r>
        <w:rPr>
          <w:rFonts w:ascii="fixed" w:hAnsi="fixed" w:cs="fixed"/>
          <w:color w:val="000000"/>
          <w:sz w:val="24"/>
          <w:szCs w:val="24"/>
        </w:rPr>
        <w:br/>
        <w:t xml:space="preserve">   That moving grows, and flying gathers
strength,</w:t>
      </w:r>
      <w:r>
        <w:rPr>
          <w:rFonts w:ascii="fixed" w:hAnsi="fixed" w:cs="fixed"/>
          <w:color w:val="000000"/>
          <w:sz w:val="24"/>
          <w:szCs w:val="24"/>
        </w:rPr>
        <w:br/>
        <w:t xml:space="preserve">   Little at first, and fearful; but
at length</w:t>
      </w:r>
      <w:r>
        <w:rPr>
          <w:rFonts w:ascii="fixed" w:hAnsi="fixed" w:cs="fixed"/>
          <w:color w:val="000000"/>
          <w:sz w:val="24"/>
          <w:szCs w:val="24"/>
        </w:rPr>
        <w:br/>
        <w:t xml:space="preserve">   She dares attempt the skies, and
stalking proud</w:t>
      </w:r>
      <w:r>
        <w:rPr>
          <w:rFonts w:ascii="fixed" w:hAnsi="fixed" w:cs="fixed"/>
          <w:color w:val="000000"/>
          <w:sz w:val="24"/>
          <w:szCs w:val="24"/>
        </w:rPr>
        <w:br/>
        <w:t xml:space="preserve">   With feet on ground, her head doth
pierce a cloud! </w:t>
      </w:r>
      <w:r>
        <w:rPr>
          <w:rFonts w:ascii="fixed" w:hAnsi="fixed" w:cs="fixed"/>
          <w:color w:val="000000"/>
          <w:sz w:val="24"/>
          <w:szCs w:val="24"/>
        </w:rPr>
        <w:br/>
        <w:t xml:space="preserve">   This child, our parent earth, stirr’d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up with spite</w:t>
      </w:r>
      <w:r>
        <w:rPr>
          <w:rFonts w:ascii="fixed" w:hAnsi="fixed" w:cs="fixed"/>
          <w:color w:val="000000"/>
          <w:sz w:val="24"/>
          <w:szCs w:val="24"/>
        </w:rPr>
        <w:br/>
        <w:t xml:space="preserve">   Of all the gods, brought forth;
and, as some write,</w:t>
      </w:r>
      <w:r>
        <w:rPr>
          <w:rFonts w:ascii="fixed" w:hAnsi="fixed" w:cs="fixed"/>
          <w:color w:val="000000"/>
          <w:sz w:val="24"/>
          <w:szCs w:val="24"/>
        </w:rPr>
        <w:br/>
        <w:t xml:space="preserve">   She was last sister of that giant
race</w:t>
      </w:r>
      <w:r>
        <w:rPr>
          <w:rFonts w:ascii="fixed" w:hAnsi="fixed" w:cs="fixed"/>
          <w:color w:val="000000"/>
          <w:sz w:val="24"/>
          <w:szCs w:val="24"/>
        </w:rPr>
        <w:br/>
        <w:t xml:space="preserve">   That thought to scale Jove’
s court; right swift of pace,</w:t>
      </w:r>
      <w:r>
        <w:rPr>
          <w:rFonts w:ascii="fixed" w:hAnsi="fixed" w:cs="fixed"/>
          <w:color w:val="000000"/>
          <w:sz w:val="24"/>
          <w:szCs w:val="24"/>
        </w:rPr>
        <w:br/>
        <w:t xml:space="preserve">   And swifter far of wing; a monster
vast,</w:t>
      </w:r>
      <w:r>
        <w:rPr>
          <w:rFonts w:ascii="fixed" w:hAnsi="fixed" w:cs="fixed"/>
          <w:color w:val="000000"/>
          <w:sz w:val="24"/>
          <w:szCs w:val="24"/>
        </w:rPr>
        <w:br/>
        <w:t xml:space="preserve">   And dreadful.  Look, how many
plumes are placed</w:t>
      </w:r>
      <w:r>
        <w:rPr>
          <w:rFonts w:ascii="fixed" w:hAnsi="fixed" w:cs="fixed"/>
          <w:color w:val="000000"/>
          <w:sz w:val="24"/>
          <w:szCs w:val="24"/>
        </w:rPr>
        <w:br/>
        <w:t xml:space="preserve">   On her huge corps, so many waking
eyes</w:t>
      </w:r>
      <w:r>
        <w:rPr>
          <w:rFonts w:ascii="fixed" w:hAnsi="fixed" w:cs="fixed"/>
          <w:color w:val="000000"/>
          <w:sz w:val="24"/>
          <w:szCs w:val="24"/>
        </w:rPr>
        <w:br/>
        <w:t xml:space="preserve">   Stick underneath; and, which may
stranger rise</w:t>
      </w:r>
      <w:r>
        <w:rPr>
          <w:rFonts w:ascii="fixed" w:hAnsi="fixed" w:cs="fixed"/>
          <w:color w:val="000000"/>
          <w:sz w:val="24"/>
          <w:szCs w:val="24"/>
        </w:rPr>
        <w:br/>
        <w:t xml:space="preserve">   In the report, as many tongues she
bears,</w:t>
      </w:r>
      <w:r>
        <w:rPr>
          <w:rFonts w:ascii="fixed" w:hAnsi="fixed" w:cs="fixed"/>
          <w:color w:val="000000"/>
          <w:sz w:val="24"/>
          <w:szCs w:val="24"/>
        </w:rPr>
        <w:br/>
        <w:t xml:space="preserve">   As many mouths, as many listening
ears. </w:t>
      </w:r>
      <w:r>
        <w:rPr>
          <w:rFonts w:ascii="fixed" w:hAnsi="fixed" w:cs="fixed"/>
          <w:color w:val="000000"/>
          <w:sz w:val="24"/>
          <w:szCs w:val="24"/>
        </w:rPr>
        <w:br/>
        <w:t xml:space="preserve">   Nightly, in midst of all the heaven,
she flies,</w:t>
      </w:r>
      <w:r>
        <w:rPr>
          <w:rFonts w:ascii="fixed" w:hAnsi="fixed" w:cs="fixed"/>
          <w:color w:val="000000"/>
          <w:sz w:val="24"/>
          <w:szCs w:val="24"/>
        </w:rPr>
        <w:br/>
        <w:t xml:space="preserve">   And through the earth’s dark
shadow shrieking cries,</w:t>
      </w:r>
      <w:r>
        <w:rPr>
          <w:rFonts w:ascii="fixed" w:hAnsi="fixed" w:cs="fixed"/>
          <w:color w:val="000000"/>
          <w:sz w:val="24"/>
          <w:szCs w:val="24"/>
        </w:rPr>
        <w:br/>
        <w:t xml:space="preserve">   Nor do her eyes once bend to taste
sweet sleep;</w:t>
      </w:r>
      <w:r>
        <w:rPr>
          <w:rFonts w:ascii="fixed" w:hAnsi="fixed" w:cs="fixed"/>
          <w:color w:val="000000"/>
          <w:sz w:val="24"/>
          <w:szCs w:val="24"/>
        </w:rPr>
        <w:br/>
        <w:t xml:space="preserve">   By day on tops of houses she doth
keep,</w:t>
      </w:r>
      <w:r>
        <w:rPr>
          <w:rFonts w:ascii="fixed" w:hAnsi="fixed" w:cs="fixed"/>
          <w:color w:val="000000"/>
          <w:sz w:val="24"/>
          <w:szCs w:val="24"/>
        </w:rPr>
        <w:br/>
        <w:t xml:space="preserve">   Or on high towers; and doth thence
affright</w:t>
      </w:r>
      <w:r>
        <w:rPr>
          <w:rFonts w:ascii="fixed" w:hAnsi="fixed" w:cs="fixed"/>
          <w:color w:val="000000"/>
          <w:sz w:val="24"/>
          <w:szCs w:val="24"/>
        </w:rPr>
        <w:br/>
        <w:t xml:space="preserve">   Cities and towns of most conspicuous
site: </w:t>
      </w:r>
      <w:r>
        <w:rPr>
          <w:rFonts w:ascii="fixed" w:hAnsi="fixed" w:cs="fixed"/>
          <w:color w:val="000000"/>
          <w:sz w:val="24"/>
          <w:szCs w:val="24"/>
        </w:rPr>
        <w:br/>
        <w:t xml:space="preserve">   As covetous she is of tales and
lies,</w:t>
      </w:r>
      <w:r>
        <w:rPr>
          <w:rFonts w:ascii="fixed" w:hAnsi="fixed" w:cs="fixed"/>
          <w:color w:val="000000"/>
          <w:sz w:val="24"/>
          <w:szCs w:val="24"/>
        </w:rPr>
        <w:br/>
        <w:t xml:space="preserve">   As prodigal of truth:  this
monster—­
</w:t>
      </w:r>
      <w:r>
        <w:rPr>
          <w:rFonts w:ascii="fixed" w:hAnsi="fixed" w:cs="fixed"/>
          <w:color w:val="000000"/>
          <w:sz w:val="24"/>
          <w:szCs w:val="24"/>
        </w:rPr>
        <w:br/>
        <w:t xml:space="preserve">Lup. [within.] Come, follow me, assist me, second
me!  Where’! the emperor?
</w:t>
      </w:r>
      <w:r>
        <w:rPr>
          <w:rFonts w:ascii="fixed" w:hAnsi="fixed" w:cs="fixed"/>
          <w:color w:val="000000"/>
          <w:sz w:val="24"/>
          <w:szCs w:val="24"/>
        </w:rPr>
        <w:br/>
        <w:t xml:space="preserve">1 Eques. [within.] Sir, you must pardon us.
</w:t>
      </w:r>
      <w:r>
        <w:rPr>
          <w:rFonts w:ascii="fixed" w:hAnsi="fixed" w:cs="fixed"/>
          <w:color w:val="000000"/>
          <w:sz w:val="24"/>
          <w:szCs w:val="24"/>
        </w:rPr>
        <w:br/>
        <w:t xml:space="preserve">2 Eques. [within.] Caesar is private now; you may
not enter.
</w:t>
      </w:r>
      <w:r>
        <w:rPr>
          <w:rFonts w:ascii="fixed" w:hAnsi="fixed" w:cs="fixed"/>
          <w:color w:val="000000"/>
          <w:sz w:val="24"/>
          <w:szCs w:val="24"/>
        </w:rPr>
        <w:br/>
        <w:t xml:space="preserve">Tuc. [within.] Not enter!  Charge them upon their
allegiance, cropshin.
</w:t>
      </w:r>
      <w:r>
        <w:rPr>
          <w:rFonts w:ascii="fixed" w:hAnsi="fixed" w:cs="fixed"/>
          <w:color w:val="000000"/>
          <w:sz w:val="24"/>
          <w:szCs w:val="24"/>
        </w:rPr>
        <w:br/>
        <w:t xml:space="preserve">1 Eques. [within.] We have a charge to the contrary,
sir.
</w:t>
      </w:r>
      <w:r>
        <w:rPr>
          <w:rFonts w:ascii="fixed" w:hAnsi="fixed" w:cs="fixed"/>
          <w:color w:val="000000"/>
          <w:sz w:val="24"/>
          <w:szCs w:val="24"/>
        </w:rPr>
        <w:br/>
        <w:t xml:space="preserve">Lup. [within.] I pronounce you all traitors, horrible
traitors:  What! do you know my affairs? 
I have matter of danger and state to impart to Caesar.
</w:t>
      </w:r>
      <w:r>
        <w:rPr>
          <w:rFonts w:ascii="fixed" w:hAnsi="fixed" w:cs="fixed"/>
          <w:color w:val="000000"/>
          <w:sz w:val="24"/>
          <w:szCs w:val="24"/>
        </w:rPr>
        <w:br/>
        <w:t xml:space="preserve">Caes.  What noise is there? who’s that names
Caesar?
</w:t>
      </w:r>
      <w:r>
        <w:rPr>
          <w:rFonts w:ascii="fixed" w:hAnsi="fixed" w:cs="fixed"/>
          <w:color w:val="000000"/>
          <w:sz w:val="24"/>
          <w:szCs w:val="24"/>
        </w:rPr>
        <w:br/>
        <w:t xml:space="preserve">Lup. [within.] A friend to Caesar.  One that,
for Caesar’s good, would speak with Caesar.
</w:t>
      </w:r>
      <w:r>
        <w:rPr>
          <w:rFonts w:ascii="fixed" w:hAnsi="fixed" w:cs="fixed"/>
          <w:color w:val="000000"/>
          <w:sz w:val="24"/>
          <w:szCs w:val="24"/>
        </w:rPr>
        <w:br/>
        <w:t xml:space="preserve">Caes.  Who is it? look, Cornelius.
</w:t>
      </w:r>
      <w:r>
        <w:rPr>
          <w:rFonts w:ascii="fixed" w:hAnsi="fixed" w:cs="fixed"/>
          <w:color w:val="000000"/>
          <w:sz w:val="24"/>
          <w:szCs w:val="24"/>
        </w:rPr>
        <w:br/>
        <w:t xml:space="preserve">1 Eques. [within.] Asinius Lupus.
</w:t>
      </w:r>
      <w:r>
        <w:rPr>
          <w:rFonts w:ascii="fixed" w:hAnsi="fixed" w:cs="fixed"/>
          <w:color w:val="000000"/>
          <w:sz w:val="24"/>
          <w:szCs w:val="24"/>
        </w:rPr>
        <w:br/>
        <w:t xml:space="preserve">Caes. </w:t>
      </w:r>
      <w:r>
        <w:rPr>
          <w:rFonts w:ascii="fixed" w:hAnsi="fixed" w:cs="fixed"/>
          <w:color w:val="000000"/>
          <w:sz w:val="24"/>
          <w:szCs w:val="24"/>
        </w:rPr>
        <w:br/>
        <w:t xml:space="preserve">   O, bid the turbulent informer hence;</w:t>
      </w:r>
      <w:r>
        <w:rPr>
          <w:rFonts w:ascii="fixed" w:hAnsi="fixed" w:cs="fixed"/>
          <w:color w:val="000000"/>
          <w:sz w:val="24"/>
          <w:szCs w:val="24"/>
        </w:rPr>
        <w:br/>
        <w:t xml:space="preserve">   We have no vacant ear now, to receive</w:t>
      </w:r>
      <w:r>
        <w:rPr>
          <w:rFonts w:ascii="fixed" w:hAnsi="fixed" w:cs="fixed"/>
          <w:color w:val="000000"/>
          <w:sz w:val="24"/>
          <w:szCs w:val="24"/>
        </w:rPr>
        <w:br/>
        <w:t xml:space="preserve">   The unseason’d fruits of his
officious tongue.
</w:t>
      </w:r>
      <w:r>
        <w:rPr>
          <w:rFonts w:ascii="fixed" w:hAnsi="fixed" w:cs="fixed"/>
          <w:color w:val="000000"/>
          <w:sz w:val="24"/>
          <w:szCs w:val="24"/>
        </w:rPr>
        <w:br/>
        <w:t xml:space="preserve">Mec.  You must avoid him there.
</w:t>
      </w:r>
      <w:r>
        <w:rPr>
          <w:rFonts w:ascii="fixed" w:hAnsi="fixed" w:cs="fixed"/>
          <w:color w:val="000000"/>
          <w:sz w:val="24"/>
          <w:szCs w:val="24"/>
        </w:rPr>
        <w:br/>
        <w:t xml:space="preserve">Lup. [within.] I conjure thee, as thou art.  Caesar,
or respectest thine own safety, or the safety of the
state, Caesar, hear me, speak with me, Caesar; ’tis
no common business I come about, but such, as being
neglected, may concern the life of Caesar.
</w:t>
      </w:r>
      <w:r>
        <w:rPr>
          <w:rFonts w:ascii="fixed" w:hAnsi="fixed" w:cs="fixed"/>
          <w:color w:val="000000"/>
          <w:sz w:val="24"/>
          <w:szCs w:val="24"/>
        </w:rPr>
        <w:br/>
        <w:t xml:space="preserve">Caes.  The life of Caesar!  Let him enter. 
Virgil, keep thy seat. </w:t>
      </w:r>
      <w:r>
        <w:rPr>
          <w:rFonts w:ascii="fixed" w:hAnsi="fixed" w:cs="fixed"/>
          <w:color w:val="000000"/>
          <w:sz w:val="24"/>
          <w:szCs w:val="24"/>
        </w:rPr>
        <w:br/>
        <w:t xml:space="preserve">                             Enter
Lupus, Tucca, and Lictors. </w:t>
      </w:r>
      <w:r>
        <w:rPr>
          <w:rFonts w:ascii="fixed" w:hAnsi="fixed" w:cs="fixed"/>
          <w:color w:val="000000"/>
          <w:sz w:val="24"/>
          <w:szCs w:val="24"/>
        </w:rPr>
        <w:br/>
        <w:t xml:space="preserve">Eques. [within.] Bear back, there:  whither will
you? keep back!
</w:t>
      </w:r>
      <w:r>
        <w:rPr>
          <w:rFonts w:ascii="fixed" w:hAnsi="fixed" w:cs="fixed"/>
          <w:color w:val="000000"/>
          <w:sz w:val="24"/>
          <w:szCs w:val="24"/>
        </w:rPr>
        <w:br/>
        <w:t xml:space="preserve">Tuc.  By thy leave, goodman usher:  mend thy
peruke; so.
</w:t>
      </w:r>
      <w:r>
        <w:rPr>
          <w:rFonts w:ascii="fixed" w:hAnsi="fixed" w:cs="fixed"/>
          <w:color w:val="000000"/>
          <w:sz w:val="24"/>
          <w:szCs w:val="24"/>
        </w:rPr>
        <w:br/>
        <w:t xml:space="preserve">Lup.  Lay hold on Horace there; and on Mecaenas,
lictors.  Romans, offer no rescue, upon your allegiance: 
read, royal Caesar. [Gives a paper.] I’ll tickle
you, Satyr.
</w:t>
      </w:r>
      <w:r>
        <w:rPr>
          <w:rFonts w:ascii="fixed" w:hAnsi="fixed" w:cs="fixed"/>
          <w:color w:val="000000"/>
          <w:sz w:val="24"/>
          <w:szCs w:val="24"/>
        </w:rPr>
        <w:br/>
        <w:t xml:space="preserve">Tuc.  He will, Humours, he will; he will squeeze
you, poet puck-fist.
</w:t>
      </w:r>
      <w:r>
        <w:rPr>
          <w:rFonts w:ascii="fixed" w:hAnsi="fixed" w:cs="fixed"/>
          <w:color w:val="000000"/>
          <w:sz w:val="24"/>
          <w:szCs w:val="24"/>
        </w:rPr>
        <w:br/>
        <w:t xml:space="preserve">Lup.  I’ll lop you off for an unprofitable
branch, you satirical varlet.
</w:t>
      </w:r>
      <w:r>
        <w:rPr>
          <w:rFonts w:ascii="fixed" w:hAnsi="fixed" w:cs="fixed"/>
          <w:color w:val="000000"/>
          <w:sz w:val="24"/>
          <w:szCs w:val="24"/>
        </w:rPr>
        <w:br/>
        <w:t xml:space="preserve">Tuc.  Ay, and Epaminondas your patron here, with
his flagon chain; come, resign:  [takes off Mecaenas’
chain,] though ’twere your great grandfather’s,
the law has made it mine now, sir.  Look to him,
my party-coloured rascals; look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Caes.  What is this, Asinius Lupus?  I understand
it not.
</w:t>
      </w:r>
      <w:r>
        <w:rPr>
          <w:rFonts w:ascii="fixed" w:hAnsi="fixed" w:cs="fixed"/>
          <w:color w:val="000000"/>
          <w:sz w:val="24"/>
          <w:szCs w:val="24"/>
        </w:rPr>
        <w:br/>
        <w:t xml:space="preserve">Lup.  Not understand it!  A libel, Caesar;
a dangerous, seditious libel; a libel in picture.
</w:t>
      </w:r>
      <w:r>
        <w:rPr>
          <w:rFonts w:ascii="fixed" w:hAnsi="fixed" w:cs="fixed"/>
          <w:color w:val="000000"/>
          <w:sz w:val="24"/>
          <w:szCs w:val="24"/>
        </w:rPr>
        <w:br/>
        <w:t xml:space="preserve">Caes.  A libel!
</w:t>
      </w:r>
      <w:r>
        <w:rPr>
          <w:rFonts w:ascii="fixed" w:hAnsi="fixed" w:cs="fixed"/>
          <w:color w:val="000000"/>
          <w:sz w:val="24"/>
          <w:szCs w:val="24"/>
        </w:rPr>
        <w:br/>
        <w:t xml:space="preserve">Lup.  Ay, I found it in this Horace his study,
in Mecaenas his house, here; I challenge the penalty
of the laws against them.
</w:t>
      </w:r>
      <w:r>
        <w:rPr>
          <w:rFonts w:ascii="fixed" w:hAnsi="fixed" w:cs="fixed"/>
          <w:color w:val="000000"/>
          <w:sz w:val="24"/>
          <w:szCs w:val="24"/>
        </w:rPr>
        <w:br/>
        <w:t xml:space="preserve">Tuc.  Ay, and remember to beg their land betimes;
before some of these hungry court-hounds scent it
out.
</w:t>
      </w:r>
      <w:r>
        <w:rPr>
          <w:rFonts w:ascii="fixed" w:hAnsi="fixed" w:cs="fixed"/>
          <w:color w:val="000000"/>
          <w:sz w:val="24"/>
          <w:szCs w:val="24"/>
        </w:rPr>
        <w:br/>
        <w:t xml:space="preserve">Caes.  Shew it to Horace:  ask him if he know
it.
</w:t>
      </w:r>
      <w:r>
        <w:rPr>
          <w:rFonts w:ascii="fixed" w:hAnsi="fixed" w:cs="fixed"/>
          <w:color w:val="000000"/>
          <w:sz w:val="24"/>
          <w:szCs w:val="24"/>
        </w:rPr>
        <w:br/>
        <w:t xml:space="preserve">Lup.  Know it! his hand is at it, Caesar.
</w:t>
      </w:r>
      <w:r>
        <w:rPr>
          <w:rFonts w:ascii="fixed" w:hAnsi="fixed" w:cs="fixed"/>
          <w:color w:val="000000"/>
          <w:sz w:val="24"/>
          <w:szCs w:val="24"/>
        </w:rPr>
        <w:br/>
        <w:t xml:space="preserve">Caes.  Then ’tis no libel.
</w:t>
      </w:r>
      <w:r>
        <w:rPr>
          <w:rFonts w:ascii="fixed" w:hAnsi="fixed" w:cs="fixed"/>
          <w:color w:val="000000"/>
          <w:sz w:val="24"/>
          <w:szCs w:val="24"/>
        </w:rPr>
        <w:br/>
        <w:t xml:space="preserve">Hor.  It is the imperfect body of an emblem, Caesar,
I began for</w:t>
      </w:r>
      <w:r>
        <w:rPr>
          <w:rFonts w:ascii="fixed" w:hAnsi="fixed" w:cs="fixed"/>
          <w:color w:val="000000"/>
          <w:sz w:val="24"/>
          <w:szCs w:val="24"/>
        </w:rPr>
        <w:br/>
        <w:t xml:space="preserve">Mecaenas.
</w:t>
      </w:r>
      <w:r>
        <w:rPr>
          <w:rFonts w:ascii="fixed" w:hAnsi="fixed" w:cs="fixed"/>
          <w:color w:val="000000"/>
          <w:sz w:val="24"/>
          <w:szCs w:val="24"/>
        </w:rPr>
        <w:br/>
        <w:t xml:space="preserve">Lup.  An emblem! right:  that’s Greek
for a libel.  Do but mark how confident he is.
</w:t>
      </w:r>
      <w:r>
        <w:rPr>
          <w:rFonts w:ascii="fixed" w:hAnsi="fixed" w:cs="fixed"/>
          <w:color w:val="000000"/>
          <w:sz w:val="24"/>
          <w:szCs w:val="24"/>
        </w:rPr>
        <w:br/>
        <w:t xml:space="preserve">Hor. </w:t>
      </w:r>
      <w:r>
        <w:rPr>
          <w:rFonts w:ascii="fixed" w:hAnsi="fixed" w:cs="fixed"/>
          <w:color w:val="000000"/>
          <w:sz w:val="24"/>
          <w:szCs w:val="24"/>
        </w:rPr>
        <w:br/>
        <w:t xml:space="preserve">   A just man cannot fear, thou foolish
tribune;</w:t>
      </w:r>
      <w:r>
        <w:rPr>
          <w:rFonts w:ascii="fixed" w:hAnsi="fixed" w:cs="fixed"/>
          <w:color w:val="000000"/>
          <w:sz w:val="24"/>
          <w:szCs w:val="24"/>
        </w:rPr>
        <w:br/>
        <w:t xml:space="preserve">   Not, though the malice of traducing
tongues,</w:t>
      </w:r>
      <w:r>
        <w:rPr>
          <w:rFonts w:ascii="fixed" w:hAnsi="fixed" w:cs="fixed"/>
          <w:color w:val="000000"/>
          <w:sz w:val="24"/>
          <w:szCs w:val="24"/>
        </w:rPr>
        <w:br/>
        <w:t xml:space="preserve">   The open vastness of a tyrant’s
ear,</w:t>
      </w:r>
      <w:r>
        <w:rPr>
          <w:rFonts w:ascii="fixed" w:hAnsi="fixed" w:cs="fixed"/>
          <w:color w:val="000000"/>
          <w:sz w:val="24"/>
          <w:szCs w:val="24"/>
        </w:rPr>
        <w:br/>
        <w:t xml:space="preserve">   The senseless rigour of the wrested
laws,</w:t>
      </w:r>
      <w:r>
        <w:rPr>
          <w:rFonts w:ascii="fixed" w:hAnsi="fixed" w:cs="fixed"/>
          <w:color w:val="000000"/>
          <w:sz w:val="24"/>
          <w:szCs w:val="24"/>
        </w:rPr>
        <w:br/>
        <w:t xml:space="preserve">   Or the red eyes of strain’d
authority,</w:t>
      </w:r>
      <w:r>
        <w:rPr>
          <w:rFonts w:ascii="fixed" w:hAnsi="fixed" w:cs="fixed"/>
          <w:color w:val="000000"/>
          <w:sz w:val="24"/>
          <w:szCs w:val="24"/>
        </w:rPr>
        <w:br/>
        <w:t xml:space="preserve">   Should, in a point, meet all to
take his life: </w:t>
      </w:r>
      <w:r>
        <w:rPr>
          <w:rFonts w:ascii="fixed" w:hAnsi="fixed" w:cs="fixed"/>
          <w:color w:val="000000"/>
          <w:sz w:val="24"/>
          <w:szCs w:val="24"/>
        </w:rPr>
        <w:br/>
        <w:t xml:space="preserve">   His innocence is armour ’gainst
all these.
</w:t>
      </w:r>
      <w:r>
        <w:rPr>
          <w:rFonts w:ascii="fixed" w:hAnsi="fixed" w:cs="fixed"/>
          <w:color w:val="000000"/>
          <w:sz w:val="24"/>
          <w:szCs w:val="24"/>
        </w:rPr>
        <w:br/>
        <w:t xml:space="preserve">Lup.  Innocence!  O impudence! let me see,
let me see!  Is not here an eagle! and is not
that eagle meant by Caesar, ha?  Does not Caesar
give the eagle? answer me; what sayest thou?
</w:t>
      </w:r>
      <w:r>
        <w:rPr>
          <w:rFonts w:ascii="fixed" w:hAnsi="fixed" w:cs="fixed"/>
          <w:color w:val="000000"/>
          <w:sz w:val="24"/>
          <w:szCs w:val="24"/>
        </w:rPr>
        <w:br/>
        <w:t xml:space="preserve">Tuc.  Hast thou any evasion, stinkard?
</w:t>
      </w:r>
      <w:r>
        <w:rPr>
          <w:rFonts w:ascii="fixed" w:hAnsi="fixed" w:cs="fixed"/>
          <w:color w:val="000000"/>
          <w:sz w:val="24"/>
          <w:szCs w:val="24"/>
        </w:rPr>
        <w:br/>
        <w:t xml:space="preserve">Lup.  Now he’s turn’d dumb.  I’ll
tickle you, Satyr.
</w:t>
      </w:r>
      <w:r>
        <w:rPr>
          <w:rFonts w:ascii="fixed" w:hAnsi="fixed" w:cs="fixed"/>
          <w:color w:val="000000"/>
          <w:sz w:val="24"/>
          <w:szCs w:val="24"/>
        </w:rPr>
        <w:br/>
        <w:t xml:space="preserve">Hor.  Pish:  ha, ha!
</w:t>
      </w:r>
      <w:r>
        <w:rPr>
          <w:rFonts w:ascii="fixed" w:hAnsi="fixed" w:cs="fixed"/>
          <w:color w:val="000000"/>
          <w:sz w:val="24"/>
          <w:szCs w:val="24"/>
        </w:rPr>
        <w:br/>
        <w:t xml:space="preserve">Lup.  Dost thou pish me?  Give me my long
sword.
</w:t>
      </w:r>
      <w:r>
        <w:rPr>
          <w:rFonts w:ascii="fixed" w:hAnsi="fixed" w:cs="fixed"/>
          <w:color w:val="000000"/>
          <w:sz w:val="24"/>
          <w:szCs w:val="24"/>
        </w:rPr>
        <w:br/>
        <w:t xml:space="preserve">Hor. </w:t>
      </w:r>
      <w:r>
        <w:rPr>
          <w:rFonts w:ascii="fixed" w:hAnsi="fixed" w:cs="fixed"/>
          <w:color w:val="000000"/>
          <w:sz w:val="24"/>
          <w:szCs w:val="24"/>
        </w:rPr>
        <w:br/>
        <w:t xml:space="preserve">   With reverence to great Caesar,
worthy Romans,</w:t>
      </w:r>
      <w:r>
        <w:rPr>
          <w:rFonts w:ascii="fixed" w:hAnsi="fixed" w:cs="fixed"/>
          <w:color w:val="000000"/>
          <w:sz w:val="24"/>
          <w:szCs w:val="24"/>
        </w:rPr>
        <w:br/>
        <w:t xml:space="preserve">   Observe but this ridiculous commenter;</w:t>
      </w:r>
      <w:r>
        <w:rPr>
          <w:rFonts w:ascii="fixed" w:hAnsi="fixed" w:cs="fixed"/>
          <w:color w:val="000000"/>
          <w:sz w:val="24"/>
          <w:szCs w:val="24"/>
        </w:rPr>
        <w:br/>
        <w:t xml:space="preserve">   The soul ’to my device was
in this distich: </w:t>
      </w:r>
      <w:r>
        <w:rPr>
          <w:rFonts w:ascii="fixed" w:hAnsi="fixed" w:cs="fixed"/>
          <w:color w:val="000000"/>
          <w:sz w:val="24"/>
          <w:szCs w:val="24"/>
        </w:rPr>
        <w:br/>
        <w:t xml:space="preserve">   Thus oft, the base and ravenous
multitude</w:t>
      </w:r>
      <w:r>
        <w:rPr>
          <w:rFonts w:ascii="fixed" w:hAnsi="fixed" w:cs="fixed"/>
          <w:color w:val="000000"/>
          <w:sz w:val="24"/>
          <w:szCs w:val="24"/>
        </w:rPr>
        <w:br/>
        <w:t xml:space="preserve">   Survive, to share the spoils of
fortitude. </w:t>
      </w:r>
      <w:r>
        <w:rPr>
          <w:rFonts w:ascii="fixed" w:hAnsi="fixed" w:cs="fixed"/>
          <w:color w:val="000000"/>
          <w:sz w:val="24"/>
          <w:szCs w:val="24"/>
        </w:rPr>
        <w:br/>
        <w:t xml:space="preserve">   Which in this body I have figured
here,</w:t>
      </w:r>
      <w:r>
        <w:rPr>
          <w:rFonts w:ascii="fixed" w:hAnsi="fixed" w:cs="fixed"/>
          <w:color w:val="000000"/>
          <w:sz w:val="24"/>
          <w:szCs w:val="24"/>
        </w:rPr>
        <w:br/>
        <w:t xml:space="preserve">   A vulture—­
</w:t>
      </w:r>
      <w:r>
        <w:rPr>
          <w:rFonts w:ascii="fixed" w:hAnsi="fixed" w:cs="fixed"/>
          <w:color w:val="000000"/>
          <w:sz w:val="24"/>
          <w:szCs w:val="24"/>
        </w:rPr>
        <w:br/>
        <w:t xml:space="preserve">Lup.  A vulture!  Ay, now, ’tis a vulture. 
O abominable! monstrous! monstrous! has not your vulture
a beak? has it not legs, and talons, and wings, and
feathers?
</w:t>
      </w:r>
      <w:r>
        <w:rPr>
          <w:rFonts w:ascii="fixed" w:hAnsi="fixed" w:cs="fixed"/>
          <w:color w:val="000000"/>
          <w:sz w:val="24"/>
          <w:szCs w:val="24"/>
        </w:rPr>
        <w:br/>
        <w:t xml:space="preserve">Tuc.  Touch him, old buskins.
</w:t>
      </w:r>
      <w:r>
        <w:rPr>
          <w:rFonts w:ascii="fixed" w:hAnsi="fixed" w:cs="fixed"/>
          <w:color w:val="000000"/>
          <w:sz w:val="24"/>
          <w:szCs w:val="24"/>
        </w:rPr>
        <w:br/>
        <w:t xml:space="preserve">Hor.  And therefore must it be an eagle?
</w:t>
      </w:r>
      <w:r>
        <w:rPr>
          <w:rFonts w:ascii="fixed" w:hAnsi="fixed" w:cs="fixed"/>
          <w:color w:val="000000"/>
          <w:sz w:val="24"/>
          <w:szCs w:val="24"/>
        </w:rPr>
        <w:br/>
        <w:t xml:space="preserve">Mec.  Respect him not, good Horace:  say your
device.
</w:t>
      </w:r>
      <w:r>
        <w:rPr>
          <w:rFonts w:ascii="fixed" w:hAnsi="fixed" w:cs="fixed"/>
          <w:color w:val="000000"/>
          <w:sz w:val="24"/>
          <w:szCs w:val="24"/>
        </w:rPr>
        <w:br/>
        <w:t xml:space="preserve">Hor.  A vulture and a wolf
</w:t>
      </w:r>
      <w:r>
        <w:rPr>
          <w:rFonts w:ascii="fixed" w:hAnsi="fixed" w:cs="fixed"/>
          <w:color w:val="000000"/>
          <w:sz w:val="24"/>
          <w:szCs w:val="24"/>
        </w:rPr>
        <w:br/>
        <w:t xml:space="preserve">Lup.  A wolf! good:  that’s I; I am
the wolf:  my name’s Lupus; I am meant by
the wolf.  On, on; a vulture and a wolf
</w:t>
      </w:r>
      <w:r>
        <w:rPr>
          <w:rFonts w:ascii="fixed" w:hAnsi="fixed" w:cs="fixed"/>
          <w:color w:val="000000"/>
          <w:sz w:val="24"/>
          <w:szCs w:val="24"/>
        </w:rPr>
        <w:br/>
        <w:t xml:space="preserve">Hor.  Preying upon the carcass of an ass—­
</w:t>
      </w:r>
      <w:r>
        <w:rPr>
          <w:rFonts w:ascii="fixed" w:hAnsi="fixed" w:cs="fixed"/>
          <w:color w:val="000000"/>
          <w:sz w:val="24"/>
          <w:szCs w:val="24"/>
        </w:rPr>
        <w:br/>
        <w:t xml:space="preserve">Lup.  An ass! good still:  that’s I
too; I am the ass.  You mean me by the ass.
</w:t>
      </w:r>
      <w:r>
        <w:rPr>
          <w:rFonts w:ascii="fixed" w:hAnsi="fixed" w:cs="fixed"/>
          <w:color w:val="000000"/>
          <w:sz w:val="24"/>
          <w:szCs w:val="24"/>
        </w:rPr>
        <w:br/>
        <w:t xml:space="preserve">Mec.  Prithee, leave braying then.
</w:t>
      </w:r>
      <w:r>
        <w:rPr>
          <w:rFonts w:ascii="fixed" w:hAnsi="fixed" w:cs="fixed"/>
          <w:color w:val="000000"/>
          <w:sz w:val="24"/>
          <w:szCs w:val="24"/>
        </w:rPr>
        <w:br/>
        <w:t xml:space="preserve">Hor.  If you will needs take it, I cannot with
modesty give it from you.
</w:t>
      </w:r>
      <w:r>
        <w:rPr>
          <w:rFonts w:ascii="fixed" w:hAnsi="fixed" w:cs="fixed"/>
          <w:color w:val="000000"/>
          <w:sz w:val="24"/>
          <w:szCs w:val="24"/>
        </w:rPr>
        <w:br/>
        <w:t xml:space="preserve">Mec. </w:t>
      </w:r>
      <w:r>
        <w:rPr>
          <w:rFonts w:ascii="fixed" w:hAnsi="fixed" w:cs="fixed"/>
          <w:color w:val="000000"/>
          <w:sz w:val="24"/>
          <w:szCs w:val="24"/>
        </w:rPr>
        <w:br/>
        <w:t xml:space="preserve">   But, by that beast, the old Egyptians</w:t>
      </w:r>
      <w:r>
        <w:rPr>
          <w:rFonts w:ascii="fixed" w:hAnsi="fixed" w:cs="fixed"/>
          <w:color w:val="000000"/>
          <w:sz w:val="24"/>
          <w:szCs w:val="24"/>
        </w:rPr>
        <w:br/>
        <w:t xml:space="preserve">   Were wont to figure, in their hieroglyphics,</w:t>
      </w:r>
      <w:r>
        <w:rPr>
          <w:rFonts w:ascii="fixed" w:hAnsi="fixed" w:cs="fixed"/>
          <w:color w:val="000000"/>
          <w:sz w:val="24"/>
          <w:szCs w:val="24"/>
        </w:rPr>
        <w:br/>
        <w:t xml:space="preserve">   Patience, frugality, and fortitude;</w:t>
      </w:r>
      <w:r>
        <w:rPr>
          <w:rFonts w:ascii="fixed" w:hAnsi="fixed" w:cs="fixed"/>
          <w:color w:val="000000"/>
          <w:sz w:val="24"/>
          <w:szCs w:val="24"/>
        </w:rPr>
        <w:br/>
        <w:t xml:space="preserve">   For none of which we can suspect
you, tribune.
</w:t>
      </w:r>
      <w:r>
        <w:rPr>
          <w:rFonts w:ascii="fixed" w:hAnsi="fixed" w:cs="fixed"/>
          <w:color w:val="000000"/>
          <w:sz w:val="24"/>
          <w:szCs w:val="24"/>
        </w:rPr>
        <w:br/>
        <w:t xml:space="preserve">Caes.  Who was it, Lupus, that inform’d
you first, This should be meant by us?  Or was’t
your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Lup.  No, Caesar; a player gave me the first light
of it indeed.
</w:t>
      </w:r>
      <w:r>
        <w:rPr>
          <w:rFonts w:ascii="fixed" w:hAnsi="fixed" w:cs="fixed"/>
          <w:color w:val="000000"/>
          <w:sz w:val="24"/>
          <w:szCs w:val="24"/>
        </w:rPr>
        <w:br/>
        <w:t xml:space="preserve">Tuc.  Ay, an honest sycophant-like slave, and
a politician besides
</w:t>
      </w:r>
      <w:r>
        <w:rPr>
          <w:rFonts w:ascii="fixed" w:hAnsi="fixed" w:cs="fixed"/>
          <w:color w:val="000000"/>
          <w:sz w:val="24"/>
          <w:szCs w:val="24"/>
        </w:rPr>
        <w:br/>
        <w:t xml:space="preserve">Caes.  Where is that player?
</w:t>
      </w:r>
      <w:r>
        <w:rPr>
          <w:rFonts w:ascii="fixed" w:hAnsi="fixed" w:cs="fixed"/>
          <w:color w:val="000000"/>
          <w:sz w:val="24"/>
          <w:szCs w:val="24"/>
        </w:rPr>
        <w:br/>
        <w:t xml:space="preserve">Tuc.  He is without here.
</w:t>
      </w:r>
      <w:r>
        <w:rPr>
          <w:rFonts w:ascii="fixed" w:hAnsi="fixed" w:cs="fixed"/>
          <w:color w:val="000000"/>
          <w:sz w:val="24"/>
          <w:szCs w:val="24"/>
        </w:rPr>
        <w:br/>
        <w:t xml:space="preserve">Caes.  Call him in.
</w:t>
      </w:r>
      <w:r>
        <w:rPr>
          <w:rFonts w:ascii="fixed" w:hAnsi="fixed" w:cs="fixed"/>
          <w:color w:val="000000"/>
          <w:sz w:val="24"/>
          <w:szCs w:val="24"/>
        </w:rPr>
        <w:br/>
        <w:t xml:space="preserve">Tuc.  Call in the player there:  master AEsop,
call him.
</w:t>
      </w:r>
      <w:r>
        <w:rPr>
          <w:rFonts w:ascii="fixed" w:hAnsi="fixed" w:cs="fixed"/>
          <w:color w:val="000000"/>
          <w:sz w:val="24"/>
          <w:szCs w:val="24"/>
        </w:rPr>
        <w:br/>
        <w:t xml:space="preserve">Equites. [within.] Player! where is the player? bear
back:  none but</w:t>
      </w:r>
      <w:r>
        <w:rPr>
          <w:rFonts w:ascii="fixed" w:hAnsi="fixed" w:cs="fixed"/>
          <w:color w:val="000000"/>
          <w:sz w:val="24"/>
          <w:szCs w:val="24"/>
        </w:rPr>
        <w:br/>
        <w:t xml:space="preserve">the player enter.</w:t>
      </w:r>
      <w:r>
        <w:rPr>
          <w:rFonts w:ascii="fixed" w:hAnsi="fixed" w:cs="fixed"/>
          <w:color w:val="000000"/>
          <w:sz w:val="24"/>
          <w:szCs w:val="24"/>
        </w:rPr>
        <w:br/>
        <w:t xml:space="preserve">               [Enter
</w:t>
      </w:r>
      <w:r>
        <w:rPr>
          <w:rFonts w:ascii="fixed" w:hAnsi="fixed" w:cs="fixed"/>
          <w:i/>
          <w:color w:val="000000"/>
          <w:sz w:val="24"/>
          <w:szCs w:val="24"/>
        </w:rPr>
        <w:t xml:space="preserve">Aesop</w:t>
      </w:r>
      <w:r>
        <w:rPr>
          <w:rFonts w:ascii="fixed" w:hAnsi="fixed" w:cs="fixed"/>
          <w:color w:val="000000"/>
          <w:sz w:val="24"/>
          <w:szCs w:val="24"/>
        </w:rPr>
        <w:t xml:space="preserve">, followed by </w:t>
      </w:r>
      <w:r>
        <w:rPr>
          <w:rFonts w:ascii="fixed" w:hAnsi="fixed" w:cs="fixed"/>
          <w:i/>
          <w:color w:val="000000"/>
          <w:sz w:val="24"/>
          <w:szCs w:val="24"/>
        </w:rPr>
        <w:t xml:space="preserve">Crispinus</w:t>
      </w:r>
      <w:r>
        <w:rPr>
          <w:rFonts w:ascii="fixed" w:hAnsi="fixed" w:cs="fixed"/>
          <w:color w:val="000000"/>
          <w:sz w:val="24"/>
          <w:szCs w:val="24"/>
        </w:rPr>
        <w:t xml:space="preserve"> and </w:t>
      </w:r>
      <w:r>
        <w:rPr>
          <w:rFonts w:ascii="fixed" w:hAnsi="fixed" w:cs="fixed"/>
          <w:i/>
          <w:color w:val="000000"/>
          <w:sz w:val="24"/>
          <w:szCs w:val="24"/>
        </w:rPr>
        <w:t xml:space="preserve">Demetrius</w:t>
      </w:r>
      <w:r>
        <w:rPr>
          <w:rFonts w:ascii="fixed" w:hAnsi="fixed" w:cs="fixed"/>
          <w:color w:val="000000"/>
          <w:sz w:val="24"/>
          <w:szCs w:val="24"/>
        </w:rPr>
        <w:t xml:space="preserve">. </w:t>
      </w:r>
      <w:r>
        <w:rPr>
          <w:rFonts w:ascii="fixed" w:hAnsi="fixed" w:cs="fixed"/>
          <w:color w:val="000000"/>
          <w:sz w:val="24"/>
          <w:szCs w:val="24"/>
        </w:rPr>
        <w:br/>
        <w:t xml:space="preserve">Tuc.  Yes, this gentleman and his Achates must.
</w:t>
      </w:r>
      <w:r>
        <w:rPr>
          <w:rFonts w:ascii="fixed" w:hAnsi="fixed" w:cs="fixed"/>
          <w:color w:val="000000"/>
          <w:sz w:val="24"/>
          <w:szCs w:val="24"/>
        </w:rPr>
        <w:br/>
        <w:t xml:space="preserve">Cris.  Pray you, master usher:—­we’ll
stand close, here.
</w:t>
      </w:r>
      <w:r>
        <w:rPr>
          <w:rFonts w:ascii="fixed" w:hAnsi="fixed" w:cs="fixed"/>
          <w:color w:val="000000"/>
          <w:sz w:val="24"/>
          <w:szCs w:val="24"/>
        </w:rPr>
        <w:br/>
        <w:t xml:space="preserve">Tuc.  ’Tis a gentleman of quality, this;
though he be somewhat out of clothes, I tell ye.—­Come,
AEsop, hast a bay-leaf in thy mouth?  Well said;
be not out, stinkard.  Thou shalt have a monopoly
of playing conflrm’d to thee, and thy covey,
under the emperor’s broad seal, for this service.
</w:t>
      </w:r>
      <w:r>
        <w:rPr>
          <w:rFonts w:ascii="fixed" w:hAnsi="fixed" w:cs="fixed"/>
          <w:color w:val="000000"/>
          <w:sz w:val="24"/>
          <w:szCs w:val="24"/>
        </w:rPr>
        <w:br/>
        <w:t xml:space="preserve">Caes.  Is this he?
</w:t>
      </w:r>
      <w:r>
        <w:rPr>
          <w:rFonts w:ascii="fixed" w:hAnsi="fixed" w:cs="fixed"/>
          <w:color w:val="000000"/>
          <w:sz w:val="24"/>
          <w:szCs w:val="24"/>
        </w:rPr>
        <w:br/>
        <w:t xml:space="preserve">Lup.  Ay, Caesar, this is he.
</w:t>
      </w:r>
      <w:r>
        <w:rPr>
          <w:rFonts w:ascii="fixed" w:hAnsi="fixed" w:cs="fixed"/>
          <w:color w:val="000000"/>
          <w:sz w:val="24"/>
          <w:szCs w:val="24"/>
        </w:rPr>
        <w:br/>
        <w:t xml:space="preserve">Caes. </w:t>
      </w:r>
      <w:r>
        <w:rPr>
          <w:rFonts w:ascii="fixed" w:hAnsi="fixed" w:cs="fixed"/>
          <w:color w:val="000000"/>
          <w:sz w:val="24"/>
          <w:szCs w:val="24"/>
        </w:rPr>
        <w:br/>
        <w:t xml:space="preserve">   Let him be whipped.  Lictors,
go take him hence. </w:t>
      </w:r>
      <w:r>
        <w:rPr>
          <w:rFonts w:ascii="fixed" w:hAnsi="fixed" w:cs="fixed"/>
          <w:color w:val="000000"/>
          <w:sz w:val="24"/>
          <w:szCs w:val="24"/>
        </w:rPr>
        <w:br/>
        <w:t xml:space="preserve">   And, Lupus, for your fierce credulity,</w:t>
      </w:r>
      <w:r>
        <w:rPr>
          <w:rFonts w:ascii="fixed" w:hAnsi="fixed" w:cs="fixed"/>
          <w:color w:val="000000"/>
          <w:sz w:val="24"/>
          <w:szCs w:val="24"/>
        </w:rPr>
        <w:br/>
        <w:t xml:space="preserve">   One fit him with a pair of larger
ears: </w:t>
      </w:r>
      <w:r>
        <w:rPr>
          <w:rFonts w:ascii="fixed" w:hAnsi="fixed" w:cs="fixed"/>
          <w:color w:val="000000"/>
          <w:sz w:val="24"/>
          <w:szCs w:val="24"/>
        </w:rPr>
        <w:br/>
        <w:t xml:space="preserve">   ’Tis Caesar’s doom,
and must not be revoked. </w:t>
      </w:r>
      <w:r>
        <w:rPr>
          <w:rFonts w:ascii="fixed" w:hAnsi="fixed" w:cs="fixed"/>
          <w:color w:val="000000"/>
          <w:sz w:val="24"/>
          <w:szCs w:val="24"/>
        </w:rPr>
        <w:br/>
        <w:t xml:space="preserve">   We hate to have our court and peace
disturb’d</w:t>
      </w:r>
      <w:r>
        <w:rPr>
          <w:rFonts w:ascii="fixed" w:hAnsi="fixed" w:cs="fixed"/>
          <w:color w:val="000000"/>
          <w:sz w:val="24"/>
          <w:szCs w:val="24"/>
        </w:rPr>
        <w:br/>
        <w:t xml:space="preserve">   With these quotidian clamours. 
See it done.
</w:t>
      </w:r>
      <w:r>
        <w:rPr>
          <w:rFonts w:ascii="fixed" w:hAnsi="fixed" w:cs="fixed"/>
          <w:color w:val="000000"/>
          <w:sz w:val="24"/>
          <w:szCs w:val="24"/>
        </w:rPr>
        <w:br/>
        <w:t xml:space="preserve">Lup.  Caesar! [Exeunt some of the Lictors, with
Lupus and AEsop
</w:t>
      </w:r>
      <w:r>
        <w:rPr>
          <w:rFonts w:ascii="fixed" w:hAnsi="fixed" w:cs="fixed"/>
          <w:color w:val="000000"/>
          <w:sz w:val="24"/>
          <w:szCs w:val="24"/>
        </w:rPr>
        <w:br/>
        <w:t xml:space="preserve">Caes.  Gag him, [that] we may have his silence.
</w:t>
      </w:r>
      <w:r>
        <w:rPr>
          <w:rFonts w:ascii="fixed" w:hAnsi="fixed" w:cs="fixed"/>
          <w:color w:val="000000"/>
          <w:sz w:val="24"/>
          <w:szCs w:val="24"/>
        </w:rPr>
        <w:br/>
        <w:t xml:space="preserve">Virg. </w:t>
      </w:r>
      <w:r>
        <w:rPr>
          <w:rFonts w:ascii="fixed" w:hAnsi="fixed" w:cs="fixed"/>
          <w:color w:val="000000"/>
          <w:sz w:val="24"/>
          <w:szCs w:val="24"/>
        </w:rPr>
        <w:br/>
        <w:t xml:space="preserve">   Caesar hath done like Caesar. 
Fair and just</w:t>
      </w:r>
      <w:r>
        <w:rPr>
          <w:rFonts w:ascii="fixed" w:hAnsi="fixed" w:cs="fixed"/>
          <w:color w:val="000000"/>
          <w:sz w:val="24"/>
          <w:szCs w:val="24"/>
        </w:rPr>
        <w:br/>
        <w:t xml:space="preserve">   Is his award, against these brainless
creatures. </w:t>
      </w:r>
      <w:r>
        <w:rPr>
          <w:rFonts w:ascii="fixed" w:hAnsi="fixed" w:cs="fixed"/>
          <w:color w:val="000000"/>
          <w:sz w:val="24"/>
          <w:szCs w:val="24"/>
        </w:rPr>
        <w:br/>
        <w:t xml:space="preserve">   ’Tis not the wholesome sharp
morality,</w:t>
      </w:r>
      <w:r>
        <w:rPr>
          <w:rFonts w:ascii="fixed" w:hAnsi="fixed" w:cs="fixed"/>
          <w:color w:val="000000"/>
          <w:sz w:val="24"/>
          <w:szCs w:val="24"/>
        </w:rPr>
        <w:br/>
        <w:t xml:space="preserve">   Or modest anger of a satiric spirit,</w:t>
      </w:r>
      <w:r>
        <w:rPr>
          <w:rFonts w:ascii="fixed" w:hAnsi="fixed" w:cs="fixed"/>
          <w:color w:val="000000"/>
          <w:sz w:val="24"/>
          <w:szCs w:val="24"/>
        </w:rPr>
        <w:br/>
        <w:t xml:space="preserve">   That hurts or wounds the body of
the state;</w:t>
      </w:r>
      <w:r>
        <w:rPr>
          <w:rFonts w:ascii="fixed" w:hAnsi="fixed" w:cs="fixed"/>
          <w:color w:val="000000"/>
          <w:sz w:val="24"/>
          <w:szCs w:val="24"/>
        </w:rPr>
        <w:br/>
        <w:t xml:space="preserve">   But the sinister application</w:t>
      </w:r>
      <w:r>
        <w:rPr>
          <w:rFonts w:ascii="fixed" w:hAnsi="fixed" w:cs="fixed"/>
          <w:color w:val="000000"/>
          <w:sz w:val="24"/>
          <w:szCs w:val="24"/>
        </w:rPr>
        <w:br/>
        <w:t xml:space="preserve">   Of the malicious, ignorant, and
base</w:t>
      </w:r>
      <w:r>
        <w:rPr>
          <w:rFonts w:ascii="fixed" w:hAnsi="fixed" w:cs="fixed"/>
          <w:color w:val="000000"/>
          <w:sz w:val="24"/>
          <w:szCs w:val="24"/>
        </w:rPr>
        <w:br/>
        <w:t xml:space="preserve">   Interpreter; who will distort, and
strain</w:t>
      </w:r>
      <w:r>
        <w:rPr>
          <w:rFonts w:ascii="fixed" w:hAnsi="fixed" w:cs="fixed"/>
          <w:color w:val="000000"/>
          <w:sz w:val="24"/>
          <w:szCs w:val="24"/>
        </w:rPr>
        <w:br/>
        <w:t xml:space="preserve">   The general scope and purpose of
an author</w:t>
      </w:r>
      <w:r>
        <w:rPr>
          <w:rFonts w:ascii="fixed" w:hAnsi="fixed" w:cs="fixed"/>
          <w:color w:val="000000"/>
          <w:sz w:val="24"/>
          <w:szCs w:val="24"/>
        </w:rPr>
        <w:br/>
        <w:t xml:space="preserve">   To his particular and private spleen.
</w:t>
      </w:r>
      <w:r>
        <w:rPr>
          <w:rFonts w:ascii="fixed" w:hAnsi="fixed" w:cs="fixed"/>
          <w:color w:val="000000"/>
          <w:sz w:val="24"/>
          <w:szCs w:val="24"/>
        </w:rPr>
        <w:br/>
        <w:t xml:space="preserve">Caes. </w:t>
      </w:r>
      <w:r>
        <w:rPr>
          <w:rFonts w:ascii="fixed" w:hAnsi="fixed" w:cs="fixed"/>
          <w:color w:val="000000"/>
          <w:sz w:val="24"/>
          <w:szCs w:val="24"/>
        </w:rPr>
        <w:br/>
        <w:t xml:space="preserve">   We know it, our dear Virgil, and
esteem it</w:t>
      </w:r>
      <w:r>
        <w:rPr>
          <w:rFonts w:ascii="fixed" w:hAnsi="fixed" w:cs="fixed"/>
          <w:color w:val="000000"/>
          <w:sz w:val="24"/>
          <w:szCs w:val="24"/>
        </w:rPr>
        <w:br/>
        <w:t xml:space="preserve">   A most dishonest practice in that
man,</w:t>
      </w:r>
      <w:r>
        <w:rPr>
          <w:rFonts w:ascii="fixed" w:hAnsi="fixed" w:cs="fixed"/>
          <w:color w:val="000000"/>
          <w:sz w:val="24"/>
          <w:szCs w:val="24"/>
        </w:rPr>
        <w:br/>
        <w:t xml:space="preserve">   Will seem too witty in another’s
work. </w:t>
      </w:r>
      <w:r>
        <w:rPr>
          <w:rFonts w:ascii="fixed" w:hAnsi="fixed" w:cs="fixed"/>
          <w:color w:val="000000"/>
          <w:sz w:val="24"/>
          <w:szCs w:val="24"/>
        </w:rPr>
        <w:br/>
        <w:t xml:space="preserve">   What would Cornelius Gallus, and
Tibullus?</w:t>
      </w:r>
      <w:r>
        <w:rPr>
          <w:rFonts w:ascii="fixed" w:hAnsi="fixed" w:cs="fixed"/>
          <w:color w:val="000000"/>
          <w:sz w:val="24"/>
          <w:szCs w:val="24"/>
        </w:rPr>
        <w:br/>
        <w:t xml:space="preserve">                                           [They
whisper Caesar. </w:t>
      </w:r>
      <w:r>
        <w:rPr>
          <w:rFonts w:ascii="fixed" w:hAnsi="fixed" w:cs="fixed"/>
          <w:color w:val="000000"/>
          <w:sz w:val="24"/>
          <w:szCs w:val="24"/>
        </w:rPr>
        <w:br/>
        <w:t xml:space="preserve">Tuc. [to Mecaenas.] Nay, but as thou art a man, dost
hear! a man</w:t>
      </w:r>
      <w:r>
        <w:rPr>
          <w:rFonts w:ascii="fixed" w:hAnsi="fixed" w:cs="fixed"/>
          <w:color w:val="000000"/>
          <w:sz w:val="24"/>
          <w:szCs w:val="24"/>
        </w:rPr>
        <w:br/>
        <w:t xml:space="preserve">of worship and honourable:  hold, here, take thy
chain again. </w:t>
      </w:r>
      <w:r>
        <w:rPr>
          <w:rFonts w:ascii="fixed" w:hAnsi="fixed" w:cs="fixed"/>
          <w:color w:val="000000"/>
          <w:sz w:val="24"/>
          <w:szCs w:val="24"/>
        </w:rPr>
        <w:br/>
        <w:t xml:space="preserve">Resume, mad Mecoenas.  What! dost thou think I
meant to have kept</w:t>
      </w:r>
      <w:r>
        <w:rPr>
          <w:rFonts w:ascii="fixed" w:hAnsi="fixed" w:cs="fixed"/>
          <w:color w:val="000000"/>
          <w:sz w:val="24"/>
          <w:szCs w:val="24"/>
        </w:rPr>
        <w:br/>
        <w:t xml:space="preserve">it, old boy? no:  I did it but to fright thee,
I, to try how thou</w:t>
      </w:r>
      <w:r>
        <w:rPr>
          <w:rFonts w:ascii="fixed" w:hAnsi="fixed" w:cs="fixed"/>
          <w:color w:val="000000"/>
          <w:sz w:val="24"/>
          <w:szCs w:val="24"/>
        </w:rPr>
        <w:br/>
        <w:t xml:space="preserve">would’st take it.  What! will I turn shark
upon my friends, or my</w:t>
      </w:r>
      <w:r>
        <w:rPr>
          <w:rFonts w:ascii="fixed" w:hAnsi="fixed" w:cs="fixed"/>
          <w:color w:val="000000"/>
          <w:sz w:val="24"/>
          <w:szCs w:val="24"/>
        </w:rPr>
        <w:br/>
        <w:t xml:space="preserve">friends’ friends?  I scorn it with my three
souls.  Come, I love</w:t>
      </w:r>
      <w:r>
        <w:rPr>
          <w:rFonts w:ascii="fixed" w:hAnsi="fixed" w:cs="fixed"/>
          <w:color w:val="000000"/>
          <w:sz w:val="24"/>
          <w:szCs w:val="24"/>
        </w:rPr>
        <w:br/>
        <w:t xml:space="preserve">bully Horace as well as thou dost, I:  ’tis
an honest hieroglyphic. </w:t>
      </w:r>
      <w:r>
        <w:rPr>
          <w:rFonts w:ascii="fixed" w:hAnsi="fixed" w:cs="fixed"/>
          <w:color w:val="000000"/>
          <w:sz w:val="24"/>
          <w:szCs w:val="24"/>
        </w:rPr>
        <w:br/>
        <w:t xml:space="preserve">Give me thy wrist, Helicon.  Dost thou think I’ll
second e’er a</w:t>
      </w:r>
      <w:r>
        <w:rPr>
          <w:rFonts w:ascii="fixed" w:hAnsi="fixed" w:cs="fixed"/>
          <w:color w:val="000000"/>
          <w:sz w:val="24"/>
          <w:szCs w:val="24"/>
        </w:rPr>
        <w:br/>
        <w:t xml:space="preserve">rhinoceros of them all, against thee, ha? or thy noble
Hippocrene,</w:t>
      </w:r>
      <w:r>
        <w:rPr>
          <w:rFonts w:ascii="fixed" w:hAnsi="fixed" w:cs="fixed"/>
          <w:color w:val="000000"/>
          <w:sz w:val="24"/>
          <w:szCs w:val="24"/>
        </w:rPr>
        <w:br/>
        <w:t xml:space="preserve">here?  I’ll turn stager first, and be whipt
too:  dost thou see,</w:t>
      </w:r>
      <w:r>
        <w:rPr>
          <w:rFonts w:ascii="fixed" w:hAnsi="fixed" w:cs="fixed"/>
          <w:color w:val="000000"/>
          <w:sz w:val="24"/>
          <w:szCs w:val="24"/>
        </w:rPr>
        <w:br/>
        <w:t xml:space="preserve">bully?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Caes. </w:t>
      </w:r>
      <w:r>
        <w:rPr>
          <w:rFonts w:ascii="fixed" w:hAnsi="fixed" w:cs="fixed"/>
          <w:color w:val="000000"/>
          <w:sz w:val="24"/>
          <w:szCs w:val="24"/>
        </w:rPr>
        <w:br/>
        <w:t xml:space="preserve">   You have your will of Caesar: 
use it, Romans. </w:t>
      </w:r>
      <w:r>
        <w:rPr>
          <w:rFonts w:ascii="fixed" w:hAnsi="fixed" w:cs="fixed"/>
          <w:color w:val="000000"/>
          <w:sz w:val="24"/>
          <w:szCs w:val="24"/>
        </w:rPr>
        <w:br/>
        <w:t xml:space="preserve">   Virgil shall be your praetor: 
and ourself</w:t>
      </w:r>
      <w:r>
        <w:rPr>
          <w:rFonts w:ascii="fixed" w:hAnsi="fixed" w:cs="fixed"/>
          <w:color w:val="000000"/>
          <w:sz w:val="24"/>
          <w:szCs w:val="24"/>
        </w:rPr>
        <w:br/>
        <w:t xml:space="preserve">   Will here sit by, spectator of your
sports;</w:t>
      </w:r>
      <w:r>
        <w:rPr>
          <w:rFonts w:ascii="fixed" w:hAnsi="fixed" w:cs="fixed"/>
          <w:color w:val="000000"/>
          <w:sz w:val="24"/>
          <w:szCs w:val="24"/>
        </w:rPr>
        <w:br/>
        <w:t xml:space="preserve">   And think it no impeach of royalty. </w:t>
      </w:r>
      <w:r>
        <w:rPr>
          <w:rFonts w:ascii="fixed" w:hAnsi="fixed" w:cs="fixed"/>
          <w:color w:val="000000"/>
          <w:sz w:val="24"/>
          <w:szCs w:val="24"/>
        </w:rPr>
        <w:br/>
        <w:t xml:space="preserve">   Our ear is now too much profaned,
grave Maro,</w:t>
      </w:r>
      <w:r>
        <w:rPr>
          <w:rFonts w:ascii="fixed" w:hAnsi="fixed" w:cs="fixed"/>
          <w:color w:val="000000"/>
          <w:sz w:val="24"/>
          <w:szCs w:val="24"/>
        </w:rPr>
        <w:br/>
        <w:t xml:space="preserve">   With these distastes, to take thy
sacred lines;</w:t>
      </w:r>
      <w:r>
        <w:rPr>
          <w:rFonts w:ascii="fixed" w:hAnsi="fixed" w:cs="fixed"/>
          <w:color w:val="000000"/>
          <w:sz w:val="24"/>
          <w:szCs w:val="24"/>
        </w:rPr>
        <w:br/>
        <w:t xml:space="preserve">   Put up thy book, till both the time
and we</w:t>
      </w:r>
      <w:r>
        <w:rPr>
          <w:rFonts w:ascii="fixed" w:hAnsi="fixed" w:cs="fixed"/>
          <w:color w:val="000000"/>
          <w:sz w:val="24"/>
          <w:szCs w:val="24"/>
        </w:rPr>
        <w:br/>
        <w:t xml:space="preserve">   Be fitted with more hallow’d
circumstance</w:t>
      </w:r>
      <w:r>
        <w:rPr>
          <w:rFonts w:ascii="fixed" w:hAnsi="fixed" w:cs="fixed"/>
          <w:color w:val="000000"/>
          <w:sz w:val="24"/>
          <w:szCs w:val="24"/>
        </w:rPr>
        <w:br/>
        <w:t xml:space="preserve">   For the receiving of so divine a
work. </w:t>
      </w:r>
      <w:r>
        <w:rPr>
          <w:rFonts w:ascii="fixed" w:hAnsi="fixed" w:cs="fixed"/>
          <w:color w:val="000000"/>
          <w:sz w:val="24"/>
          <w:szCs w:val="24"/>
        </w:rPr>
        <w:br/>
        <w:t xml:space="preserve">   Proceed with your design.
</w:t>
      </w:r>
      <w:r>
        <w:rPr>
          <w:rFonts w:ascii="fixed" w:hAnsi="fixed" w:cs="fixed"/>
          <w:color w:val="000000"/>
          <w:sz w:val="24"/>
          <w:szCs w:val="24"/>
        </w:rPr>
        <w:br/>
        <w:t xml:space="preserve">Mec.  Gal.  Tib.  Thanks to great Caesar.
</w:t>
      </w:r>
      <w:r>
        <w:rPr>
          <w:rFonts w:ascii="fixed" w:hAnsi="fixed" w:cs="fixed"/>
          <w:color w:val="000000"/>
          <w:sz w:val="24"/>
          <w:szCs w:val="24"/>
        </w:rPr>
        <w:br/>
        <w:t xml:space="preserve">Gal.  Tibullus, draw you the indictment then,
whilst Horace arrests them on the statute of Calumny. 
Mecaenas and I will take our places here.  Lictors,
assist him.
</w:t>
      </w:r>
      <w:r>
        <w:rPr>
          <w:rFonts w:ascii="fixed" w:hAnsi="fixed" w:cs="fixed"/>
          <w:color w:val="000000"/>
          <w:sz w:val="24"/>
          <w:szCs w:val="24"/>
        </w:rPr>
        <w:br/>
        <w:t xml:space="preserve">Hor.  I am the worst accuser under heaven.
</w:t>
      </w:r>
      <w:r>
        <w:rPr>
          <w:rFonts w:ascii="fixed" w:hAnsi="fixed" w:cs="fixed"/>
          <w:color w:val="000000"/>
          <w:sz w:val="24"/>
          <w:szCs w:val="24"/>
        </w:rPr>
        <w:br/>
        <w:t xml:space="preserve">Gal.  Tut, you must do it; ’twill be noble
mirth.
</w:t>
      </w:r>
      <w:r>
        <w:rPr>
          <w:rFonts w:ascii="fixed" w:hAnsi="fixed" w:cs="fixed"/>
          <w:color w:val="000000"/>
          <w:sz w:val="24"/>
          <w:szCs w:val="24"/>
        </w:rPr>
        <w:br/>
        <w:t xml:space="preserve">Hor.  I take no knowledge that they do malign
me.
</w:t>
      </w:r>
      <w:r>
        <w:rPr>
          <w:rFonts w:ascii="fixed" w:hAnsi="fixed" w:cs="fixed"/>
          <w:color w:val="000000"/>
          <w:sz w:val="24"/>
          <w:szCs w:val="24"/>
        </w:rPr>
        <w:br/>
        <w:t xml:space="preserve">Tib.  Ay, but the world takes knowledge.
</w:t>
      </w:r>
      <w:r>
        <w:rPr>
          <w:rFonts w:ascii="fixed" w:hAnsi="fixed" w:cs="fixed"/>
          <w:color w:val="000000"/>
          <w:sz w:val="24"/>
          <w:szCs w:val="24"/>
        </w:rPr>
        <w:br/>
        <w:t xml:space="preserve">Hor. </w:t>
      </w:r>
      <w:r>
        <w:rPr>
          <w:rFonts w:ascii="fixed" w:hAnsi="fixed" w:cs="fixed"/>
          <w:color w:val="000000"/>
          <w:sz w:val="24"/>
          <w:szCs w:val="24"/>
        </w:rPr>
        <w:br/>
        <w:t xml:space="preserve">   Would the world knew</w:t>
      </w:r>
      <w:r>
        <w:rPr>
          <w:rFonts w:ascii="fixed" w:hAnsi="fixed" w:cs="fixed"/>
          <w:color w:val="000000"/>
          <w:sz w:val="24"/>
          <w:szCs w:val="24"/>
        </w:rPr>
        <w:br/>
        <w:t xml:space="preserve">   How heartily I wish a fool should
hate me!
</w:t>
      </w:r>
      <w:r>
        <w:rPr>
          <w:rFonts w:ascii="fixed" w:hAnsi="fixed" w:cs="fixed"/>
          <w:color w:val="000000"/>
          <w:sz w:val="24"/>
          <w:szCs w:val="24"/>
        </w:rPr>
        <w:br/>
        <w:t xml:space="preserve">Tuc.  Body of Jupiter! what! will they arraign
my brisk Poetaster and his poor journeyman, ha? 
Would I were abroad skeldering for, a drachm, so I
were out of this labyrinth again!  I do feel myself
turn stinkard already:  but I must set the best
face I have upon’t now. [Aside.]—­Well
said, my divine, deft Horace, bring the whoreson detracting
slaves to the bar, do; make them hold up their spread
golls:  I’ll give in evidence for thee, if
thou wilt.  Take courage, Crlspinus; would thy
man had a clean band!
</w:t>
      </w:r>
      <w:r>
        <w:rPr>
          <w:rFonts w:ascii="fixed" w:hAnsi="fixed" w:cs="fixed"/>
          <w:color w:val="000000"/>
          <w:sz w:val="24"/>
          <w:szCs w:val="24"/>
        </w:rPr>
        <w:br/>
        <w:t xml:space="preserve">Cris.  What must we do, captain?
</w:t>
      </w:r>
      <w:r>
        <w:rPr>
          <w:rFonts w:ascii="fixed" w:hAnsi="fixed" w:cs="fixed"/>
          <w:color w:val="000000"/>
          <w:sz w:val="24"/>
          <w:szCs w:val="24"/>
        </w:rPr>
        <w:br/>
        <w:t xml:space="preserve">Tuc.  Thou shalt see anon:  do not make division
with thy legs so.
</w:t>
      </w:r>
      <w:r>
        <w:rPr>
          <w:rFonts w:ascii="fixed" w:hAnsi="fixed" w:cs="fixed"/>
          <w:color w:val="000000"/>
          <w:sz w:val="24"/>
          <w:szCs w:val="24"/>
        </w:rPr>
        <w:br/>
        <w:t xml:space="preserve">Caes.  What’s he.  Horace?
</w:t>
      </w:r>
      <w:r>
        <w:rPr>
          <w:rFonts w:ascii="fixed" w:hAnsi="fixed" w:cs="fixed"/>
          <w:color w:val="000000"/>
          <w:sz w:val="24"/>
          <w:szCs w:val="24"/>
        </w:rPr>
        <w:br/>
        <w:t xml:space="preserve">Hor.  I only know him for a motion, Caesar.
</w:t>
      </w:r>
      <w:r>
        <w:rPr>
          <w:rFonts w:ascii="fixed" w:hAnsi="fixed" w:cs="fixed"/>
          <w:color w:val="000000"/>
          <w:sz w:val="24"/>
          <w:szCs w:val="24"/>
        </w:rPr>
        <w:br/>
        <w:t xml:space="preserve">Tuc.  I am one of thy commanders, Caesar; a man
of service and action:  my name is Pantilius Tucca;
I have served in thy wars against Mark Antony, I.
</w:t>
      </w:r>
      <w:r>
        <w:rPr>
          <w:rFonts w:ascii="fixed" w:hAnsi="fixed" w:cs="fixed"/>
          <w:color w:val="000000"/>
          <w:sz w:val="24"/>
          <w:szCs w:val="24"/>
        </w:rPr>
        <w:br/>
        <w:t xml:space="preserve">Caes.  Do you know him, Cornelius?
</w:t>
      </w:r>
      <w:r>
        <w:rPr>
          <w:rFonts w:ascii="fixed" w:hAnsi="fixed" w:cs="fixed"/>
          <w:color w:val="000000"/>
          <w:sz w:val="24"/>
          <w:szCs w:val="24"/>
        </w:rPr>
        <w:br/>
        <w:t xml:space="preserve">Gal.  He’s one that hath had the mustering,
or convoy of a company now and then:  I never
noted him by any other employment.
</w:t>
      </w:r>
      <w:r>
        <w:rPr>
          <w:rFonts w:ascii="fixed" w:hAnsi="fixed" w:cs="fixed"/>
          <w:color w:val="000000"/>
          <w:sz w:val="24"/>
          <w:szCs w:val="24"/>
        </w:rPr>
        <w:br/>
        <w:t xml:space="preserve">Caes.  We will observe him better.
</w:t>
      </w:r>
      <w:r>
        <w:rPr>
          <w:rFonts w:ascii="fixed" w:hAnsi="fixed" w:cs="fixed"/>
          <w:color w:val="000000"/>
          <w:sz w:val="24"/>
          <w:szCs w:val="24"/>
        </w:rPr>
        <w:br/>
        <w:t xml:space="preserve">Tib.  Lictor, proclaim silence in the court.
</w:t>
      </w:r>
      <w:r>
        <w:rPr>
          <w:rFonts w:ascii="fixed" w:hAnsi="fixed" w:cs="fixed"/>
          <w:color w:val="000000"/>
          <w:sz w:val="24"/>
          <w:szCs w:val="24"/>
        </w:rPr>
        <w:br/>
        <w:t xml:space="preserve">Lict.  In the name of Caesar, silence!
</w:t>
      </w:r>
      <w:r>
        <w:rPr>
          <w:rFonts w:ascii="fixed" w:hAnsi="fixed" w:cs="fixed"/>
          <w:color w:val="000000"/>
          <w:sz w:val="24"/>
          <w:szCs w:val="24"/>
        </w:rPr>
        <w:br/>
        <w:t xml:space="preserve">Tib.  Let the parties, the accuser and the accused,
present themselves.
</w:t>
      </w:r>
      <w:r>
        <w:rPr>
          <w:rFonts w:ascii="fixed" w:hAnsi="fixed" w:cs="fixed"/>
          <w:color w:val="000000"/>
          <w:sz w:val="24"/>
          <w:szCs w:val="24"/>
        </w:rPr>
        <w:br/>
        <w:t xml:space="preserve">Lict.  The accuser and the accused, present yourselves
in court.
</w:t>
      </w:r>
      <w:r>
        <w:rPr>
          <w:rFonts w:ascii="fixed" w:hAnsi="fixed" w:cs="fixed"/>
          <w:color w:val="000000"/>
          <w:sz w:val="24"/>
          <w:szCs w:val="24"/>
        </w:rPr>
        <w:br/>
        <w:t xml:space="preserve">Cris.  Dem.  Here.
</w:t>
      </w:r>
      <w:r>
        <w:rPr>
          <w:rFonts w:ascii="fixed" w:hAnsi="fixed" w:cs="fixed"/>
          <w:color w:val="000000"/>
          <w:sz w:val="24"/>
          <w:szCs w:val="24"/>
        </w:rPr>
        <w:br/>
        <w:t xml:space="preserve">Virg.  Read the indictment.
</w:t>
      </w:r>
      <w:r>
        <w:rPr>
          <w:rFonts w:ascii="fixed" w:hAnsi="fixed" w:cs="fixed"/>
          <w:color w:val="000000"/>
          <w:sz w:val="24"/>
          <w:szCs w:val="24"/>
        </w:rPr>
        <w:br/>
        <w:t xml:space="preserve">Tib.  Rufus Laberius Crispinus, and Demetrius
Fannius, hold up your hands.  You are, before
this time, jointly and severally indicted, and here
presently to be arraigned upon the statute of calumny,
or Lex Remmia, the one by the name of Rufus Laberius
Crispinus, alias Cri-spinus, poetaster and plagiary,
the other by the name of Demetrius Fannius, play-dresser
and plagiary.  That you (not having the fear of
Phoebus, or his shafts, before your eyes)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to the peace of our liege lord, Augustus Caesar, his
crown and dignity, and against the form of a statute,
in that case made and provided, have moat ignorantly,
foolishly, and, more like yourselves, maliciously,
gone about to deprave, and calumniate the person and
writings of Quintus Horatius Flaccus, here present,
poet, and priest to the Muses, and to that end have
mutually conspired and plotted, at sundry times, as
by several means, and in sundry places, for the better
accomplishing your base and envious purpose, taxing
him falsely, of self-love, arrogancy, impudence, railing,
filching by translation, </w:t>
      </w:r>
      <w:r>
        <w:rPr>
          <w:rFonts w:ascii="fixed" w:hAnsi="fixed" w:cs="fixed"/>
          <w:i/>
          <w:color w:val="000000"/>
          <w:sz w:val="24"/>
          <w:szCs w:val="24"/>
        </w:rPr>
        <w:t xml:space="preserve">etc</w:t>
      </w:r>
      <w:r>
        <w:rPr>
          <w:rFonts w:ascii="fixed" w:hAnsi="fixed" w:cs="fixed"/>
          <w:color w:val="000000"/>
          <w:sz w:val="24"/>
          <w:szCs w:val="24"/>
        </w:rPr>
        <w:t xml:space="preserve">.  Of all which
calumnies, and every of them, in manner and form aforesaid,
what answer you!  Are you guilty, or not guilty?
</w:t>
      </w:r>
      <w:r>
        <w:rPr>
          <w:rFonts w:ascii="fixed" w:hAnsi="fixed" w:cs="fixed"/>
          <w:color w:val="000000"/>
          <w:sz w:val="24"/>
          <w:szCs w:val="24"/>
        </w:rPr>
        <w:br/>
        <w:t xml:space="preserve">Tuc.  Not guilty, say.
</w:t>
      </w:r>
      <w:r>
        <w:rPr>
          <w:rFonts w:ascii="fixed" w:hAnsi="fixed" w:cs="fixed"/>
          <w:color w:val="000000"/>
          <w:sz w:val="24"/>
          <w:szCs w:val="24"/>
        </w:rPr>
        <w:br/>
        <w:t xml:space="preserve">Cris.  Dem.  Not guilty.
</w:t>
      </w:r>
      <w:r>
        <w:rPr>
          <w:rFonts w:ascii="fixed" w:hAnsi="fixed" w:cs="fixed"/>
          <w:color w:val="000000"/>
          <w:sz w:val="24"/>
          <w:szCs w:val="24"/>
        </w:rPr>
        <w:br/>
        <w:t xml:space="preserve">Tib.  How will you be tried ?</w:t>
      </w:r>
      <w:r>
        <w:rPr>
          <w:rFonts w:ascii="fixed" w:hAnsi="fixed" w:cs="fixed"/>
          <w:color w:val="000000"/>
          <w:sz w:val="24"/>
          <w:szCs w:val="24"/>
        </w:rPr>
        <w:br/>
        <w:t xml:space="preserve">                                        [Aside
to Crispinus. </w:t>
      </w:r>
      <w:r>
        <w:rPr>
          <w:rFonts w:ascii="fixed" w:hAnsi="fixed" w:cs="fixed"/>
          <w:color w:val="000000"/>
          <w:sz w:val="24"/>
          <w:szCs w:val="24"/>
        </w:rPr>
        <w:br/>
        <w:t xml:space="preserve">Tuc.  By the Roman Gods, and the noblest Romans.
</w:t>
      </w:r>
      <w:r>
        <w:rPr>
          <w:rFonts w:ascii="fixed" w:hAnsi="fixed" w:cs="fixed"/>
          <w:color w:val="000000"/>
          <w:sz w:val="24"/>
          <w:szCs w:val="24"/>
        </w:rPr>
        <w:br/>
        <w:t xml:space="preserve">Cris.  Dem.  By the Roman gods, and the noblest
Romans.
</w:t>
      </w:r>
      <w:r>
        <w:rPr>
          <w:rFonts w:ascii="fixed" w:hAnsi="fixed" w:cs="fixed"/>
          <w:color w:val="000000"/>
          <w:sz w:val="24"/>
          <w:szCs w:val="24"/>
        </w:rPr>
        <w:br/>
        <w:t xml:space="preserve">Virg.  Here sits Mecaenas, and Cornelius Gallus,
are you contented to be tried by these?</w:t>
      </w:r>
      <w:r>
        <w:rPr>
          <w:rFonts w:ascii="fixed" w:hAnsi="fixed" w:cs="fixed"/>
          <w:color w:val="000000"/>
          <w:sz w:val="24"/>
          <w:szCs w:val="24"/>
        </w:rPr>
        <w:br/>
        <w:br/>
        <w:t xml:space="preserve">                                            [Aside. </w:t>
      </w:r>
      <w:r>
        <w:rPr>
          <w:rFonts w:ascii="fixed" w:hAnsi="fixed" w:cs="fixed"/>
          <w:color w:val="000000"/>
          <w:sz w:val="24"/>
          <w:szCs w:val="24"/>
        </w:rPr>
        <w:br/>
        <w:t xml:space="preserve">Tuc.  Ay, so the noble captain may be joined with
them in commission, say.
</w:t>
      </w:r>
      <w:r>
        <w:rPr>
          <w:rFonts w:ascii="fixed" w:hAnsi="fixed" w:cs="fixed"/>
          <w:color w:val="000000"/>
          <w:sz w:val="24"/>
          <w:szCs w:val="24"/>
        </w:rPr>
        <w:br/>
        <w:t xml:space="preserve">Cris.  Dem.  Ay, so the noble captain may
be joined</w:t>
      </w:r>
      <w:r>
        <w:rPr>
          <w:rFonts w:ascii="fixed" w:hAnsi="fixed" w:cs="fixed"/>
          <w:color w:val="000000"/>
          <w:sz w:val="24"/>
          <w:szCs w:val="24"/>
        </w:rPr>
        <w:br/>
        <w:t xml:space="preserve">with them in commission.
</w:t>
      </w:r>
      <w:r>
        <w:rPr>
          <w:rFonts w:ascii="fixed" w:hAnsi="fixed" w:cs="fixed"/>
          <w:color w:val="000000"/>
          <w:sz w:val="24"/>
          <w:szCs w:val="24"/>
        </w:rPr>
        <w:br/>
        <w:t xml:space="preserve">Virg.  What says the plaintiff?
</w:t>
      </w:r>
      <w:r>
        <w:rPr>
          <w:rFonts w:ascii="fixed" w:hAnsi="fixed" w:cs="fixed"/>
          <w:color w:val="000000"/>
          <w:sz w:val="24"/>
          <w:szCs w:val="24"/>
        </w:rPr>
        <w:br/>
        <w:t xml:space="preserve">Hor.  I am content.
</w:t>
      </w:r>
      <w:r>
        <w:rPr>
          <w:rFonts w:ascii="fixed" w:hAnsi="fixed" w:cs="fixed"/>
          <w:color w:val="000000"/>
          <w:sz w:val="24"/>
          <w:szCs w:val="24"/>
        </w:rPr>
        <w:br/>
        <w:t xml:space="preserve">Virg.  Captain, then take your place.
</w:t>
      </w:r>
      <w:r>
        <w:rPr>
          <w:rFonts w:ascii="fixed" w:hAnsi="fixed" w:cs="fixed"/>
          <w:color w:val="000000"/>
          <w:sz w:val="24"/>
          <w:szCs w:val="24"/>
        </w:rPr>
        <w:br/>
        <w:t xml:space="preserve">Tuc. alas, my worshipful praetor! ’tis more
of thy gentleness than of my deserving, I wusse. 
But since it hath pleased the court to make choice
of my wisdom and gravity, come, my calumnious varlets;
let’s hear you talk for yourselves, now, an hour
or two.  What can you say?  Make a noise. 
Act, act!
</w:t>
      </w:r>
      <w:r>
        <w:rPr>
          <w:rFonts w:ascii="fixed" w:hAnsi="fixed" w:cs="fixed"/>
          <w:color w:val="000000"/>
          <w:sz w:val="24"/>
          <w:szCs w:val="24"/>
        </w:rPr>
        <w:br/>
        <w:t xml:space="preserve">Virg. </w:t>
      </w:r>
      <w:r>
        <w:rPr>
          <w:rFonts w:ascii="fixed" w:hAnsi="fixed" w:cs="fixed"/>
          <w:color w:val="000000"/>
          <w:sz w:val="24"/>
          <w:szCs w:val="24"/>
        </w:rPr>
        <w:br/>
        <w:t xml:space="preserve">   Stay, turn, and take an oath first. 
You shall swear,</w:t>
      </w:r>
      <w:r>
        <w:rPr>
          <w:rFonts w:ascii="fixed" w:hAnsi="fixed" w:cs="fixed"/>
          <w:color w:val="000000"/>
          <w:sz w:val="24"/>
          <w:szCs w:val="24"/>
        </w:rPr>
        <w:br/>
        <w:t xml:space="preserve">   By thunder-darting Jove, the king
of gods,</w:t>
      </w:r>
      <w:r>
        <w:rPr>
          <w:rFonts w:ascii="fixed" w:hAnsi="fixed" w:cs="fixed"/>
          <w:color w:val="000000"/>
          <w:sz w:val="24"/>
          <w:szCs w:val="24"/>
        </w:rPr>
        <w:br/>
        <w:t xml:space="preserve">   And by the genius of Augustus Caesar;</w:t>
      </w:r>
      <w:r>
        <w:rPr>
          <w:rFonts w:ascii="fixed" w:hAnsi="fixed" w:cs="fixed"/>
          <w:color w:val="000000"/>
          <w:sz w:val="24"/>
          <w:szCs w:val="24"/>
        </w:rPr>
        <w:br/>
        <w:t xml:space="preserve">   By your own white and uncorrupted
souls,</w:t>
      </w:r>
      <w:r>
        <w:rPr>
          <w:rFonts w:ascii="fixed" w:hAnsi="fixed" w:cs="fixed"/>
          <w:color w:val="000000"/>
          <w:sz w:val="24"/>
          <w:szCs w:val="24"/>
        </w:rPr>
        <w:br/>
        <w:t xml:space="preserve">   And the deep reverence of our Roman
justice;</w:t>
      </w:r>
      <w:r>
        <w:rPr>
          <w:rFonts w:ascii="fixed" w:hAnsi="fixed" w:cs="fixed"/>
          <w:color w:val="000000"/>
          <w:sz w:val="24"/>
          <w:szCs w:val="24"/>
        </w:rPr>
        <w:br/>
        <w:t xml:space="preserve">   To judge this case, with truth and
equity: </w:t>
      </w:r>
      <w:r>
        <w:rPr>
          <w:rFonts w:ascii="fixed" w:hAnsi="fixed" w:cs="fixed"/>
          <w:color w:val="000000"/>
          <w:sz w:val="24"/>
          <w:szCs w:val="24"/>
        </w:rPr>
        <w:br/>
        <w:t xml:space="preserve">   As bound by your religion, and your
laws. </w:t>
      </w:r>
      <w:r>
        <w:rPr>
          <w:rFonts w:ascii="fixed" w:hAnsi="fixed" w:cs="fixed"/>
          <w:color w:val="000000"/>
          <w:sz w:val="24"/>
          <w:szCs w:val="24"/>
        </w:rPr>
        <w:br/>
        <w:t xml:space="preserve">   Now read the evidence:  but
first demand</w:t>
      </w:r>
      <w:r>
        <w:rPr>
          <w:rFonts w:ascii="fixed" w:hAnsi="fixed" w:cs="fixed"/>
          <w:color w:val="000000"/>
          <w:sz w:val="24"/>
          <w:szCs w:val="24"/>
        </w:rPr>
        <w:br/>
        <w:t xml:space="preserve">   Of either prisoner, if that writ
be theirs.</w:t>
      </w:r>
      <w:r>
        <w:rPr>
          <w:rFonts w:ascii="fixed" w:hAnsi="fixed" w:cs="fixed"/>
          <w:color w:val="000000"/>
          <w:sz w:val="24"/>
          <w:szCs w:val="24"/>
        </w:rPr>
        <w:br/>
        <w:t xml:space="preserve">                                          [Gives
him two papers. </w:t>
      </w:r>
      <w:r>
        <w:rPr>
          <w:rFonts w:ascii="fixed" w:hAnsi="fixed" w:cs="fixed"/>
          <w:color w:val="000000"/>
          <w:sz w:val="24"/>
          <w:szCs w:val="24"/>
        </w:rPr>
        <w:br/>
        <w:t xml:space="preserve">Tib.  Shew this unto Crispinus.  Is it yours?
</w:t>
      </w:r>
      <w:r>
        <w:rPr>
          <w:rFonts w:ascii="fixed" w:hAnsi="fixed" w:cs="fixed"/>
          <w:color w:val="000000"/>
          <w:sz w:val="24"/>
          <w:szCs w:val="24"/>
        </w:rPr>
        <w:br/>
        <w:t xml:space="preserve">Tuc.  Say, ay. [Aside.]—­What! dost
thou stand upon it, pimp!  Do not deny thine own
Minerva, thy Pallas, the issue of thy brain.
</w:t>
      </w:r>
      <w:r>
        <w:rPr>
          <w:rFonts w:ascii="fixed" w:hAnsi="fixed" w:cs="fixed"/>
          <w:color w:val="000000"/>
          <w:sz w:val="24"/>
          <w:szCs w:val="24"/>
        </w:rPr>
        <w:br/>
        <w:t xml:space="preserve">Oris.  Yes it is mine.
</w:t>
      </w:r>
      <w:r>
        <w:rPr>
          <w:rFonts w:ascii="fixed" w:hAnsi="fixed" w:cs="fixed"/>
          <w:color w:val="000000"/>
          <w:sz w:val="24"/>
          <w:szCs w:val="24"/>
        </w:rPr>
        <w:br/>
        <w:t xml:space="preserve">Tib.  Shew that unto Demetrius.  Is it yours?
</w:t>
      </w:r>
      <w:r>
        <w:rPr>
          <w:rFonts w:ascii="fixed" w:hAnsi="fixed" w:cs="fixed"/>
          <w:color w:val="000000"/>
          <w:sz w:val="24"/>
          <w:szCs w:val="24"/>
        </w:rPr>
        <w:br/>
        <w:t xml:space="preserve">Dem.  It is.
</w:t>
      </w:r>
      <w:r>
        <w:rPr>
          <w:rFonts w:ascii="fixed" w:hAnsi="fixed" w:cs="fixed"/>
          <w:color w:val="000000"/>
          <w:sz w:val="24"/>
          <w:szCs w:val="24"/>
        </w:rPr>
        <w:br/>
        <w:t xml:space="preserve">Tuc.  There’s a father will not deny his
own bastard now, I warrant thee.
</w:t>
      </w:r>
      <w:r>
        <w:rPr>
          <w:rFonts w:ascii="fixed" w:hAnsi="fixed" w:cs="fixed"/>
          <w:color w:val="000000"/>
          <w:sz w:val="24"/>
          <w:szCs w:val="24"/>
        </w:rPr>
        <w:br/>
        <w:t xml:space="preserve">Virg.  Read them aloud.
</w:t>
      </w:r>
      <w:r>
        <w:rPr>
          <w:rFonts w:ascii="fixed" w:hAnsi="fixed" w:cs="fixed"/>
          <w:color w:val="000000"/>
          <w:sz w:val="24"/>
          <w:szCs w:val="24"/>
        </w:rPr>
        <w:br/>
        <w:t xml:space="preserve">Tib. </w:t>
      </w:r>
      <w:r>
        <w:rPr>
          <w:rFonts w:ascii="fixed" w:hAnsi="fixed" w:cs="fixed"/>
          <w:color w:val="000000"/>
          <w:sz w:val="24"/>
          <w:szCs w:val="24"/>
        </w:rPr>
        <w:br/>
        <w:t xml:space="preserve">   Ramp up my genius, be not retrograde;</w:t>
      </w:r>
      <w:r>
        <w:rPr>
          <w:rFonts w:ascii="fixed" w:hAnsi="fixed" w:cs="fixed"/>
          <w:color w:val="000000"/>
          <w:sz w:val="24"/>
          <w:szCs w:val="24"/>
        </w:rPr>
        <w:br/>
        <w:t xml:space="preserve">   But boldly nominate a spade a spade</w:t>
      </w:r>
      <w:r>
        <w:rPr>
          <w:rFonts w:ascii="fixed" w:hAnsi="fixed" w:cs="fixed"/>
          <w:color w:val="000000"/>
          <w:sz w:val="24"/>
          <w:szCs w:val="24"/>
        </w:rPr>
        <w:br/>
        <w:t xml:space="preserve">   What, shall thy lubrical and glibbery
muse</w:t>
      </w:r>
      <w:r>
        <w:rPr>
          <w:rFonts w:ascii="fixed" w:hAnsi="fixed" w:cs="fixed"/>
          <w:color w:val="000000"/>
          <w:sz w:val="24"/>
          <w:szCs w:val="24"/>
        </w:rPr>
        <w:br/>
        <w:t xml:space="preserve">   Live, as she were defunct, like
punk in stews!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Tuc.  Excellent!
</w:t>
      </w:r>
      <w:r>
        <w:rPr>
          <w:rFonts w:ascii="fixed" w:hAnsi="fixed" w:cs="fixed"/>
          <w:color w:val="000000"/>
          <w:sz w:val="24"/>
          <w:szCs w:val="24"/>
        </w:rPr>
        <w:br/>
        <w:t xml:space="preserve">   Alas! that were no modern consequence,</w:t>
      </w:r>
      <w:r>
        <w:rPr>
          <w:rFonts w:ascii="fixed" w:hAnsi="fixed" w:cs="fixed"/>
          <w:color w:val="000000"/>
          <w:sz w:val="24"/>
          <w:szCs w:val="24"/>
        </w:rPr>
        <w:br/>
        <w:t xml:space="preserve">   To have cothurnal buskins frighted
hence. </w:t>
      </w:r>
      <w:r>
        <w:rPr>
          <w:rFonts w:ascii="fixed" w:hAnsi="fixed" w:cs="fixed"/>
          <w:color w:val="000000"/>
          <w:sz w:val="24"/>
          <w:szCs w:val="24"/>
        </w:rPr>
        <w:br/>
        <w:t xml:space="preserve">   No, teach thy Incubus to poetise;</w:t>
      </w:r>
      <w:r>
        <w:rPr>
          <w:rFonts w:ascii="fixed" w:hAnsi="fixed" w:cs="fixed"/>
          <w:color w:val="000000"/>
          <w:sz w:val="24"/>
          <w:szCs w:val="24"/>
        </w:rPr>
        <w:br/>
        <w:t xml:space="preserve">   And throw abroad thy spurious snotteries,</w:t>
      </w:r>
      <w:r>
        <w:rPr>
          <w:rFonts w:ascii="fixed" w:hAnsi="fixed" w:cs="fixed"/>
          <w:color w:val="000000"/>
          <w:sz w:val="24"/>
          <w:szCs w:val="24"/>
        </w:rPr>
        <w:br/>
        <w:t xml:space="preserve">   Upon that puft-up lump of balmy
froth,
</w:t>
      </w:r>
      <w:r>
        <w:rPr>
          <w:rFonts w:ascii="fixed" w:hAnsi="fixed" w:cs="fixed"/>
          <w:color w:val="000000"/>
          <w:sz w:val="24"/>
          <w:szCs w:val="24"/>
        </w:rPr>
        <w:br/>
        <w:t xml:space="preserve">Tuc.  Ah, Ah!
</w:t>
      </w:r>
      <w:r>
        <w:rPr>
          <w:color w:val="000000"/>
          <w:sz w:val="24"/>
          <w:szCs w:val="24"/>
        </w:rPr>
        <w:t xml:space="preserve">Or clumsy chilblain’d judgment; that with oath</w:t>
      </w:r>
      <w:r>
        <w:rPr>
          <w:color w:val="000000"/>
          <w:sz w:val="24"/>
          <w:szCs w:val="24"/>
        </w:rPr>
        <w:br/>
        <w:t xml:space="preserve">Magnificates his merit; and beapawls</w:t>
      </w:r>
      <w:r>
        <w:rPr>
          <w:color w:val="000000"/>
          <w:sz w:val="24"/>
          <w:szCs w:val="24"/>
        </w:rPr>
        <w:br/>
        <w:t xml:space="preserve">The conscious time, with humorous foam and brawls,</w:t>
      </w:r>
      <w:r>
        <w:rPr>
          <w:color w:val="000000"/>
          <w:sz w:val="24"/>
          <w:szCs w:val="24"/>
        </w:rPr>
        <w:br/>
        <w:t xml:space="preserve">As if his organons of sense would crack</w:t>
      </w:r>
      <w:r>
        <w:rPr>
          <w:color w:val="000000"/>
          <w:sz w:val="24"/>
          <w:szCs w:val="24"/>
        </w:rPr>
        <w:br/>
        <w:t xml:space="preserve">The sinews of my patience.  Break his back,</w:t>
      </w:r>
      <w:r>
        <w:rPr>
          <w:color w:val="000000"/>
          <w:sz w:val="24"/>
          <w:szCs w:val="24"/>
        </w:rPr>
        <w:br/>
        <w:t xml:space="preserve">O poets all and some! for now we list</w:t>
      </w:r>
      <w:r>
        <w:rPr>
          <w:color w:val="000000"/>
          <w:sz w:val="24"/>
          <w:szCs w:val="24"/>
        </w:rPr>
        <w:br/>
        <w:t xml:space="preserve">Of strenuous vengeance to clutch the fist. </w:t>
      </w:r>
      <w:r>
        <w:rPr>
          <w:color w:val="000000"/>
          <w:sz w:val="24"/>
          <w:szCs w:val="24"/>
        </w:rPr>
        <w:br/>
        <w:br/>
        <w:t xml:space="preserve">            </w:t>
      </w:r>
      <w:r>
        <w:rPr>
          <w:i/>
          <w:color w:val="000000"/>
          <w:sz w:val="24"/>
          <w:szCs w:val="24"/>
        </w:rPr>
        <w:t xml:space="preserve">Crispinus</w:t>
      </w:r>
      <w:r>
        <w:rPr>
          <w:color w:val="000000"/>
          <w:sz w:val="24"/>
          <w:szCs w:val="24"/>
        </w:rPr>
        <w:t xml:space="preserve">.</w:t>
      </w:r>
      <w:r>
        <w:rPr>
          <w:rFonts w:ascii="fixed" w:hAnsi="fixed" w:cs="fixed"/>
          <w:color w:val="000000"/>
          <w:sz w:val="24"/>
          <w:szCs w:val="24"/>
        </w:rPr>
        <w:br/>
        <w:t xml:space="preserve">Tuc.  Ay, marry, this was written like a Hercules
in poetry, now.
</w:t>
      </w:r>
      <w:r>
        <w:rPr>
          <w:rFonts w:ascii="fixed" w:hAnsi="fixed" w:cs="fixed"/>
          <w:color w:val="000000"/>
          <w:sz w:val="24"/>
          <w:szCs w:val="24"/>
        </w:rPr>
        <w:br/>
        <w:t xml:space="preserve">Caes.  Excellently well threaten’d!
</w:t>
      </w:r>
      <w:r>
        <w:rPr>
          <w:rFonts w:ascii="fixed" w:hAnsi="fixed" w:cs="fixed"/>
          <w:color w:val="000000"/>
          <w:sz w:val="24"/>
          <w:szCs w:val="24"/>
        </w:rPr>
        <w:br/>
        <w:t xml:space="preserve">Virg.  And as strangely worded, Caesar.
</w:t>
      </w:r>
      <w:r>
        <w:rPr>
          <w:rFonts w:ascii="fixed" w:hAnsi="fixed" w:cs="fixed"/>
          <w:color w:val="000000"/>
          <w:sz w:val="24"/>
          <w:szCs w:val="24"/>
        </w:rPr>
        <w:br/>
        <w:t xml:space="preserve">Caes.  We observe it.
</w:t>
      </w:r>
      <w:r>
        <w:rPr>
          <w:rFonts w:ascii="fixed" w:hAnsi="fixed" w:cs="fixed"/>
          <w:color w:val="000000"/>
          <w:sz w:val="24"/>
          <w:szCs w:val="24"/>
        </w:rPr>
        <w:br/>
        <w:t xml:space="preserve">Virg.  The other now.
</w:t>
      </w:r>
      <w:r>
        <w:rPr>
          <w:rFonts w:ascii="fixed" w:hAnsi="fixed" w:cs="fixed"/>
          <w:color w:val="000000"/>
          <w:sz w:val="24"/>
          <w:szCs w:val="24"/>
        </w:rPr>
        <w:br/>
        <w:t xml:space="preserve">Tuc.  This is a fellow of a good prodigal tongue
too, this will do well.
</w:t>
      </w:r>
      <w:r>
        <w:rPr>
          <w:rFonts w:ascii="fixed" w:hAnsi="fixed" w:cs="fixed"/>
          <w:color w:val="000000"/>
          <w:sz w:val="24"/>
          <w:szCs w:val="24"/>
        </w:rPr>
        <w:br/>
        <w:t xml:space="preserve">Tib. </w:t>
      </w:r>
      <w:r>
        <w:rPr>
          <w:rFonts w:ascii="fixed" w:hAnsi="fixed" w:cs="fixed"/>
          <w:color w:val="000000"/>
          <w:sz w:val="24"/>
          <w:szCs w:val="24"/>
        </w:rPr>
        <w:br/>
        <w:t xml:space="preserve">   Our Muse is in mind for th’
untrussing a poet,</w:t>
      </w:r>
      <w:r>
        <w:rPr>
          <w:rFonts w:ascii="fixed" w:hAnsi="fixed" w:cs="fixed"/>
          <w:color w:val="000000"/>
          <w:sz w:val="24"/>
          <w:szCs w:val="24"/>
        </w:rPr>
        <w:br/>
        <w:t xml:space="preserve">   I slip by his name, for most men
do know it: </w:t>
      </w:r>
      <w:r>
        <w:rPr>
          <w:rFonts w:ascii="fixed" w:hAnsi="fixed" w:cs="fixed"/>
          <w:color w:val="000000"/>
          <w:sz w:val="24"/>
          <w:szCs w:val="24"/>
        </w:rPr>
        <w:br/>
        <w:t xml:space="preserve">   A critic, that all the world bescumbers</w:t>
      </w:r>
      <w:r>
        <w:rPr>
          <w:rFonts w:ascii="fixed" w:hAnsi="fixed" w:cs="fixed"/>
          <w:color w:val="000000"/>
          <w:sz w:val="24"/>
          <w:szCs w:val="24"/>
        </w:rPr>
        <w:br/>
        <w:t xml:space="preserve">   With satirical humours and lyrical
numbers: 
</w:t>
      </w:r>
      <w:r>
        <w:rPr>
          <w:rFonts w:ascii="fixed" w:hAnsi="fixed" w:cs="fixed"/>
          <w:color w:val="000000"/>
          <w:sz w:val="24"/>
          <w:szCs w:val="24"/>
        </w:rPr>
        <w:br/>
        <w:t xml:space="preserve">Tuc.  Art thou there, boy?
</w:t>
      </w:r>
      <w:r>
        <w:rPr>
          <w:rFonts w:ascii="fixed" w:hAnsi="fixed" w:cs="fixed"/>
          <w:color w:val="000000"/>
          <w:sz w:val="24"/>
          <w:szCs w:val="24"/>
        </w:rPr>
        <w:br/>
        <w:t xml:space="preserve">   And for the most part, himself doth
advance</w:t>
      </w:r>
      <w:r>
        <w:rPr>
          <w:rFonts w:ascii="fixed" w:hAnsi="fixed" w:cs="fixed"/>
          <w:color w:val="000000"/>
          <w:sz w:val="24"/>
          <w:szCs w:val="24"/>
        </w:rPr>
        <w:br/>
        <w:t xml:space="preserve">   With much self-love, and more arrogance.
</w:t>
      </w:r>
      <w:r>
        <w:rPr>
          <w:rFonts w:ascii="fixed" w:hAnsi="fixed" w:cs="fixed"/>
          <w:color w:val="000000"/>
          <w:sz w:val="24"/>
          <w:szCs w:val="24"/>
        </w:rPr>
        <w:br/>
        <w:t xml:space="preserve">Tuc.  Good again!
</w:t>
      </w:r>
      <w:r>
        <w:rPr>
          <w:rFonts w:ascii="fixed" w:hAnsi="fixed" w:cs="fixed"/>
          <w:color w:val="000000"/>
          <w:sz w:val="24"/>
          <w:szCs w:val="24"/>
        </w:rPr>
        <w:br/>
        <w:t xml:space="preserve">   And, but that I would not be thought
a prater,</w:t>
      </w:r>
      <w:r>
        <w:rPr>
          <w:rFonts w:ascii="fixed" w:hAnsi="fixed" w:cs="fixed"/>
          <w:color w:val="000000"/>
          <w:sz w:val="24"/>
          <w:szCs w:val="24"/>
        </w:rPr>
        <w:br/>
        <w:t xml:space="preserve">   I could tell you he were a translator. </w:t>
      </w:r>
      <w:r>
        <w:rPr>
          <w:rFonts w:ascii="fixed" w:hAnsi="fixed" w:cs="fixed"/>
          <w:color w:val="000000"/>
          <w:sz w:val="24"/>
          <w:szCs w:val="24"/>
        </w:rPr>
        <w:br/>
        <w:t xml:space="preserve">   I know the authors from whence he
has stole,</w:t>
      </w:r>
      <w:r>
        <w:rPr>
          <w:rFonts w:ascii="fixed" w:hAnsi="fixed" w:cs="fixed"/>
          <w:color w:val="000000"/>
          <w:sz w:val="24"/>
          <w:szCs w:val="24"/>
        </w:rPr>
        <w:br/>
        <w:t xml:space="preserve">   And could trace him too, but that</w:t>
      </w:r>
      <w:r>
        <w:rPr>
          <w:rFonts w:ascii="fixed" w:hAnsi="fixed" w:cs="fixed"/>
          <w:color w:val="000000"/>
          <w:sz w:val="24"/>
          <w:szCs w:val="24"/>
        </w:rPr>
        <w:br/>
        <w:t xml:space="preserve">   I understand them not full and whole.
</w:t>
      </w:r>
      <w:r>
        <w:rPr>
          <w:rFonts w:ascii="fixed" w:hAnsi="fixed" w:cs="fixed"/>
          <w:color w:val="000000"/>
          <w:sz w:val="24"/>
          <w:szCs w:val="24"/>
        </w:rPr>
        <w:br/>
        <w:t xml:space="preserve">Tuc.  That line is broke loose from all his fellows: 
chain him up shorter, do.
</w:t>
      </w:r>
      <w:r>
        <w:rPr>
          <w:color w:val="000000"/>
          <w:sz w:val="24"/>
          <w:szCs w:val="24"/>
        </w:rPr>
        <w:t xml:space="preserve">The best note I can give you to know him by,</w:t>
      </w:r>
      <w:r>
        <w:rPr>
          <w:color w:val="000000"/>
          <w:sz w:val="24"/>
          <w:szCs w:val="24"/>
        </w:rPr>
        <w:br/>
        <w:t xml:space="preserve">Is, that he keeps gallants’ company;</w:t>
      </w:r>
      <w:r>
        <w:rPr>
          <w:color w:val="000000"/>
          <w:sz w:val="24"/>
          <w:szCs w:val="24"/>
        </w:rPr>
        <w:br/>
        <w:t xml:space="preserve">Whom I could wish, in time should him fear,</w:t>
      </w:r>
      <w:r>
        <w:rPr>
          <w:color w:val="000000"/>
          <w:sz w:val="24"/>
          <w:szCs w:val="24"/>
        </w:rPr>
        <w:br/>
        <w:t xml:space="preserve">Lest after they buy repentance too dear. </w:t>
      </w:r>
      <w:r>
        <w:rPr>
          <w:color w:val="000000"/>
          <w:sz w:val="24"/>
          <w:szCs w:val="24"/>
        </w:rPr>
        <w:br/>
        <w:br/>
        <w:t xml:space="preserve">                      </w:t>
      </w:r>
      <w:r>
        <w:rPr>
          <w:i/>
          <w:color w:val="000000"/>
          <w:sz w:val="24"/>
          <w:szCs w:val="24"/>
        </w:rPr>
        <w:t xml:space="preserve">Deme</w:t>
      </w:r>
      <w:r>
        <w:rPr>
          <w:color w:val="000000"/>
          <w:sz w:val="24"/>
          <w:szCs w:val="24"/>
        </w:rPr>
        <w:t xml:space="preserve">.  </w:t>
      </w:r>
      <w:r>
        <w:rPr>
          <w:i/>
          <w:color w:val="000000"/>
          <w:sz w:val="24"/>
          <w:szCs w:val="24"/>
        </w:rPr>
        <w:t xml:space="preserve">Fannius</w:t>
      </w:r>
      <w:r>
        <w:rPr>
          <w:color w:val="000000"/>
          <w:sz w:val="24"/>
          <w:szCs w:val="24"/>
        </w:rPr>
        <w:t xml:space="preserve">.</w:t>
      </w:r>
      <w:r>
        <w:rPr>
          <w:rFonts w:ascii="fixed" w:hAnsi="fixed" w:cs="fixed"/>
          <w:color w:val="000000"/>
          <w:sz w:val="24"/>
          <w:szCs w:val="24"/>
        </w:rPr>
        <w:br/>
        <w:t xml:space="preserve">Tuc.  Well said!  This carries palm with it.
</w:t>
      </w:r>
      <w:r>
        <w:rPr>
          <w:rFonts w:ascii="fixed" w:hAnsi="fixed" w:cs="fixed"/>
          <w:color w:val="000000"/>
          <w:sz w:val="24"/>
          <w:szCs w:val="24"/>
        </w:rPr>
        <w:br/>
        <w:t xml:space="preserve">Hor. </w:t>
      </w:r>
      <w:r>
        <w:rPr>
          <w:rFonts w:ascii="fixed" w:hAnsi="fixed" w:cs="fixed"/>
          <w:color w:val="000000"/>
          <w:sz w:val="24"/>
          <w:szCs w:val="24"/>
        </w:rPr>
        <w:br/>
        <w:t xml:space="preserve">   And why, thou motley gull, why should
they fear! </w:t>
      </w:r>
      <w:r>
        <w:rPr>
          <w:rFonts w:ascii="fixed" w:hAnsi="fixed" w:cs="fixed"/>
          <w:color w:val="000000"/>
          <w:sz w:val="24"/>
          <w:szCs w:val="24"/>
        </w:rPr>
        <w:br/>
        <w:t xml:space="preserve">   When hast thou known us wrong or
tax a friend? </w:t>
      </w:r>
      <w:r>
        <w:rPr>
          <w:rFonts w:ascii="fixed" w:hAnsi="fixed" w:cs="fixed"/>
          <w:color w:val="000000"/>
          <w:sz w:val="24"/>
          <w:szCs w:val="24"/>
        </w:rPr>
        <w:br/>
        <w:t xml:space="preserve">   I dare thy malice to betray it. 
Speak. </w:t>
      </w:r>
      <w:r>
        <w:rPr>
          <w:rFonts w:ascii="fixed" w:hAnsi="fixed" w:cs="fixed"/>
          <w:color w:val="000000"/>
          <w:sz w:val="24"/>
          <w:szCs w:val="24"/>
        </w:rPr>
        <w:br/>
        <w:t xml:space="preserve">   Now thou curl’st up, thou
poor and nasty snake,</w:t>
      </w:r>
      <w:r>
        <w:rPr>
          <w:rFonts w:ascii="fixed" w:hAnsi="fixed" w:cs="fixed"/>
          <w:color w:val="000000"/>
          <w:sz w:val="24"/>
          <w:szCs w:val="24"/>
        </w:rPr>
        <w:br/>
        <w:t xml:space="preserve">   And shrink’st thy poisonous
head into thy bosom: </w:t>
      </w:r>
      <w:r>
        <w:rPr>
          <w:rFonts w:ascii="fixed" w:hAnsi="fixed" w:cs="fixed"/>
          <w:color w:val="000000"/>
          <w:sz w:val="24"/>
          <w:szCs w:val="24"/>
        </w:rPr>
        <w:br/>
        <w:t xml:space="preserve">   Out, viper! thou that eat’st
thy parents, hence! </w:t>
      </w:r>
      <w:r>
        <w:rPr>
          <w:rFonts w:ascii="fixed" w:hAnsi="fixed" w:cs="fixed"/>
          <w:color w:val="000000"/>
          <w:sz w:val="24"/>
          <w:szCs w:val="24"/>
        </w:rPr>
        <w:br/>
        <w:t xml:space="preserve">   Rather, such speckled creatures,
as thyself,</w:t>
      </w:r>
      <w:r>
        <w:rPr>
          <w:rFonts w:ascii="fixed" w:hAnsi="fixed" w:cs="fixed"/>
          <w:color w:val="000000"/>
          <w:sz w:val="24"/>
          <w:szCs w:val="24"/>
        </w:rPr>
        <w:br/>
        <w:t xml:space="preserve">   Should be eschew’d, and shunn’d;
such as will bite</w:t>
      </w:r>
      <w:r>
        <w:rPr>
          <w:rFonts w:ascii="fixed" w:hAnsi="fixed" w:cs="fixed"/>
          <w:color w:val="000000"/>
          <w:sz w:val="24"/>
          <w:szCs w:val="24"/>
        </w:rPr>
        <w:br/>
        <w:t xml:space="preserve">   And gnaw their absent friends, not
cure their fame;</w:t>
      </w:r>
      <w:r>
        <w:rPr>
          <w:rFonts w:ascii="fixed" w:hAnsi="fixed" w:cs="fixed"/>
          <w:color w:val="000000"/>
          <w:sz w:val="24"/>
          <w:szCs w:val="24"/>
        </w:rPr>
        <w:br/>
        <w:t xml:space="preserve">   Catch at the loosest laughters,
and affect</w:t>
      </w:r>
      <w:r>
        <w:rPr>
          <w:rFonts w:ascii="fixed" w:hAnsi="fixed" w:cs="fixed"/>
          <w:color w:val="000000"/>
          <w:sz w:val="24"/>
          <w:szCs w:val="24"/>
        </w:rPr>
        <w:br/>
        <w:t xml:space="preserve">   To be thought jesters; such as can
devise</w:t>
      </w:r>
      <w:r>
        <w:rPr>
          <w:rFonts w:ascii="fixed" w:hAnsi="fixed" w:cs="fixed"/>
          <w:color w:val="000000"/>
          <w:sz w:val="24"/>
          <w:szCs w:val="24"/>
        </w:rPr>
        <w:br/>
        <w:t xml:space="preserve">   Things never seen, or head, t’impair
men’s names,</w:t>
      </w:r>
      <w:r>
        <w:rPr>
          <w:rFonts w:ascii="fixed" w:hAnsi="fixed" w:cs="fixed"/>
          <w:color w:val="000000"/>
          <w:sz w:val="24"/>
          <w:szCs w:val="24"/>
        </w:rPr>
        <w:br/>
        <w:t xml:space="preserve">   And gratify their credulous adversaries;</w:t>
      </w:r>
      <w:r>
        <w:rPr>
          <w:rFonts w:ascii="fixed" w:hAnsi="fixed" w:cs="fixed"/>
          <w:color w:val="000000"/>
          <w:sz w:val="24"/>
          <w:szCs w:val="24"/>
        </w:rPr>
        <w:br/>
        <w:t xml:space="preserve">   Will carry tales, do basest offices,</w:t>
      </w:r>
      <w:r>
        <w:rPr>
          <w:rFonts w:ascii="fixed" w:hAnsi="fixed" w:cs="fixed"/>
          <w:color w:val="000000"/>
          <w:sz w:val="24"/>
          <w:szCs w:val="24"/>
        </w:rPr>
        <w:br/>
        <w:t xml:space="preserve">   Cherish divided fires, and still
encrease</w:t>
      </w:r>
      <w:r>
        <w:rPr>
          <w:rFonts w:ascii="fixed" w:hAnsi="fixed" w:cs="fixed"/>
          <w:color w:val="000000"/>
          <w:sz w:val="24"/>
          <w:szCs w:val="24"/>
        </w:rPr>
        <w:br/>
        <w:t xml:space="preserve">   New flames, out of old embers; will
reveal</w:t>
      </w:r>
      <w:r>
        <w:rPr>
          <w:rFonts w:ascii="fixed" w:hAnsi="fixed" w:cs="fixed"/>
          <w:color w:val="000000"/>
          <w:sz w:val="24"/>
          <w:szCs w:val="24"/>
        </w:rPr>
        <w:br/>
        <w:t xml:space="preserve">   Each secret that’s committed
to their trust: </w:t>
      </w:r>
      <w:r>
        <w:rPr>
          <w:rFonts w:ascii="fixed" w:hAnsi="fixed" w:cs="fixed"/>
          <w:color w:val="000000"/>
          <w:sz w:val="24"/>
          <w:szCs w:val="24"/>
        </w:rPr>
        <w:br/>
        <w:t xml:space="preserve">   These be black slaves; Romans, take
heed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Tuc.  Thou twang’st right, little Horace: 
they be indeed a couple of chap-fall’n curs. 
Come, we of the bench, let’s rise to the urn,
and condemn them quickly.
</w:t>
      </w:r>
      <w:r>
        <w:rPr>
          <w:rFonts w:ascii="fixed" w:hAnsi="fixed" w:cs="fixed"/>
          <w:color w:val="000000"/>
          <w:sz w:val="24"/>
          <w:szCs w:val="24"/>
        </w:rPr>
        <w:br/>
        <w:t xml:space="preserve">Virg. </w:t>
      </w:r>
      <w:r>
        <w:rPr>
          <w:rFonts w:ascii="fixed" w:hAnsi="fixed" w:cs="fixed"/>
          <w:color w:val="000000"/>
          <w:sz w:val="24"/>
          <w:szCs w:val="24"/>
        </w:rPr>
        <w:br/>
        <w:t xml:space="preserve">   Before you go together, worthy Romans,</w:t>
      </w:r>
      <w:r>
        <w:rPr>
          <w:rFonts w:ascii="fixed" w:hAnsi="fixed" w:cs="fixed"/>
          <w:color w:val="000000"/>
          <w:sz w:val="24"/>
          <w:szCs w:val="24"/>
        </w:rPr>
        <w:br/>
        <w:t xml:space="preserve">   We are to tender our opinion;</w:t>
      </w:r>
      <w:r>
        <w:rPr>
          <w:rFonts w:ascii="fixed" w:hAnsi="fixed" w:cs="fixed"/>
          <w:color w:val="000000"/>
          <w:sz w:val="24"/>
          <w:szCs w:val="24"/>
        </w:rPr>
        <w:br/>
        <w:t xml:space="preserve">   And give you those instructions,
that may add</w:t>
      </w:r>
      <w:r>
        <w:rPr>
          <w:rFonts w:ascii="fixed" w:hAnsi="fixed" w:cs="fixed"/>
          <w:color w:val="000000"/>
          <w:sz w:val="24"/>
          <w:szCs w:val="24"/>
        </w:rPr>
        <w:br/>
        <w:t xml:space="preserve">   Unto your even judgment in the cause: </w:t>
      </w:r>
      <w:r>
        <w:rPr>
          <w:rFonts w:ascii="fixed" w:hAnsi="fixed" w:cs="fixed"/>
          <w:color w:val="000000"/>
          <w:sz w:val="24"/>
          <w:szCs w:val="24"/>
        </w:rPr>
        <w:br/>
        <w:t xml:space="preserve">   Which thus we do commence. 
First, you must know,</w:t>
      </w:r>
      <w:r>
        <w:rPr>
          <w:rFonts w:ascii="fixed" w:hAnsi="fixed" w:cs="fixed"/>
          <w:color w:val="000000"/>
          <w:sz w:val="24"/>
          <w:szCs w:val="24"/>
        </w:rPr>
        <w:br/>
        <w:t xml:space="preserve">   That where there is a true and perfect
merit,</w:t>
      </w:r>
      <w:r>
        <w:rPr>
          <w:rFonts w:ascii="fixed" w:hAnsi="fixed" w:cs="fixed"/>
          <w:color w:val="000000"/>
          <w:sz w:val="24"/>
          <w:szCs w:val="24"/>
        </w:rPr>
        <w:br/>
        <w:t xml:space="preserve">   There can be no dejection; and the
scorn</w:t>
      </w:r>
      <w:r>
        <w:rPr>
          <w:rFonts w:ascii="fixed" w:hAnsi="fixed" w:cs="fixed"/>
          <w:color w:val="000000"/>
          <w:sz w:val="24"/>
          <w:szCs w:val="24"/>
        </w:rPr>
        <w:br/>
        <w:t xml:space="preserve">   Of humble baseness, oftentimes so
works</w:t>
      </w:r>
      <w:r>
        <w:rPr>
          <w:rFonts w:ascii="fixed" w:hAnsi="fixed" w:cs="fixed"/>
          <w:color w:val="000000"/>
          <w:sz w:val="24"/>
          <w:szCs w:val="24"/>
        </w:rPr>
        <w:br/>
        <w:t xml:space="preserve">   In a high soul, upon the grosser
spirit,</w:t>
      </w:r>
      <w:r>
        <w:rPr>
          <w:rFonts w:ascii="fixed" w:hAnsi="fixed" w:cs="fixed"/>
          <w:color w:val="000000"/>
          <w:sz w:val="24"/>
          <w:szCs w:val="24"/>
        </w:rPr>
        <w:br/>
        <w:t xml:space="preserve">   That to his bleared and offended
sense,</w:t>
      </w:r>
      <w:r>
        <w:rPr>
          <w:rFonts w:ascii="fixed" w:hAnsi="fixed" w:cs="fixed"/>
          <w:color w:val="000000"/>
          <w:sz w:val="24"/>
          <w:szCs w:val="24"/>
        </w:rPr>
        <w:br/>
        <w:t xml:space="preserve">   There seems a hideous fault blazed
in the object;</w:t>
      </w:r>
      <w:r>
        <w:rPr>
          <w:rFonts w:ascii="fixed" w:hAnsi="fixed" w:cs="fixed"/>
          <w:color w:val="000000"/>
          <w:sz w:val="24"/>
          <w:szCs w:val="24"/>
        </w:rPr>
        <w:br/>
        <w:t xml:space="preserve">   When only the disease is in his
eyes. </w:t>
      </w:r>
      <w:r>
        <w:rPr>
          <w:rFonts w:ascii="fixed" w:hAnsi="fixed" w:cs="fixed"/>
          <w:color w:val="000000"/>
          <w:sz w:val="24"/>
          <w:szCs w:val="24"/>
        </w:rPr>
        <w:br/>
        <w:t xml:space="preserve">   Here-hence it comes our Horace now
stands tax’d</w:t>
      </w:r>
      <w:r>
        <w:rPr>
          <w:rFonts w:ascii="fixed" w:hAnsi="fixed" w:cs="fixed"/>
          <w:color w:val="000000"/>
          <w:sz w:val="24"/>
          <w:szCs w:val="24"/>
        </w:rPr>
        <w:br/>
        <w:t xml:space="preserve">   Of impudence, self-love, and arrogance,</w:t>
      </w:r>
      <w:r>
        <w:rPr>
          <w:rFonts w:ascii="fixed" w:hAnsi="fixed" w:cs="fixed"/>
          <w:color w:val="000000"/>
          <w:sz w:val="24"/>
          <w:szCs w:val="24"/>
        </w:rPr>
        <w:br/>
        <w:t xml:space="preserve">   By those who share no merit in themselves;</w:t>
      </w:r>
      <w:r>
        <w:rPr>
          <w:rFonts w:ascii="fixed" w:hAnsi="fixed" w:cs="fixed"/>
          <w:color w:val="000000"/>
          <w:sz w:val="24"/>
          <w:szCs w:val="24"/>
        </w:rPr>
        <w:br/>
        <w:t xml:space="preserve">   And therefore think his portion
is as small. </w:t>
      </w:r>
      <w:r>
        <w:rPr>
          <w:rFonts w:ascii="fixed" w:hAnsi="fixed" w:cs="fixed"/>
          <w:color w:val="000000"/>
          <w:sz w:val="24"/>
          <w:szCs w:val="24"/>
        </w:rPr>
        <w:br/>
        <w:t xml:space="preserve">   For they, from their own guilt,
assure their souls,</w:t>
      </w:r>
      <w:r>
        <w:rPr>
          <w:rFonts w:ascii="fixed" w:hAnsi="fixed" w:cs="fixed"/>
          <w:color w:val="000000"/>
          <w:sz w:val="24"/>
          <w:szCs w:val="24"/>
        </w:rPr>
        <w:br/>
        <w:t xml:space="preserve">   If they should confidently praise
their works,</w:t>
      </w:r>
      <w:r>
        <w:rPr>
          <w:rFonts w:ascii="fixed" w:hAnsi="fixed" w:cs="fixed"/>
          <w:color w:val="000000"/>
          <w:sz w:val="24"/>
          <w:szCs w:val="24"/>
        </w:rPr>
        <w:br/>
        <w:t xml:space="preserve">   In them it would appear inflation: </w:t>
      </w:r>
      <w:r>
        <w:rPr>
          <w:rFonts w:ascii="fixed" w:hAnsi="fixed" w:cs="fixed"/>
          <w:color w:val="000000"/>
          <w:sz w:val="24"/>
          <w:szCs w:val="24"/>
        </w:rPr>
        <w:br/>
        <w:t xml:space="preserve">   Which, in a full and well digested
man,</w:t>
      </w:r>
      <w:r>
        <w:rPr>
          <w:rFonts w:ascii="fixed" w:hAnsi="fixed" w:cs="fixed"/>
          <w:color w:val="000000"/>
          <w:sz w:val="24"/>
          <w:szCs w:val="24"/>
        </w:rPr>
        <w:br/>
        <w:t xml:space="preserve">   Cannot receive that foul abusive
name,</w:t>
      </w:r>
      <w:r>
        <w:rPr>
          <w:rFonts w:ascii="fixed" w:hAnsi="fixed" w:cs="fixed"/>
          <w:color w:val="000000"/>
          <w:sz w:val="24"/>
          <w:szCs w:val="24"/>
        </w:rPr>
        <w:br/>
        <w:t xml:space="preserve">   But the fair title of erection. </w:t>
      </w:r>
      <w:r>
        <w:rPr>
          <w:rFonts w:ascii="fixed" w:hAnsi="fixed" w:cs="fixed"/>
          <w:color w:val="000000"/>
          <w:sz w:val="24"/>
          <w:szCs w:val="24"/>
        </w:rPr>
        <w:br/>
        <w:t xml:space="preserve">   And, for his true use of translating
men,</w:t>
      </w:r>
      <w:r>
        <w:rPr>
          <w:rFonts w:ascii="fixed" w:hAnsi="fixed" w:cs="fixed"/>
          <w:color w:val="000000"/>
          <w:sz w:val="24"/>
          <w:szCs w:val="24"/>
        </w:rPr>
        <w:br/>
        <w:t xml:space="preserve">   It still hath been a work of as
much palm,</w:t>
      </w:r>
      <w:r>
        <w:rPr>
          <w:rFonts w:ascii="fixed" w:hAnsi="fixed" w:cs="fixed"/>
          <w:color w:val="000000"/>
          <w:sz w:val="24"/>
          <w:szCs w:val="24"/>
        </w:rPr>
        <w:br/>
        <w:t xml:space="preserve">   In clearest judgments, as to invent
or make,</w:t>
      </w:r>
      <w:r>
        <w:rPr>
          <w:rFonts w:ascii="fixed" w:hAnsi="fixed" w:cs="fixed"/>
          <w:color w:val="000000"/>
          <w:sz w:val="24"/>
          <w:szCs w:val="24"/>
        </w:rPr>
        <w:br/>
        <w:t xml:space="preserve">   His sharpness,—–­that
is most excusable;</w:t>
      </w:r>
      <w:r>
        <w:rPr>
          <w:rFonts w:ascii="fixed" w:hAnsi="fixed" w:cs="fixed"/>
          <w:color w:val="000000"/>
          <w:sz w:val="24"/>
          <w:szCs w:val="24"/>
        </w:rPr>
        <w:br/>
        <w:t xml:space="preserve">   As being forced out of a suffering
virtue,</w:t>
      </w:r>
      <w:r>
        <w:rPr>
          <w:rFonts w:ascii="fixed" w:hAnsi="fixed" w:cs="fixed"/>
          <w:color w:val="000000"/>
          <w:sz w:val="24"/>
          <w:szCs w:val="24"/>
        </w:rPr>
        <w:br/>
        <w:t xml:space="preserve">   Oppressed with the license of the
time:—–­</w:t>
      </w:r>
      <w:r>
        <w:rPr>
          <w:rFonts w:ascii="fixed" w:hAnsi="fixed" w:cs="fixed"/>
          <w:color w:val="000000"/>
          <w:sz w:val="24"/>
          <w:szCs w:val="24"/>
        </w:rPr>
        <w:br/>
        <w:t xml:space="preserve">   And howsoever fools or jerking pedants,</w:t>
      </w:r>
      <w:r>
        <w:rPr>
          <w:rFonts w:ascii="fixed" w:hAnsi="fixed" w:cs="fixed"/>
          <w:color w:val="000000"/>
          <w:sz w:val="24"/>
          <w:szCs w:val="24"/>
        </w:rPr>
        <w:br/>
        <w:t xml:space="preserve">   Players, or suchlike buffoon barking
wits,</w:t>
      </w:r>
      <w:r>
        <w:rPr>
          <w:rFonts w:ascii="fixed" w:hAnsi="fixed" w:cs="fixed"/>
          <w:color w:val="000000"/>
          <w:sz w:val="24"/>
          <w:szCs w:val="24"/>
        </w:rPr>
        <w:br/>
        <w:t xml:space="preserve">   May with their beggarly and barren
trash</w:t>
      </w:r>
      <w:r>
        <w:rPr>
          <w:rFonts w:ascii="fixed" w:hAnsi="fixed" w:cs="fixed"/>
          <w:color w:val="000000"/>
          <w:sz w:val="24"/>
          <w:szCs w:val="24"/>
        </w:rPr>
        <w:br/>
        <w:t xml:space="preserve">   Tickle base vulgar ears, in their
despite;</w:t>
      </w:r>
      <w:r>
        <w:rPr>
          <w:rFonts w:ascii="fixed" w:hAnsi="fixed" w:cs="fixed"/>
          <w:color w:val="000000"/>
          <w:sz w:val="24"/>
          <w:szCs w:val="24"/>
        </w:rPr>
        <w:br/>
        <w:t xml:space="preserve">   This, like Jove’s thunder,
shall their pride control,</w:t>
      </w:r>
      <w:r>
        <w:rPr>
          <w:rFonts w:ascii="fixed" w:hAnsi="fixed" w:cs="fixed"/>
          <w:color w:val="000000"/>
          <w:sz w:val="24"/>
          <w:szCs w:val="24"/>
        </w:rPr>
        <w:br/>
        <w:t xml:space="preserve">   “The honest satire hath the
happiest soul.”
</w:t>
      </w:r>
      <w:r>
        <w:rPr>
          <w:rFonts w:ascii="fixed" w:hAnsi="fixed" w:cs="fixed"/>
          <w:color w:val="000000"/>
          <w:sz w:val="24"/>
          <w:szCs w:val="24"/>
        </w:rPr>
        <w:br/>
        <w:t xml:space="preserve">   Now, Romans, you have heard our
thoughts;</w:t>
      </w:r>
      <w:r>
        <w:rPr>
          <w:rFonts w:ascii="fixed" w:hAnsi="fixed" w:cs="fixed"/>
          <w:color w:val="000000"/>
          <w:sz w:val="24"/>
          <w:szCs w:val="24"/>
        </w:rPr>
        <w:br/>
        <w:t xml:space="preserve">      withdraw when
you please.
</w:t>
      </w:r>
      <w:r>
        <w:rPr>
          <w:rFonts w:ascii="fixed" w:hAnsi="fixed" w:cs="fixed"/>
          <w:color w:val="000000"/>
          <w:sz w:val="24"/>
          <w:szCs w:val="24"/>
        </w:rPr>
        <w:br/>
        <w:t xml:space="preserve">Tib.  Remove the accused from the bar.
</w:t>
      </w:r>
      <w:r>
        <w:rPr>
          <w:rFonts w:ascii="fixed" w:hAnsi="fixed" w:cs="fixed"/>
          <w:color w:val="000000"/>
          <w:sz w:val="24"/>
          <w:szCs w:val="24"/>
        </w:rPr>
        <w:br/>
        <w:t xml:space="preserve">Tuc.  Who holds the urn to us, ha?  Fear nothing,
I’ll quit you, mine honest pitiful stinkards;
I’ll do’t.
</w:t>
      </w:r>
      <w:r>
        <w:rPr>
          <w:rFonts w:ascii="fixed" w:hAnsi="fixed" w:cs="fixed"/>
          <w:color w:val="000000"/>
          <w:sz w:val="24"/>
          <w:szCs w:val="24"/>
        </w:rPr>
        <w:br/>
        <w:t xml:space="preserve">Cris.  Captain, you shall eternally girt me to
you, as I am generous.
</w:t>
      </w:r>
      <w:r>
        <w:rPr>
          <w:rFonts w:ascii="fixed" w:hAnsi="fixed" w:cs="fixed"/>
          <w:color w:val="000000"/>
          <w:sz w:val="24"/>
          <w:szCs w:val="24"/>
        </w:rPr>
        <w:br/>
        <w:t xml:space="preserve">Tuc.  Go to.
</w:t>
      </w:r>
      <w:r>
        <w:rPr>
          <w:rFonts w:ascii="fixed" w:hAnsi="fixed" w:cs="fixed"/>
          <w:color w:val="000000"/>
          <w:sz w:val="24"/>
          <w:szCs w:val="24"/>
        </w:rPr>
        <w:br/>
        <w:t xml:space="preserve">Caes.  Tibullus, let there be a case of vizards
privately provided; we have found a subject to bestow
them on.
</w:t>
      </w:r>
      <w:r>
        <w:rPr>
          <w:rFonts w:ascii="fixed" w:hAnsi="fixed" w:cs="fixed"/>
          <w:color w:val="000000"/>
          <w:sz w:val="24"/>
          <w:szCs w:val="24"/>
        </w:rPr>
        <w:br/>
        <w:t xml:space="preserve">Tib.  It shall be done, Caesar.
</w:t>
      </w:r>
      <w:r>
        <w:rPr>
          <w:rFonts w:ascii="fixed" w:hAnsi="fixed" w:cs="fixed"/>
          <w:color w:val="000000"/>
          <w:sz w:val="24"/>
          <w:szCs w:val="24"/>
        </w:rPr>
        <w:br/>
        <w:t xml:space="preserve">Caes.  Here be words, Horace, able to bastinado
a man’s ears.
</w:t>
      </w:r>
      <w:r>
        <w:rPr>
          <w:rFonts w:ascii="fixed" w:hAnsi="fixed" w:cs="fixed"/>
          <w:color w:val="000000"/>
          <w:sz w:val="24"/>
          <w:szCs w:val="24"/>
        </w:rPr>
        <w:br/>
        <w:t xml:space="preserve">Hor.  Ay. </w:t>
      </w:r>
      <w:r>
        <w:rPr>
          <w:rFonts w:ascii="fixed" w:hAnsi="fixed" w:cs="fixed"/>
          <w:color w:val="000000"/>
          <w:sz w:val="24"/>
          <w:szCs w:val="24"/>
        </w:rPr>
        <w:br/>
        <w:t xml:space="preserve">   Please it, great Caesar, I have
pills about me,</w:t>
      </w:r>
      <w:r>
        <w:rPr>
          <w:rFonts w:ascii="fixed" w:hAnsi="fixed" w:cs="fixed"/>
          <w:color w:val="000000"/>
          <w:sz w:val="24"/>
          <w:szCs w:val="24"/>
        </w:rPr>
        <w:br/>
        <w:t xml:space="preserve">   Mixt with the whitest kind of hellebore,</w:t>
      </w:r>
      <w:r>
        <w:rPr>
          <w:rFonts w:ascii="fixed" w:hAnsi="fixed" w:cs="fixed"/>
          <w:color w:val="000000"/>
          <w:sz w:val="24"/>
          <w:szCs w:val="24"/>
        </w:rPr>
        <w:br/>
        <w:t xml:space="preserve">   Would give him a light vomit, that
should purge</w:t>
      </w:r>
      <w:r>
        <w:rPr>
          <w:rFonts w:ascii="fixed" w:hAnsi="fixed" w:cs="fixed"/>
          <w:color w:val="000000"/>
          <w:sz w:val="24"/>
          <w:szCs w:val="24"/>
        </w:rPr>
        <w:br/>
        <w:t xml:space="preserve">   His brain and stomach of those tumorous
heats: </w:t>
      </w:r>
      <w:r>
        <w:rPr>
          <w:rFonts w:ascii="fixed" w:hAnsi="fixed" w:cs="fixed"/>
          <w:color w:val="000000"/>
          <w:sz w:val="24"/>
          <w:szCs w:val="24"/>
        </w:rPr>
        <w:br/>
        <w:t xml:space="preserve">   Might I have leave to minister unto
him.
</w:t>
      </w:r>
      <w:r>
        <w:rPr>
          <w:rFonts w:ascii="fixed" w:hAnsi="fixed" w:cs="fixed"/>
          <w:color w:val="000000"/>
          <w:sz w:val="24"/>
          <w:szCs w:val="24"/>
        </w:rPr>
        <w:br/>
        <w:t xml:space="preserve">Caes. </w:t>
      </w:r>
      <w:r>
        <w:rPr>
          <w:rFonts w:ascii="fixed" w:hAnsi="fixed" w:cs="fixed"/>
          <w:color w:val="000000"/>
          <w:sz w:val="24"/>
          <w:szCs w:val="24"/>
        </w:rPr>
        <w:br/>
        <w:t xml:space="preserve">   O, be his AEsculapius, gentle Horace! </w:t>
      </w:r>
      <w:r>
        <w:rPr>
          <w:rFonts w:ascii="fixed" w:hAnsi="fixed" w:cs="fixed"/>
          <w:color w:val="000000"/>
          <w:sz w:val="24"/>
          <w:szCs w:val="24"/>
        </w:rPr>
        <w:br/>
        <w:t xml:space="preserve">   You shall have leave, and he shall
be your patient.  Virgil,</w:t>
      </w:r>
      <w:r>
        <w:rPr>
          <w:rFonts w:ascii="fixed" w:hAnsi="fixed" w:cs="fixed"/>
          <w:color w:val="000000"/>
          <w:sz w:val="24"/>
          <w:szCs w:val="24"/>
        </w:rPr>
        <w:br/>
        <w:t xml:space="preserve">   Use your authority, command him
forth.
</w:t>
      </w:r>
      <w:r>
        <w:rPr>
          <w:rFonts w:ascii="fixed" w:hAnsi="fixed" w:cs="fixed"/>
          <w:color w:val="000000"/>
          <w:sz w:val="24"/>
          <w:szCs w:val="24"/>
        </w:rPr>
        <w:br/>
        <w:t xml:space="preserve">Virg. </w:t>
      </w:r>
      <w:r>
        <w:rPr>
          <w:rFonts w:ascii="fixed" w:hAnsi="fixed" w:cs="fixed"/>
          <w:color w:val="000000"/>
          <w:sz w:val="24"/>
          <w:szCs w:val="24"/>
        </w:rPr>
        <w:br/>
        <w:t xml:space="preserve">   Caesar is careful of your health,
Crispinus;</w:t>
      </w:r>
      <w:r>
        <w:rPr>
          <w:rFonts w:ascii="fixed" w:hAnsi="fixed" w:cs="fixed"/>
          <w:color w:val="000000"/>
          <w:sz w:val="24"/>
          <w:szCs w:val="24"/>
        </w:rPr>
        <w:br/>
        <w:t xml:space="preserve">   And hath himself chose a physician</w:t>
      </w:r>
      <w:r>
        <w:rPr>
          <w:rFonts w:ascii="fixed" w:hAnsi="fixed" w:cs="fixed"/>
          <w:color w:val="000000"/>
          <w:sz w:val="24"/>
          <w:szCs w:val="24"/>
        </w:rPr>
        <w:br/>
        <w:t xml:space="preserve">   To minister unto you:  take
his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Hor. </w:t>
      </w:r>
      <w:r>
        <w:rPr>
          <w:rFonts w:ascii="fixed" w:hAnsi="fixed" w:cs="fixed"/>
          <w:color w:val="000000"/>
          <w:sz w:val="24"/>
          <w:szCs w:val="24"/>
        </w:rPr>
        <w:br/>
        <w:t xml:space="preserve">   They are somewhat bitter, sir, but
very wholesome. </w:t>
      </w:r>
      <w:r>
        <w:rPr>
          <w:rFonts w:ascii="fixed" w:hAnsi="fixed" w:cs="fixed"/>
          <w:color w:val="000000"/>
          <w:sz w:val="24"/>
          <w:szCs w:val="24"/>
        </w:rPr>
        <w:br/>
        <w:t xml:space="preserve">   Take yet another; so:  stand
by, they’ll work anon.
</w:t>
      </w:r>
      <w:r>
        <w:rPr>
          <w:rFonts w:ascii="fixed" w:hAnsi="fixed" w:cs="fixed"/>
          <w:color w:val="000000"/>
          <w:sz w:val="24"/>
          <w:szCs w:val="24"/>
        </w:rPr>
        <w:br/>
        <w:t xml:space="preserve">Tib.  Romans, return to your several seats: 
lictors, bring forward the urn; and set the accused
to the bar.
</w:t>
      </w:r>
      <w:r>
        <w:rPr>
          <w:rFonts w:ascii="fixed" w:hAnsi="fixed" w:cs="fixed"/>
          <w:color w:val="000000"/>
          <w:sz w:val="24"/>
          <w:szCs w:val="24"/>
        </w:rPr>
        <w:br/>
        <w:t xml:space="preserve">Tuc.  Quickly, you whoreson egregious varlets;
come forward.  What! shall we sit all day upon
you?  You make no more haste now, than a beggar
upon pattens; or a physician to a patient that has
no money, you pilchers.
</w:t>
      </w:r>
      <w:r>
        <w:rPr>
          <w:rFonts w:ascii="fixed" w:hAnsi="fixed" w:cs="fixed"/>
          <w:color w:val="000000"/>
          <w:sz w:val="24"/>
          <w:szCs w:val="24"/>
        </w:rPr>
        <w:br/>
        <w:t xml:space="preserve">Tib.  Rufus Laberius Crispinus, and Demetrius
Fannius, hold up your hands.  You have, according
to the Roman custom, put yourselves upon trial to
the urn, for divers and sundry calumnies, whereof you
have, before this time, been indicted, and are now
presently arraigned:  prepare yourselves to hearken
to the verdict of your tryers.  Caius Cilnius
Mecaenas pronounceth you, by this hand-writing, guilty. 
Cornelius Gallus, guilty.  Pantilius Tucca—­
</w:t>
      </w:r>
      <w:r>
        <w:rPr>
          <w:rFonts w:ascii="fixed" w:hAnsi="fixed" w:cs="fixed"/>
          <w:color w:val="000000"/>
          <w:sz w:val="24"/>
          <w:szCs w:val="24"/>
        </w:rPr>
        <w:br/>
        <w:t xml:space="preserve">Tuc.  Parcel-guilty, I.
</w:t>
      </w:r>
      <w:r>
        <w:rPr>
          <w:rFonts w:ascii="fixed" w:hAnsi="fixed" w:cs="fixed"/>
          <w:color w:val="000000"/>
          <w:sz w:val="24"/>
          <w:szCs w:val="24"/>
        </w:rPr>
        <w:br/>
        <w:t xml:space="preserve">Dem. </w:t>
      </w:r>
      <w:r>
        <w:rPr>
          <w:rFonts w:ascii="fixed" w:hAnsi="fixed" w:cs="fixed"/>
          <w:color w:val="000000"/>
          <w:sz w:val="24"/>
          <w:szCs w:val="24"/>
        </w:rPr>
        <w:br/>
        <w:t xml:space="preserve">   He means himself; for it was he
indeed</w:t>
      </w:r>
      <w:r>
        <w:rPr>
          <w:rFonts w:ascii="fixed" w:hAnsi="fixed" w:cs="fixed"/>
          <w:color w:val="000000"/>
          <w:sz w:val="24"/>
          <w:szCs w:val="24"/>
        </w:rPr>
        <w:br/>
        <w:t xml:space="preserve">   Suborn’d us to the calumny.
</w:t>
      </w:r>
      <w:r>
        <w:rPr>
          <w:rFonts w:ascii="fixed" w:hAnsi="fixed" w:cs="fixed"/>
          <w:color w:val="000000"/>
          <w:sz w:val="24"/>
          <w:szCs w:val="24"/>
        </w:rPr>
        <w:br/>
        <w:t xml:space="preserve">Tuc.  I, you whoreson cantharides! was it I?
</w:t>
      </w:r>
      <w:r>
        <w:rPr>
          <w:rFonts w:ascii="fixed" w:hAnsi="fixed" w:cs="fixed"/>
          <w:color w:val="000000"/>
          <w:sz w:val="24"/>
          <w:szCs w:val="24"/>
        </w:rPr>
        <w:br/>
        <w:t xml:space="preserve">Dem.  I appeal to your conscience, captain.
</w:t>
      </w:r>
      <w:r>
        <w:rPr>
          <w:rFonts w:ascii="fixed" w:hAnsi="fixed" w:cs="fixed"/>
          <w:color w:val="000000"/>
          <w:sz w:val="24"/>
          <w:szCs w:val="24"/>
        </w:rPr>
        <w:br/>
        <w:t xml:space="preserve">Tib.  Then you confess it now?
</w:t>
      </w:r>
      <w:r>
        <w:rPr>
          <w:rFonts w:ascii="fixed" w:hAnsi="fixed" w:cs="fixed"/>
          <w:color w:val="000000"/>
          <w:sz w:val="24"/>
          <w:szCs w:val="24"/>
        </w:rPr>
        <w:br/>
        <w:t xml:space="preserve">Dem.  I do, and crave the mercy of the court.
</w:t>
      </w:r>
      <w:r>
        <w:rPr>
          <w:rFonts w:ascii="fixed" w:hAnsi="fixed" w:cs="fixed"/>
          <w:color w:val="000000"/>
          <w:sz w:val="24"/>
          <w:szCs w:val="24"/>
        </w:rPr>
        <w:br/>
        <w:t xml:space="preserve">Tib.  What saith Crispinus?
</w:t>
      </w:r>
      <w:r>
        <w:rPr>
          <w:rFonts w:ascii="fixed" w:hAnsi="fixed" w:cs="fixed"/>
          <w:color w:val="000000"/>
          <w:sz w:val="24"/>
          <w:szCs w:val="24"/>
        </w:rPr>
        <w:br/>
        <w:t xml:space="preserve">Cris.  O, the captain, the captain—–­
</w:t>
      </w:r>
      <w:r>
        <w:rPr>
          <w:rFonts w:ascii="fixed" w:hAnsi="fixed" w:cs="fixed"/>
          <w:color w:val="000000"/>
          <w:sz w:val="24"/>
          <w:szCs w:val="24"/>
        </w:rPr>
        <w:br/>
        <w:t xml:space="preserve">Bor.  My physic begins to work with my patient,
I see.
</w:t>
      </w:r>
      <w:r>
        <w:rPr>
          <w:rFonts w:ascii="fixed" w:hAnsi="fixed" w:cs="fixed"/>
          <w:color w:val="000000"/>
          <w:sz w:val="24"/>
          <w:szCs w:val="24"/>
        </w:rPr>
        <w:br/>
        <w:t xml:space="preserve">Virg.  Captain, stand forth and answer.
</w:t>
      </w:r>
      <w:r>
        <w:rPr>
          <w:rFonts w:ascii="fixed" w:hAnsi="fixed" w:cs="fixed"/>
          <w:color w:val="000000"/>
          <w:sz w:val="24"/>
          <w:szCs w:val="24"/>
        </w:rPr>
        <w:br/>
        <w:t xml:space="preserve">Tuc.  Hold thy peace, poet praetor:  I appeal
from thee to Caesar, I.</w:t>
      </w:r>
      <w:r>
        <w:rPr>
          <w:rFonts w:ascii="fixed" w:hAnsi="fixed" w:cs="fixed"/>
          <w:color w:val="000000"/>
          <w:sz w:val="24"/>
          <w:szCs w:val="24"/>
        </w:rPr>
        <w:br/>
        <w:t xml:space="preserve">Do me right, royal Caesar.
</w:t>
      </w:r>
      <w:r>
        <w:rPr>
          <w:rFonts w:ascii="fixed" w:hAnsi="fixed" w:cs="fixed"/>
          <w:color w:val="000000"/>
          <w:sz w:val="24"/>
          <w:szCs w:val="24"/>
        </w:rPr>
        <w:br/>
        <w:t xml:space="preserve">Caes. </w:t>
      </w:r>
      <w:r>
        <w:rPr>
          <w:rFonts w:ascii="fixed" w:hAnsi="fixed" w:cs="fixed"/>
          <w:color w:val="000000"/>
          <w:sz w:val="24"/>
          <w:szCs w:val="24"/>
        </w:rPr>
        <w:br/>
        <w:t xml:space="preserve">   Marry, and I will, sir.—–­Lictors,
gag him; do. </w:t>
      </w:r>
      <w:r>
        <w:rPr>
          <w:rFonts w:ascii="fixed" w:hAnsi="fixed" w:cs="fixed"/>
          <w:color w:val="000000"/>
          <w:sz w:val="24"/>
          <w:szCs w:val="24"/>
        </w:rPr>
        <w:br/>
        <w:t xml:space="preserve">   And put a case of vizards o’er
his head,</w:t>
      </w:r>
      <w:r>
        <w:rPr>
          <w:rFonts w:ascii="fixed" w:hAnsi="fixed" w:cs="fixed"/>
          <w:color w:val="000000"/>
          <w:sz w:val="24"/>
          <w:szCs w:val="24"/>
        </w:rPr>
        <w:br/>
        <w:t xml:space="preserve">   That he may look bifronted, as he
speaks.
</w:t>
      </w:r>
      <w:r>
        <w:rPr>
          <w:rFonts w:ascii="fixed" w:hAnsi="fixed" w:cs="fixed"/>
          <w:color w:val="000000"/>
          <w:sz w:val="24"/>
          <w:szCs w:val="24"/>
        </w:rPr>
        <w:br/>
        <w:t xml:space="preserve">Tuc.  Gods and fiends!  Caesar! thou wilt
not, Caesar, wilt thou?  Away, you whoreson vultures;
away.  You think I am a dead corps now, because
Caesar is disposed to jest with a man of mark, or so. 
Hold your hook’d talons out of my flesh, you
inhuman harpies.  Go to, do’t.  What!
will the royal Augustus cast away a gentleman of worship,
a captain and a commander, for a couple of condemn’d
caitiff calumnious cargos?
</w:t>
      </w:r>
      <w:r>
        <w:rPr>
          <w:rFonts w:ascii="fixed" w:hAnsi="fixed" w:cs="fixed"/>
          <w:color w:val="000000"/>
          <w:sz w:val="24"/>
          <w:szCs w:val="24"/>
        </w:rPr>
        <w:br/>
        <w:t xml:space="preserve">Caes.  Dispatch, lictors.
</w:t>
      </w:r>
      <w:r>
        <w:rPr>
          <w:rFonts w:ascii="fixed" w:hAnsi="fixed" w:cs="fixed"/>
          <w:color w:val="000000"/>
          <w:sz w:val="24"/>
          <w:szCs w:val="24"/>
        </w:rPr>
        <w:br/>
        <w:t xml:space="preserve">Tuc.  Caesar!                   [The vizards are
put upon him.
</w:t>
      </w:r>
      <w:r>
        <w:rPr>
          <w:rFonts w:ascii="fixed" w:hAnsi="fixed" w:cs="fixed"/>
          <w:color w:val="000000"/>
          <w:sz w:val="24"/>
          <w:szCs w:val="24"/>
        </w:rPr>
        <w:br/>
        <w:t xml:space="preserve">Caes.  Forward, Tibullus.
</w:t>
      </w:r>
      <w:r>
        <w:rPr>
          <w:rFonts w:ascii="fixed" w:hAnsi="fixed" w:cs="fixed"/>
          <w:color w:val="000000"/>
          <w:sz w:val="24"/>
          <w:szCs w:val="24"/>
        </w:rPr>
        <w:br/>
        <w:t xml:space="preserve">Virg.  Demand what cause they had to malign Horace.
</w:t>
      </w:r>
      <w:r>
        <w:rPr>
          <w:rFonts w:ascii="fixed" w:hAnsi="fixed" w:cs="fixed"/>
          <w:color w:val="000000"/>
          <w:sz w:val="24"/>
          <w:szCs w:val="24"/>
        </w:rPr>
        <w:br/>
        <w:t xml:space="preserve">Dem.  In troth, no great cause, not I, I must
confess; but that he kept better company, for the
most part, than I; and that better men loved him than
loved me; and that his writings thrived better than
mine, and were better liked and graced:  nothing
else.
</w:t>
      </w:r>
      <w:r>
        <w:rPr>
          <w:rFonts w:ascii="fixed" w:hAnsi="fixed" w:cs="fixed"/>
          <w:color w:val="000000"/>
          <w:sz w:val="24"/>
          <w:szCs w:val="24"/>
        </w:rPr>
        <w:br/>
        <w:t xml:space="preserve">Virg. </w:t>
      </w:r>
      <w:r>
        <w:rPr>
          <w:rFonts w:ascii="fixed" w:hAnsi="fixed" w:cs="fixed"/>
          <w:color w:val="000000"/>
          <w:sz w:val="24"/>
          <w:szCs w:val="24"/>
        </w:rPr>
        <w:br/>
        <w:t xml:space="preserve">   Thus envious souls repine at others’
good.
</w:t>
      </w:r>
      <w:r>
        <w:rPr>
          <w:rFonts w:ascii="fixed" w:hAnsi="fixed" w:cs="fixed"/>
          <w:color w:val="000000"/>
          <w:sz w:val="24"/>
          <w:szCs w:val="24"/>
        </w:rPr>
        <w:br/>
        <w:t xml:space="preserve">Hor. </w:t>
      </w:r>
      <w:r>
        <w:rPr>
          <w:rFonts w:ascii="fixed" w:hAnsi="fixed" w:cs="fixed"/>
          <w:color w:val="000000"/>
          <w:sz w:val="24"/>
          <w:szCs w:val="24"/>
        </w:rPr>
        <w:br/>
        <w:t xml:space="preserve">   If this be all, faith, I forgive
thee freely. </w:t>
      </w:r>
      <w:r>
        <w:rPr>
          <w:rFonts w:ascii="fixed" w:hAnsi="fixed" w:cs="fixed"/>
          <w:color w:val="000000"/>
          <w:sz w:val="24"/>
          <w:szCs w:val="24"/>
        </w:rPr>
        <w:br/>
        <w:t xml:space="preserve">   Envy me still, so long as Virgil
loves me,</w:t>
      </w:r>
      <w:r>
        <w:rPr>
          <w:rFonts w:ascii="fixed" w:hAnsi="fixed" w:cs="fixed"/>
          <w:color w:val="000000"/>
          <w:sz w:val="24"/>
          <w:szCs w:val="24"/>
        </w:rPr>
        <w:br/>
        <w:t xml:space="preserve">   Gallus, Tibullus, and the best-best
Caesar,</w:t>
      </w:r>
      <w:r>
        <w:rPr>
          <w:rFonts w:ascii="fixed" w:hAnsi="fixed" w:cs="fixed"/>
          <w:color w:val="000000"/>
          <w:sz w:val="24"/>
          <w:szCs w:val="24"/>
        </w:rPr>
        <w:br/>
        <w:t xml:space="preserve">   My dear Mecaenas; while these, with
many more,</w:t>
      </w:r>
      <w:r>
        <w:rPr>
          <w:rFonts w:ascii="fixed" w:hAnsi="fixed" w:cs="fixed"/>
          <w:color w:val="000000"/>
          <w:sz w:val="24"/>
          <w:szCs w:val="24"/>
        </w:rPr>
        <w:br/>
        <w:t xml:space="preserve">   Whose names I wisely slip, shall
think me worthy</w:t>
      </w:r>
      <w:r>
        <w:rPr>
          <w:rFonts w:ascii="fixed" w:hAnsi="fixed" w:cs="fixed"/>
          <w:color w:val="000000"/>
          <w:sz w:val="24"/>
          <w:szCs w:val="24"/>
        </w:rPr>
        <w:br/>
        <w:t xml:space="preserve">   Their honour’d and adored
society,</w:t>
      </w:r>
      <w:r>
        <w:rPr>
          <w:rFonts w:ascii="fixed" w:hAnsi="fixed" w:cs="fixed"/>
          <w:color w:val="000000"/>
          <w:sz w:val="24"/>
          <w:szCs w:val="24"/>
        </w:rPr>
        <w:br/>
        <w:t xml:space="preserve">   And read and love, prove and applaud
my poems;</w:t>
      </w:r>
      <w:r>
        <w:rPr>
          <w:rFonts w:ascii="fixed" w:hAnsi="fixed" w:cs="fixed"/>
          <w:color w:val="000000"/>
          <w:sz w:val="24"/>
          <w:szCs w:val="24"/>
        </w:rPr>
        <w:br/>
        <w:t xml:space="preserve">   I would not wish but such as you
should spite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Cris.  O—!
</w:t>
      </w:r>
      <w:r>
        <w:rPr>
          <w:rFonts w:ascii="fixed" w:hAnsi="fixed" w:cs="fixed"/>
          <w:color w:val="000000"/>
          <w:sz w:val="24"/>
          <w:szCs w:val="24"/>
        </w:rPr>
        <w:br/>
        <w:t xml:space="preserve">Tib.  How now, Crispinus?  C
</w:t>
      </w:r>
      <w:r>
        <w:rPr>
          <w:rFonts w:ascii="fixed" w:hAnsi="fixed" w:cs="fixed"/>
          <w:color w:val="000000"/>
          <w:sz w:val="24"/>
          <w:szCs w:val="24"/>
        </w:rPr>
        <w:br/>
        <w:t xml:space="preserve">Cris.  O, I am sick—!
</w:t>
      </w:r>
      <w:r>
        <w:rPr>
          <w:rFonts w:ascii="fixed" w:hAnsi="fixed" w:cs="fixed"/>
          <w:color w:val="000000"/>
          <w:sz w:val="24"/>
          <w:szCs w:val="24"/>
        </w:rPr>
        <w:br/>
        <w:t xml:space="preserve">Hor.  A bason, a bason, quickly; our physic works. 
Faint not, man.
</w:t>
      </w:r>
      <w:r>
        <w:rPr>
          <w:rFonts w:ascii="fixed" w:hAnsi="fixed" w:cs="fixed"/>
          <w:color w:val="000000"/>
          <w:sz w:val="24"/>
          <w:szCs w:val="24"/>
        </w:rPr>
        <w:t xml:space="preserve">
Cris.  O------retrograde------reciprocal------incubus.
</w:t>
      </w:r>
      <w:r>
        <w:rPr>
          <w:rFonts w:ascii="fixed" w:hAnsi="fixed" w:cs="fixed"/>
          <w:color w:val="000000"/>
          <w:sz w:val="24"/>
          <w:szCs w:val="24"/>
        </w:rPr>
        <w:br/>
        <w:t xml:space="preserve">Caes.  What’s that, Horace?
</w:t>
      </w:r>
      <w:r>
        <w:rPr>
          <w:rFonts w:ascii="fixed" w:hAnsi="fixed" w:cs="fixed"/>
          <w:color w:val="000000"/>
          <w:sz w:val="24"/>
          <w:szCs w:val="24"/>
        </w:rPr>
        <w:br/>
        <w:t xml:space="preserve">Hor.  Retrograde, reciprocal, and incubus, are
come up.
</w:t>
      </w:r>
      <w:r>
        <w:rPr>
          <w:rFonts w:ascii="fixed" w:hAnsi="fixed" w:cs="fixed"/>
          <w:color w:val="000000"/>
          <w:sz w:val="24"/>
          <w:szCs w:val="24"/>
        </w:rPr>
        <w:br/>
        <w:t xml:space="preserve">Gal.  Thanks be to Jupiter!
</w:t>
      </w:r>
      <w:r>
        <w:rPr>
          <w:rFonts w:ascii="fixed" w:hAnsi="fixed" w:cs="fixed"/>
          <w:color w:val="000000"/>
          <w:sz w:val="24"/>
          <w:szCs w:val="24"/>
        </w:rPr>
        <w:t xml:space="preserve">
Cris.  O------glibbery------lubrical------defunct-</w:t>
      </w:r>
      <w:r>
        <w:rPr>
          <w:rFonts w:ascii="fixed" w:hAnsi="fixed" w:cs="fixed"/>
          <w:color w:val="000000"/>
          <w:sz w:val="24"/>
          <w:szCs w:val="24"/>
        </w:rPr>
        <w:br/>
        <w:t xml:space="preserve">-----O------!
</w:t>
      </w:r>
      <w:r>
        <w:rPr>
          <w:rFonts w:ascii="fixed" w:hAnsi="fixed" w:cs="fixed"/>
          <w:color w:val="000000"/>
          <w:sz w:val="24"/>
          <w:szCs w:val="24"/>
        </w:rPr>
        <w:br/>
        <w:t xml:space="preserve">Hor.  Well said; here’s some store.
</w:t>
      </w:r>
      <w:r>
        <w:rPr>
          <w:rFonts w:ascii="fixed" w:hAnsi="fixed" w:cs="fixed"/>
          <w:color w:val="000000"/>
          <w:sz w:val="24"/>
          <w:szCs w:val="24"/>
        </w:rPr>
        <w:br/>
        <w:t xml:space="preserve">Virg.  What are they?
</w:t>
      </w:r>
      <w:r>
        <w:rPr>
          <w:rFonts w:ascii="fixed" w:hAnsi="fixed" w:cs="fixed"/>
          <w:color w:val="000000"/>
          <w:sz w:val="24"/>
          <w:szCs w:val="24"/>
        </w:rPr>
        <w:br/>
        <w:t xml:space="preserve">Hor.  Glibbery, lubrical, and defunct.
</w:t>
      </w:r>
      <w:r>
        <w:rPr>
          <w:rFonts w:ascii="fixed" w:hAnsi="fixed" w:cs="fixed"/>
          <w:color w:val="000000"/>
          <w:sz w:val="24"/>
          <w:szCs w:val="24"/>
        </w:rPr>
        <w:br/>
        <w:t xml:space="preserve">Gal.  O, they came up easy.
</w:t>
      </w:r>
      <w:r>
        <w:rPr>
          <w:rFonts w:ascii="fixed" w:hAnsi="fixed" w:cs="fixed"/>
          <w:color w:val="000000"/>
          <w:sz w:val="24"/>
          <w:szCs w:val="24"/>
        </w:rPr>
        <w:t xml:space="preserve">
Cris.  O------O------!
</w:t>
      </w:r>
      <w:r>
        <w:rPr>
          <w:rFonts w:ascii="fixed" w:hAnsi="fixed" w:cs="fixed"/>
          <w:color w:val="000000"/>
          <w:sz w:val="24"/>
          <w:szCs w:val="24"/>
        </w:rPr>
        <w:br/>
        <w:t xml:space="preserve">Tib.  What’s that?
</w:t>
      </w:r>
      <w:r>
        <w:rPr>
          <w:rFonts w:ascii="fixed" w:hAnsi="fixed" w:cs="fixed"/>
          <w:color w:val="000000"/>
          <w:sz w:val="24"/>
          <w:szCs w:val="24"/>
        </w:rPr>
        <w:br/>
        <w:t xml:space="preserve">Hor.  Nothing yet.
</w:t>
      </w:r>
      <w:r>
        <w:rPr>
          <w:rFonts w:ascii="fixed" w:hAnsi="fixed" w:cs="fixed"/>
          <w:color w:val="000000"/>
          <w:sz w:val="24"/>
          <w:szCs w:val="24"/>
        </w:rPr>
        <w:t xml:space="preserve">
Cris.  Magnificate------
</w:t>
      </w:r>
      <w:r>
        <w:rPr>
          <w:rFonts w:ascii="fixed" w:hAnsi="fixed" w:cs="fixed"/>
          <w:color w:val="000000"/>
          <w:sz w:val="24"/>
          <w:szCs w:val="24"/>
        </w:rPr>
        <w:br/>
        <w:t xml:space="preserve">Mec.  Magnificate!   That came up somewhat
hard.
</w:t>
      </w:r>
      <w:r>
        <w:rPr>
          <w:rFonts w:ascii="fixed" w:hAnsi="fixed" w:cs="fixed"/>
          <w:color w:val="000000"/>
          <w:sz w:val="24"/>
          <w:szCs w:val="24"/>
        </w:rPr>
        <w:br/>
        <w:t xml:space="preserve">Hor.  Ay.  What cheer, Crispinus?
</w:t>
      </w:r>
      <w:r>
        <w:rPr>
          <w:rFonts w:ascii="fixed" w:hAnsi="fixed" w:cs="fixed"/>
          <w:color w:val="000000"/>
          <w:sz w:val="24"/>
          <w:szCs w:val="24"/>
        </w:rPr>
        <w:t xml:space="preserve">
Cris.  O!  I shall cast up my------spurious------snotteries------
</w:t>
      </w:r>
      <w:r>
        <w:rPr>
          <w:rFonts w:ascii="fixed" w:hAnsi="fixed" w:cs="fixed"/>
          <w:color w:val="000000"/>
          <w:sz w:val="24"/>
          <w:szCs w:val="24"/>
        </w:rPr>
        <w:br/>
        <w:t xml:space="preserve">Hor.  Good.  Again.
</w:t>
      </w:r>
      <w:r>
        <w:rPr>
          <w:rFonts w:ascii="fixed" w:hAnsi="fixed" w:cs="fixed"/>
          <w:color w:val="000000"/>
          <w:sz w:val="24"/>
          <w:szCs w:val="24"/>
        </w:rPr>
        <w:t xml:space="preserve">
Oris.  Chilblain’d------O------O------clumsie------
</w:t>
      </w:r>
      <w:r>
        <w:rPr>
          <w:rFonts w:ascii="fixed" w:hAnsi="fixed" w:cs="fixed"/>
          <w:color w:val="000000"/>
          <w:sz w:val="24"/>
          <w:szCs w:val="24"/>
        </w:rPr>
        <w:br/>
        <w:t xml:space="preserve">Hor.  That clumsie stuck terribly.
</w:t>
      </w:r>
      <w:r>
        <w:rPr>
          <w:rFonts w:ascii="fixed" w:hAnsi="fixed" w:cs="fixed"/>
          <w:color w:val="000000"/>
          <w:sz w:val="24"/>
          <w:szCs w:val="24"/>
        </w:rPr>
        <w:br/>
        <w:t xml:space="preserve">Mec.  What’s all that, Horace?
</w:t>
      </w:r>
      <w:r>
        <w:rPr>
          <w:rFonts w:ascii="fixed" w:hAnsi="fixed" w:cs="fixed"/>
          <w:color w:val="000000"/>
          <w:sz w:val="24"/>
          <w:szCs w:val="24"/>
        </w:rPr>
        <w:br/>
        <w:t xml:space="preserve">Hor.  Spurious, snotteries, chilblain’d,
clumsie.
</w:t>
      </w:r>
      <w:r>
        <w:rPr>
          <w:rFonts w:ascii="fixed" w:hAnsi="fixed" w:cs="fixed"/>
          <w:color w:val="000000"/>
          <w:sz w:val="24"/>
          <w:szCs w:val="24"/>
        </w:rPr>
        <w:br/>
        <w:t xml:space="preserve">Tib.  O Jupiter!
</w:t>
      </w:r>
      <w:r>
        <w:rPr>
          <w:rFonts w:ascii="fixed" w:hAnsi="fixed" w:cs="fixed"/>
          <w:color w:val="000000"/>
          <w:sz w:val="24"/>
          <w:szCs w:val="24"/>
        </w:rPr>
        <w:br/>
        <w:t xml:space="preserve">Gal.  Who would have thought there should have
been such a deal of filth in a poet?
</w:t>
      </w:r>
      <w:r>
        <w:rPr>
          <w:rFonts w:ascii="fixed" w:hAnsi="fixed" w:cs="fixed"/>
          <w:color w:val="000000"/>
          <w:sz w:val="24"/>
          <w:szCs w:val="24"/>
        </w:rPr>
        <w:t xml:space="preserve">
Cris.  O------balmy froth------
</w:t>
      </w:r>
      <w:r>
        <w:rPr>
          <w:rFonts w:ascii="fixed" w:hAnsi="fixed" w:cs="fixed"/>
          <w:color w:val="000000"/>
          <w:sz w:val="24"/>
          <w:szCs w:val="24"/>
        </w:rPr>
        <w:br/>
        <w:t xml:space="preserve">Caes.  What’s that?
</w:t>
      </w:r>
      <w:r>
        <w:rPr>
          <w:rFonts w:ascii="fixed" w:hAnsi="fixed" w:cs="fixed"/>
          <w:color w:val="000000"/>
          <w:sz w:val="24"/>
          <w:szCs w:val="24"/>
        </w:rPr>
        <w:t xml:space="preserve">
Cris.------Puffie------inflate------turgidious-------ve</w:t>
      </w:r>
      <w:r>
        <w:rPr>
          <w:rFonts w:ascii="fixed" w:hAnsi="fixed" w:cs="fixed"/>
          <w:color w:val="000000"/>
          <w:sz w:val="24"/>
          <w:szCs w:val="24"/>
        </w:rPr>
        <w:br/>
        <w:t xml:space="preserve">ntosity.
</w:t>
      </w:r>
      <w:r>
        <w:rPr>
          <w:rFonts w:ascii="fixed" w:hAnsi="fixed" w:cs="fixed"/>
          <w:color w:val="000000"/>
          <w:sz w:val="24"/>
          <w:szCs w:val="24"/>
        </w:rPr>
        <w:br/>
        <w:t xml:space="preserve">Hor.  Balmy, froth, puffie, inflate, turgidous,
and ventosity are come up.
</w:t>
      </w:r>
      <w:r>
        <w:rPr>
          <w:rFonts w:ascii="fixed" w:hAnsi="fixed" w:cs="fixed"/>
          <w:color w:val="000000"/>
          <w:sz w:val="24"/>
          <w:szCs w:val="24"/>
        </w:rPr>
        <w:br/>
        <w:t xml:space="preserve">Tib.  O terrible windy words.
</w:t>
      </w:r>
      <w:r>
        <w:rPr>
          <w:rFonts w:ascii="fixed" w:hAnsi="fixed" w:cs="fixed"/>
          <w:color w:val="000000"/>
          <w:sz w:val="24"/>
          <w:szCs w:val="24"/>
        </w:rPr>
        <w:br/>
        <w:t xml:space="preserve">Gal.  A sign of a windy brain.
</w:t>
      </w:r>
      <w:r>
        <w:rPr>
          <w:rFonts w:ascii="fixed" w:hAnsi="fixed" w:cs="fixed"/>
          <w:color w:val="000000"/>
          <w:sz w:val="24"/>
          <w:szCs w:val="24"/>
        </w:rPr>
        <w:t xml:space="preserve">
Cris.  O------oblatrant------furibund------fatuate</w:t>
      </w:r>
      <w:r>
        <w:rPr>
          <w:rFonts w:ascii="fixed" w:hAnsi="fixed" w:cs="fixed"/>
          <w:color w:val="000000"/>
          <w:sz w:val="24"/>
          <w:szCs w:val="24"/>
        </w:rPr>
        <w:br/>
        <w:t xml:space="preserve">------strenuous---
</w:t>
      </w:r>
      <w:r>
        <w:rPr>
          <w:rFonts w:ascii="fixed" w:hAnsi="fixed" w:cs="fixed"/>
          <w:color w:val="000000"/>
          <w:sz w:val="24"/>
          <w:szCs w:val="24"/>
        </w:rPr>
        <w:br/>
        <w:t xml:space="preserve">Hor.  Here’s a deal; oblatrant, furibund,
fatuate, strenuous.
</w:t>
      </w:r>
      <w:r>
        <w:rPr>
          <w:rFonts w:ascii="fixed" w:hAnsi="fixed" w:cs="fixed"/>
          <w:color w:val="000000"/>
          <w:sz w:val="24"/>
          <w:szCs w:val="24"/>
        </w:rPr>
        <w:br/>
        <w:t xml:space="preserve">Caes.  Now all’s come up, I trow.  What
a tumult he had in his belly?
</w:t>
      </w:r>
      <w:r>
        <w:rPr>
          <w:rFonts w:ascii="fixed" w:hAnsi="fixed" w:cs="fixed"/>
          <w:color w:val="000000"/>
          <w:sz w:val="24"/>
          <w:szCs w:val="24"/>
        </w:rPr>
        <w:br/>
        <w:t xml:space="preserve">Hor.  No, there’s the often conscious damp
behind still.
</w:t>
      </w:r>
      <w:r>
        <w:rPr>
          <w:rFonts w:ascii="fixed" w:hAnsi="fixed" w:cs="fixed"/>
          <w:color w:val="000000"/>
          <w:sz w:val="24"/>
          <w:szCs w:val="24"/>
        </w:rPr>
        <w:t xml:space="preserve">
Cris.  O------conscious------damp.
</w:t>
      </w:r>
      <w:r>
        <w:rPr>
          <w:rFonts w:ascii="fixed" w:hAnsi="fixed" w:cs="fixed"/>
          <w:color w:val="000000"/>
          <w:sz w:val="24"/>
          <w:szCs w:val="24"/>
        </w:rPr>
        <w:br/>
        <w:t xml:space="preserve">Hor.  It is come up, thanks to Apollo and AEsculapius: 
another; you were best take a pill more.
</w:t>
      </w:r>
      <w:r>
        <w:rPr>
          <w:rFonts w:ascii="fixed" w:hAnsi="fixed" w:cs="fixed"/>
          <w:color w:val="000000"/>
          <w:sz w:val="24"/>
          <w:szCs w:val="24"/>
        </w:rPr>
        <w:t xml:space="preserve">
Cris.  O, no; O------O------O------O------O!
</w:t>
      </w:r>
      <w:r>
        <w:rPr>
          <w:rFonts w:ascii="fixed" w:hAnsi="fixed" w:cs="fixed"/>
          <w:color w:val="000000"/>
          <w:sz w:val="24"/>
          <w:szCs w:val="24"/>
        </w:rPr>
        <w:br/>
        <w:t xml:space="preserve">Hor.  Force yourself then a little with your finger.
</w:t>
      </w:r>
      <w:r>
        <w:rPr>
          <w:rFonts w:ascii="fixed" w:hAnsi="fixed" w:cs="fixed"/>
          <w:color w:val="000000"/>
          <w:sz w:val="24"/>
          <w:szCs w:val="24"/>
        </w:rPr>
        <w:t xml:space="preserve">
Cris.  O------O------prorumped.
</w:t>
      </w:r>
      <w:r>
        <w:rPr>
          <w:rFonts w:ascii="fixed" w:hAnsi="fixed" w:cs="fixed"/>
          <w:color w:val="000000"/>
          <w:sz w:val="24"/>
          <w:szCs w:val="24"/>
        </w:rPr>
        <w:br/>
        <w:t xml:space="preserve">Tib.  Prorumped I What a noise it made! as if
his spirit would have prorumpt with it.
</w:t>
      </w:r>
      <w:r>
        <w:rPr>
          <w:rFonts w:ascii="fixed" w:hAnsi="fixed" w:cs="fixed"/>
          <w:color w:val="000000"/>
          <w:sz w:val="24"/>
          <w:szCs w:val="24"/>
        </w:rPr>
        <w:t xml:space="preserve">
Cris.  O------O------O !
</w:t>
      </w:r>
      <w:r>
        <w:rPr>
          <w:rFonts w:ascii="fixed" w:hAnsi="fixed" w:cs="fixed"/>
          <w:color w:val="000000"/>
          <w:sz w:val="24"/>
          <w:szCs w:val="24"/>
        </w:rPr>
        <w:br/>
        <w:t xml:space="preserve">Virg.  Help him, it sticks strangely, whatever
it is.
</w:t>
      </w:r>
      <w:r>
        <w:rPr>
          <w:rFonts w:ascii="fixed" w:hAnsi="fixed" w:cs="fixed"/>
          <w:color w:val="000000"/>
          <w:sz w:val="24"/>
          <w:szCs w:val="24"/>
        </w:rPr>
        <w:t xml:space="preserve">
Cris.  O------clutcht
</w:t>
      </w:r>
      <w:r>
        <w:rPr>
          <w:rFonts w:ascii="fixed" w:hAnsi="fixed" w:cs="fixed"/>
          <w:color w:val="000000"/>
          <w:sz w:val="24"/>
          <w:szCs w:val="24"/>
        </w:rPr>
        <w:br/>
        <w:t xml:space="preserve">Hor.  Now it is come; clutcht.
</w:t>
      </w:r>
      <w:r>
        <w:rPr>
          <w:rFonts w:ascii="fixed" w:hAnsi="fixed" w:cs="fixed"/>
          <w:color w:val="000000"/>
          <w:sz w:val="24"/>
          <w:szCs w:val="24"/>
        </w:rPr>
        <w:br/>
        <w:t xml:space="preserve">Caes.  Clutcht!  it is well that’s come
up; it had but a narrow passage.
</w:t>
      </w:r>
      <w:r>
        <w:rPr>
          <w:rFonts w:ascii="fixed" w:hAnsi="fixed" w:cs="fixed"/>
          <w:color w:val="000000"/>
          <w:sz w:val="24"/>
          <w:szCs w:val="24"/>
        </w:rPr>
        <w:t xml:space="preserve">
Cris.  O------!
</w:t>
      </w:r>
      <w:r>
        <w:rPr>
          <w:rFonts w:ascii="fixed" w:hAnsi="fixed" w:cs="fixed"/>
          <w:color w:val="000000"/>
          <w:sz w:val="24"/>
          <w:szCs w:val="24"/>
        </w:rPr>
        <w:br/>
        <w:t xml:space="preserve">Virg.  Again! hold him, hold his head there.
</w:t>
      </w:r>
      <w:r>
        <w:rPr>
          <w:rFonts w:ascii="fixed" w:hAnsi="fixed" w:cs="fixed"/>
          <w:color w:val="000000"/>
          <w:sz w:val="24"/>
          <w:szCs w:val="24"/>
        </w:rPr>
        <w:t xml:space="preserve">
Cris.  Snarling gusts------quaking custard.
</w:t>
      </w:r>
      <w:r>
        <w:rPr>
          <w:rFonts w:ascii="fixed" w:hAnsi="fixed" w:cs="fixed"/>
          <w:color w:val="000000"/>
          <w:sz w:val="24"/>
          <w:szCs w:val="24"/>
        </w:rPr>
        <w:br/>
        <w:t xml:space="preserve">Hor.  How now, Crispinus?
</w:t>
      </w:r>
      <w:r>
        <w:rPr>
          <w:rFonts w:ascii="fixed" w:hAnsi="fixed" w:cs="fixed"/>
          <w:color w:val="000000"/>
          <w:sz w:val="24"/>
          <w:szCs w:val="24"/>
        </w:rPr>
        <w:t xml:space="preserve">
Cris.  O------obstupefact.
</w:t>
      </w:r>
      <w:r>
        <w:rPr>
          <w:rFonts w:ascii="fixed" w:hAnsi="fixed" w:cs="fixed"/>
          <w:color w:val="000000"/>
          <w:sz w:val="24"/>
          <w:szCs w:val="24"/>
        </w:rPr>
        <w:br/>
        <w:t xml:space="preserve">Tib.  Nay, that are all we, I assure you.
</w:t>
      </w:r>
      <w:r>
        <w:rPr>
          <w:rFonts w:ascii="fixed" w:hAnsi="fixed" w:cs="fixed"/>
          <w:color w:val="000000"/>
          <w:sz w:val="24"/>
          <w:szCs w:val="24"/>
        </w:rPr>
        <w:br/>
        <w:t xml:space="preserve">Hor.  How do you feel yourself?
</w:t>
      </w:r>
      <w:r>
        <w:rPr>
          <w:rFonts w:ascii="fixed" w:hAnsi="fixed" w:cs="fixed"/>
          <w:color w:val="000000"/>
          <w:sz w:val="24"/>
          <w:szCs w:val="24"/>
        </w:rPr>
        <w:br/>
        <w:t xml:space="preserve">Cris.  Pretty and well, I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Virg. </w:t>
      </w:r>
      <w:r>
        <w:rPr>
          <w:rFonts w:ascii="fixed" w:hAnsi="fixed" w:cs="fixed"/>
          <w:color w:val="000000"/>
          <w:sz w:val="24"/>
          <w:szCs w:val="24"/>
        </w:rPr>
        <w:br/>
        <w:t xml:space="preserve">   These pills can but restore him
for a time,</w:t>
      </w:r>
      <w:r>
        <w:rPr>
          <w:rFonts w:ascii="fixed" w:hAnsi="fixed" w:cs="fixed"/>
          <w:color w:val="000000"/>
          <w:sz w:val="24"/>
          <w:szCs w:val="24"/>
        </w:rPr>
        <w:br/>
        <w:t xml:space="preserve">   Not cure him quite of such a malady,</w:t>
      </w:r>
      <w:r>
        <w:rPr>
          <w:rFonts w:ascii="fixed" w:hAnsi="fixed" w:cs="fixed"/>
          <w:color w:val="000000"/>
          <w:sz w:val="24"/>
          <w:szCs w:val="24"/>
        </w:rPr>
        <w:br/>
        <w:t xml:space="preserve">   Caught by so many surfeits, which
have fill’d</w:t>
      </w:r>
      <w:r>
        <w:rPr>
          <w:rFonts w:ascii="fixed" w:hAnsi="fixed" w:cs="fixed"/>
          <w:color w:val="000000"/>
          <w:sz w:val="24"/>
          <w:szCs w:val="24"/>
        </w:rPr>
        <w:br/>
        <w:t xml:space="preserve">   His blood and brain thus full of
crudities: </w:t>
      </w:r>
      <w:r>
        <w:rPr>
          <w:rFonts w:ascii="fixed" w:hAnsi="fixed" w:cs="fixed"/>
          <w:color w:val="000000"/>
          <w:sz w:val="24"/>
          <w:szCs w:val="24"/>
        </w:rPr>
        <w:br/>
        <w:t xml:space="preserve">   ’Tis necessary therefore he
observe</w:t>
      </w:r>
      <w:r>
        <w:rPr>
          <w:rFonts w:ascii="fixed" w:hAnsi="fixed" w:cs="fixed"/>
          <w:color w:val="000000"/>
          <w:sz w:val="24"/>
          <w:szCs w:val="24"/>
        </w:rPr>
        <w:br/>
        <w:t xml:space="preserve">   A strict and wholesome diet. 
Look you take</w:t>
      </w:r>
      <w:r>
        <w:rPr>
          <w:rFonts w:ascii="fixed" w:hAnsi="fixed" w:cs="fixed"/>
          <w:color w:val="000000"/>
          <w:sz w:val="24"/>
          <w:szCs w:val="24"/>
        </w:rPr>
        <w:br/>
        <w:t xml:space="preserve">   Each morning of old Cato’s
principles</w:t>
      </w:r>
      <w:r>
        <w:rPr>
          <w:rFonts w:ascii="fixed" w:hAnsi="fixed" w:cs="fixed"/>
          <w:color w:val="000000"/>
          <w:sz w:val="24"/>
          <w:szCs w:val="24"/>
        </w:rPr>
        <w:br/>
        <w:t xml:space="preserve">   A good draught next your heart;
that walk upon,</w:t>
      </w:r>
      <w:r>
        <w:rPr>
          <w:rFonts w:ascii="fixed" w:hAnsi="fixed" w:cs="fixed"/>
          <w:color w:val="000000"/>
          <w:sz w:val="24"/>
          <w:szCs w:val="24"/>
        </w:rPr>
        <w:br/>
        <w:t xml:space="preserve">   Till it be well digested:  then
come home,</w:t>
      </w:r>
      <w:r>
        <w:rPr>
          <w:rFonts w:ascii="fixed" w:hAnsi="fixed" w:cs="fixed"/>
          <w:color w:val="000000"/>
          <w:sz w:val="24"/>
          <w:szCs w:val="24"/>
        </w:rPr>
        <w:br/>
        <w:t xml:space="preserve">   And taste a piece of Terence, suck
his phrase</w:t>
      </w:r>
      <w:r>
        <w:rPr>
          <w:rFonts w:ascii="fixed" w:hAnsi="fixed" w:cs="fixed"/>
          <w:color w:val="000000"/>
          <w:sz w:val="24"/>
          <w:szCs w:val="24"/>
        </w:rPr>
        <w:br/>
        <w:t xml:space="preserve">   Instead of liquorice; and, at any
hand,</w:t>
      </w:r>
      <w:r>
        <w:rPr>
          <w:rFonts w:ascii="fixed" w:hAnsi="fixed" w:cs="fixed"/>
          <w:color w:val="000000"/>
          <w:sz w:val="24"/>
          <w:szCs w:val="24"/>
        </w:rPr>
        <w:br/>
        <w:t xml:space="preserve">   Shun Plautus and old Ennius: 
they are meats</w:t>
      </w:r>
      <w:r>
        <w:rPr>
          <w:rFonts w:ascii="fixed" w:hAnsi="fixed" w:cs="fixed"/>
          <w:color w:val="000000"/>
          <w:sz w:val="24"/>
          <w:szCs w:val="24"/>
        </w:rPr>
        <w:br/>
        <w:t xml:space="preserve">   Too harsh for a weak stomach. </w:t>
      </w:r>
      <w:r>
        <w:rPr>
          <w:rFonts w:ascii="fixed" w:hAnsi="fixed" w:cs="fixed"/>
          <w:color w:val="000000"/>
          <w:sz w:val="24"/>
          <w:szCs w:val="24"/>
        </w:rPr>
        <w:br/>
        <w:t xml:space="preserve">   Use to read (But not without a tutor)
the best Greeks,</w:t>
      </w:r>
      <w:r>
        <w:rPr>
          <w:rFonts w:ascii="fixed" w:hAnsi="fixed" w:cs="fixed"/>
          <w:color w:val="000000"/>
          <w:sz w:val="24"/>
          <w:szCs w:val="24"/>
        </w:rPr>
        <w:br/>
        <w:t xml:space="preserve">   As Orpheus, Musaeus, Pindarus,</w:t>
      </w:r>
      <w:r>
        <w:rPr>
          <w:rFonts w:ascii="fixed" w:hAnsi="fixed" w:cs="fixed"/>
          <w:color w:val="000000"/>
          <w:sz w:val="24"/>
          <w:szCs w:val="24"/>
        </w:rPr>
        <w:br/>
        <w:t xml:space="preserve">   Hesiod, Callimachus, and Theocrite,</w:t>
      </w:r>
      <w:r>
        <w:rPr>
          <w:rFonts w:ascii="fixed" w:hAnsi="fixed" w:cs="fixed"/>
          <w:color w:val="000000"/>
          <w:sz w:val="24"/>
          <w:szCs w:val="24"/>
        </w:rPr>
        <w:br/>
        <w:t xml:space="preserve">   High Homer; but beware of Lycophron,</w:t>
      </w:r>
      <w:r>
        <w:rPr>
          <w:rFonts w:ascii="fixed" w:hAnsi="fixed" w:cs="fixed"/>
          <w:color w:val="000000"/>
          <w:sz w:val="24"/>
          <w:szCs w:val="24"/>
        </w:rPr>
        <w:br/>
        <w:t xml:space="preserve">   He is too dark and dangerous a dish. </w:t>
      </w:r>
      <w:r>
        <w:rPr>
          <w:rFonts w:ascii="fixed" w:hAnsi="fixed" w:cs="fixed"/>
          <w:color w:val="000000"/>
          <w:sz w:val="24"/>
          <w:szCs w:val="24"/>
        </w:rPr>
        <w:br/>
        <w:t xml:space="preserve">   You must not hunt for wild outlandish
terms,</w:t>
      </w:r>
      <w:r>
        <w:rPr>
          <w:rFonts w:ascii="fixed" w:hAnsi="fixed" w:cs="fixed"/>
          <w:color w:val="000000"/>
          <w:sz w:val="24"/>
          <w:szCs w:val="24"/>
        </w:rPr>
        <w:br/>
        <w:t xml:space="preserve">   To stuff out a peculiar dialect;</w:t>
      </w:r>
      <w:r>
        <w:rPr>
          <w:rFonts w:ascii="fixed" w:hAnsi="fixed" w:cs="fixed"/>
          <w:color w:val="000000"/>
          <w:sz w:val="24"/>
          <w:szCs w:val="24"/>
        </w:rPr>
        <w:br/>
        <w:t xml:space="preserve">   But let your matter run before your
words. </w:t>
      </w:r>
      <w:r>
        <w:rPr>
          <w:rFonts w:ascii="fixed" w:hAnsi="fixed" w:cs="fixed"/>
          <w:color w:val="000000"/>
          <w:sz w:val="24"/>
          <w:szCs w:val="24"/>
        </w:rPr>
        <w:br/>
        <w:t xml:space="preserve">   And if at any time you chance to
meet</w:t>
      </w:r>
      <w:r>
        <w:rPr>
          <w:rFonts w:ascii="fixed" w:hAnsi="fixed" w:cs="fixed"/>
          <w:color w:val="000000"/>
          <w:sz w:val="24"/>
          <w:szCs w:val="24"/>
        </w:rPr>
        <w:br/>
        <w:t xml:space="preserve">   Some Gallo-Belgic phrase; you shall
not straight. </w:t>
      </w:r>
      <w:r>
        <w:rPr>
          <w:rFonts w:ascii="fixed" w:hAnsi="fixed" w:cs="fixed"/>
          <w:color w:val="000000"/>
          <w:sz w:val="24"/>
          <w:szCs w:val="24"/>
        </w:rPr>
        <w:br/>
        <w:t xml:space="preserve">   Rack your poor verse to give it
entertainment,</w:t>
      </w:r>
      <w:r>
        <w:rPr>
          <w:rFonts w:ascii="fixed" w:hAnsi="fixed" w:cs="fixed"/>
          <w:color w:val="000000"/>
          <w:sz w:val="24"/>
          <w:szCs w:val="24"/>
        </w:rPr>
        <w:br/>
        <w:t xml:space="preserve">   But let it pass; and do not think
yourself</w:t>
      </w:r>
      <w:r>
        <w:rPr>
          <w:rFonts w:ascii="fixed" w:hAnsi="fixed" w:cs="fixed"/>
          <w:color w:val="000000"/>
          <w:sz w:val="24"/>
          <w:szCs w:val="24"/>
        </w:rPr>
        <w:br/>
        <w:t xml:space="preserve">   Much damnified, if you do leave
it out,</w:t>
      </w:r>
      <w:r>
        <w:rPr>
          <w:rFonts w:ascii="fixed" w:hAnsi="fixed" w:cs="fixed"/>
          <w:color w:val="000000"/>
          <w:sz w:val="24"/>
          <w:szCs w:val="24"/>
        </w:rPr>
        <w:br/>
        <w:t xml:space="preserve">   When nor your understanding, nor
the sense</w:t>
      </w:r>
      <w:r>
        <w:rPr>
          <w:rFonts w:ascii="fixed" w:hAnsi="fixed" w:cs="fixed"/>
          <w:color w:val="000000"/>
          <w:sz w:val="24"/>
          <w:szCs w:val="24"/>
        </w:rPr>
        <w:br/>
        <w:t xml:space="preserve">   Could well receive it.  This
fair abstinence,</w:t>
      </w:r>
      <w:r>
        <w:rPr>
          <w:rFonts w:ascii="fixed" w:hAnsi="fixed" w:cs="fixed"/>
          <w:color w:val="000000"/>
          <w:sz w:val="24"/>
          <w:szCs w:val="24"/>
        </w:rPr>
        <w:br/>
        <w:t xml:space="preserve">   In time, will render you more sound
and clear: </w:t>
      </w:r>
      <w:r>
        <w:rPr>
          <w:rFonts w:ascii="fixed" w:hAnsi="fixed" w:cs="fixed"/>
          <w:color w:val="000000"/>
          <w:sz w:val="24"/>
          <w:szCs w:val="24"/>
        </w:rPr>
        <w:br/>
        <w:t xml:space="preserve">   And this have I prescribed to you,
in place</w:t>
      </w:r>
      <w:r>
        <w:rPr>
          <w:rFonts w:ascii="fixed" w:hAnsi="fixed" w:cs="fixed"/>
          <w:color w:val="000000"/>
          <w:sz w:val="24"/>
          <w:szCs w:val="24"/>
        </w:rPr>
        <w:br/>
        <w:t xml:space="preserve">   Of a strict sentence; which till
he perform,</w:t>
      </w:r>
      <w:r>
        <w:rPr>
          <w:rFonts w:ascii="fixed" w:hAnsi="fixed" w:cs="fixed"/>
          <w:color w:val="000000"/>
          <w:sz w:val="24"/>
          <w:szCs w:val="24"/>
        </w:rPr>
        <w:br/>
        <w:t xml:space="preserve">   Attire him in that robe.  And
henceforth learn</w:t>
      </w:r>
      <w:r>
        <w:rPr>
          <w:rFonts w:ascii="fixed" w:hAnsi="fixed" w:cs="fixed"/>
          <w:color w:val="000000"/>
          <w:sz w:val="24"/>
          <w:szCs w:val="24"/>
        </w:rPr>
        <w:br/>
        <w:t xml:space="preserve">   To bear yourself more humbly; not
to swell,</w:t>
      </w:r>
      <w:r>
        <w:rPr>
          <w:rFonts w:ascii="fixed" w:hAnsi="fixed" w:cs="fixed"/>
          <w:color w:val="000000"/>
          <w:sz w:val="24"/>
          <w:szCs w:val="24"/>
        </w:rPr>
        <w:br/>
        <w:t xml:space="preserve">   Or breathe your insolent and idle
spite</w:t>
      </w:r>
      <w:r>
        <w:rPr>
          <w:rFonts w:ascii="fixed" w:hAnsi="fixed" w:cs="fixed"/>
          <w:color w:val="000000"/>
          <w:sz w:val="24"/>
          <w:szCs w:val="24"/>
        </w:rPr>
        <w:br/>
        <w:t xml:space="preserve">   On him whose laughter can your worst
affright.
</w:t>
      </w:r>
      <w:r>
        <w:rPr>
          <w:rFonts w:ascii="fixed" w:hAnsi="fixed" w:cs="fixed"/>
          <w:color w:val="000000"/>
          <w:sz w:val="24"/>
          <w:szCs w:val="24"/>
        </w:rPr>
        <w:br/>
        <w:t xml:space="preserve">Tib.  Take him away.
</w:t>
      </w:r>
      <w:r>
        <w:rPr>
          <w:rFonts w:ascii="fixed" w:hAnsi="fixed" w:cs="fixed"/>
          <w:color w:val="000000"/>
          <w:sz w:val="24"/>
          <w:szCs w:val="24"/>
        </w:rPr>
        <w:br/>
        <w:t xml:space="preserve">Cris.  Jupiter guard Caesar!
</w:t>
      </w:r>
      <w:r>
        <w:rPr>
          <w:rFonts w:ascii="fixed" w:hAnsi="fixed" w:cs="fixed"/>
          <w:color w:val="000000"/>
          <w:sz w:val="24"/>
          <w:szCs w:val="24"/>
        </w:rPr>
        <w:br/>
        <w:t xml:space="preserve">Virg. </w:t>
      </w:r>
      <w:r>
        <w:rPr>
          <w:rFonts w:ascii="fixed" w:hAnsi="fixed" w:cs="fixed"/>
          <w:color w:val="000000"/>
          <w:sz w:val="24"/>
          <w:szCs w:val="24"/>
        </w:rPr>
        <w:br/>
        <w:t xml:space="preserve">   And for a week or two see him lock’d
up</w:t>
      </w:r>
      <w:r>
        <w:rPr>
          <w:rFonts w:ascii="fixed" w:hAnsi="fixed" w:cs="fixed"/>
          <w:color w:val="000000"/>
          <w:sz w:val="24"/>
          <w:szCs w:val="24"/>
        </w:rPr>
        <w:br/>
        <w:t xml:space="preserve">   In some dark place, removed from
company;</w:t>
      </w:r>
      <w:r>
        <w:rPr>
          <w:rFonts w:ascii="fixed" w:hAnsi="fixed" w:cs="fixed"/>
          <w:color w:val="000000"/>
          <w:sz w:val="24"/>
          <w:szCs w:val="24"/>
        </w:rPr>
        <w:br/>
        <w:t xml:space="preserve">   He will talk idly else after his
physic. </w:t>
      </w:r>
      <w:r>
        <w:rPr>
          <w:rFonts w:ascii="fixed" w:hAnsi="fixed" w:cs="fixed"/>
          <w:color w:val="000000"/>
          <w:sz w:val="24"/>
          <w:szCs w:val="24"/>
        </w:rPr>
        <w:br/>
        <w:t xml:space="preserve">   Now to you, sir. [to Demetrius.]
The extremity of law</w:t>
      </w:r>
      <w:r>
        <w:rPr>
          <w:rFonts w:ascii="fixed" w:hAnsi="fixed" w:cs="fixed"/>
          <w:color w:val="000000"/>
          <w:sz w:val="24"/>
          <w:szCs w:val="24"/>
        </w:rPr>
        <w:br/>
        <w:t xml:space="preserve">   Awards you to be branded in the
front,</w:t>
      </w:r>
      <w:r>
        <w:rPr>
          <w:rFonts w:ascii="fixed" w:hAnsi="fixed" w:cs="fixed"/>
          <w:color w:val="000000"/>
          <w:sz w:val="24"/>
          <w:szCs w:val="24"/>
        </w:rPr>
        <w:br/>
        <w:t xml:space="preserve">   For this your calumny:  but
since it pleaseth</w:t>
      </w:r>
      <w:r>
        <w:rPr>
          <w:rFonts w:ascii="fixed" w:hAnsi="fixed" w:cs="fixed"/>
          <w:color w:val="000000"/>
          <w:sz w:val="24"/>
          <w:szCs w:val="24"/>
        </w:rPr>
        <w:br/>
        <w:t xml:space="preserve">   Horace, the party wrong’d,
t’ intreat of Caesar</w:t>
      </w:r>
      <w:r>
        <w:rPr>
          <w:rFonts w:ascii="fixed" w:hAnsi="fixed" w:cs="fixed"/>
          <w:color w:val="000000"/>
          <w:sz w:val="24"/>
          <w:szCs w:val="24"/>
        </w:rPr>
        <w:br/>
        <w:t xml:space="preserve">   A mitigation of that juster doom,</w:t>
      </w:r>
      <w:r>
        <w:rPr>
          <w:rFonts w:ascii="fixed" w:hAnsi="fixed" w:cs="fixed"/>
          <w:color w:val="000000"/>
          <w:sz w:val="24"/>
          <w:szCs w:val="24"/>
        </w:rPr>
        <w:br/>
        <w:t xml:space="preserve">   With Caesar’s tongue thus
we pronounce your sentence. </w:t>
      </w:r>
      <w:r>
        <w:rPr>
          <w:rFonts w:ascii="fixed" w:hAnsi="fixed" w:cs="fixed"/>
          <w:color w:val="000000"/>
          <w:sz w:val="24"/>
          <w:szCs w:val="24"/>
        </w:rPr>
        <w:br/>
        <w:t xml:space="preserve">   Demetrius Fannius, thou shalt here
put on</w:t>
      </w:r>
      <w:r>
        <w:rPr>
          <w:rFonts w:ascii="fixed" w:hAnsi="fixed" w:cs="fixed"/>
          <w:color w:val="000000"/>
          <w:sz w:val="24"/>
          <w:szCs w:val="24"/>
        </w:rPr>
        <w:br/>
        <w:t xml:space="preserve">   That coat and cap, and henceforth
think thyself</w:t>
      </w:r>
      <w:r>
        <w:rPr>
          <w:rFonts w:ascii="fixed" w:hAnsi="fixed" w:cs="fixed"/>
          <w:color w:val="000000"/>
          <w:sz w:val="24"/>
          <w:szCs w:val="24"/>
        </w:rPr>
        <w:br/>
        <w:t xml:space="preserve">   No other than they make thee; vow
to wear them</w:t>
      </w:r>
      <w:r>
        <w:rPr>
          <w:rFonts w:ascii="fixed" w:hAnsi="fixed" w:cs="fixed"/>
          <w:color w:val="000000"/>
          <w:sz w:val="24"/>
          <w:szCs w:val="24"/>
        </w:rPr>
        <w:br/>
        <w:t xml:space="preserve">   In every fair and generous assembly,</w:t>
      </w:r>
      <w:r>
        <w:rPr>
          <w:rFonts w:ascii="fixed" w:hAnsi="fixed" w:cs="fixed"/>
          <w:color w:val="000000"/>
          <w:sz w:val="24"/>
          <w:szCs w:val="24"/>
        </w:rPr>
        <w:br/>
        <w:t xml:space="preserve">   Till the best sort of minds shall
take to knowledge</w:t>
      </w:r>
      <w:r>
        <w:rPr>
          <w:rFonts w:ascii="fixed" w:hAnsi="fixed" w:cs="fixed"/>
          <w:color w:val="000000"/>
          <w:sz w:val="24"/>
          <w:szCs w:val="24"/>
        </w:rPr>
        <w:br/>
        <w:t xml:space="preserve">   As well thy satisfaction, as thy
wrongs.
</w:t>
      </w:r>
      <w:r>
        <w:rPr>
          <w:rFonts w:ascii="fixed" w:hAnsi="fixed" w:cs="fixed"/>
          <w:color w:val="000000"/>
          <w:sz w:val="24"/>
          <w:szCs w:val="24"/>
        </w:rPr>
        <w:br/>
        <w:t xml:space="preserve">Hor. </w:t>
      </w:r>
      <w:r>
        <w:rPr>
          <w:rFonts w:ascii="fixed" w:hAnsi="fixed" w:cs="fixed"/>
          <w:color w:val="000000"/>
          <w:sz w:val="24"/>
          <w:szCs w:val="24"/>
        </w:rPr>
        <w:br/>
        <w:t xml:space="preserve">   Only, grave praetor, here, in open
court,</w:t>
      </w:r>
      <w:r>
        <w:rPr>
          <w:rFonts w:ascii="fixed" w:hAnsi="fixed" w:cs="fixed"/>
          <w:color w:val="000000"/>
          <w:sz w:val="24"/>
          <w:szCs w:val="24"/>
        </w:rPr>
        <w:br/>
        <w:t xml:space="preserve">   I crave the oath for good behaviour</w:t>
      </w:r>
      <w:r>
        <w:rPr>
          <w:rFonts w:ascii="fixed" w:hAnsi="fixed" w:cs="fixed"/>
          <w:color w:val="000000"/>
          <w:sz w:val="24"/>
          <w:szCs w:val="24"/>
        </w:rPr>
        <w:br/>
        <w:t xml:space="preserve">   May be administer’d unto them
both.
</w:t>
      </w:r>
      <w:r>
        <w:rPr>
          <w:rFonts w:ascii="fixed" w:hAnsi="fixed" w:cs="fixed"/>
          <w:color w:val="000000"/>
          <w:sz w:val="24"/>
          <w:szCs w:val="24"/>
        </w:rPr>
        <w:br/>
        <w:t xml:space="preserve">Virg. </w:t>
      </w:r>
      <w:r>
        <w:rPr>
          <w:rFonts w:ascii="fixed" w:hAnsi="fixed" w:cs="fixed"/>
          <w:color w:val="000000"/>
          <w:sz w:val="24"/>
          <w:szCs w:val="24"/>
        </w:rPr>
        <w:br/>
        <w:t xml:space="preserve">   Horace, it shall:  Tibullus,
give 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Tib.  Rufus Laberius Crispinus, and Demetrius
Fannius, lay your hands on your hearts.  You shall
here solemnly attest and swear, that never, after
this instant, either at booksellers’ stalls,
in taverns, two-penny rooms, tyring-houses, noblemen’s
butteries, puisents chambers, (the best and farthest
places where you are admitted to come,) you shall
once offer or dare (thereby to endear yourself the
more to any player, enghle, or guilty gull in your
company) to malign, traduce, or detract the person
or writings of Quintus Horatius Flaccus, or any other
eminent men, transcending you in merit, whom your
envy shall find cause to work upon, either for that,
or for keeping himself in better acquaintance, or
enjoying better friends, or if, transported by any
sudden and desperate resolution, you do, that then
you shall not under the batoon, or in the next presence,
being an honourable assembly of his favourers, be
brought as voluntary gentlemen to undertake the for-swearing
of it.  Neither shall you, at any time, ambitiously
affecting the title of the Untrussers or Whippers of
the age, suffer the itch of writing to over-run your
performance in libel, upon pain of being taken up
for lepers in wit, and, losing both your time and
your papers, be irrecoverably forfeited to the hospital
of fools.  So help you our Roman gods and the Genius
of great Caesar.
</w:t>
      </w:r>
      <w:r>
        <w:rPr>
          <w:rFonts w:ascii="fixed" w:hAnsi="fixed" w:cs="fixed"/>
          <w:color w:val="000000"/>
          <w:sz w:val="24"/>
          <w:szCs w:val="24"/>
        </w:rPr>
        <w:br/>
        <w:t xml:space="preserve">Virg.  So! now dissolve the court.
</w:t>
      </w:r>
      <w:r>
        <w:rPr>
          <w:rFonts w:ascii="fixed" w:hAnsi="fixed" w:cs="fixed"/>
          <w:color w:val="000000"/>
          <w:sz w:val="24"/>
          <w:szCs w:val="24"/>
        </w:rPr>
        <w:br/>
        <w:t xml:space="preserve">Bor.  Tib.  Gal.  Mec.  And thanks
to Caesar, That thus hath exercised his patience.
</w:t>
      </w:r>
      <w:r>
        <w:rPr>
          <w:rFonts w:ascii="fixed" w:hAnsi="fixed" w:cs="fixed"/>
          <w:color w:val="000000"/>
          <w:sz w:val="24"/>
          <w:szCs w:val="24"/>
        </w:rPr>
        <w:br/>
        <w:t xml:space="preserve">Caes. </w:t>
      </w:r>
      <w:r>
        <w:rPr>
          <w:rFonts w:ascii="fixed" w:hAnsi="fixed" w:cs="fixed"/>
          <w:color w:val="000000"/>
          <w:sz w:val="24"/>
          <w:szCs w:val="24"/>
        </w:rPr>
        <w:br/>
        <w:t xml:space="preserve">   We have, indeed, you worthiest friends
of Caesar. </w:t>
      </w:r>
      <w:r>
        <w:rPr>
          <w:rFonts w:ascii="fixed" w:hAnsi="fixed" w:cs="fixed"/>
          <w:color w:val="000000"/>
          <w:sz w:val="24"/>
          <w:szCs w:val="24"/>
        </w:rPr>
        <w:br/>
        <w:t xml:space="preserve">   It is the bane and torment of our
ears,</w:t>
      </w:r>
      <w:r>
        <w:rPr>
          <w:rFonts w:ascii="fixed" w:hAnsi="fixed" w:cs="fixed"/>
          <w:color w:val="000000"/>
          <w:sz w:val="24"/>
          <w:szCs w:val="24"/>
        </w:rPr>
        <w:br/>
        <w:t xml:space="preserve">   To hear the discords of those jangling
rhymers,</w:t>
      </w:r>
      <w:r>
        <w:rPr>
          <w:rFonts w:ascii="fixed" w:hAnsi="fixed" w:cs="fixed"/>
          <w:color w:val="000000"/>
          <w:sz w:val="24"/>
          <w:szCs w:val="24"/>
        </w:rPr>
        <w:br/>
        <w:t xml:space="preserve">   That with their bad and scandalous
practices</w:t>
      </w:r>
      <w:r>
        <w:rPr>
          <w:rFonts w:ascii="fixed" w:hAnsi="fixed" w:cs="fixed"/>
          <w:color w:val="000000"/>
          <w:sz w:val="24"/>
          <w:szCs w:val="24"/>
        </w:rPr>
        <w:br/>
        <w:t xml:space="preserve">   Bring all true arts and learning
in contempt. </w:t>
      </w:r>
      <w:r>
        <w:rPr>
          <w:rFonts w:ascii="fixed" w:hAnsi="fixed" w:cs="fixed"/>
          <w:color w:val="000000"/>
          <w:sz w:val="24"/>
          <w:szCs w:val="24"/>
        </w:rPr>
        <w:br/>
        <w:t xml:space="preserve">   But let not your high thoughts descend
so low</w:t>
      </w:r>
      <w:r>
        <w:rPr>
          <w:rFonts w:ascii="fixed" w:hAnsi="fixed" w:cs="fixed"/>
          <w:color w:val="000000"/>
          <w:sz w:val="24"/>
          <w:szCs w:val="24"/>
        </w:rPr>
        <w:br/>
        <w:t xml:space="preserve">   As these despised objects; let them
fall,</w:t>
      </w:r>
      <w:r>
        <w:rPr>
          <w:rFonts w:ascii="fixed" w:hAnsi="fixed" w:cs="fixed"/>
          <w:color w:val="000000"/>
          <w:sz w:val="24"/>
          <w:szCs w:val="24"/>
        </w:rPr>
        <w:br/>
        <w:t xml:space="preserve">   With their flat grovelling souls: 
be you yourselves;</w:t>
      </w:r>
      <w:r>
        <w:rPr>
          <w:rFonts w:ascii="fixed" w:hAnsi="fixed" w:cs="fixed"/>
          <w:color w:val="000000"/>
          <w:sz w:val="24"/>
          <w:szCs w:val="24"/>
        </w:rPr>
        <w:br/>
        <w:t xml:space="preserve">   And as with our best favours you
stand crown’d,</w:t>
      </w:r>
      <w:r>
        <w:rPr>
          <w:rFonts w:ascii="fixed" w:hAnsi="fixed" w:cs="fixed"/>
          <w:color w:val="000000"/>
          <w:sz w:val="24"/>
          <w:szCs w:val="24"/>
        </w:rPr>
        <w:br/>
        <w:t xml:space="preserve">   So let your mutual loves be still
renown’d. </w:t>
      </w:r>
      <w:r>
        <w:rPr>
          <w:rFonts w:ascii="fixed" w:hAnsi="fixed" w:cs="fixed"/>
          <w:color w:val="000000"/>
          <w:sz w:val="24"/>
          <w:szCs w:val="24"/>
        </w:rPr>
        <w:br/>
        <w:t xml:space="preserve">   Envy will dwell where there is want
of merit,</w:t>
      </w:r>
      <w:r>
        <w:rPr>
          <w:rFonts w:ascii="fixed" w:hAnsi="fixed" w:cs="fixed"/>
          <w:color w:val="000000"/>
          <w:sz w:val="24"/>
          <w:szCs w:val="24"/>
        </w:rPr>
        <w:br/>
        <w:t xml:space="preserve">   Though the deserving man should
crack his spirit.
</w:t>
      </w:r>
      <w:r>
        <w:rPr>
          <w:rFonts w:ascii="fixed" w:hAnsi="fixed" w:cs="fixed"/>
          <w:color w:val="000000"/>
          <w:sz w:val="24"/>
          <w:szCs w:val="24"/>
        </w:rPr>
        <w:br/>
        <w:t xml:space="preserve">       Blush, folly,
blush; here’s none that fears</w:t>
      </w:r>
      <w:r>
        <w:rPr>
          <w:rFonts w:ascii="fixed" w:hAnsi="fixed" w:cs="fixed"/>
          <w:color w:val="000000"/>
          <w:sz w:val="24"/>
          <w:szCs w:val="24"/>
        </w:rPr>
        <w:br/>
        <w:t xml:space="preserve">       The wagging
of an ass’s ears,</w:t>
      </w:r>
      <w:r>
        <w:rPr>
          <w:rFonts w:ascii="fixed" w:hAnsi="fixed" w:cs="fixed"/>
          <w:color w:val="000000"/>
          <w:sz w:val="24"/>
          <w:szCs w:val="24"/>
        </w:rPr>
        <w:br/>
        <w:t xml:space="preserve">       Although
a wolfish case he wears. </w:t>
      </w:r>
      <w:r>
        <w:rPr>
          <w:rFonts w:ascii="fixed" w:hAnsi="fixed" w:cs="fixed"/>
          <w:color w:val="000000"/>
          <w:sz w:val="24"/>
          <w:szCs w:val="24"/>
        </w:rPr>
        <w:br/>
        <w:t xml:space="preserve">       Detraction
is but baseness’ varlet;</w:t>
      </w:r>
      <w:r>
        <w:rPr>
          <w:rFonts w:ascii="fixed" w:hAnsi="fixed" w:cs="fixed"/>
          <w:color w:val="000000"/>
          <w:sz w:val="24"/>
          <w:szCs w:val="24"/>
        </w:rPr>
        <w:br/>
        <w:t xml:space="preserve">       And apes
are apes, though clothed in scarlet.      [Exeunt.
</w:t>
      </w:r>
      <w:r>
        <w:rPr>
          <w:rFonts w:ascii="fixed" w:hAnsi="fixed" w:cs="fixed"/>
          <w:color w:val="000000"/>
          <w:sz w:val="24"/>
          <w:szCs w:val="24"/>
        </w:rPr>
        <w:br/>
        <w:t xml:space="preserve">Rumpatur, quisquis rumpitur
invidi!
</w:t>
      </w:r>
      <w:r>
        <w:rPr>
          <w:rFonts w:ascii="fixed" w:hAnsi="fixed" w:cs="fixed"/>
          <w:color w:val="000000"/>
          <w:sz w:val="24"/>
          <w:szCs w:val="24"/>
        </w:rPr>
        <w:br/>
        <w:t xml:space="preserve">“Here, reader, in place of the epilogue,
was meant to thee an apology from the author, with
his reasons for the publishing of this book: 
but, since he is no less restrained than thou deprived
of it by authority, he prays thee to think charitably
of what thou hast read. till thou mayest hear him
speak what he hath written.”
</w:t>
      </w:r>
      <w:r>
        <w:rPr>
          <w:rFonts w:ascii="fixed" w:hAnsi="fixed" w:cs="fixed"/>
          <w:i/>
          <w:color w:val="000000"/>
          <w:sz w:val="24"/>
          <w:szCs w:val="24"/>
        </w:rPr>
        <w:br/>
        <w:t xml:space="preserve">Horace</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Trebatius</w:t>
      </w:r>
      <w:r>
        <w:rPr>
          <w:rFonts w:ascii="fixed" w:hAnsi="fixed" w:cs="fixed"/>
          <w:color w:val="000000"/>
          <w:sz w:val="24"/>
          <w:szCs w:val="24"/>
        </w:rPr>
        <w:t xml:space="preserve">. </w:t>
      </w:r>
      <w:r>
        <w:rPr>
          <w:rFonts w:ascii="fixed" w:hAnsi="fixed" w:cs="fixed"/>
          <w:color w:val="000000"/>
          <w:sz w:val="24"/>
          <w:szCs w:val="24"/>
        </w:rPr>
        <w:br/>
        <w:t xml:space="preserve">A </w:t>
      </w:r>
      <w:r>
        <w:rPr>
          <w:rFonts w:ascii="fixed" w:hAnsi="fixed" w:cs="fixed"/>
          <w:i/>
          <w:color w:val="000000"/>
          <w:sz w:val="24"/>
          <w:szCs w:val="24"/>
        </w:rPr>
        <w:t xml:space="preserve">dialogue</w:t>
      </w:r>
      <w:r>
        <w:rPr>
          <w:rFonts w:ascii="fixed" w:hAnsi="fixed" w:cs="fixed"/>
          <w:color w:val="000000"/>
          <w:sz w:val="24"/>
          <w:szCs w:val="24"/>
        </w:rPr>
        <w:t xml:space="preserve">. </w:t>
      </w:r>
      <w:r>
        <w:rPr>
          <w:rFonts w:ascii="fixed" w:hAnsi="fixed" w:cs="fixed"/>
          <w:color w:val="000000"/>
          <w:sz w:val="24"/>
          <w:szCs w:val="24"/>
        </w:rPr>
        <w:br/>
        <w:t xml:space="preserve">Sat. 1.  Lib. 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Hor. </w:t>
      </w:r>
      <w:r>
        <w:rPr>
          <w:rFonts w:ascii="fixed" w:hAnsi="fixed" w:cs="fixed"/>
          <w:color w:val="000000"/>
          <w:sz w:val="24"/>
          <w:szCs w:val="24"/>
        </w:rPr>
        <w:br/>
        <w:t xml:space="preserve">   There are to whom I seem excessive
sour,</w:t>
      </w:r>
      <w:r>
        <w:rPr>
          <w:rFonts w:ascii="fixed" w:hAnsi="fixed" w:cs="fixed"/>
          <w:color w:val="000000"/>
          <w:sz w:val="24"/>
          <w:szCs w:val="24"/>
        </w:rPr>
        <w:br/>
        <w:t xml:space="preserve">   And past a satire’s law t’
extend my power: </w:t>
      </w:r>
      <w:r>
        <w:rPr>
          <w:rFonts w:ascii="fixed" w:hAnsi="fixed" w:cs="fixed"/>
          <w:color w:val="000000"/>
          <w:sz w:val="24"/>
          <w:szCs w:val="24"/>
        </w:rPr>
        <w:br/>
        <w:t xml:space="preserve">   Others, that think whatever I have
writ</w:t>
      </w:r>
      <w:r>
        <w:rPr>
          <w:rFonts w:ascii="fixed" w:hAnsi="fixed" w:cs="fixed"/>
          <w:color w:val="000000"/>
          <w:sz w:val="24"/>
          <w:szCs w:val="24"/>
        </w:rPr>
        <w:br/>
        <w:t xml:space="preserve">   Wants pith and matter to eternise
it;</w:t>
      </w:r>
      <w:r>
        <w:rPr>
          <w:rFonts w:ascii="fixed" w:hAnsi="fixed" w:cs="fixed"/>
          <w:color w:val="000000"/>
          <w:sz w:val="24"/>
          <w:szCs w:val="24"/>
        </w:rPr>
        <w:br/>
        <w:t xml:space="preserve">   And that they could, in one day’s
light, disclose</w:t>
      </w:r>
      <w:r>
        <w:rPr>
          <w:rFonts w:ascii="fixed" w:hAnsi="fixed" w:cs="fixed"/>
          <w:color w:val="000000"/>
          <w:sz w:val="24"/>
          <w:szCs w:val="24"/>
        </w:rPr>
        <w:br/>
        <w:t xml:space="preserve">   A thousand verses, such as I compose. </w:t>
      </w:r>
      <w:r>
        <w:rPr>
          <w:rFonts w:ascii="fixed" w:hAnsi="fixed" w:cs="fixed"/>
          <w:color w:val="000000"/>
          <w:sz w:val="24"/>
          <w:szCs w:val="24"/>
        </w:rPr>
        <w:br/>
        <w:t xml:space="preserve">   What shall I do, Trebatius? say.
</w:t>
      </w:r>
      <w:r>
        <w:rPr>
          <w:rFonts w:ascii="fixed" w:hAnsi="fixed" w:cs="fixed"/>
          <w:color w:val="000000"/>
          <w:sz w:val="24"/>
          <w:szCs w:val="24"/>
        </w:rPr>
        <w:br/>
        <w:t xml:space="preserve">Treb.  Surcease.
</w:t>
      </w:r>
      <w:r>
        <w:rPr>
          <w:rFonts w:ascii="fixed" w:hAnsi="fixed" w:cs="fixed"/>
          <w:color w:val="000000"/>
          <w:sz w:val="24"/>
          <w:szCs w:val="24"/>
        </w:rPr>
        <w:br/>
        <w:t xml:space="preserve">Hor.  And shall my muse admit no more increase?
</w:t>
      </w:r>
      <w:r>
        <w:rPr>
          <w:rFonts w:ascii="fixed" w:hAnsi="fixed" w:cs="fixed"/>
          <w:color w:val="000000"/>
          <w:sz w:val="24"/>
          <w:szCs w:val="24"/>
        </w:rPr>
        <w:br/>
        <w:t xml:space="preserve">Treb.  So I advise.
</w:t>
      </w:r>
      <w:r>
        <w:rPr>
          <w:rFonts w:ascii="fixed" w:hAnsi="fixed" w:cs="fixed"/>
          <w:color w:val="000000"/>
          <w:sz w:val="24"/>
          <w:szCs w:val="24"/>
        </w:rPr>
        <w:br/>
        <w:t xml:space="preserve">Hor. </w:t>
      </w:r>
      <w:r>
        <w:rPr>
          <w:rFonts w:ascii="fixed" w:hAnsi="fixed" w:cs="fixed"/>
          <w:color w:val="000000"/>
          <w:sz w:val="24"/>
          <w:szCs w:val="24"/>
        </w:rPr>
        <w:br/>
        <w:t xml:space="preserve">   An ill death let me die,</w:t>
      </w:r>
      <w:r>
        <w:rPr>
          <w:rFonts w:ascii="fixed" w:hAnsi="fixed" w:cs="fixed"/>
          <w:color w:val="000000"/>
          <w:sz w:val="24"/>
          <w:szCs w:val="24"/>
        </w:rPr>
        <w:br/>
        <w:t xml:space="preserve">   If ’twere not best; but sleep
avoids mine eye,</w:t>
      </w:r>
      <w:r>
        <w:rPr>
          <w:rFonts w:ascii="fixed" w:hAnsi="fixed" w:cs="fixed"/>
          <w:color w:val="000000"/>
          <w:sz w:val="24"/>
          <w:szCs w:val="24"/>
        </w:rPr>
        <w:br/>
        <w:t xml:space="preserve">   And I use these, lest nights should
tedious seem.
</w:t>
      </w:r>
      <w:r>
        <w:rPr>
          <w:rFonts w:ascii="fixed" w:hAnsi="fixed" w:cs="fixed"/>
          <w:color w:val="000000"/>
          <w:sz w:val="24"/>
          <w:szCs w:val="24"/>
        </w:rPr>
        <w:br/>
        <w:t xml:space="preserve">Treb. </w:t>
      </w:r>
      <w:r>
        <w:rPr>
          <w:rFonts w:ascii="fixed" w:hAnsi="fixed" w:cs="fixed"/>
          <w:color w:val="000000"/>
          <w:sz w:val="24"/>
          <w:szCs w:val="24"/>
        </w:rPr>
        <w:br/>
        <w:t xml:space="preserve">   Rather, contend to sleep, and live
like them,</w:t>
      </w:r>
      <w:r>
        <w:rPr>
          <w:rFonts w:ascii="fixed" w:hAnsi="fixed" w:cs="fixed"/>
          <w:color w:val="000000"/>
          <w:sz w:val="24"/>
          <w:szCs w:val="24"/>
        </w:rPr>
        <w:br/>
        <w:t xml:space="preserve">   That, holding golden sleep in special
price,</w:t>
      </w:r>
      <w:r>
        <w:rPr>
          <w:rFonts w:ascii="fixed" w:hAnsi="fixed" w:cs="fixed"/>
          <w:color w:val="000000"/>
          <w:sz w:val="24"/>
          <w:szCs w:val="24"/>
        </w:rPr>
        <w:br/>
        <w:t xml:space="preserve">   Rubb’d with sweet oils, swim
silver Tyber thrice,</w:t>
      </w:r>
      <w:r>
        <w:rPr>
          <w:rFonts w:ascii="fixed" w:hAnsi="fixed" w:cs="fixed"/>
          <w:color w:val="000000"/>
          <w:sz w:val="24"/>
          <w:szCs w:val="24"/>
        </w:rPr>
        <w:br/>
        <w:t xml:space="preserve">   And every even with neat wine steeped
be: </w:t>
      </w:r>
      <w:r>
        <w:rPr>
          <w:rFonts w:ascii="fixed" w:hAnsi="fixed" w:cs="fixed"/>
          <w:color w:val="000000"/>
          <w:sz w:val="24"/>
          <w:szCs w:val="24"/>
        </w:rPr>
        <w:br/>
        <w:t xml:space="preserve">   Or, if such love of writing ravish
thee,</w:t>
      </w:r>
      <w:r>
        <w:rPr>
          <w:rFonts w:ascii="fixed" w:hAnsi="fixed" w:cs="fixed"/>
          <w:color w:val="000000"/>
          <w:sz w:val="24"/>
          <w:szCs w:val="24"/>
        </w:rPr>
        <w:br/>
        <w:t xml:space="preserve">   Then dare to sing unconquer’d
Caesar’s deeds;</w:t>
      </w:r>
      <w:r>
        <w:rPr>
          <w:rFonts w:ascii="fixed" w:hAnsi="fixed" w:cs="fixed"/>
          <w:color w:val="000000"/>
          <w:sz w:val="24"/>
          <w:szCs w:val="24"/>
        </w:rPr>
        <w:br/>
        <w:t xml:space="preserve">   Who cheers such actions with abundant
meeds.
</w:t>
      </w:r>
      <w:r>
        <w:rPr>
          <w:rFonts w:ascii="fixed" w:hAnsi="fixed" w:cs="fixed"/>
          <w:color w:val="000000"/>
          <w:sz w:val="24"/>
          <w:szCs w:val="24"/>
        </w:rPr>
        <w:br/>
        <w:t xml:space="preserve">Hor. </w:t>
      </w:r>
      <w:r>
        <w:rPr>
          <w:rFonts w:ascii="fixed" w:hAnsi="fixed" w:cs="fixed"/>
          <w:color w:val="000000"/>
          <w:sz w:val="24"/>
          <w:szCs w:val="24"/>
        </w:rPr>
        <w:br/>
        <w:t xml:space="preserve">   That, father, I desire; but, when
I try,</w:t>
      </w:r>
      <w:r>
        <w:rPr>
          <w:rFonts w:ascii="fixed" w:hAnsi="fixed" w:cs="fixed"/>
          <w:color w:val="000000"/>
          <w:sz w:val="24"/>
          <w:szCs w:val="24"/>
        </w:rPr>
        <w:br/>
        <w:t xml:space="preserve">   I feel defects in every faculty: </w:t>
      </w:r>
      <w:r>
        <w:rPr>
          <w:rFonts w:ascii="fixed" w:hAnsi="fixed" w:cs="fixed"/>
          <w:color w:val="000000"/>
          <w:sz w:val="24"/>
          <w:szCs w:val="24"/>
        </w:rPr>
        <w:br/>
        <w:t xml:space="preserve">   Nor is’t a labour fit for
every pen,</w:t>
      </w:r>
      <w:r>
        <w:rPr>
          <w:rFonts w:ascii="fixed" w:hAnsi="fixed" w:cs="fixed"/>
          <w:color w:val="000000"/>
          <w:sz w:val="24"/>
          <w:szCs w:val="24"/>
        </w:rPr>
        <w:br/>
        <w:t xml:space="preserve">   To paint the horrid troops of armed
men,</w:t>
      </w:r>
      <w:r>
        <w:rPr>
          <w:rFonts w:ascii="fixed" w:hAnsi="fixed" w:cs="fixed"/>
          <w:color w:val="000000"/>
          <w:sz w:val="24"/>
          <w:szCs w:val="24"/>
        </w:rPr>
        <w:br/>
        <w:t xml:space="preserve">   The lances burst, in Gallia’s
slaughter’d forces;</w:t>
      </w:r>
      <w:r>
        <w:rPr>
          <w:rFonts w:ascii="fixed" w:hAnsi="fixed" w:cs="fixed"/>
          <w:color w:val="000000"/>
          <w:sz w:val="24"/>
          <w:szCs w:val="24"/>
        </w:rPr>
        <w:br/>
        <w:t xml:space="preserve">   Or wounded Parthians, tumbled from
their horses: </w:t>
      </w:r>
      <w:r>
        <w:rPr>
          <w:rFonts w:ascii="fixed" w:hAnsi="fixed" w:cs="fixed"/>
          <w:color w:val="000000"/>
          <w:sz w:val="24"/>
          <w:szCs w:val="24"/>
        </w:rPr>
        <w:br/>
        <w:t xml:space="preserve">   Great Caesar’s wars cannot
be fought with words.
</w:t>
      </w:r>
      <w:r>
        <w:rPr>
          <w:rFonts w:ascii="fixed" w:hAnsi="fixed" w:cs="fixed"/>
          <w:color w:val="000000"/>
          <w:sz w:val="24"/>
          <w:szCs w:val="24"/>
        </w:rPr>
        <w:br/>
        <w:t xml:space="preserve">Treb. </w:t>
      </w:r>
      <w:r>
        <w:rPr>
          <w:rFonts w:ascii="fixed" w:hAnsi="fixed" w:cs="fixed"/>
          <w:color w:val="000000"/>
          <w:sz w:val="24"/>
          <w:szCs w:val="24"/>
        </w:rPr>
        <w:br/>
        <w:t xml:space="preserve">   Yet, what his virtue in his peace
affords,</w:t>
      </w:r>
      <w:r>
        <w:rPr>
          <w:rFonts w:ascii="fixed" w:hAnsi="fixed" w:cs="fixed"/>
          <w:color w:val="000000"/>
          <w:sz w:val="24"/>
          <w:szCs w:val="24"/>
        </w:rPr>
        <w:br/>
        <w:t xml:space="preserve">   His fortitude and justice thou canst
shew</w:t>
      </w:r>
      <w:r>
        <w:rPr>
          <w:rFonts w:ascii="fixed" w:hAnsi="fixed" w:cs="fixed"/>
          <w:color w:val="000000"/>
          <w:sz w:val="24"/>
          <w:szCs w:val="24"/>
        </w:rPr>
        <w:br/>
        <w:t xml:space="preserve">   As wise Lucilius honour’d
Scipio.
</w:t>
      </w:r>
      <w:r>
        <w:rPr>
          <w:rFonts w:ascii="fixed" w:hAnsi="fixed" w:cs="fixed"/>
          <w:color w:val="000000"/>
          <w:sz w:val="24"/>
          <w:szCs w:val="24"/>
        </w:rPr>
        <w:br/>
        <w:t xml:space="preserve">Hor. </w:t>
      </w:r>
      <w:r>
        <w:rPr>
          <w:rFonts w:ascii="fixed" w:hAnsi="fixed" w:cs="fixed"/>
          <w:color w:val="000000"/>
          <w:sz w:val="24"/>
          <w:szCs w:val="24"/>
        </w:rPr>
        <w:br/>
        <w:t xml:space="preserve">   Of that, my powers shall suffer
no neglect,</w:t>
      </w:r>
      <w:r>
        <w:rPr>
          <w:rFonts w:ascii="fixed" w:hAnsi="fixed" w:cs="fixed"/>
          <w:color w:val="000000"/>
          <w:sz w:val="24"/>
          <w:szCs w:val="24"/>
        </w:rPr>
        <w:br/>
        <w:t xml:space="preserve">   When such slight labours may aspire
respect: </w:t>
      </w:r>
      <w:r>
        <w:rPr>
          <w:rFonts w:ascii="fixed" w:hAnsi="fixed" w:cs="fixed"/>
          <w:color w:val="000000"/>
          <w:sz w:val="24"/>
          <w:szCs w:val="24"/>
        </w:rPr>
        <w:br/>
        <w:t xml:space="preserve">   But, if I watch not a most chosen
time,</w:t>
      </w:r>
      <w:r>
        <w:rPr>
          <w:rFonts w:ascii="fixed" w:hAnsi="fixed" w:cs="fixed"/>
          <w:color w:val="000000"/>
          <w:sz w:val="24"/>
          <w:szCs w:val="24"/>
        </w:rPr>
        <w:br/>
        <w:t xml:space="preserve">   The humble words of Flaccus cannot
climb</w:t>
      </w:r>
      <w:r>
        <w:rPr>
          <w:rFonts w:ascii="fixed" w:hAnsi="fixed" w:cs="fixed"/>
          <w:color w:val="000000"/>
          <w:sz w:val="24"/>
          <w:szCs w:val="24"/>
        </w:rPr>
        <w:br/>
        <w:t xml:space="preserve">   Th’ attentive ear of Caesar;
nor must I</w:t>
      </w:r>
      <w:r>
        <w:rPr>
          <w:rFonts w:ascii="fixed" w:hAnsi="fixed" w:cs="fixed"/>
          <w:color w:val="000000"/>
          <w:sz w:val="24"/>
          <w:szCs w:val="24"/>
        </w:rPr>
        <w:br/>
        <w:t xml:space="preserve">   With less observance shun gross
flattery: </w:t>
      </w:r>
      <w:r>
        <w:rPr>
          <w:rFonts w:ascii="fixed" w:hAnsi="fixed" w:cs="fixed"/>
          <w:color w:val="000000"/>
          <w:sz w:val="24"/>
          <w:szCs w:val="24"/>
        </w:rPr>
        <w:br/>
        <w:t xml:space="preserve">   For he, reposed safe in his own
merit,</w:t>
      </w:r>
      <w:r>
        <w:rPr>
          <w:rFonts w:ascii="fixed" w:hAnsi="fixed" w:cs="fixed"/>
          <w:color w:val="000000"/>
          <w:sz w:val="24"/>
          <w:szCs w:val="24"/>
        </w:rPr>
        <w:br/>
        <w:t xml:space="preserve">   Spurns back the gloses of a fawning
spirit.
</w:t>
      </w:r>
      <w:r>
        <w:rPr>
          <w:rFonts w:ascii="fixed" w:hAnsi="fixed" w:cs="fixed"/>
          <w:color w:val="000000"/>
          <w:sz w:val="24"/>
          <w:szCs w:val="24"/>
        </w:rPr>
        <w:br/>
        <w:t xml:space="preserve">Treb. </w:t>
      </w:r>
      <w:r>
        <w:rPr>
          <w:rFonts w:ascii="fixed" w:hAnsi="fixed" w:cs="fixed"/>
          <w:color w:val="000000"/>
          <w:sz w:val="24"/>
          <w:szCs w:val="24"/>
        </w:rPr>
        <w:br/>
        <w:t xml:space="preserve">   But how much better would such accents
sound</w:t>
      </w:r>
      <w:r>
        <w:rPr>
          <w:rFonts w:ascii="fixed" w:hAnsi="fixed" w:cs="fixed"/>
          <w:color w:val="000000"/>
          <w:sz w:val="24"/>
          <w:szCs w:val="24"/>
        </w:rPr>
        <w:br/>
        <w:t xml:space="preserve">   Than with a sad and serious verse
to wound</w:t>
      </w:r>
      <w:r>
        <w:rPr>
          <w:rFonts w:ascii="fixed" w:hAnsi="fixed" w:cs="fixed"/>
          <w:color w:val="000000"/>
          <w:sz w:val="24"/>
          <w:szCs w:val="24"/>
        </w:rPr>
        <w:br/>
        <w:t xml:space="preserve">   Pantolabus, railing in his saucy
jests,</w:t>
      </w:r>
      <w:r>
        <w:rPr>
          <w:rFonts w:ascii="fixed" w:hAnsi="fixed" w:cs="fixed"/>
          <w:color w:val="000000"/>
          <w:sz w:val="24"/>
          <w:szCs w:val="24"/>
        </w:rPr>
        <w:br/>
        <w:t xml:space="preserve">   Or Nomentanus spent in riotous feasts? </w:t>
      </w:r>
      <w:r>
        <w:rPr>
          <w:rFonts w:ascii="fixed" w:hAnsi="fixed" w:cs="fixed"/>
          <w:color w:val="000000"/>
          <w:sz w:val="24"/>
          <w:szCs w:val="24"/>
        </w:rPr>
        <w:br/>
        <w:t xml:space="preserve">   In satires, each man, though untouch’d,
complains</w:t>
      </w:r>
      <w:r>
        <w:rPr>
          <w:rFonts w:ascii="fixed" w:hAnsi="fixed" w:cs="fixed"/>
          <w:color w:val="000000"/>
          <w:sz w:val="24"/>
          <w:szCs w:val="24"/>
        </w:rPr>
        <w:br/>
        <w:t xml:space="preserve">   As he were hurt; and hates such
biting strains.
</w:t>
      </w:r>
      <w:r>
        <w:rPr>
          <w:rFonts w:ascii="fixed" w:hAnsi="fixed" w:cs="fixed"/>
          <w:color w:val="000000"/>
          <w:sz w:val="24"/>
          <w:szCs w:val="24"/>
        </w:rPr>
        <w:br/>
        <w:t xml:space="preserve">Hor. </w:t>
      </w:r>
      <w:r>
        <w:rPr>
          <w:rFonts w:ascii="fixed" w:hAnsi="fixed" w:cs="fixed"/>
          <w:color w:val="000000"/>
          <w:sz w:val="24"/>
          <w:szCs w:val="24"/>
        </w:rPr>
        <w:br/>
        <w:t xml:space="preserve">   What shall I do?  Milonius shakes
his heels</w:t>
      </w:r>
      <w:r>
        <w:rPr>
          <w:rFonts w:ascii="fixed" w:hAnsi="fixed" w:cs="fixed"/>
          <w:color w:val="000000"/>
          <w:sz w:val="24"/>
          <w:szCs w:val="24"/>
        </w:rPr>
        <w:br/>
        <w:t xml:space="preserve">   In ceaseless dances, when his brain
once feels</w:t>
      </w:r>
      <w:r>
        <w:rPr>
          <w:rFonts w:ascii="fixed" w:hAnsi="fixed" w:cs="fixed"/>
          <w:color w:val="000000"/>
          <w:sz w:val="24"/>
          <w:szCs w:val="24"/>
        </w:rPr>
        <w:br/>
        <w:t xml:space="preserve">   The stirring fervour of the wine
ascend;</w:t>
      </w:r>
      <w:r>
        <w:rPr>
          <w:rFonts w:ascii="fixed" w:hAnsi="fixed" w:cs="fixed"/>
          <w:color w:val="000000"/>
          <w:sz w:val="24"/>
          <w:szCs w:val="24"/>
        </w:rPr>
        <w:br/>
        <w:t xml:space="preserve">   And that his eyes false numbers
apprehend. </w:t>
      </w:r>
      <w:r>
        <w:rPr>
          <w:rFonts w:ascii="fixed" w:hAnsi="fixed" w:cs="fixed"/>
          <w:color w:val="000000"/>
          <w:sz w:val="24"/>
          <w:szCs w:val="24"/>
        </w:rPr>
        <w:br/>
        <w:t xml:space="preserve">   Castor his horse, Pollux loves handy-fights;</w:t>
      </w:r>
      <w:r>
        <w:rPr>
          <w:rFonts w:ascii="fixed" w:hAnsi="fixed" w:cs="fixed"/>
          <w:color w:val="000000"/>
          <w:sz w:val="24"/>
          <w:szCs w:val="24"/>
        </w:rPr>
        <w:br/>
        <w:t xml:space="preserve">   A thousand heads, a thousand choice
delights. </w:t>
      </w:r>
      <w:r>
        <w:rPr>
          <w:rFonts w:ascii="fixed" w:hAnsi="fixed" w:cs="fixed"/>
          <w:color w:val="000000"/>
          <w:sz w:val="24"/>
          <w:szCs w:val="24"/>
        </w:rPr>
        <w:br/>
        <w:t xml:space="preserve">   My pleasure is in feet my words
to close,</w:t>
      </w:r>
      <w:r>
        <w:rPr>
          <w:rFonts w:ascii="fixed" w:hAnsi="fixed" w:cs="fixed"/>
          <w:color w:val="000000"/>
          <w:sz w:val="24"/>
          <w:szCs w:val="24"/>
        </w:rPr>
        <w:br/>
        <w:t xml:space="preserve">   As, both our better, old Lucilius
does: </w:t>
      </w:r>
      <w:r>
        <w:rPr>
          <w:rFonts w:ascii="fixed" w:hAnsi="fixed" w:cs="fixed"/>
          <w:color w:val="000000"/>
          <w:sz w:val="24"/>
          <w:szCs w:val="24"/>
        </w:rPr>
        <w:br/>
        <w:t xml:space="preserve">   He, as his trusty friends, his books
did trust</w:t>
      </w:r>
      <w:r>
        <w:rPr>
          <w:rFonts w:ascii="fixed" w:hAnsi="fixed" w:cs="fixed"/>
          <w:color w:val="000000"/>
          <w:sz w:val="24"/>
          <w:szCs w:val="24"/>
        </w:rPr>
        <w:br/>
        <w:t xml:space="preserve">   With all his secrets; nor, in things
unjust,</w:t>
      </w:r>
      <w:r>
        <w:rPr>
          <w:rFonts w:ascii="fixed" w:hAnsi="fixed" w:cs="fixed"/>
          <w:color w:val="000000"/>
          <w:sz w:val="24"/>
          <w:szCs w:val="24"/>
        </w:rPr>
        <w:br/>
        <w:t xml:space="preserve">   Or actions lawful, ran to other
men: </w:t>
      </w:r>
      <w:r>
        <w:rPr>
          <w:rFonts w:ascii="fixed" w:hAnsi="fixed" w:cs="fixed"/>
          <w:color w:val="000000"/>
          <w:sz w:val="24"/>
          <w:szCs w:val="24"/>
        </w:rPr>
        <w:br/>
        <w:t xml:space="preserve">   So that the old man’s life
described, was seen</w:t>
      </w:r>
      <w:r>
        <w:rPr>
          <w:rFonts w:ascii="fixed" w:hAnsi="fixed" w:cs="fixed"/>
          <w:color w:val="000000"/>
          <w:sz w:val="24"/>
          <w:szCs w:val="24"/>
        </w:rPr>
        <w:br/>
        <w:t xml:space="preserve">   As in a votive table in his lines: </w:t>
      </w:r>
      <w:r>
        <w:rPr>
          <w:rFonts w:ascii="fixed" w:hAnsi="fixed" w:cs="fixed"/>
          <w:color w:val="000000"/>
          <w:sz w:val="24"/>
          <w:szCs w:val="24"/>
        </w:rPr>
        <w:br/>
        <w:t xml:space="preserve">   And to his steps my genius inclines;</w:t>
      </w:r>
      <w:r>
        <w:rPr>
          <w:rFonts w:ascii="fixed" w:hAnsi="fixed" w:cs="fixed"/>
          <w:color w:val="000000"/>
          <w:sz w:val="24"/>
          <w:szCs w:val="24"/>
        </w:rPr>
        <w:br/>
        <w:t xml:space="preserve">   Lucanian, or Apulian,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rFonts w:ascii="fixed" w:hAnsi="fixed" w:cs="fixed"/>
          <w:color w:val="000000"/>
          <w:sz w:val="24"/>
          <w:szCs w:val="24"/>
        </w:rPr>
        <w:t xml:space="preserve">
whether,</w:t>
      </w:r>
      <w:r>
        <w:rPr>
          <w:rFonts w:ascii="fixed" w:hAnsi="fixed" w:cs="fixed"/>
          <w:color w:val="000000"/>
          <w:sz w:val="24"/>
          <w:szCs w:val="24"/>
        </w:rPr>
        <w:br/>
        <w:t xml:space="preserve">   For the Venusian colony ploughs
either;</w:t>
      </w:r>
      <w:r>
        <w:rPr>
          <w:rFonts w:ascii="fixed" w:hAnsi="fixed" w:cs="fixed"/>
          <w:color w:val="000000"/>
          <w:sz w:val="24"/>
          <w:szCs w:val="24"/>
        </w:rPr>
        <w:br/>
        <w:t xml:space="preserve">   Sent thither, when the Sabines were
forced thence,</w:t>
      </w:r>
      <w:r>
        <w:rPr>
          <w:rFonts w:ascii="fixed" w:hAnsi="fixed" w:cs="fixed"/>
          <w:color w:val="000000"/>
          <w:sz w:val="24"/>
          <w:szCs w:val="24"/>
        </w:rPr>
        <w:br/>
        <w:t xml:space="preserve">   As old Fame sings, to give the place
defence</w:t>
      </w:r>
      <w:r>
        <w:rPr>
          <w:rFonts w:ascii="fixed" w:hAnsi="fixed" w:cs="fixed"/>
          <w:color w:val="000000"/>
          <w:sz w:val="24"/>
          <w:szCs w:val="24"/>
        </w:rPr>
        <w:br/>
        <w:t xml:space="preserve">   ’Gainst such as, seeing it
empty, might make road</w:t>
      </w:r>
      <w:r>
        <w:rPr>
          <w:rFonts w:ascii="fixed" w:hAnsi="fixed" w:cs="fixed"/>
          <w:color w:val="000000"/>
          <w:sz w:val="24"/>
          <w:szCs w:val="24"/>
        </w:rPr>
        <w:br/>
        <w:t xml:space="preserve">   Upon the empire; or there fix abode: </w:t>
      </w:r>
      <w:r>
        <w:rPr>
          <w:rFonts w:ascii="fixed" w:hAnsi="fixed" w:cs="fixed"/>
          <w:color w:val="000000"/>
          <w:sz w:val="24"/>
          <w:szCs w:val="24"/>
        </w:rPr>
        <w:br/>
        <w:t xml:space="preserve">   Whether the Apulian borderer it
were,</w:t>
      </w:r>
      <w:r>
        <w:rPr>
          <w:rFonts w:ascii="fixed" w:hAnsi="fixed" w:cs="fixed"/>
          <w:color w:val="000000"/>
          <w:sz w:val="24"/>
          <w:szCs w:val="24"/>
        </w:rPr>
        <w:br/>
        <w:t xml:space="preserve">   Or the Lucanian violence they fear.—–­</w:t>
      </w:r>
      <w:r>
        <w:rPr>
          <w:rFonts w:ascii="fixed" w:hAnsi="fixed" w:cs="fixed"/>
          <w:color w:val="000000"/>
          <w:sz w:val="24"/>
          <w:szCs w:val="24"/>
        </w:rPr>
        <w:br/>
        <w:t xml:space="preserve">   But this my style no living man
shall touch,</w:t>
      </w:r>
      <w:r>
        <w:rPr>
          <w:rFonts w:ascii="fixed" w:hAnsi="fixed" w:cs="fixed"/>
          <w:color w:val="000000"/>
          <w:sz w:val="24"/>
          <w:szCs w:val="24"/>
        </w:rPr>
        <w:br/>
        <w:t xml:space="preserve">   If first I be not forced by base
reproach;</w:t>
      </w:r>
      <w:r>
        <w:rPr>
          <w:rFonts w:ascii="fixed" w:hAnsi="fixed" w:cs="fixed"/>
          <w:color w:val="000000"/>
          <w:sz w:val="24"/>
          <w:szCs w:val="24"/>
        </w:rPr>
        <w:br/>
        <w:t xml:space="preserve">   But like a sheathed sword it shall
defend</w:t>
      </w:r>
      <w:r>
        <w:rPr>
          <w:rFonts w:ascii="fixed" w:hAnsi="fixed" w:cs="fixed"/>
          <w:color w:val="000000"/>
          <w:sz w:val="24"/>
          <w:szCs w:val="24"/>
        </w:rPr>
        <w:br/>
        <w:t xml:space="preserve">   My innocent life; for why should
I contend</w:t>
      </w:r>
      <w:r>
        <w:rPr>
          <w:rFonts w:ascii="fixed" w:hAnsi="fixed" w:cs="fixed"/>
          <w:color w:val="000000"/>
          <w:sz w:val="24"/>
          <w:szCs w:val="24"/>
        </w:rPr>
        <w:br/>
        <w:t xml:space="preserve">   To draw it out, when no malicious
thief</w:t>
      </w:r>
      <w:r>
        <w:rPr>
          <w:rFonts w:ascii="fixed" w:hAnsi="fixed" w:cs="fixed"/>
          <w:color w:val="000000"/>
          <w:sz w:val="24"/>
          <w:szCs w:val="24"/>
        </w:rPr>
        <w:br/>
        <w:t xml:space="preserve">   Robs my good name, the treasure
of my life? </w:t>
      </w:r>
      <w:r>
        <w:rPr>
          <w:rFonts w:ascii="fixed" w:hAnsi="fixed" w:cs="fixed"/>
          <w:color w:val="000000"/>
          <w:sz w:val="24"/>
          <w:szCs w:val="24"/>
        </w:rPr>
        <w:br/>
        <w:t xml:space="preserve">   O Jupiter, let it with rust be eaten,</w:t>
      </w:r>
      <w:r>
        <w:rPr>
          <w:rFonts w:ascii="fixed" w:hAnsi="fixed" w:cs="fixed"/>
          <w:color w:val="000000"/>
          <w:sz w:val="24"/>
          <w:szCs w:val="24"/>
        </w:rPr>
        <w:br/>
        <w:t xml:space="preserve">   Before it touch, or insolently threaten</w:t>
      </w:r>
      <w:r>
        <w:rPr>
          <w:rFonts w:ascii="fixed" w:hAnsi="fixed" w:cs="fixed"/>
          <w:color w:val="000000"/>
          <w:sz w:val="24"/>
          <w:szCs w:val="24"/>
        </w:rPr>
        <w:br/>
        <w:t xml:space="preserve">   The life of any with the least disease;</w:t>
      </w:r>
      <w:r>
        <w:rPr>
          <w:rFonts w:ascii="fixed" w:hAnsi="fixed" w:cs="fixed"/>
          <w:color w:val="000000"/>
          <w:sz w:val="24"/>
          <w:szCs w:val="24"/>
        </w:rPr>
        <w:br/>
        <w:t xml:space="preserve">   So much I love, and woo a general
peace. </w:t>
      </w:r>
      <w:r>
        <w:rPr>
          <w:rFonts w:ascii="fixed" w:hAnsi="fixed" w:cs="fixed"/>
          <w:color w:val="000000"/>
          <w:sz w:val="24"/>
          <w:szCs w:val="24"/>
        </w:rPr>
        <w:br/>
        <w:t xml:space="preserve">   But, he that wrongs me, better,
I proclaim,</w:t>
      </w:r>
      <w:r>
        <w:rPr>
          <w:rFonts w:ascii="fixed" w:hAnsi="fixed" w:cs="fixed"/>
          <w:color w:val="000000"/>
          <w:sz w:val="24"/>
          <w:szCs w:val="24"/>
        </w:rPr>
        <w:br/>
        <w:t xml:space="preserve">   He never had assay’d to touch
my fame. </w:t>
      </w:r>
      <w:r>
        <w:rPr>
          <w:rFonts w:ascii="fixed" w:hAnsi="fixed" w:cs="fixed"/>
          <w:color w:val="000000"/>
          <w:sz w:val="24"/>
          <w:szCs w:val="24"/>
        </w:rPr>
        <w:br/>
        <w:t xml:space="preserve">   For he shall weep, and walk with
every tongue</w:t>
      </w:r>
      <w:r>
        <w:rPr>
          <w:rFonts w:ascii="fixed" w:hAnsi="fixed" w:cs="fixed"/>
          <w:color w:val="000000"/>
          <w:sz w:val="24"/>
          <w:szCs w:val="24"/>
        </w:rPr>
        <w:br/>
        <w:t xml:space="preserve">   Throughout the city, infamously
sung. </w:t>
      </w:r>
      <w:r>
        <w:rPr>
          <w:rFonts w:ascii="fixed" w:hAnsi="fixed" w:cs="fixed"/>
          <w:color w:val="000000"/>
          <w:sz w:val="24"/>
          <w:szCs w:val="24"/>
        </w:rPr>
        <w:br/>
        <w:t xml:space="preserve">   Servius the praetor threats the
laws, and urn,</w:t>
      </w:r>
      <w:r>
        <w:rPr>
          <w:rFonts w:ascii="fixed" w:hAnsi="fixed" w:cs="fixed"/>
          <w:color w:val="000000"/>
          <w:sz w:val="24"/>
          <w:szCs w:val="24"/>
        </w:rPr>
        <w:br/>
        <w:t xml:space="preserve">   If any at his deeds repine or spurn;</w:t>
      </w:r>
      <w:r>
        <w:rPr>
          <w:rFonts w:ascii="fixed" w:hAnsi="fixed" w:cs="fixed"/>
          <w:color w:val="000000"/>
          <w:sz w:val="24"/>
          <w:szCs w:val="24"/>
        </w:rPr>
        <w:br/>
        <w:t xml:space="preserve">   The witch Canidia, that Albutius
got,</w:t>
      </w:r>
      <w:r>
        <w:rPr>
          <w:rFonts w:ascii="fixed" w:hAnsi="fixed" w:cs="fixed"/>
          <w:color w:val="000000"/>
          <w:sz w:val="24"/>
          <w:szCs w:val="24"/>
        </w:rPr>
        <w:br/>
        <w:t xml:space="preserve">   Denounceth witchcraft, where she
loveth not;</w:t>
      </w:r>
      <w:r>
        <w:rPr>
          <w:rFonts w:ascii="fixed" w:hAnsi="fixed" w:cs="fixed"/>
          <w:color w:val="000000"/>
          <w:sz w:val="24"/>
          <w:szCs w:val="24"/>
        </w:rPr>
        <w:br/>
        <w:t xml:space="preserve">   Thurius the judge, doth thunder
worlds of ill,</w:t>
      </w:r>
      <w:r>
        <w:rPr>
          <w:rFonts w:ascii="fixed" w:hAnsi="fixed" w:cs="fixed"/>
          <w:color w:val="000000"/>
          <w:sz w:val="24"/>
          <w:szCs w:val="24"/>
        </w:rPr>
        <w:br/>
        <w:t xml:space="preserve">   To such as strive with his judicial
will. </w:t>
      </w:r>
      <w:r>
        <w:rPr>
          <w:rFonts w:ascii="fixed" w:hAnsi="fixed" w:cs="fixed"/>
          <w:color w:val="000000"/>
          <w:sz w:val="24"/>
          <w:szCs w:val="24"/>
        </w:rPr>
        <w:br/>
        <w:t xml:space="preserve">   All men affright their foes in what
they may,</w:t>
      </w:r>
      <w:r>
        <w:rPr>
          <w:rFonts w:ascii="fixed" w:hAnsi="fixed" w:cs="fixed"/>
          <w:color w:val="000000"/>
          <w:sz w:val="24"/>
          <w:szCs w:val="24"/>
        </w:rPr>
        <w:br/>
        <w:t xml:space="preserve">   Nature commands it, and men must
obey. </w:t>
      </w:r>
      <w:r>
        <w:rPr>
          <w:rFonts w:ascii="fixed" w:hAnsi="fixed" w:cs="fixed"/>
          <w:color w:val="000000"/>
          <w:sz w:val="24"/>
          <w:szCs w:val="24"/>
        </w:rPr>
        <w:br/>
        <w:t xml:space="preserve">   Observe with me:  The wolf his
tooth doth use,</w:t>
      </w:r>
      <w:r>
        <w:rPr>
          <w:rFonts w:ascii="fixed" w:hAnsi="fixed" w:cs="fixed"/>
          <w:color w:val="000000"/>
          <w:sz w:val="24"/>
          <w:szCs w:val="24"/>
        </w:rPr>
        <w:br/>
        <w:t xml:space="preserve">   The bull his horn; and who doth
this infuse,</w:t>
      </w:r>
      <w:r>
        <w:rPr>
          <w:rFonts w:ascii="fixed" w:hAnsi="fixed" w:cs="fixed"/>
          <w:color w:val="000000"/>
          <w:sz w:val="24"/>
          <w:szCs w:val="24"/>
        </w:rPr>
        <w:br/>
        <w:t xml:space="preserve">   But nature?  There’s luxurious
Scaeva; trust</w:t>
      </w:r>
      <w:r>
        <w:rPr>
          <w:rFonts w:ascii="fixed" w:hAnsi="fixed" w:cs="fixed"/>
          <w:color w:val="000000"/>
          <w:sz w:val="24"/>
          <w:szCs w:val="24"/>
        </w:rPr>
        <w:br/>
        <w:t xml:space="preserve">   His long-lived mother with him;
his so just</w:t>
      </w:r>
      <w:r>
        <w:rPr>
          <w:rFonts w:ascii="fixed" w:hAnsi="fixed" w:cs="fixed"/>
          <w:color w:val="000000"/>
          <w:sz w:val="24"/>
          <w:szCs w:val="24"/>
        </w:rPr>
        <w:br/>
        <w:t xml:space="preserve">   And scrupulous right-hand no mischief
will;</w:t>
      </w:r>
      <w:r>
        <w:rPr>
          <w:rFonts w:ascii="fixed" w:hAnsi="fixed" w:cs="fixed"/>
          <w:color w:val="000000"/>
          <w:sz w:val="24"/>
          <w:szCs w:val="24"/>
        </w:rPr>
        <w:br/>
        <w:t xml:space="preserve">   No more than with his heel a wolf
will kill,</w:t>
      </w:r>
      <w:r>
        <w:rPr>
          <w:rFonts w:ascii="fixed" w:hAnsi="fixed" w:cs="fixed"/>
          <w:color w:val="000000"/>
          <w:sz w:val="24"/>
          <w:szCs w:val="24"/>
        </w:rPr>
        <w:br/>
        <w:t xml:space="preserve">   Or ox with jaw:  marry, let
him alone</w:t>
      </w:r>
      <w:r>
        <w:rPr>
          <w:rFonts w:ascii="fixed" w:hAnsi="fixed" w:cs="fixed"/>
          <w:color w:val="000000"/>
          <w:sz w:val="24"/>
          <w:szCs w:val="24"/>
        </w:rPr>
        <w:br/>
        <w:t xml:space="preserve">   With temper’d poison to remove
the croan. </w:t>
      </w:r>
      <w:r>
        <w:rPr>
          <w:rFonts w:ascii="fixed" w:hAnsi="fixed" w:cs="fixed"/>
          <w:color w:val="000000"/>
          <w:sz w:val="24"/>
          <w:szCs w:val="24"/>
        </w:rPr>
        <w:br/>
        <w:t xml:space="preserve">   But briefly, if to age I destined
be,</w:t>
      </w:r>
      <w:r>
        <w:rPr>
          <w:rFonts w:ascii="fixed" w:hAnsi="fixed" w:cs="fixed"/>
          <w:color w:val="000000"/>
          <w:sz w:val="24"/>
          <w:szCs w:val="24"/>
        </w:rPr>
        <w:br/>
        <w:t xml:space="preserve">   Or that quick death’s black
wings environ me;</w:t>
      </w:r>
      <w:r>
        <w:rPr>
          <w:rFonts w:ascii="fixed" w:hAnsi="fixed" w:cs="fixed"/>
          <w:color w:val="000000"/>
          <w:sz w:val="24"/>
          <w:szCs w:val="24"/>
        </w:rPr>
        <w:br/>
        <w:t xml:space="preserve">   If rich, or poor; at Rome; or fate
command</w:t>
      </w:r>
      <w:r>
        <w:rPr>
          <w:rFonts w:ascii="fixed" w:hAnsi="fixed" w:cs="fixed"/>
          <w:color w:val="000000"/>
          <w:sz w:val="24"/>
          <w:szCs w:val="24"/>
        </w:rPr>
        <w:br/>
        <w:t xml:space="preserve">   I shall be banished to some other
land;</w:t>
      </w:r>
      <w:r>
        <w:rPr>
          <w:rFonts w:ascii="fixed" w:hAnsi="fixed" w:cs="fixed"/>
          <w:color w:val="000000"/>
          <w:sz w:val="24"/>
          <w:szCs w:val="24"/>
        </w:rPr>
        <w:br/>
        <w:t xml:space="preserve">   What hue soever my whole state shall
bear,</w:t>
      </w:r>
      <w:r>
        <w:rPr>
          <w:rFonts w:ascii="fixed" w:hAnsi="fixed" w:cs="fixed"/>
          <w:color w:val="000000"/>
          <w:sz w:val="24"/>
          <w:szCs w:val="24"/>
        </w:rPr>
        <w:br/>
        <w:t xml:space="preserve">   I will write satires still, in spite
of fear.
</w:t>
      </w:r>
      <w:r>
        <w:rPr>
          <w:rFonts w:ascii="fixed" w:hAnsi="fixed" w:cs="fixed"/>
          <w:color w:val="000000"/>
          <w:sz w:val="24"/>
          <w:szCs w:val="24"/>
        </w:rPr>
        <w:br/>
        <w:t xml:space="preserve">Treb. </w:t>
      </w:r>
      <w:r>
        <w:rPr>
          <w:rFonts w:ascii="fixed" w:hAnsi="fixed" w:cs="fixed"/>
          <w:color w:val="000000"/>
          <w:sz w:val="24"/>
          <w:szCs w:val="24"/>
        </w:rPr>
        <w:br/>
        <w:t xml:space="preserve">   Horace, I fear thou draw’st
no lasting breath;</w:t>
      </w:r>
      <w:r>
        <w:rPr>
          <w:rFonts w:ascii="fixed" w:hAnsi="fixed" w:cs="fixed"/>
          <w:color w:val="000000"/>
          <w:sz w:val="24"/>
          <w:szCs w:val="24"/>
        </w:rPr>
        <w:br/>
        <w:t xml:space="preserve">   And that some great man’s
friend will be thy death.
</w:t>
      </w:r>
      <w:r>
        <w:rPr>
          <w:rFonts w:ascii="fixed" w:hAnsi="fixed" w:cs="fixed"/>
          <w:color w:val="000000"/>
          <w:sz w:val="24"/>
          <w:szCs w:val="24"/>
        </w:rPr>
        <w:br/>
        <w:t xml:space="preserve">Hor. </w:t>
      </w:r>
      <w:r>
        <w:rPr>
          <w:rFonts w:ascii="fixed" w:hAnsi="fixed" w:cs="fixed"/>
          <w:color w:val="000000"/>
          <w:sz w:val="24"/>
          <w:szCs w:val="24"/>
        </w:rPr>
        <w:br/>
        <w:t xml:space="preserve">   What! when the man that first did
satirise</w:t>
      </w:r>
      <w:r>
        <w:rPr>
          <w:rFonts w:ascii="fixed" w:hAnsi="fixed" w:cs="fixed"/>
          <w:color w:val="000000"/>
          <w:sz w:val="24"/>
          <w:szCs w:val="24"/>
        </w:rPr>
        <w:br/>
        <w:t xml:space="preserve">   Durst pull the skin over the ears
of vice,</w:t>
      </w:r>
      <w:r>
        <w:rPr>
          <w:rFonts w:ascii="fixed" w:hAnsi="fixed" w:cs="fixed"/>
          <w:color w:val="000000"/>
          <w:sz w:val="24"/>
          <w:szCs w:val="24"/>
        </w:rPr>
        <w:br/>
        <w:t xml:space="preserve">   And make who stood in outward fashion
clear,</w:t>
      </w:r>
      <w:r>
        <w:rPr>
          <w:rFonts w:ascii="fixed" w:hAnsi="fixed" w:cs="fixed"/>
          <w:color w:val="000000"/>
          <w:sz w:val="24"/>
          <w:szCs w:val="24"/>
        </w:rPr>
        <w:br/>
        <w:t xml:space="preserve">   Give place, as foul within; shall
I forbear? </w:t>
      </w:r>
      <w:r>
        <w:rPr>
          <w:rFonts w:ascii="fixed" w:hAnsi="fixed" w:cs="fixed"/>
          <w:color w:val="000000"/>
          <w:sz w:val="24"/>
          <w:szCs w:val="24"/>
        </w:rPr>
        <w:br/>
        <w:t xml:space="preserve">   Did Laelius, or the man so great
with fame,</w:t>
      </w:r>
      <w:r>
        <w:rPr>
          <w:rFonts w:ascii="fixed" w:hAnsi="fixed" w:cs="fixed"/>
          <w:color w:val="000000"/>
          <w:sz w:val="24"/>
          <w:szCs w:val="24"/>
        </w:rPr>
        <w:br/>
        <w:t xml:space="preserve">   That from sack’d Carthage
fetch’d his worthy name,</w:t>
      </w:r>
      <w:r>
        <w:rPr>
          <w:rFonts w:ascii="fixed" w:hAnsi="fixed" w:cs="fixed"/>
          <w:color w:val="000000"/>
          <w:sz w:val="24"/>
          <w:szCs w:val="24"/>
        </w:rPr>
        <w:br/>
        <w:t xml:space="preserve">   Storm that Lucilius did Metellus
pierce,</w:t>
      </w:r>
      <w:r>
        <w:rPr>
          <w:rFonts w:ascii="fixed" w:hAnsi="fixed" w:cs="fixed"/>
          <w:color w:val="000000"/>
          <w:sz w:val="24"/>
          <w:szCs w:val="24"/>
        </w:rPr>
        <w:br/>
        <w:t xml:space="preserve">   Or bury Lupus quick in famous verse? </w:t>
      </w:r>
      <w:r>
        <w:rPr>
          <w:rFonts w:ascii="fixed" w:hAnsi="fixed" w:cs="fixed"/>
          <w:color w:val="000000"/>
          <w:sz w:val="24"/>
          <w:szCs w:val="24"/>
        </w:rPr>
        <w:br/>
        <w:t xml:space="preserve">   Rulers and subjects, by whole tribes
he checkt,</w:t>
      </w:r>
      <w:r>
        <w:rPr>
          <w:rFonts w:ascii="fixed" w:hAnsi="fixed" w:cs="fixed"/>
          <w:color w:val="000000"/>
          <w:sz w:val="24"/>
          <w:szCs w:val="24"/>
        </w:rPr>
        <w:br/>
        <w:t xml:space="preserve">   But virtue and her friends did still
protect: </w:t>
      </w:r>
      <w:r>
        <w:rPr>
          <w:rFonts w:ascii="fixed" w:hAnsi="fixed" w:cs="fixed"/>
          <w:color w:val="000000"/>
          <w:sz w:val="24"/>
          <w:szCs w:val="24"/>
        </w:rPr>
        <w:br/>
        <w:t xml:space="preserve">   And when from sight, or from the
judgment-seat,</w:t>
      </w:r>
      <w:r>
        <w:rPr>
          <w:rFonts w:ascii="fixed" w:hAnsi="fixed" w:cs="fixed"/>
          <w:color w:val="000000"/>
          <w:sz w:val="24"/>
          <w:szCs w:val="24"/>
        </w:rPr>
        <w:br/>
        <w:t xml:space="preserve">   The virtuous Scipio and wise Laelius
met,</w:t>
      </w:r>
      <w:r>
        <w:rPr>
          <w:rFonts w:ascii="fixed" w:hAnsi="fixed" w:cs="fixed"/>
          <w:color w:val="000000"/>
          <w:sz w:val="24"/>
          <w:szCs w:val="24"/>
        </w:rPr>
        <w:br/>
        <w:t xml:space="preserve">   Unbraced, with him in all light
sports they shared,</w:t>
      </w:r>
      <w:r>
        <w:rPr>
          <w:rFonts w:ascii="fixed" w:hAnsi="fixed" w:cs="fixed"/>
          <w:color w:val="000000"/>
          <w:sz w:val="24"/>
          <w:szCs w:val="24"/>
        </w:rPr>
        <w:br/>
        <w:t xml:space="preserve">   Till their most frugal suppers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prepared. </w:t>
      </w:r>
      <w:r>
        <w:rPr>
          <w:rFonts w:ascii="fixed" w:hAnsi="fixed" w:cs="fixed"/>
          <w:color w:val="000000"/>
          <w:sz w:val="24"/>
          <w:szCs w:val="24"/>
        </w:rPr>
        <w:br/>
        <w:t xml:space="preserve">   Whate’er I am, though both
for wealth and wit</w:t>
      </w:r>
      <w:r>
        <w:rPr>
          <w:rFonts w:ascii="fixed" w:hAnsi="fixed" w:cs="fixed"/>
          <w:color w:val="000000"/>
          <w:sz w:val="24"/>
          <w:szCs w:val="24"/>
        </w:rPr>
        <w:br/>
        <w:t xml:space="preserve">   Beneath Lucilius I am pleased to
sit;</w:t>
      </w:r>
      <w:r>
        <w:rPr>
          <w:rFonts w:ascii="fixed" w:hAnsi="fixed" w:cs="fixed"/>
          <w:color w:val="000000"/>
          <w:sz w:val="24"/>
          <w:szCs w:val="24"/>
        </w:rPr>
        <w:br/>
        <w:t xml:space="preserve">   Yet Envy, spite of her empoison’d
breast,</w:t>
      </w:r>
      <w:r>
        <w:rPr>
          <w:rFonts w:ascii="fixed" w:hAnsi="fixed" w:cs="fixed"/>
          <w:color w:val="000000"/>
          <w:sz w:val="24"/>
          <w:szCs w:val="24"/>
        </w:rPr>
        <w:br/>
        <w:t xml:space="preserve">   Shall say, I lived in grace here
with the best;</w:t>
      </w:r>
      <w:r>
        <w:rPr>
          <w:rFonts w:ascii="fixed" w:hAnsi="fixed" w:cs="fixed"/>
          <w:color w:val="000000"/>
          <w:sz w:val="24"/>
          <w:szCs w:val="24"/>
        </w:rPr>
        <w:br/>
        <w:t xml:space="preserve">   And seeking in weak trash to make
her wound,</w:t>
      </w:r>
      <w:r>
        <w:rPr>
          <w:rFonts w:ascii="fixed" w:hAnsi="fixed" w:cs="fixed"/>
          <w:color w:val="000000"/>
          <w:sz w:val="24"/>
          <w:szCs w:val="24"/>
        </w:rPr>
        <w:br/>
        <w:t xml:space="preserve">   Shall find me solid, and her teeth
unsound: </w:t>
      </w:r>
      <w:r>
        <w:rPr>
          <w:rFonts w:ascii="fixed" w:hAnsi="fixed" w:cs="fixed"/>
          <w:color w:val="000000"/>
          <w:sz w:val="24"/>
          <w:szCs w:val="24"/>
        </w:rPr>
        <w:br/>
        <w:t xml:space="preserve">   ‘Less learn’d Trebatius’
censure disagree.
</w:t>
      </w:r>
      <w:r>
        <w:rPr>
          <w:rFonts w:ascii="fixed" w:hAnsi="fixed" w:cs="fixed"/>
          <w:color w:val="000000"/>
          <w:sz w:val="24"/>
          <w:szCs w:val="24"/>
        </w:rPr>
        <w:br/>
        <w:t xml:space="preserve">Treb. </w:t>
      </w:r>
      <w:r>
        <w:rPr>
          <w:rFonts w:ascii="fixed" w:hAnsi="fixed" w:cs="fixed"/>
          <w:color w:val="000000"/>
          <w:sz w:val="24"/>
          <w:szCs w:val="24"/>
        </w:rPr>
        <w:br/>
        <w:t xml:space="preserve">   No, Horace, I of force must yield
to thee;</w:t>
      </w:r>
      <w:r>
        <w:rPr>
          <w:rFonts w:ascii="fixed" w:hAnsi="fixed" w:cs="fixed"/>
          <w:color w:val="000000"/>
          <w:sz w:val="24"/>
          <w:szCs w:val="24"/>
        </w:rPr>
        <w:br/>
        <w:t xml:space="preserve">   Only take heed, as being advised
by me,</w:t>
      </w:r>
      <w:r>
        <w:rPr>
          <w:rFonts w:ascii="fixed" w:hAnsi="fixed" w:cs="fixed"/>
          <w:color w:val="000000"/>
          <w:sz w:val="24"/>
          <w:szCs w:val="24"/>
        </w:rPr>
        <w:br/>
        <w:t xml:space="preserve">   Lest thou incur some danger: 
better pause,</w:t>
      </w:r>
      <w:r>
        <w:rPr>
          <w:rFonts w:ascii="fixed" w:hAnsi="fixed" w:cs="fixed"/>
          <w:color w:val="000000"/>
          <w:sz w:val="24"/>
          <w:szCs w:val="24"/>
        </w:rPr>
        <w:br/>
        <w:t xml:space="preserve">   Than rue thy ignorance of the sacred
laws;</w:t>
      </w:r>
      <w:r>
        <w:rPr>
          <w:rFonts w:ascii="fixed" w:hAnsi="fixed" w:cs="fixed"/>
          <w:color w:val="000000"/>
          <w:sz w:val="24"/>
          <w:szCs w:val="24"/>
        </w:rPr>
        <w:br/>
        <w:t xml:space="preserve">   There’s justice, and great
action may be sued</w:t>
      </w:r>
      <w:r>
        <w:rPr>
          <w:rFonts w:ascii="fixed" w:hAnsi="fixed" w:cs="fixed"/>
          <w:color w:val="000000"/>
          <w:sz w:val="24"/>
          <w:szCs w:val="24"/>
        </w:rPr>
        <w:br/>
        <w:t xml:space="preserve">   ’Gainst such as wrong men’s
fames with verses lewd.
</w:t>
      </w:r>
      <w:r>
        <w:rPr>
          <w:rFonts w:ascii="fixed" w:hAnsi="fixed" w:cs="fixed"/>
          <w:color w:val="000000"/>
          <w:sz w:val="24"/>
          <w:szCs w:val="24"/>
        </w:rPr>
        <w:br/>
        <w:t xml:space="preserve">Hor. </w:t>
      </w:r>
      <w:r>
        <w:rPr>
          <w:rFonts w:ascii="fixed" w:hAnsi="fixed" w:cs="fixed"/>
          <w:color w:val="000000"/>
          <w:sz w:val="24"/>
          <w:szCs w:val="24"/>
        </w:rPr>
        <w:br/>
        <w:t xml:space="preserve">   Ay, with lewd verses, such as libels
be,</w:t>
      </w:r>
      <w:r>
        <w:rPr>
          <w:rFonts w:ascii="fixed" w:hAnsi="fixed" w:cs="fixed"/>
          <w:color w:val="000000"/>
          <w:sz w:val="24"/>
          <w:szCs w:val="24"/>
        </w:rPr>
        <w:br/>
        <w:t xml:space="preserve">   And aim’d at persons of good
quality: </w:t>
      </w:r>
      <w:r>
        <w:rPr>
          <w:rFonts w:ascii="fixed" w:hAnsi="fixed" w:cs="fixed"/>
          <w:color w:val="000000"/>
          <w:sz w:val="24"/>
          <w:szCs w:val="24"/>
        </w:rPr>
        <w:br/>
        <w:t xml:space="preserve">   I reverence and adore that just
decree. </w:t>
      </w:r>
      <w:r>
        <w:rPr>
          <w:rFonts w:ascii="fixed" w:hAnsi="fixed" w:cs="fixed"/>
          <w:color w:val="000000"/>
          <w:sz w:val="24"/>
          <w:szCs w:val="24"/>
        </w:rPr>
        <w:br/>
        <w:t xml:space="preserve">   But if they shall be sharp, yet
modest rhymes,</w:t>
      </w:r>
      <w:r>
        <w:rPr>
          <w:rFonts w:ascii="fixed" w:hAnsi="fixed" w:cs="fixed"/>
          <w:color w:val="000000"/>
          <w:sz w:val="24"/>
          <w:szCs w:val="24"/>
        </w:rPr>
        <w:br/>
        <w:t xml:space="preserve">   That spare men’s persons,
and but tax their crimes,</w:t>
      </w:r>
      <w:r>
        <w:rPr>
          <w:rFonts w:ascii="fixed" w:hAnsi="fixed" w:cs="fixed"/>
          <w:color w:val="000000"/>
          <w:sz w:val="24"/>
          <w:szCs w:val="24"/>
        </w:rPr>
        <w:br/>
        <w:t xml:space="preserve">   Such shall in open court find current
pass,</w:t>
      </w:r>
      <w:r>
        <w:rPr>
          <w:rFonts w:ascii="fixed" w:hAnsi="fixed" w:cs="fixed"/>
          <w:color w:val="000000"/>
          <w:sz w:val="24"/>
          <w:szCs w:val="24"/>
        </w:rPr>
        <w:br/>
        <w:t xml:space="preserve">   Were Caesar judge, and with the
maker’s grace.
</w:t>
      </w:r>
      <w:r>
        <w:rPr>
          <w:rFonts w:ascii="fixed" w:hAnsi="fixed" w:cs="fixed"/>
          <w:color w:val="000000"/>
          <w:sz w:val="24"/>
          <w:szCs w:val="24"/>
        </w:rPr>
        <w:br/>
        <w:t xml:space="preserve">Treb. </w:t>
      </w:r>
      <w:r>
        <w:rPr>
          <w:rFonts w:ascii="fixed" w:hAnsi="fixed" w:cs="fixed"/>
          <w:color w:val="000000"/>
          <w:sz w:val="24"/>
          <w:szCs w:val="24"/>
        </w:rPr>
        <w:br/>
        <w:t xml:space="preserve">   Nay, I’ll add more; if thou
thyself, being clear,</w:t>
      </w:r>
      <w:r>
        <w:rPr>
          <w:rFonts w:ascii="fixed" w:hAnsi="fixed" w:cs="fixed"/>
          <w:color w:val="000000"/>
          <w:sz w:val="24"/>
          <w:szCs w:val="24"/>
        </w:rPr>
        <w:br/>
        <w:t xml:space="preserve">   Shall tax in person a man fit to
bear</w:t>
      </w:r>
      <w:r>
        <w:rPr>
          <w:rFonts w:ascii="fixed" w:hAnsi="fixed" w:cs="fixed"/>
          <w:color w:val="000000"/>
          <w:sz w:val="24"/>
          <w:szCs w:val="24"/>
        </w:rPr>
        <w:br/>
        <w:t xml:space="preserve">   Shame and reproach, his suit shall
quickly be</w:t>
      </w:r>
      <w:r>
        <w:rPr>
          <w:rFonts w:ascii="fixed" w:hAnsi="fixed" w:cs="fixed"/>
          <w:color w:val="000000"/>
          <w:sz w:val="24"/>
          <w:szCs w:val="24"/>
        </w:rPr>
        <w:br/>
        <w:t xml:space="preserve">   Dissolved in laughter, and thou
thence set free.
</w:t>
      </w:r>
      <w:r>
        <w:rPr>
          <w:rFonts w:ascii="fixed" w:hAnsi="fixed" w:cs="fixed"/>
          <w:i/>
          <w:color w:val="000000"/>
          <w:sz w:val="24"/>
          <w:szCs w:val="24"/>
        </w:rPr>
        <w:br/>
        <w:t xml:space="preserve">To</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i/>
          <w:color w:val="000000"/>
          <w:sz w:val="24"/>
          <w:szCs w:val="24"/>
        </w:rPr>
        <w:t xml:space="preserve">reader</w:t>
      </w:r>
      <w:r>
        <w:rPr>
          <w:rFonts w:ascii="fixed" w:hAnsi="fixed" w:cs="fixed"/>
          <w:color w:val="000000"/>
          <w:sz w:val="24"/>
          <w:szCs w:val="24"/>
        </w:rPr>
        <w:br/>
        <w:t xml:space="preserve">If, by looking on what is past, thou hast deserved
that name, I am willing thou should’st yet know
more, by that which follows, an APOLOGETICAL </w:t>
      </w:r>
      <w:r>
        <w:rPr>
          <w:rFonts w:ascii="fixed" w:hAnsi="fixed" w:cs="fixed"/>
          <w:i/>
          <w:color w:val="000000"/>
          <w:sz w:val="24"/>
          <w:szCs w:val="24"/>
        </w:rPr>
        <w:t xml:space="preserve">dialogue</w:t>
      </w:r>
      <w:r>
        <w:rPr>
          <w:rFonts w:ascii="fixed" w:hAnsi="fixed" w:cs="fixed"/>
          <w:color w:val="000000"/>
          <w:sz w:val="24"/>
          <w:szCs w:val="24"/>
        </w:rPr>
        <w:t xml:space="preserve">;
which was only once spoken upon the stage and all
the answer I ever gave to sundry impotent libels then
cast out (and some yet remaining) against me, and
this play.  Wherein I take no pleasure to revive
the times; but that posterity may make a difference
between their manners that provoked me then, and mine
that neglected them ever, For, in these strifes, and
on such persons, were as wretched to affect a victory,
as it is unhappy to be committed with them.
</w:t>
      </w:r>
      <w:r>
        <w:rPr>
          <w:rFonts w:ascii="fixed" w:hAnsi="fixed" w:cs="fixed"/>
          <w:color w:val="000000"/>
          <w:sz w:val="24"/>
          <w:szCs w:val="24"/>
        </w:rPr>
        <w:br/>
        <w:t xml:space="preserve">Non annorum canities est
laudanda, sed morum.
</w:t>
      </w:r>
      <w:r>
        <w:rPr>
          <w:rFonts w:ascii="fixed" w:hAnsi="fixed" w:cs="fixed"/>
          <w:i/>
          <w:color w:val="000000"/>
          <w:sz w:val="24"/>
          <w:szCs w:val="24"/>
        </w:rPr>
        <w:br/>
        <w:t xml:space="preserve">Scene</w:t>
      </w:r>
      <w:r>
        <w:rPr>
          <w:rFonts w:ascii="fixed" w:hAnsi="fixed" w:cs="fixed"/>
          <w:color w:val="000000"/>
          <w:sz w:val="24"/>
          <w:szCs w:val="24"/>
        </w:rPr>
        <w:t xml:space="preserve">, The
Author’s Lodgings. </w:t>
      </w:r>
      <w:r>
        <w:rPr>
          <w:rFonts w:ascii="fixed" w:hAnsi="fixed" w:cs="fixed"/>
          <w:color w:val="000000"/>
          <w:sz w:val="24"/>
          <w:szCs w:val="24"/>
        </w:rPr>
        <w:br/>
        <w:t xml:space="preserve">Enter NASUTUS and POLYPOSUS.
</w:t>
      </w:r>
      <w:r>
        <w:rPr>
          <w:rFonts w:ascii="fixed" w:hAnsi="fixed" w:cs="fixed"/>
          <w:color w:val="000000"/>
          <w:sz w:val="24"/>
          <w:szCs w:val="24"/>
        </w:rPr>
        <w:br/>
        <w:t xml:space="preserve">Nas.  I pray You let’ s go see him, how
he looks</w:t>
      </w:r>
      <w:r>
        <w:rPr>
          <w:rFonts w:ascii="fixed" w:hAnsi="fixed" w:cs="fixed"/>
          <w:color w:val="000000"/>
          <w:sz w:val="24"/>
          <w:szCs w:val="24"/>
        </w:rPr>
        <w:br/>
        <w:t xml:space="preserve">After these libels.
</w:t>
      </w:r>
      <w:r>
        <w:rPr>
          <w:rFonts w:ascii="fixed" w:hAnsi="fixed" w:cs="fixed"/>
          <w:color w:val="000000"/>
          <w:sz w:val="24"/>
          <w:szCs w:val="24"/>
        </w:rPr>
        <w:br/>
        <w:t xml:space="preserve">Pol.  O vex’d, vex’d, I warrant you.
</w:t>
      </w:r>
      <w:r>
        <w:rPr>
          <w:rFonts w:ascii="fixed" w:hAnsi="fixed" w:cs="fixed"/>
          <w:color w:val="000000"/>
          <w:sz w:val="24"/>
          <w:szCs w:val="24"/>
        </w:rPr>
        <w:br/>
        <w:t xml:space="preserve">Nas.  Do you think so?  I should be sorry
for him,</w:t>
      </w:r>
      <w:r>
        <w:rPr>
          <w:rFonts w:ascii="fixed" w:hAnsi="fixed" w:cs="fixed"/>
          <w:color w:val="000000"/>
          <w:sz w:val="24"/>
          <w:szCs w:val="24"/>
        </w:rPr>
        <w:br/>
        <w:t xml:space="preserve">If I found that.
</w:t>
      </w:r>
      <w:r>
        <w:rPr>
          <w:rFonts w:ascii="fixed" w:hAnsi="fixed" w:cs="fixed"/>
          <w:color w:val="000000"/>
          <w:sz w:val="24"/>
          <w:szCs w:val="24"/>
        </w:rPr>
        <w:br/>
        <w:t xml:space="preserve">Pol.  O, they are such bitter things,</w:t>
      </w:r>
      <w:r>
        <w:rPr>
          <w:rFonts w:ascii="fixed" w:hAnsi="fixed" w:cs="fixed"/>
          <w:color w:val="000000"/>
          <w:sz w:val="24"/>
          <w:szCs w:val="24"/>
        </w:rPr>
        <w:br/>
        <w:t xml:space="preserve">He cannot choose.
</w:t>
      </w:r>
      <w:r>
        <w:rPr>
          <w:rFonts w:ascii="fixed" w:hAnsi="fixed" w:cs="fixed"/>
          <w:color w:val="000000"/>
          <w:sz w:val="24"/>
          <w:szCs w:val="24"/>
        </w:rPr>
        <w:br/>
        <w:t xml:space="preserve">Nas.  But, is he guilty of them?
</w:t>
      </w:r>
      <w:r>
        <w:rPr>
          <w:rFonts w:ascii="fixed" w:hAnsi="fixed" w:cs="fixed"/>
          <w:color w:val="000000"/>
          <w:sz w:val="24"/>
          <w:szCs w:val="24"/>
        </w:rPr>
        <w:br/>
        <w:t xml:space="preserve">Pol.  Fuh! that’s no matter.
</w:t>
      </w:r>
      <w:r>
        <w:rPr>
          <w:rFonts w:ascii="fixed" w:hAnsi="fixed" w:cs="fixed"/>
          <w:color w:val="000000"/>
          <w:sz w:val="24"/>
          <w:szCs w:val="24"/>
        </w:rPr>
        <w:br/>
        <w:t xml:space="preserve">Nas.  No !
</w:t>
      </w:r>
      <w:r>
        <w:rPr>
          <w:rFonts w:ascii="fixed" w:hAnsi="fixed" w:cs="fixed"/>
          <w:color w:val="000000"/>
          <w:sz w:val="24"/>
          <w:szCs w:val="24"/>
        </w:rPr>
        <w:br/>
        <w:t xml:space="preserve">Pol.  No.  Here’s his lodging. </w:t>
      </w:r>
      <w:r>
        <w:rPr>
          <w:rFonts w:ascii="fixed" w:hAnsi="fixed" w:cs="fixed"/>
          <w:color w:val="000000"/>
          <w:sz w:val="24"/>
          <w:szCs w:val="24"/>
        </w:rPr>
        <w:br/>
        <w:t xml:space="preserve">We’ll steal upon him:  or let’s listen;
stay. </w:t>
      </w:r>
      <w:r>
        <w:rPr>
          <w:rFonts w:ascii="fixed" w:hAnsi="fixed" w:cs="fixed"/>
          <w:color w:val="000000"/>
          <w:sz w:val="24"/>
          <w:szCs w:val="24"/>
        </w:rPr>
        <w:br/>
        <w:t xml:space="preserve">He has a humour oft to talk t’ himself.
</w:t>
      </w:r>
      <w:r>
        <w:rPr>
          <w:rFonts w:ascii="fixed" w:hAnsi="fixed" w:cs="fixed"/>
          <w:color w:val="000000"/>
          <w:sz w:val="24"/>
          <w:szCs w:val="24"/>
        </w:rPr>
        <w:br/>
        <w:t xml:space="preserve">Nas.  They are your manners lead me, not mine
own.</w:t>
      </w:r>
      <w:r>
        <w:rPr>
          <w:rFonts w:ascii="fixed" w:hAnsi="fixed" w:cs="fixed"/>
          <w:color w:val="000000"/>
          <w:sz w:val="24"/>
          <w:szCs w:val="24"/>
        </w:rPr>
        <w:br/>
        <w:t xml:space="preserve">         [They
come forward; the scene opens, and discovers the</w:t>
      </w:r>
      <w:r>
        <w:rPr>
          <w:rFonts w:ascii="fixed" w:hAnsi="fixed" w:cs="fixed"/>
          <w:color w:val="000000"/>
          <w:sz w:val="24"/>
          <w:szCs w:val="24"/>
        </w:rPr>
        <w:br/>
        <w:t xml:space="preserve">             Author
in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Aut. </w:t>
      </w:r>
      <w:r>
        <w:rPr>
          <w:rFonts w:ascii="fixed" w:hAnsi="fixed" w:cs="fixed"/>
          <w:color w:val="000000"/>
          <w:sz w:val="24"/>
          <w:szCs w:val="24"/>
        </w:rPr>
        <w:br/>
        <w:t xml:space="preserve">   The fates have not spun him the
coarsest thread,</w:t>
      </w:r>
      <w:r>
        <w:rPr>
          <w:rFonts w:ascii="fixed" w:hAnsi="fixed" w:cs="fixed"/>
          <w:color w:val="000000"/>
          <w:sz w:val="24"/>
          <w:szCs w:val="24"/>
        </w:rPr>
        <w:br/>
        <w:t xml:space="preserve">   That (free from knots of perturbation)</w:t>
      </w:r>
      <w:r>
        <w:rPr>
          <w:rFonts w:ascii="fixed" w:hAnsi="fixed" w:cs="fixed"/>
          <w:color w:val="000000"/>
          <w:sz w:val="24"/>
          <w:szCs w:val="24"/>
        </w:rPr>
        <w:br/>
        <w:t xml:space="preserve">   Doth yet so live, although but to
himself,</w:t>
      </w:r>
      <w:r>
        <w:rPr>
          <w:rFonts w:ascii="fixed" w:hAnsi="fixed" w:cs="fixed"/>
          <w:color w:val="000000"/>
          <w:sz w:val="24"/>
          <w:szCs w:val="24"/>
        </w:rPr>
        <w:br/>
        <w:t xml:space="preserve">   As he can safely scorn the tongues
of slaves,</w:t>
      </w:r>
      <w:r>
        <w:rPr>
          <w:rFonts w:ascii="fixed" w:hAnsi="fixed" w:cs="fixed"/>
          <w:color w:val="000000"/>
          <w:sz w:val="24"/>
          <w:szCs w:val="24"/>
        </w:rPr>
        <w:br/>
        <w:t xml:space="preserve">   And neglect fortune, more than she
can him. </w:t>
      </w:r>
      <w:r>
        <w:rPr>
          <w:rFonts w:ascii="fixed" w:hAnsi="fixed" w:cs="fixed"/>
          <w:color w:val="000000"/>
          <w:sz w:val="24"/>
          <w:szCs w:val="24"/>
        </w:rPr>
        <w:br/>
        <w:t xml:space="preserve">   It is the happiest thing this, not
to be</w:t>
      </w:r>
      <w:r>
        <w:rPr>
          <w:rFonts w:ascii="fixed" w:hAnsi="fixed" w:cs="fixed"/>
          <w:color w:val="000000"/>
          <w:sz w:val="24"/>
          <w:szCs w:val="24"/>
        </w:rPr>
        <w:br/>
        <w:t xml:space="preserve">   Within the reach of malice; it provides</w:t>
      </w:r>
      <w:r>
        <w:rPr>
          <w:rFonts w:ascii="fixed" w:hAnsi="fixed" w:cs="fixed"/>
          <w:color w:val="000000"/>
          <w:sz w:val="24"/>
          <w:szCs w:val="24"/>
        </w:rPr>
        <w:br/>
        <w:t xml:space="preserve">   A man so well, to laugh off injuries;</w:t>
      </w:r>
      <w:r>
        <w:rPr>
          <w:rFonts w:ascii="fixed" w:hAnsi="fixed" w:cs="fixed"/>
          <w:color w:val="000000"/>
          <w:sz w:val="24"/>
          <w:szCs w:val="24"/>
        </w:rPr>
        <w:br/>
        <w:t xml:space="preserve">   And never sends him farther for
his vengeance,</w:t>
      </w:r>
      <w:r>
        <w:rPr>
          <w:rFonts w:ascii="fixed" w:hAnsi="fixed" w:cs="fixed"/>
          <w:color w:val="000000"/>
          <w:sz w:val="24"/>
          <w:szCs w:val="24"/>
        </w:rPr>
        <w:br/>
        <w:t xml:space="preserve">   Than the vex’d bosom of his
enemy. </w:t>
      </w:r>
      <w:r>
        <w:rPr>
          <w:rFonts w:ascii="fixed" w:hAnsi="fixed" w:cs="fixed"/>
          <w:color w:val="000000"/>
          <w:sz w:val="24"/>
          <w:szCs w:val="24"/>
        </w:rPr>
        <w:br/>
        <w:t xml:space="preserve">   I, now, but think how poor their
spite sets off,</w:t>
      </w:r>
      <w:r>
        <w:rPr>
          <w:rFonts w:ascii="fixed" w:hAnsi="fixed" w:cs="fixed"/>
          <w:color w:val="000000"/>
          <w:sz w:val="24"/>
          <w:szCs w:val="24"/>
        </w:rPr>
        <w:br/>
        <w:t xml:space="preserve">   Who, after all their waste of sulphurous
terms,</w:t>
      </w:r>
      <w:r>
        <w:rPr>
          <w:rFonts w:ascii="fixed" w:hAnsi="fixed" w:cs="fixed"/>
          <w:color w:val="000000"/>
          <w:sz w:val="24"/>
          <w:szCs w:val="24"/>
        </w:rPr>
        <w:br/>
        <w:t xml:space="preserve">   And burst-out thunder of their charged
mouths,</w:t>
      </w:r>
      <w:r>
        <w:rPr>
          <w:rFonts w:ascii="fixed" w:hAnsi="fixed" w:cs="fixed"/>
          <w:color w:val="000000"/>
          <w:sz w:val="24"/>
          <w:szCs w:val="24"/>
        </w:rPr>
        <w:br/>
        <w:t xml:space="preserve">   Have nothing left but the unsavoury
smoke</w:t>
      </w:r>
      <w:r>
        <w:rPr>
          <w:rFonts w:ascii="fixed" w:hAnsi="fixed" w:cs="fixed"/>
          <w:color w:val="000000"/>
          <w:sz w:val="24"/>
          <w:szCs w:val="24"/>
        </w:rPr>
        <w:br/>
        <w:t xml:space="preserve">   Of their black vomit, to upbraid
themselves: </w:t>
      </w:r>
      <w:r>
        <w:rPr>
          <w:rFonts w:ascii="fixed" w:hAnsi="fixed" w:cs="fixed"/>
          <w:color w:val="000000"/>
          <w:sz w:val="24"/>
          <w:szCs w:val="24"/>
        </w:rPr>
        <w:br/>
        <w:t xml:space="preserve">   Whilst I, at whom they shot, sit
here shot-free,</w:t>
      </w:r>
      <w:r>
        <w:rPr>
          <w:rFonts w:ascii="fixed" w:hAnsi="fixed" w:cs="fixed"/>
          <w:color w:val="000000"/>
          <w:sz w:val="24"/>
          <w:szCs w:val="24"/>
        </w:rPr>
        <w:br/>
        <w:t xml:space="preserve">   And as unhurt of envy, as unhit.</w:t>
      </w:r>
      <w:r>
        <w:rPr>
          <w:rFonts w:ascii="fixed" w:hAnsi="fixed" w:cs="fixed"/>
          <w:color w:val="000000"/>
          <w:sz w:val="24"/>
          <w:szCs w:val="24"/>
        </w:rPr>
        <w:br/>
        <w:t xml:space="preserve">                               [Pol.
and Nas. discover themselves. </w:t>
      </w:r>
      <w:r>
        <w:rPr>
          <w:rFonts w:ascii="fixed" w:hAnsi="fixed" w:cs="fixed"/>
          <w:color w:val="000000"/>
          <w:sz w:val="24"/>
          <w:szCs w:val="24"/>
        </w:rPr>
        <w:br/>
        <w:t xml:space="preserve">Pol. </w:t>
      </w:r>
      <w:r>
        <w:rPr>
          <w:rFonts w:ascii="fixed" w:hAnsi="fixed" w:cs="fixed"/>
          <w:color w:val="000000"/>
          <w:sz w:val="24"/>
          <w:szCs w:val="24"/>
        </w:rPr>
        <w:br/>
        <w:t xml:space="preserve">   Ay, but the multitude they think
not so, sir,</w:t>
      </w:r>
      <w:r>
        <w:rPr>
          <w:rFonts w:ascii="fixed" w:hAnsi="fixed" w:cs="fixed"/>
          <w:color w:val="000000"/>
          <w:sz w:val="24"/>
          <w:szCs w:val="24"/>
        </w:rPr>
        <w:br/>
        <w:t xml:space="preserve">   They think you hit, and hurt: 
and dare give out,</w:t>
      </w:r>
      <w:r>
        <w:rPr>
          <w:rFonts w:ascii="fixed" w:hAnsi="fixed" w:cs="fixed"/>
          <w:color w:val="000000"/>
          <w:sz w:val="24"/>
          <w:szCs w:val="24"/>
        </w:rPr>
        <w:br/>
        <w:t xml:space="preserve">   Your silence argues it in not rejoining</w:t>
      </w:r>
      <w:r>
        <w:rPr>
          <w:rFonts w:ascii="fixed" w:hAnsi="fixed" w:cs="fixed"/>
          <w:color w:val="000000"/>
          <w:sz w:val="24"/>
          <w:szCs w:val="24"/>
        </w:rPr>
        <w:br/>
        <w:t xml:space="preserve">   To this or that late libel.
</w:t>
      </w:r>
      <w:r>
        <w:rPr>
          <w:rFonts w:ascii="fixed" w:hAnsi="fixed" w:cs="fixed"/>
          <w:color w:val="000000"/>
          <w:sz w:val="24"/>
          <w:szCs w:val="24"/>
        </w:rPr>
        <w:br/>
        <w:t xml:space="preserve">Aut. </w:t>
      </w:r>
      <w:r>
        <w:rPr>
          <w:rFonts w:ascii="fixed" w:hAnsi="fixed" w:cs="fixed"/>
          <w:color w:val="000000"/>
          <w:sz w:val="24"/>
          <w:szCs w:val="24"/>
        </w:rPr>
        <w:br/>
        <w:t xml:space="preserve">   ’Las, good rout! </w:t>
      </w:r>
      <w:r>
        <w:rPr>
          <w:rFonts w:ascii="fixed" w:hAnsi="fixed" w:cs="fixed"/>
          <w:color w:val="000000"/>
          <w:sz w:val="24"/>
          <w:szCs w:val="24"/>
        </w:rPr>
        <w:br/>
        <w:t xml:space="preserve">   I can afford them leave to err so
still;</w:t>
      </w:r>
      <w:r>
        <w:rPr>
          <w:rFonts w:ascii="fixed" w:hAnsi="fixed" w:cs="fixed"/>
          <w:color w:val="000000"/>
          <w:sz w:val="24"/>
          <w:szCs w:val="24"/>
        </w:rPr>
        <w:br/>
        <w:t xml:space="preserve">   And like the barking students of
Bears-college,</w:t>
      </w:r>
      <w:r>
        <w:rPr>
          <w:rFonts w:ascii="fixed" w:hAnsi="fixed" w:cs="fixed"/>
          <w:color w:val="000000"/>
          <w:sz w:val="24"/>
          <w:szCs w:val="24"/>
        </w:rPr>
        <w:br/>
        <w:t xml:space="preserve">   To swallow up the garbage of the
time</w:t>
      </w:r>
      <w:r>
        <w:rPr>
          <w:rFonts w:ascii="fixed" w:hAnsi="fixed" w:cs="fixed"/>
          <w:color w:val="000000"/>
          <w:sz w:val="24"/>
          <w:szCs w:val="24"/>
        </w:rPr>
        <w:br/>
        <w:t xml:space="preserve">   With greedy gullets, whilst myself
sit by,</w:t>
      </w:r>
      <w:r>
        <w:rPr>
          <w:rFonts w:ascii="fixed" w:hAnsi="fixed" w:cs="fixed"/>
          <w:color w:val="000000"/>
          <w:sz w:val="24"/>
          <w:szCs w:val="24"/>
        </w:rPr>
        <w:br/>
        <w:t xml:space="preserve">   Pleased, and yet tortured, with
their beastly feeding. </w:t>
      </w:r>
      <w:r>
        <w:rPr>
          <w:rFonts w:ascii="fixed" w:hAnsi="fixed" w:cs="fixed"/>
          <w:color w:val="000000"/>
          <w:sz w:val="24"/>
          <w:szCs w:val="24"/>
        </w:rPr>
        <w:br/>
        <w:t xml:space="preserve">   ’Tis a sweet madness runs
along with them,</w:t>
      </w:r>
      <w:r>
        <w:rPr>
          <w:rFonts w:ascii="fixed" w:hAnsi="fixed" w:cs="fixed"/>
          <w:color w:val="000000"/>
          <w:sz w:val="24"/>
          <w:szCs w:val="24"/>
        </w:rPr>
        <w:br/>
        <w:t xml:space="preserve">   To think, all that are aim’d
at still are struck: </w:t>
      </w:r>
      <w:r>
        <w:rPr>
          <w:rFonts w:ascii="fixed" w:hAnsi="fixed" w:cs="fixed"/>
          <w:color w:val="000000"/>
          <w:sz w:val="24"/>
          <w:szCs w:val="24"/>
        </w:rPr>
        <w:br/>
        <w:t xml:space="preserve">   Then, where the shaft still lights,
make that the mark: </w:t>
      </w:r>
      <w:r>
        <w:rPr>
          <w:rFonts w:ascii="fixed" w:hAnsi="fixed" w:cs="fixed"/>
          <w:color w:val="000000"/>
          <w:sz w:val="24"/>
          <w:szCs w:val="24"/>
        </w:rPr>
        <w:br/>
        <w:t xml:space="preserve">   And so each fear or fever-shaken
fool</w:t>
      </w:r>
      <w:r>
        <w:rPr>
          <w:rFonts w:ascii="fixed" w:hAnsi="fixed" w:cs="fixed"/>
          <w:color w:val="000000"/>
          <w:sz w:val="24"/>
          <w:szCs w:val="24"/>
        </w:rPr>
        <w:br/>
        <w:t xml:space="preserve">   May challenge Teucer’s hand
in archery. </w:t>
      </w:r>
      <w:r>
        <w:rPr>
          <w:rFonts w:ascii="fixed" w:hAnsi="fixed" w:cs="fixed"/>
          <w:color w:val="000000"/>
          <w:sz w:val="24"/>
          <w:szCs w:val="24"/>
        </w:rPr>
        <w:br/>
        <w:t xml:space="preserve">   Good troth, if I knew any man so
vile,</w:t>
      </w:r>
      <w:r>
        <w:rPr>
          <w:rFonts w:ascii="fixed" w:hAnsi="fixed" w:cs="fixed"/>
          <w:color w:val="000000"/>
          <w:sz w:val="24"/>
          <w:szCs w:val="24"/>
        </w:rPr>
        <w:br/>
        <w:t xml:space="preserve">   To act the crimes these Whippers
reprehend,</w:t>
      </w:r>
      <w:r>
        <w:rPr>
          <w:rFonts w:ascii="fixed" w:hAnsi="fixed" w:cs="fixed"/>
          <w:color w:val="000000"/>
          <w:sz w:val="24"/>
          <w:szCs w:val="24"/>
        </w:rPr>
        <w:br/>
        <w:t xml:space="preserve">   Or what their servile apes gesticulate,</w:t>
      </w:r>
      <w:r>
        <w:rPr>
          <w:rFonts w:ascii="fixed" w:hAnsi="fixed" w:cs="fixed"/>
          <w:color w:val="000000"/>
          <w:sz w:val="24"/>
          <w:szCs w:val="24"/>
        </w:rPr>
        <w:br/>
        <w:t xml:space="preserve">   I should not then much muse their
shreds were liked;</w:t>
      </w:r>
      <w:r>
        <w:rPr>
          <w:rFonts w:ascii="fixed" w:hAnsi="fixed" w:cs="fixed"/>
          <w:color w:val="000000"/>
          <w:sz w:val="24"/>
          <w:szCs w:val="24"/>
        </w:rPr>
        <w:br/>
        <w:t xml:space="preserve">   Since ill men have a lust t’
hear others’ sins,</w:t>
      </w:r>
      <w:r>
        <w:rPr>
          <w:rFonts w:ascii="fixed" w:hAnsi="fixed" w:cs="fixed"/>
          <w:color w:val="000000"/>
          <w:sz w:val="24"/>
          <w:szCs w:val="24"/>
        </w:rPr>
        <w:br/>
        <w:t xml:space="preserve">   All good men have a zeal to hear
sin shamed. </w:t>
      </w:r>
      <w:r>
        <w:rPr>
          <w:rFonts w:ascii="fixed" w:hAnsi="fixed" w:cs="fixed"/>
          <w:color w:val="000000"/>
          <w:sz w:val="24"/>
          <w:szCs w:val="24"/>
        </w:rPr>
        <w:br/>
        <w:t xml:space="preserve">   But when it is all excrement they
vent,</w:t>
      </w:r>
      <w:r>
        <w:rPr>
          <w:rFonts w:ascii="fixed" w:hAnsi="fixed" w:cs="fixed"/>
          <w:color w:val="000000"/>
          <w:sz w:val="24"/>
          <w:szCs w:val="24"/>
        </w:rPr>
        <w:br/>
        <w:t xml:space="preserve">   Base filth and offal; or thefts,
notable</w:t>
      </w:r>
      <w:r>
        <w:rPr>
          <w:rFonts w:ascii="fixed" w:hAnsi="fixed" w:cs="fixed"/>
          <w:color w:val="000000"/>
          <w:sz w:val="24"/>
          <w:szCs w:val="24"/>
        </w:rPr>
        <w:br/>
        <w:t xml:space="preserve">   As ocean-piracies, or highway-stands;</w:t>
      </w:r>
      <w:r>
        <w:rPr>
          <w:rFonts w:ascii="fixed" w:hAnsi="fixed" w:cs="fixed"/>
          <w:color w:val="000000"/>
          <w:sz w:val="24"/>
          <w:szCs w:val="24"/>
        </w:rPr>
        <w:br/>
        <w:t xml:space="preserve">   And not a crime there tax’d,
but is their own,</w:t>
      </w:r>
      <w:r>
        <w:rPr>
          <w:rFonts w:ascii="fixed" w:hAnsi="fixed" w:cs="fixed"/>
          <w:color w:val="000000"/>
          <w:sz w:val="24"/>
          <w:szCs w:val="24"/>
        </w:rPr>
        <w:br/>
        <w:t xml:space="preserve">   Or what their own foul thoughts
suggested to them;</w:t>
      </w:r>
      <w:r>
        <w:rPr>
          <w:rFonts w:ascii="fixed" w:hAnsi="fixed" w:cs="fixed"/>
          <w:color w:val="000000"/>
          <w:sz w:val="24"/>
          <w:szCs w:val="24"/>
        </w:rPr>
        <w:br/>
        <w:t xml:space="preserve">   And that, in all their heat of taxing
others,</w:t>
      </w:r>
      <w:r>
        <w:rPr>
          <w:rFonts w:ascii="fixed" w:hAnsi="fixed" w:cs="fixed"/>
          <w:color w:val="000000"/>
          <w:sz w:val="24"/>
          <w:szCs w:val="24"/>
        </w:rPr>
        <w:br/>
        <w:t xml:space="preserve">   Not one of them but lives himself,
if known,</w:t>
      </w:r>
      <w:r>
        <w:rPr>
          <w:rFonts w:ascii="fixed" w:hAnsi="fixed" w:cs="fixed"/>
          <w:color w:val="000000"/>
          <w:sz w:val="24"/>
          <w:szCs w:val="24"/>
        </w:rPr>
        <w:br/>
        <w:t xml:space="preserve">   Improbior satiram scribente cinaedo</w:t>
      </w:r>
      <w:r>
        <w:rPr>
          <w:rFonts w:ascii="fixed" w:hAnsi="fixed" w:cs="fixed"/>
          <w:color w:val="000000"/>
          <w:sz w:val="24"/>
          <w:szCs w:val="24"/>
        </w:rPr>
        <w:br/>
        <w:t xml:space="preserve">   What should I say more, than turn
stone with wonder!
</w:t>
      </w:r>
      <w:r>
        <w:rPr>
          <w:rFonts w:ascii="fixed" w:hAnsi="fixed" w:cs="fixed"/>
          <w:color w:val="000000"/>
          <w:sz w:val="24"/>
          <w:szCs w:val="24"/>
        </w:rPr>
        <w:br/>
        <w:t xml:space="preserve">Nas. </w:t>
      </w:r>
      <w:r>
        <w:rPr>
          <w:rFonts w:ascii="fixed" w:hAnsi="fixed" w:cs="fixed"/>
          <w:color w:val="000000"/>
          <w:sz w:val="24"/>
          <w:szCs w:val="24"/>
        </w:rPr>
        <w:br/>
        <w:t xml:space="preserve">   I never saw this play bred all this
tumult: </w:t>
      </w:r>
      <w:r>
        <w:rPr>
          <w:rFonts w:ascii="fixed" w:hAnsi="fixed" w:cs="fixed"/>
          <w:color w:val="000000"/>
          <w:sz w:val="24"/>
          <w:szCs w:val="24"/>
        </w:rPr>
        <w:br/>
        <w:t xml:space="preserve">   What was there in it could so deeply
offend</w:t>
      </w:r>
      <w:r>
        <w:rPr>
          <w:rFonts w:ascii="fixed" w:hAnsi="fixed" w:cs="fixed"/>
          <w:color w:val="000000"/>
          <w:sz w:val="24"/>
          <w:szCs w:val="24"/>
        </w:rPr>
        <w:br/>
        <w:t xml:space="preserve">   And stir so many hornets?
</w:t>
      </w:r>
      <w:r>
        <w:rPr>
          <w:rFonts w:ascii="fixed" w:hAnsi="fixed" w:cs="fixed"/>
          <w:color w:val="000000"/>
          <w:sz w:val="24"/>
          <w:szCs w:val="24"/>
        </w:rPr>
        <w:br/>
        <w:t xml:space="preserve">Aut.  Shall I tell you ?
</w:t>
      </w:r>
      <w:r>
        <w:rPr>
          <w:rFonts w:ascii="fixed" w:hAnsi="fixed" w:cs="fixed"/>
          <w:color w:val="000000"/>
          <w:sz w:val="24"/>
          <w:szCs w:val="24"/>
        </w:rPr>
        <w:br/>
        <w:t xml:space="preserve">Nas.  Yea, and ingeniouosly.
</w:t>
      </w:r>
      <w:r>
        <w:rPr>
          <w:rFonts w:ascii="fixed" w:hAnsi="fixed" w:cs="fixed"/>
          <w:color w:val="000000"/>
          <w:sz w:val="24"/>
          <w:szCs w:val="24"/>
        </w:rPr>
        <w:br/>
        <w:t xml:space="preserve">Aut. </w:t>
      </w:r>
      <w:r>
        <w:rPr>
          <w:rFonts w:ascii="fixed" w:hAnsi="fixed" w:cs="fixed"/>
          <w:color w:val="000000"/>
          <w:sz w:val="24"/>
          <w:szCs w:val="24"/>
        </w:rPr>
        <w:br/>
        <w:t xml:space="preserve">   Then, by the hope</w:t>
      </w:r>
      <w:r>
        <w:rPr>
          <w:rFonts w:ascii="fixed" w:hAnsi="fixed" w:cs="fixed"/>
          <w:color w:val="000000"/>
          <w:sz w:val="24"/>
          <w:szCs w:val="24"/>
        </w:rPr>
        <w:br/>
        <w:t xml:space="preserve">   Which I prefer unto all other objects,</w:t>
      </w:r>
      <w:r>
        <w:rPr>
          <w:rFonts w:ascii="fixed" w:hAnsi="fixed" w:cs="fixed"/>
          <w:color w:val="000000"/>
          <w:sz w:val="24"/>
          <w:szCs w:val="24"/>
        </w:rPr>
        <w:br/>
        <w:t xml:space="preserve">   I can profess, I never writ that
piece</w:t>
      </w:r>
      <w:r>
        <w:rPr>
          <w:rFonts w:ascii="fixed" w:hAnsi="fixed" w:cs="fixed"/>
          <w:color w:val="000000"/>
          <w:sz w:val="24"/>
          <w:szCs w:val="24"/>
        </w:rPr>
        <w:br/>
        <w:t xml:space="preserve">   More innocent or empty of offence. </w:t>
      </w:r>
      <w:r>
        <w:rPr>
          <w:rFonts w:ascii="fixed" w:hAnsi="fixed" w:cs="fixed"/>
          <w:color w:val="000000"/>
          <w:sz w:val="24"/>
          <w:szCs w:val="24"/>
        </w:rPr>
        <w:br/>
        <w:t xml:space="preserve">   Some salt it had, but neither tooth
nor gall,</w:t>
      </w:r>
      <w:r>
        <w:rPr>
          <w:rFonts w:ascii="fixed" w:hAnsi="fixed" w:cs="fixed"/>
          <w:color w:val="000000"/>
          <w:sz w:val="24"/>
          <w:szCs w:val="24"/>
        </w:rPr>
        <w:br/>
        <w:t xml:space="preserve">   Nor was there in it any circumstance</w:t>
      </w:r>
      <w:r>
        <w:rPr>
          <w:rFonts w:ascii="fixed" w:hAnsi="fixed" w:cs="fixed"/>
          <w:color w:val="000000"/>
          <w:sz w:val="24"/>
          <w:szCs w:val="24"/>
        </w:rPr>
        <w:br/>
        <w:t xml:space="preserve">   Which. in the setting down, I could
suspect</w:t>
      </w:r>
      <w:r>
        <w:rPr>
          <w:rFonts w:ascii="fixed" w:hAnsi="fixed" w:cs="fixed"/>
          <w:color w:val="000000"/>
          <w:sz w:val="24"/>
          <w:szCs w:val="24"/>
        </w:rPr>
        <w:br/>
        <w:t xml:space="preserve">   Might be perverted by an enemy’s
tongue;</w:t>
      </w:r>
      <w:r>
        <w:rPr>
          <w:rFonts w:ascii="fixed" w:hAnsi="fixed" w:cs="fixed"/>
          <w:color w:val="000000"/>
          <w:sz w:val="24"/>
          <w:szCs w:val="24"/>
        </w:rPr>
        <w:br/>
        <w:t xml:space="preserve">   Only it had the fault to be call’d
mine;</w:t>
      </w:r>
      <w:r>
        <w:rPr>
          <w:rFonts w:ascii="fixed" w:hAnsi="fixed" w:cs="fixed"/>
          <w:color w:val="000000"/>
          <w:sz w:val="24"/>
          <w:szCs w:val="24"/>
        </w:rPr>
        <w:br/>
        <w:t xml:space="preserve">   That was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Pol. </w:t>
      </w:r>
      <w:r>
        <w:rPr>
          <w:rFonts w:ascii="fixed" w:hAnsi="fixed" w:cs="fixed"/>
          <w:color w:val="000000"/>
          <w:sz w:val="24"/>
          <w:szCs w:val="24"/>
        </w:rPr>
        <w:br/>
        <w:t xml:space="preserve">   No! why, they say you tax’d</w:t>
      </w:r>
      <w:r>
        <w:rPr>
          <w:rFonts w:ascii="fixed" w:hAnsi="fixed" w:cs="fixed"/>
          <w:color w:val="000000"/>
          <w:sz w:val="24"/>
          <w:szCs w:val="24"/>
        </w:rPr>
        <w:br/>
        <w:t xml:space="preserve">   The law and lawyers, captains and
the players,</w:t>
      </w:r>
      <w:r>
        <w:rPr>
          <w:rFonts w:ascii="fixed" w:hAnsi="fixed" w:cs="fixed"/>
          <w:color w:val="000000"/>
          <w:sz w:val="24"/>
          <w:szCs w:val="24"/>
        </w:rPr>
        <w:br/>
        <w:t xml:space="preserve">   By their particular names.
</w:t>
      </w:r>
      <w:r>
        <w:rPr>
          <w:rFonts w:ascii="fixed" w:hAnsi="fixed" w:cs="fixed"/>
          <w:color w:val="000000"/>
          <w:sz w:val="24"/>
          <w:szCs w:val="24"/>
        </w:rPr>
        <w:br/>
        <w:t xml:space="preserve">Aut.  It is not so. </w:t>
      </w:r>
      <w:r>
        <w:rPr>
          <w:rFonts w:ascii="fixed" w:hAnsi="fixed" w:cs="fixed"/>
          <w:color w:val="000000"/>
          <w:sz w:val="24"/>
          <w:szCs w:val="24"/>
        </w:rPr>
        <w:br/>
        <w:t xml:space="preserve">   I used no name.  My books have
still been taught</w:t>
      </w:r>
      <w:r>
        <w:rPr>
          <w:rFonts w:ascii="fixed" w:hAnsi="fixed" w:cs="fixed"/>
          <w:color w:val="000000"/>
          <w:sz w:val="24"/>
          <w:szCs w:val="24"/>
        </w:rPr>
        <w:br/>
        <w:t xml:space="preserve">   To spare the persons, and to speak
the vices. </w:t>
      </w:r>
      <w:r>
        <w:rPr>
          <w:rFonts w:ascii="fixed" w:hAnsi="fixed" w:cs="fixed"/>
          <w:color w:val="000000"/>
          <w:sz w:val="24"/>
          <w:szCs w:val="24"/>
        </w:rPr>
        <w:br/>
        <w:t xml:space="preserve">   These are mere slanders, and enforced
by such</w:t>
      </w:r>
      <w:r>
        <w:rPr>
          <w:rFonts w:ascii="fixed" w:hAnsi="fixed" w:cs="fixed"/>
          <w:color w:val="000000"/>
          <w:sz w:val="24"/>
          <w:szCs w:val="24"/>
        </w:rPr>
        <w:br/>
        <w:t xml:space="preserve">   As have no safer ways to men’s
disgraces. </w:t>
      </w:r>
      <w:r>
        <w:rPr>
          <w:rFonts w:ascii="fixed" w:hAnsi="fixed" w:cs="fixed"/>
          <w:color w:val="000000"/>
          <w:sz w:val="24"/>
          <w:szCs w:val="24"/>
        </w:rPr>
        <w:br/>
        <w:t xml:space="preserve">   But their own lies and loss of honesty: </w:t>
      </w:r>
      <w:r>
        <w:rPr>
          <w:rFonts w:ascii="fixed" w:hAnsi="fixed" w:cs="fixed"/>
          <w:color w:val="000000"/>
          <w:sz w:val="24"/>
          <w:szCs w:val="24"/>
        </w:rPr>
        <w:br/>
        <w:t xml:space="preserve">   Fellows of practised and most laxative
tongues,</w:t>
      </w:r>
      <w:r>
        <w:rPr>
          <w:rFonts w:ascii="fixed" w:hAnsi="fixed" w:cs="fixed"/>
          <w:color w:val="000000"/>
          <w:sz w:val="24"/>
          <w:szCs w:val="24"/>
        </w:rPr>
        <w:br/>
        <w:t xml:space="preserve">   Whose empty and eager bellies, in
the year,</w:t>
      </w:r>
      <w:r>
        <w:rPr>
          <w:rFonts w:ascii="fixed" w:hAnsi="fixed" w:cs="fixed"/>
          <w:color w:val="000000"/>
          <w:sz w:val="24"/>
          <w:szCs w:val="24"/>
        </w:rPr>
        <w:br/>
        <w:t xml:space="preserve">   Compel their brains to many desperate
shifts,</w:t>
      </w:r>
      <w:r>
        <w:rPr>
          <w:rFonts w:ascii="fixed" w:hAnsi="fixed" w:cs="fixed"/>
          <w:color w:val="000000"/>
          <w:sz w:val="24"/>
          <w:szCs w:val="24"/>
        </w:rPr>
        <w:br/>
        <w:t xml:space="preserve">   (I spare to name them, for their
wretchedness</w:t>
      </w:r>
      <w:r>
        <w:rPr>
          <w:rFonts w:ascii="fixed" w:hAnsi="fixed" w:cs="fixed"/>
          <w:color w:val="000000"/>
          <w:sz w:val="24"/>
          <w:szCs w:val="24"/>
        </w:rPr>
        <w:br/>
        <w:t xml:space="preserve">   Fury itself would pardon). 
These, or such,</w:t>
      </w:r>
      <w:r>
        <w:rPr>
          <w:rFonts w:ascii="fixed" w:hAnsi="fixed" w:cs="fixed"/>
          <w:color w:val="000000"/>
          <w:sz w:val="24"/>
          <w:szCs w:val="24"/>
        </w:rPr>
        <w:br/>
        <w:t xml:space="preserve">   Whether of malice, or of ignorance,</w:t>
      </w:r>
      <w:r>
        <w:rPr>
          <w:rFonts w:ascii="fixed" w:hAnsi="fixed" w:cs="fixed"/>
          <w:color w:val="000000"/>
          <w:sz w:val="24"/>
          <w:szCs w:val="24"/>
        </w:rPr>
        <w:br/>
        <w:t xml:space="preserve">   Or itch t’ have me their adversary,
I know not,</w:t>
      </w:r>
      <w:r>
        <w:rPr>
          <w:rFonts w:ascii="fixed" w:hAnsi="fixed" w:cs="fixed"/>
          <w:color w:val="000000"/>
          <w:sz w:val="24"/>
          <w:szCs w:val="24"/>
        </w:rPr>
        <w:br/>
        <w:t xml:space="preserve">   Or all these mixt; but sure I am,
three years</w:t>
      </w:r>
      <w:r>
        <w:rPr>
          <w:rFonts w:ascii="fixed" w:hAnsi="fixed" w:cs="fixed"/>
          <w:color w:val="000000"/>
          <w:sz w:val="24"/>
          <w:szCs w:val="24"/>
        </w:rPr>
        <w:br/>
        <w:t xml:space="preserve">   They did provoke me with their petulant
styles</w:t>
      </w:r>
      <w:r>
        <w:rPr>
          <w:rFonts w:ascii="fixed" w:hAnsi="fixed" w:cs="fixed"/>
          <w:color w:val="000000"/>
          <w:sz w:val="24"/>
          <w:szCs w:val="24"/>
        </w:rPr>
        <w:br/>
        <w:t xml:space="preserve">   On every stage:  and I at last
unwilling,</w:t>
      </w:r>
      <w:r>
        <w:rPr>
          <w:rFonts w:ascii="fixed" w:hAnsi="fixed" w:cs="fixed"/>
          <w:color w:val="000000"/>
          <w:sz w:val="24"/>
          <w:szCs w:val="24"/>
        </w:rPr>
        <w:br/>
        <w:t xml:space="preserve">   But weary, I confess, of so much
trouble,</w:t>
      </w:r>
      <w:r>
        <w:rPr>
          <w:rFonts w:ascii="fixed" w:hAnsi="fixed" w:cs="fixed"/>
          <w:color w:val="000000"/>
          <w:sz w:val="24"/>
          <w:szCs w:val="24"/>
        </w:rPr>
        <w:br/>
        <w:t xml:space="preserve">   Thought I would try if shame could
win upon ’em,’</w:t>
      </w:r>
      <w:r>
        <w:rPr>
          <w:rFonts w:ascii="fixed" w:hAnsi="fixed" w:cs="fixed"/>
          <w:color w:val="000000"/>
          <w:sz w:val="24"/>
          <w:szCs w:val="24"/>
        </w:rPr>
        <w:br/>
        <w:t xml:space="preserve">   And therefore chose Augustus Caesar’s
times,</w:t>
      </w:r>
      <w:r>
        <w:rPr>
          <w:rFonts w:ascii="fixed" w:hAnsi="fixed" w:cs="fixed"/>
          <w:color w:val="000000"/>
          <w:sz w:val="24"/>
          <w:szCs w:val="24"/>
        </w:rPr>
        <w:br/>
        <w:t xml:space="preserve">   When wit and area were at their
height in Rome,</w:t>
      </w:r>
      <w:r>
        <w:rPr>
          <w:rFonts w:ascii="fixed" w:hAnsi="fixed" w:cs="fixed"/>
          <w:color w:val="000000"/>
          <w:sz w:val="24"/>
          <w:szCs w:val="24"/>
        </w:rPr>
        <w:br/>
        <w:t xml:space="preserve">   To shew that Virgil, Horace, and
the rest</w:t>
      </w:r>
      <w:r>
        <w:rPr>
          <w:rFonts w:ascii="fixed" w:hAnsi="fixed" w:cs="fixed"/>
          <w:color w:val="000000"/>
          <w:sz w:val="24"/>
          <w:szCs w:val="24"/>
        </w:rPr>
        <w:br/>
        <w:t xml:space="preserve">   Of those great master-spirits, did
not want</w:t>
      </w:r>
      <w:r>
        <w:rPr>
          <w:rFonts w:ascii="fixed" w:hAnsi="fixed" w:cs="fixed"/>
          <w:color w:val="000000"/>
          <w:sz w:val="24"/>
          <w:szCs w:val="24"/>
        </w:rPr>
        <w:br/>
        <w:t xml:space="preserve">   Detractors then, or practicers against
them: </w:t>
      </w:r>
      <w:r>
        <w:rPr>
          <w:rFonts w:ascii="fixed" w:hAnsi="fixed" w:cs="fixed"/>
          <w:color w:val="000000"/>
          <w:sz w:val="24"/>
          <w:szCs w:val="24"/>
        </w:rPr>
        <w:br/>
        <w:t xml:space="preserve">   And by this line, although no parallel,</w:t>
      </w:r>
      <w:r>
        <w:rPr>
          <w:rFonts w:ascii="fixed" w:hAnsi="fixed" w:cs="fixed"/>
          <w:color w:val="000000"/>
          <w:sz w:val="24"/>
          <w:szCs w:val="24"/>
        </w:rPr>
        <w:br/>
        <w:t xml:space="preserve">   I hoped at last they would sit down
and blush;</w:t>
      </w:r>
      <w:r>
        <w:rPr>
          <w:rFonts w:ascii="fixed" w:hAnsi="fixed" w:cs="fixed"/>
          <w:color w:val="000000"/>
          <w:sz w:val="24"/>
          <w:szCs w:val="24"/>
        </w:rPr>
        <w:br/>
        <w:t xml:space="preserve">   But nothing I could find more contrary. </w:t>
      </w:r>
      <w:r>
        <w:rPr>
          <w:rFonts w:ascii="fixed" w:hAnsi="fixed" w:cs="fixed"/>
          <w:color w:val="000000"/>
          <w:sz w:val="24"/>
          <w:szCs w:val="24"/>
        </w:rPr>
        <w:br/>
        <w:t xml:space="preserve">   And though the impudence of flies
be great,</w:t>
      </w:r>
      <w:r>
        <w:rPr>
          <w:rFonts w:ascii="fixed" w:hAnsi="fixed" w:cs="fixed"/>
          <w:color w:val="000000"/>
          <w:sz w:val="24"/>
          <w:szCs w:val="24"/>
        </w:rPr>
        <w:br/>
        <w:t xml:space="preserve">   Yet this hath so provok’d
the angry wasps,</w:t>
      </w:r>
      <w:r>
        <w:rPr>
          <w:rFonts w:ascii="fixed" w:hAnsi="fixed" w:cs="fixed"/>
          <w:color w:val="000000"/>
          <w:sz w:val="24"/>
          <w:szCs w:val="24"/>
        </w:rPr>
        <w:br/>
        <w:t xml:space="preserve">   Or, as you said, of the next nest,
the hornets,</w:t>
      </w:r>
      <w:r>
        <w:rPr>
          <w:rFonts w:ascii="fixed" w:hAnsi="fixed" w:cs="fixed"/>
          <w:color w:val="000000"/>
          <w:sz w:val="24"/>
          <w:szCs w:val="24"/>
        </w:rPr>
        <w:br/>
        <w:t xml:space="preserve">   That they fly buzzing, mad, about
my nostrils,</w:t>
      </w:r>
      <w:r>
        <w:rPr>
          <w:rFonts w:ascii="fixed" w:hAnsi="fixed" w:cs="fixed"/>
          <w:color w:val="000000"/>
          <w:sz w:val="24"/>
          <w:szCs w:val="24"/>
        </w:rPr>
        <w:br/>
        <w:t xml:space="preserve">   And, like so many screaming grasshoppers</w:t>
      </w:r>
      <w:r>
        <w:rPr>
          <w:rFonts w:ascii="fixed" w:hAnsi="fixed" w:cs="fixed"/>
          <w:color w:val="000000"/>
          <w:sz w:val="24"/>
          <w:szCs w:val="24"/>
        </w:rPr>
        <w:br/>
        <w:t xml:space="preserve">   Held by the wings, fill every ear
with noise. </w:t>
      </w:r>
      <w:r>
        <w:rPr>
          <w:rFonts w:ascii="fixed" w:hAnsi="fixed" w:cs="fixed"/>
          <w:color w:val="000000"/>
          <w:sz w:val="24"/>
          <w:szCs w:val="24"/>
        </w:rPr>
        <w:br/>
        <w:t xml:space="preserve">   And what? those former calumnies
you mention’d. </w:t>
      </w:r>
      <w:r>
        <w:rPr>
          <w:rFonts w:ascii="fixed" w:hAnsi="fixed" w:cs="fixed"/>
          <w:color w:val="000000"/>
          <w:sz w:val="24"/>
          <w:szCs w:val="24"/>
        </w:rPr>
        <w:br/>
        <w:t xml:space="preserve">   First, of the law:  indeed I
brought in Ovid</w:t>
      </w:r>
      <w:r>
        <w:rPr>
          <w:rFonts w:ascii="fixed" w:hAnsi="fixed" w:cs="fixed"/>
          <w:color w:val="000000"/>
          <w:sz w:val="24"/>
          <w:szCs w:val="24"/>
        </w:rPr>
        <w:br/>
        <w:t xml:space="preserve">   Chid by his angry father for neglecting</w:t>
      </w:r>
      <w:r>
        <w:rPr>
          <w:rFonts w:ascii="fixed" w:hAnsi="fixed" w:cs="fixed"/>
          <w:color w:val="000000"/>
          <w:sz w:val="24"/>
          <w:szCs w:val="24"/>
        </w:rPr>
        <w:br/>
        <w:t xml:space="preserve">   The study of their laws for poetry: </w:t>
      </w:r>
      <w:r>
        <w:rPr>
          <w:rFonts w:ascii="fixed" w:hAnsi="fixed" w:cs="fixed"/>
          <w:color w:val="000000"/>
          <w:sz w:val="24"/>
          <w:szCs w:val="24"/>
        </w:rPr>
        <w:br/>
        <w:t xml:space="preserve">   And I am warranted by his own words: 
</w:t>
      </w:r>
      <w:r>
        <w:rPr>
          <w:rFonts w:ascii="fixed" w:hAnsi="fixed" w:cs="fixed"/>
          <w:color w:val="000000"/>
          <w:sz w:val="24"/>
          <w:szCs w:val="24"/>
        </w:rPr>
        <w:br/>
        <w:t xml:space="preserve">       Saepe pater
dixit, studium quid inutile tentas! </w:t>
      </w:r>
      <w:r>
        <w:rPr>
          <w:rFonts w:ascii="fixed" w:hAnsi="fixed" w:cs="fixed"/>
          <w:color w:val="000000"/>
          <w:sz w:val="24"/>
          <w:szCs w:val="24"/>
        </w:rPr>
        <w:br/>
        <w:t xml:space="preserve">          Maeonides
nullas ipse reliquit opes.
</w:t>
      </w:r>
      <w:r>
        <w:rPr>
          <w:rFonts w:ascii="fixed" w:hAnsi="fixed" w:cs="fixed"/>
          <w:color w:val="000000"/>
          <w:sz w:val="24"/>
          <w:szCs w:val="24"/>
        </w:rPr>
        <w:br/>
        <w:t xml:space="preserve">   And in far harsher terms elsewhere,
as these: 
</w:t>
      </w:r>
      <w:r>
        <w:rPr>
          <w:rFonts w:ascii="fixed" w:hAnsi="fixed" w:cs="fixed"/>
          <w:color w:val="000000"/>
          <w:sz w:val="24"/>
          <w:szCs w:val="24"/>
        </w:rPr>
        <w:br/>
        <w:t xml:space="preserve">Non me verbosas leges ediscere,
non me</w:t>
      </w:r>
      <w:r>
        <w:rPr>
          <w:rFonts w:ascii="fixed" w:hAnsi="fixed" w:cs="fixed"/>
          <w:color w:val="000000"/>
          <w:sz w:val="24"/>
          <w:szCs w:val="24"/>
        </w:rPr>
        <w:br/>
        <w:t xml:space="preserve">Ingrato voces prostituisse foro.
</w:t>
      </w:r>
      <w:r>
        <w:rPr>
          <w:color w:val="000000"/>
          <w:sz w:val="24"/>
          <w:szCs w:val="24"/>
        </w:rPr>
        <w:t xml:space="preserve">But how this should relate unto our laws,</w:t>
      </w:r>
      <w:r>
        <w:rPr>
          <w:color w:val="000000"/>
          <w:sz w:val="24"/>
          <w:szCs w:val="24"/>
        </w:rPr>
        <w:br/>
        <w:t xml:space="preserve">Or the just ministers, with least abuse,</w:t>
      </w:r>
      <w:r>
        <w:rPr>
          <w:color w:val="000000"/>
          <w:sz w:val="24"/>
          <w:szCs w:val="24"/>
        </w:rPr>
        <w:br/>
        <w:t xml:space="preserve">I reverence both too much to understand! </w:t>
      </w:r>
      <w:r>
        <w:rPr>
          <w:color w:val="000000"/>
          <w:sz w:val="24"/>
          <w:szCs w:val="24"/>
        </w:rPr>
        <w:br/>
        <w:t xml:space="preserve">Then, for the captain, I will only speak</w:t>
      </w:r>
      <w:r>
        <w:rPr>
          <w:color w:val="000000"/>
          <w:sz w:val="24"/>
          <w:szCs w:val="24"/>
        </w:rPr>
        <w:br/>
        <w:t xml:space="preserve">An epigram I here have made:  it is</w:t>
      </w:r>
      <w:r>
        <w:rPr>
          <w:rFonts w:ascii="fixed" w:hAnsi="fixed" w:cs="fixed"/>
          <w:i/>
          <w:color w:val="000000"/>
          <w:sz w:val="24"/>
          <w:szCs w:val="24"/>
        </w:rPr>
        <w:br/>
        <w:t xml:space="preserve">Unto</w:t>
      </w:r>
      <w:r>
        <w:rPr>
          <w:rFonts w:ascii="fixed" w:hAnsi="fixed" w:cs="fixed"/>
          <w:color w:val="000000"/>
          <w:sz w:val="24"/>
          <w:szCs w:val="24"/>
        </w:rPr>
        <w:t xml:space="preserve"> </w:t>
      </w:r>
      <w:r>
        <w:rPr>
          <w:rFonts w:ascii="fixed" w:hAnsi="fixed" w:cs="fixed"/>
          <w:i/>
          <w:color w:val="000000"/>
          <w:sz w:val="24"/>
          <w:szCs w:val="24"/>
        </w:rPr>
        <w:t xml:space="preserve">true</w:t>
      </w:r>
      <w:r>
        <w:rPr>
          <w:rFonts w:ascii="fixed" w:hAnsi="fixed" w:cs="fixed"/>
          <w:color w:val="000000"/>
          <w:sz w:val="24"/>
          <w:szCs w:val="24"/>
        </w:rPr>
        <w:t xml:space="preserve"> </w:t>
      </w:r>
      <w:r>
        <w:rPr>
          <w:rFonts w:ascii="fixed" w:hAnsi="fixed" w:cs="fixed"/>
          <w:i/>
          <w:color w:val="000000"/>
          <w:sz w:val="24"/>
          <w:szCs w:val="24"/>
        </w:rPr>
        <w:t xml:space="preserve">soldiers</w:t>
      </w:r>
      <w:r>
        <w:rPr>
          <w:rFonts w:ascii="fixed" w:hAnsi="fixed" w:cs="fixed"/>
          <w:color w:val="000000"/>
          <w:sz w:val="24"/>
          <w:szCs w:val="24"/>
        </w:rPr>
        <w:t xml:space="preserve">. </w:t>
      </w:r>
      <w:r>
        <w:rPr>
          <w:rFonts w:ascii="fixed" w:hAnsi="fixed" w:cs="fixed"/>
          <w:color w:val="000000"/>
          <w:sz w:val="24"/>
          <w:szCs w:val="24"/>
        </w:rPr>
        <w:br/>
        <w:t xml:space="preserve">That’s the lemma: 
mark it. </w:t>
      </w:r>
      <w:r>
        <w:rPr>
          <w:rFonts w:ascii="fixed" w:hAnsi="fixed" w:cs="fixed"/>
          <w:color w:val="000000"/>
          <w:sz w:val="24"/>
          <w:szCs w:val="24"/>
        </w:rPr>
        <w:br/>
        <w:t xml:space="preserve">Strength of my country, whilst I bring to view</w:t>
      </w:r>
      <w:r>
        <w:rPr>
          <w:rFonts w:ascii="fixed" w:hAnsi="fixed" w:cs="fixed"/>
          <w:color w:val="000000"/>
          <w:sz w:val="24"/>
          <w:szCs w:val="24"/>
        </w:rPr>
        <w:br/>
        <w:t xml:space="preserve">Such:  as are miss-call’d captains, and
wrong you,</w:t>
      </w:r>
      <w:r>
        <w:rPr>
          <w:rFonts w:ascii="fixed" w:hAnsi="fixed" w:cs="fixed"/>
          <w:color w:val="000000"/>
          <w:sz w:val="24"/>
          <w:szCs w:val="24"/>
        </w:rPr>
        <w:br/>
        <w:t xml:space="preserve">And your high names; I do desire, that thence,</w:t>
      </w:r>
      <w:r>
        <w:rPr>
          <w:rFonts w:ascii="fixed" w:hAnsi="fixed" w:cs="fixed"/>
          <w:color w:val="000000"/>
          <w:sz w:val="24"/>
          <w:szCs w:val="24"/>
        </w:rPr>
        <w:br/>
        <w:t xml:space="preserve">Be nor put on you, nor you take offence: </w:t>
      </w:r>
      <w:r>
        <w:rPr>
          <w:rFonts w:ascii="fixed" w:hAnsi="fixed" w:cs="fixed"/>
          <w:color w:val="000000"/>
          <w:sz w:val="24"/>
          <w:szCs w:val="24"/>
        </w:rPr>
        <w:br/>
        <w:t xml:space="preserve">I swear by your true friend, my muse, I love</w:t>
      </w:r>
      <w:r>
        <w:rPr>
          <w:rFonts w:ascii="fixed" w:hAnsi="fixed" w:cs="fixed"/>
          <w:color w:val="000000"/>
          <w:sz w:val="24"/>
          <w:szCs w:val="24"/>
        </w:rPr>
        <w:br/>
        <w:t xml:space="preserve">Your great profession which I once did prove;</w:t>
      </w:r>
      <w:r>
        <w:rPr>
          <w:rFonts w:ascii="fixed" w:hAnsi="fixed" w:cs="fixed"/>
          <w:color w:val="000000"/>
          <w:sz w:val="24"/>
          <w:szCs w:val="24"/>
        </w:rPr>
        <w:br/>
        <w:t xml:space="preserve">And did not shame it with my actions then,</w:t>
      </w:r>
      <w:r>
        <w:rPr>
          <w:rFonts w:ascii="fixed" w:hAnsi="fixed" w:cs="fixed"/>
          <w:color w:val="000000"/>
          <w:sz w:val="24"/>
          <w:szCs w:val="24"/>
        </w:rPr>
        <w:br/>
        <w:t xml:space="preserve">No more than I dare now do with my pen.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rFonts w:ascii="fixed" w:hAnsi="fixed" w:cs="fixed"/>
          <w:color w:val="000000"/>
          <w:sz w:val="24"/>
          <w:szCs w:val="24"/>
        </w:rPr>
        <w:t xml:space="preserve">
He that not trusts me, having vowed thus much,</w:t>
      </w:r>
      <w:r>
        <w:rPr>
          <w:rFonts w:ascii="fixed" w:hAnsi="fixed" w:cs="fixed"/>
          <w:color w:val="000000"/>
          <w:sz w:val="24"/>
          <w:szCs w:val="24"/>
        </w:rPr>
        <w:br/>
        <w:t xml:space="preserve">But’s angry for the captain, still: 
is such. </w:t>
      </w:r>
      <w:r>
        <w:rPr>
          <w:rFonts w:ascii="fixed" w:hAnsi="fixed" w:cs="fixed"/>
          <w:color w:val="000000"/>
          <w:sz w:val="24"/>
          <w:szCs w:val="24"/>
        </w:rPr>
        <w:br/>
        <w:t xml:space="preserve">Now for the players, it is true, I tax’d
them,</w:t>
      </w:r>
      <w:r>
        <w:rPr>
          <w:rFonts w:ascii="fixed" w:hAnsi="fixed" w:cs="fixed"/>
          <w:color w:val="000000"/>
          <w:sz w:val="24"/>
          <w:szCs w:val="24"/>
        </w:rPr>
        <w:br/>
        <w:t xml:space="preserve">And yet but some; and those so sparingly,</w:t>
      </w:r>
      <w:r>
        <w:rPr>
          <w:rFonts w:ascii="fixed" w:hAnsi="fixed" w:cs="fixed"/>
          <w:color w:val="000000"/>
          <w:sz w:val="24"/>
          <w:szCs w:val="24"/>
        </w:rPr>
        <w:br/>
        <w:t xml:space="preserve">As all the rest might have sat still unquestion’d,</w:t>
      </w:r>
      <w:r>
        <w:rPr>
          <w:rFonts w:ascii="fixed" w:hAnsi="fixed" w:cs="fixed"/>
          <w:color w:val="000000"/>
          <w:sz w:val="24"/>
          <w:szCs w:val="24"/>
        </w:rPr>
        <w:br/>
        <w:t xml:space="preserve">Had they but had the wit or conscience</w:t>
      </w:r>
      <w:r>
        <w:rPr>
          <w:rFonts w:ascii="fixed" w:hAnsi="fixed" w:cs="fixed"/>
          <w:color w:val="000000"/>
          <w:sz w:val="24"/>
          <w:szCs w:val="24"/>
        </w:rPr>
        <w:br/>
        <w:t xml:space="preserve">To think well of themselves.  But impotent,
they</w:t>
      </w:r>
      <w:r>
        <w:rPr>
          <w:rFonts w:ascii="fixed" w:hAnsi="fixed" w:cs="fixed"/>
          <w:color w:val="000000"/>
          <w:sz w:val="24"/>
          <w:szCs w:val="24"/>
        </w:rPr>
        <w:br/>
        <w:t xml:space="preserve">Thought each man’s vice belong’d to
their whole tribe;</w:t>
      </w:r>
      <w:r>
        <w:rPr>
          <w:rFonts w:ascii="fixed" w:hAnsi="fixed" w:cs="fixed"/>
          <w:color w:val="000000"/>
          <w:sz w:val="24"/>
          <w:szCs w:val="24"/>
        </w:rPr>
        <w:br/>
        <w:t xml:space="preserve">And much good do’t them!  What they have
done ’gainst me,</w:t>
      </w:r>
      <w:r>
        <w:rPr>
          <w:rFonts w:ascii="fixed" w:hAnsi="fixed" w:cs="fixed"/>
          <w:color w:val="000000"/>
          <w:sz w:val="24"/>
          <w:szCs w:val="24"/>
        </w:rPr>
        <w:br/>
        <w:t xml:space="preserve">I am not moved with:  if it gave them meat,</w:t>
      </w:r>
      <w:r>
        <w:rPr>
          <w:rFonts w:ascii="fixed" w:hAnsi="fixed" w:cs="fixed"/>
          <w:color w:val="000000"/>
          <w:sz w:val="24"/>
          <w:szCs w:val="24"/>
        </w:rPr>
        <w:br/>
        <w:t xml:space="preserve">Or got them clothes, ’tis well; that was
their end. </w:t>
      </w:r>
      <w:r>
        <w:rPr>
          <w:rFonts w:ascii="fixed" w:hAnsi="fixed" w:cs="fixed"/>
          <w:color w:val="000000"/>
          <w:sz w:val="24"/>
          <w:szCs w:val="24"/>
        </w:rPr>
        <w:br/>
        <w:t xml:space="preserve">Only amongst them, I am sorry for</w:t>
      </w:r>
      <w:r>
        <w:rPr>
          <w:rFonts w:ascii="fixed" w:hAnsi="fixed" w:cs="fixed"/>
          <w:color w:val="000000"/>
          <w:sz w:val="24"/>
          <w:szCs w:val="24"/>
        </w:rPr>
        <w:br/>
        <w:t xml:space="preserve">Some better natures, by the rest so drawn,</w:t>
      </w:r>
      <w:r>
        <w:rPr>
          <w:rFonts w:ascii="fixed" w:hAnsi="fixed" w:cs="fixed"/>
          <w:color w:val="000000"/>
          <w:sz w:val="24"/>
          <w:szCs w:val="24"/>
        </w:rPr>
        <w:br/>
        <w:t xml:space="preserve">To run in that vile line.
</w:t>
      </w:r>
      <w:r>
        <w:rPr>
          <w:rFonts w:ascii="fixed" w:hAnsi="fixed" w:cs="fixed"/>
          <w:color w:val="000000"/>
          <w:sz w:val="24"/>
          <w:szCs w:val="24"/>
        </w:rPr>
        <w:br/>
        <w:t xml:space="preserve">Pol.  And is this all ! </w:t>
      </w:r>
      <w:r>
        <w:rPr>
          <w:rFonts w:ascii="fixed" w:hAnsi="fixed" w:cs="fixed"/>
          <w:color w:val="000000"/>
          <w:sz w:val="24"/>
          <w:szCs w:val="24"/>
        </w:rPr>
        <w:br/>
        <w:t xml:space="preserve">   Will you not answer then the libels
?
</w:t>
      </w:r>
      <w:r>
        <w:rPr>
          <w:rFonts w:ascii="fixed" w:hAnsi="fixed" w:cs="fixed"/>
          <w:color w:val="000000"/>
          <w:sz w:val="24"/>
          <w:szCs w:val="24"/>
        </w:rPr>
        <w:br/>
        <w:t xml:space="preserve">Aut.  No.
</w:t>
      </w:r>
      <w:r>
        <w:rPr>
          <w:rFonts w:ascii="fixed" w:hAnsi="fixed" w:cs="fixed"/>
          <w:color w:val="000000"/>
          <w:sz w:val="24"/>
          <w:szCs w:val="24"/>
        </w:rPr>
        <w:br/>
        <w:t xml:space="preserve">Pol.  Nor the Untrussers ?
</w:t>
      </w:r>
      <w:r>
        <w:rPr>
          <w:rFonts w:ascii="fixed" w:hAnsi="fixed" w:cs="fixed"/>
          <w:color w:val="000000"/>
          <w:sz w:val="24"/>
          <w:szCs w:val="24"/>
        </w:rPr>
        <w:br/>
        <w:t xml:space="preserve">Aut.  Neither.
</w:t>
      </w:r>
      <w:r>
        <w:rPr>
          <w:rFonts w:ascii="fixed" w:hAnsi="fixed" w:cs="fixed"/>
          <w:color w:val="000000"/>
          <w:sz w:val="24"/>
          <w:szCs w:val="24"/>
        </w:rPr>
        <w:br/>
        <w:t xml:space="preserve">Pol.  Y’are undone then.
</w:t>
      </w:r>
      <w:r>
        <w:rPr>
          <w:rFonts w:ascii="fixed" w:hAnsi="fixed" w:cs="fixed"/>
          <w:color w:val="000000"/>
          <w:sz w:val="24"/>
          <w:szCs w:val="24"/>
        </w:rPr>
        <w:br/>
        <w:t xml:space="preserve">Aut.  With whom?
</w:t>
      </w:r>
      <w:r>
        <w:rPr>
          <w:rFonts w:ascii="fixed" w:hAnsi="fixed" w:cs="fixed"/>
          <w:color w:val="000000"/>
          <w:sz w:val="24"/>
          <w:szCs w:val="24"/>
        </w:rPr>
        <w:br/>
        <w:t xml:space="preserve">Pol.  The world.
</w:t>
      </w:r>
      <w:r>
        <w:rPr>
          <w:rFonts w:ascii="fixed" w:hAnsi="fixed" w:cs="fixed"/>
          <w:color w:val="000000"/>
          <w:sz w:val="24"/>
          <w:szCs w:val="24"/>
        </w:rPr>
        <w:br/>
        <w:t xml:space="preserve">Aut.  The bawd!
</w:t>
      </w:r>
      <w:r>
        <w:rPr>
          <w:rFonts w:ascii="fixed" w:hAnsi="fixed" w:cs="fixed"/>
          <w:color w:val="000000"/>
          <w:sz w:val="24"/>
          <w:szCs w:val="24"/>
        </w:rPr>
        <w:br/>
        <w:t xml:space="preserve">Pol.  It will be taken</w:t>
      </w:r>
      <w:r>
        <w:rPr>
          <w:rFonts w:ascii="fixed" w:hAnsi="fixed" w:cs="fixed"/>
          <w:color w:val="000000"/>
          <w:sz w:val="24"/>
          <w:szCs w:val="24"/>
        </w:rPr>
        <w:br/>
        <w:t xml:space="preserve">   To be stupidity or tameness in you.
</w:t>
      </w:r>
      <w:r>
        <w:rPr>
          <w:rFonts w:ascii="fixed" w:hAnsi="fixed" w:cs="fixed"/>
          <w:color w:val="000000"/>
          <w:sz w:val="24"/>
          <w:szCs w:val="24"/>
        </w:rPr>
        <w:br/>
        <w:t xml:space="preserve">Aut. </w:t>
      </w:r>
      <w:r>
        <w:rPr>
          <w:rFonts w:ascii="fixed" w:hAnsi="fixed" w:cs="fixed"/>
          <w:color w:val="000000"/>
          <w:sz w:val="24"/>
          <w:szCs w:val="24"/>
        </w:rPr>
        <w:br/>
        <w:t xml:space="preserve">   But they that have incensed me,
can in soul</w:t>
      </w:r>
      <w:r>
        <w:rPr>
          <w:rFonts w:ascii="fixed" w:hAnsi="fixed" w:cs="fixed"/>
          <w:color w:val="000000"/>
          <w:sz w:val="24"/>
          <w:szCs w:val="24"/>
        </w:rPr>
        <w:br/>
        <w:t xml:space="preserve">   Acquit me of that guilt.  They
know I dare</w:t>
      </w:r>
      <w:r>
        <w:rPr>
          <w:rFonts w:ascii="fixed" w:hAnsi="fixed" w:cs="fixed"/>
          <w:color w:val="000000"/>
          <w:sz w:val="24"/>
          <w:szCs w:val="24"/>
        </w:rPr>
        <w:br/>
        <w:t xml:space="preserve">   To spurn or baflle them, or squirt
their eyes</w:t>
      </w:r>
      <w:r>
        <w:rPr>
          <w:rFonts w:ascii="fixed" w:hAnsi="fixed" w:cs="fixed"/>
          <w:color w:val="000000"/>
          <w:sz w:val="24"/>
          <w:szCs w:val="24"/>
        </w:rPr>
        <w:br/>
        <w:t xml:space="preserve">   With ink or urine; or I could do
worse,</w:t>
      </w:r>
      <w:r>
        <w:rPr>
          <w:rFonts w:ascii="fixed" w:hAnsi="fixed" w:cs="fixed"/>
          <w:color w:val="000000"/>
          <w:sz w:val="24"/>
          <w:szCs w:val="24"/>
        </w:rPr>
        <w:br/>
        <w:t xml:space="preserve">   Arm’d with Archilochus’
fury, write Iambics,</w:t>
      </w:r>
      <w:r>
        <w:rPr>
          <w:rFonts w:ascii="fixed" w:hAnsi="fixed" w:cs="fixed"/>
          <w:color w:val="000000"/>
          <w:sz w:val="24"/>
          <w:szCs w:val="24"/>
        </w:rPr>
        <w:br/>
        <w:t xml:space="preserve">   Should make the desperate lashers
hang themselves;</w:t>
      </w:r>
      <w:r>
        <w:rPr>
          <w:rFonts w:ascii="fixed" w:hAnsi="fixed" w:cs="fixed"/>
          <w:color w:val="000000"/>
          <w:sz w:val="24"/>
          <w:szCs w:val="24"/>
        </w:rPr>
        <w:br/>
        <w:t xml:space="preserve">   Rhime them to death, as they do
Irish rats</w:t>
      </w:r>
      <w:r>
        <w:rPr>
          <w:rFonts w:ascii="fixed" w:hAnsi="fixed" w:cs="fixed"/>
          <w:color w:val="000000"/>
          <w:sz w:val="24"/>
          <w:szCs w:val="24"/>
        </w:rPr>
        <w:br/>
        <w:t xml:space="preserve">   In drumming tunes.  Or, living,
I could stamp</w:t>
      </w:r>
      <w:r>
        <w:rPr>
          <w:rFonts w:ascii="fixed" w:hAnsi="fixed" w:cs="fixed"/>
          <w:color w:val="000000"/>
          <w:sz w:val="24"/>
          <w:szCs w:val="24"/>
        </w:rPr>
        <w:br/>
        <w:t xml:space="preserve">   Their foreheads with those deep
and public brands,</w:t>
      </w:r>
      <w:r>
        <w:rPr>
          <w:rFonts w:ascii="fixed" w:hAnsi="fixed" w:cs="fixed"/>
          <w:color w:val="000000"/>
          <w:sz w:val="24"/>
          <w:szCs w:val="24"/>
        </w:rPr>
        <w:br/>
        <w:t xml:space="preserve">   That the whole company of barber-surgeon
a</w:t>
      </w:r>
      <w:r>
        <w:rPr>
          <w:rFonts w:ascii="fixed" w:hAnsi="fixed" w:cs="fixed"/>
          <w:color w:val="000000"/>
          <w:sz w:val="24"/>
          <w:szCs w:val="24"/>
        </w:rPr>
        <w:br/>
        <w:t xml:space="preserve">   Should not take off with all their
art and plasters. </w:t>
      </w:r>
      <w:r>
        <w:rPr>
          <w:rFonts w:ascii="fixed" w:hAnsi="fixed" w:cs="fixed"/>
          <w:color w:val="000000"/>
          <w:sz w:val="24"/>
          <w:szCs w:val="24"/>
        </w:rPr>
        <w:br/>
        <w:t xml:space="preserve">   And these my prints should last,
still to be read</w:t>
      </w:r>
      <w:r>
        <w:rPr>
          <w:rFonts w:ascii="fixed" w:hAnsi="fixed" w:cs="fixed"/>
          <w:color w:val="000000"/>
          <w:sz w:val="24"/>
          <w:szCs w:val="24"/>
        </w:rPr>
        <w:br/>
        <w:t xml:space="preserve">   In their pale fronts; when, what
they write ’gainst me</w:t>
      </w:r>
      <w:r>
        <w:rPr>
          <w:rFonts w:ascii="fixed" w:hAnsi="fixed" w:cs="fixed"/>
          <w:color w:val="000000"/>
          <w:sz w:val="24"/>
          <w:szCs w:val="24"/>
        </w:rPr>
        <w:br/>
        <w:t xml:space="preserve">   Shall, like a figure drawn in water,
fleet,</w:t>
      </w:r>
      <w:r>
        <w:rPr>
          <w:rFonts w:ascii="fixed" w:hAnsi="fixed" w:cs="fixed"/>
          <w:color w:val="000000"/>
          <w:sz w:val="24"/>
          <w:szCs w:val="24"/>
        </w:rPr>
        <w:br/>
        <w:t xml:space="preserve">   And the poor wretched papers be
employed</w:t>
      </w:r>
      <w:r>
        <w:rPr>
          <w:rFonts w:ascii="fixed" w:hAnsi="fixed" w:cs="fixed"/>
          <w:color w:val="000000"/>
          <w:sz w:val="24"/>
          <w:szCs w:val="24"/>
        </w:rPr>
        <w:br/>
        <w:t xml:space="preserve">   To clothe tobacco, or some cheaper
drug: </w:t>
      </w:r>
      <w:r>
        <w:rPr>
          <w:rFonts w:ascii="fixed" w:hAnsi="fixed" w:cs="fixed"/>
          <w:color w:val="000000"/>
          <w:sz w:val="24"/>
          <w:szCs w:val="24"/>
        </w:rPr>
        <w:br/>
        <w:t xml:space="preserve">   This I could do, and make them infamous. </w:t>
      </w:r>
      <w:r>
        <w:rPr>
          <w:rFonts w:ascii="fixed" w:hAnsi="fixed" w:cs="fixed"/>
          <w:color w:val="000000"/>
          <w:sz w:val="24"/>
          <w:szCs w:val="24"/>
        </w:rPr>
        <w:br/>
        <w:t xml:space="preserve">   But, to what end? when their own
deeds have mark’d ’em;</w:t>
      </w:r>
      <w:r>
        <w:rPr>
          <w:rFonts w:ascii="fixed" w:hAnsi="fixed" w:cs="fixed"/>
          <w:color w:val="000000"/>
          <w:sz w:val="24"/>
          <w:szCs w:val="24"/>
        </w:rPr>
        <w:br/>
        <w:t xml:space="preserve">   And that I know, within his guilty
breast</w:t>
      </w:r>
      <w:r>
        <w:rPr>
          <w:rFonts w:ascii="fixed" w:hAnsi="fixed" w:cs="fixed"/>
          <w:color w:val="000000"/>
          <w:sz w:val="24"/>
          <w:szCs w:val="24"/>
        </w:rPr>
        <w:br/>
        <w:t xml:space="preserve">   Each slanderer bears a whip that
shall torment him</w:t>
      </w:r>
      <w:r>
        <w:rPr>
          <w:rFonts w:ascii="fixed" w:hAnsi="fixed" w:cs="fixed"/>
          <w:color w:val="000000"/>
          <w:sz w:val="24"/>
          <w:szCs w:val="24"/>
        </w:rPr>
        <w:br/>
        <w:t xml:space="preserve">   Worse than a million of these temporal
plagues: </w:t>
      </w:r>
      <w:r>
        <w:rPr>
          <w:rFonts w:ascii="fixed" w:hAnsi="fixed" w:cs="fixed"/>
          <w:color w:val="000000"/>
          <w:sz w:val="24"/>
          <w:szCs w:val="24"/>
        </w:rPr>
        <w:br/>
        <w:t xml:space="preserve">   Which to pursue, were but a feminine
humour,</w:t>
      </w:r>
      <w:r>
        <w:rPr>
          <w:rFonts w:ascii="fixed" w:hAnsi="fixed" w:cs="fixed"/>
          <w:color w:val="000000"/>
          <w:sz w:val="24"/>
          <w:szCs w:val="24"/>
        </w:rPr>
        <w:br/>
        <w:t xml:space="preserve">   And far beneath the dignity of man.
</w:t>
      </w:r>
      <w:r>
        <w:rPr>
          <w:rFonts w:ascii="fixed" w:hAnsi="fixed" w:cs="fixed"/>
          <w:color w:val="000000"/>
          <w:sz w:val="24"/>
          <w:szCs w:val="24"/>
        </w:rPr>
        <w:br/>
        <w:t xml:space="preserve">Nas. </w:t>
      </w:r>
      <w:r>
        <w:rPr>
          <w:rFonts w:ascii="fixed" w:hAnsi="fixed" w:cs="fixed"/>
          <w:color w:val="000000"/>
          <w:sz w:val="24"/>
          <w:szCs w:val="24"/>
        </w:rPr>
        <w:br/>
        <w:t xml:space="preserve">   ’Tis true; for to revenge
their injuries,</w:t>
      </w:r>
      <w:r>
        <w:rPr>
          <w:rFonts w:ascii="fixed" w:hAnsi="fixed" w:cs="fixed"/>
          <w:color w:val="000000"/>
          <w:sz w:val="24"/>
          <w:szCs w:val="24"/>
        </w:rPr>
        <w:br/>
        <w:t xml:space="preserve">   Were to confess you felt them. 
Let them go,</w:t>
      </w:r>
      <w:r>
        <w:rPr>
          <w:rFonts w:ascii="fixed" w:hAnsi="fixed" w:cs="fixed"/>
          <w:color w:val="000000"/>
          <w:sz w:val="24"/>
          <w:szCs w:val="24"/>
        </w:rPr>
        <w:br/>
        <w:t xml:space="preserve">   And use the treasure of the fool,
their tongues,</w:t>
      </w:r>
      <w:r>
        <w:rPr>
          <w:rFonts w:ascii="fixed" w:hAnsi="fixed" w:cs="fixed"/>
          <w:color w:val="000000"/>
          <w:sz w:val="24"/>
          <w:szCs w:val="24"/>
        </w:rPr>
        <w:br/>
        <w:t xml:space="preserve">   Who makes his gain, by speaking
worst of beat.
</w:t>
      </w:r>
      <w:r>
        <w:rPr>
          <w:rFonts w:ascii="fixed" w:hAnsi="fixed" w:cs="fixed"/>
          <w:color w:val="000000"/>
          <w:sz w:val="24"/>
          <w:szCs w:val="24"/>
        </w:rPr>
        <w:br/>
        <w:t xml:space="preserve">Pol.  O, but they lay particular imputations—­
</w:t>
      </w:r>
      <w:r>
        <w:rPr>
          <w:rFonts w:ascii="fixed" w:hAnsi="fixed" w:cs="fixed"/>
          <w:color w:val="000000"/>
          <w:sz w:val="24"/>
          <w:szCs w:val="24"/>
        </w:rPr>
        <w:br/>
        <w:t xml:space="preserve">Aut.  As what?
</w:t>
      </w:r>
      <w:r>
        <w:rPr>
          <w:rFonts w:ascii="fixed" w:hAnsi="fixed" w:cs="fixed"/>
          <w:color w:val="000000"/>
          <w:sz w:val="24"/>
          <w:szCs w:val="24"/>
        </w:rPr>
        <w:br/>
        <w:t xml:space="preserve">Pol.  That all your writing is mere railing.
</w:t>
      </w:r>
      <w:r>
        <w:rPr>
          <w:rFonts w:ascii="fixed" w:hAnsi="fixed" w:cs="fixed"/>
          <w:color w:val="000000"/>
          <w:sz w:val="24"/>
          <w:szCs w:val="24"/>
        </w:rPr>
        <w:br/>
        <w:t xml:space="preserve">Aut.  Ha? </w:t>
      </w:r>
      <w:r>
        <w:rPr>
          <w:rFonts w:ascii="fixed" w:hAnsi="fixed" w:cs="fixed"/>
          <w:color w:val="000000"/>
          <w:sz w:val="24"/>
          <w:szCs w:val="24"/>
        </w:rPr>
        <w:br/>
        <w:t xml:space="preserve">   If all the salt in the old comedy</w:t>
      </w:r>
      <w:r>
        <w:rPr>
          <w:rFonts w:ascii="fixed" w:hAnsi="fixed" w:cs="fixed"/>
          <w:color w:val="000000"/>
          <w:sz w:val="24"/>
          <w:szCs w:val="24"/>
        </w:rPr>
        <w:br/>
        <w:t xml:space="preserve">   Should be so censured, or the sharper
wit</w:t>
      </w:r>
      <w:r>
        <w:rPr>
          <w:rFonts w:ascii="fixed" w:hAnsi="fixed" w:cs="fixed"/>
          <w:color w:val="000000"/>
          <w:sz w:val="24"/>
          <w:szCs w:val="24"/>
        </w:rPr>
        <w:br/>
        <w:t xml:space="preserve">   Of the bold satire termed scolding
rage,</w:t>
      </w:r>
      <w:r>
        <w:rPr>
          <w:rFonts w:ascii="fixed" w:hAnsi="fixed" w:cs="fixed"/>
          <w:color w:val="000000"/>
          <w:sz w:val="24"/>
          <w:szCs w:val="24"/>
        </w:rPr>
        <w:br/>
        <w:t xml:space="preserve">   What age could then compare with
those for buffoons? </w:t>
      </w:r>
      <w:r>
        <w:rPr>
          <w:rFonts w:ascii="fixed" w:hAnsi="fixed" w:cs="fixed"/>
          <w:color w:val="000000"/>
          <w:sz w:val="24"/>
          <w:szCs w:val="24"/>
        </w:rPr>
        <w:br/>
        <w:t xml:space="preserve">   What should be said of Aristophanes,</w:t>
      </w:r>
      <w:r>
        <w:rPr>
          <w:rFonts w:ascii="fixed" w:hAnsi="fixed" w:cs="fixed"/>
          <w:color w:val="000000"/>
          <w:sz w:val="24"/>
          <w:szCs w:val="24"/>
        </w:rPr>
        <w:br/>
        <w:t xml:space="preserve">   Persius, or Juvenal, whose names
we now</w:t>
      </w:r>
      <w:r>
        <w:rPr>
          <w:rFonts w:ascii="fixed" w:hAnsi="fixed" w:cs="fixed"/>
          <w:color w:val="000000"/>
          <w:sz w:val="24"/>
          <w:szCs w:val="24"/>
        </w:rPr>
        <w:br/>
        <w:t xml:space="preserve">   So glorify in schools, at least
pretend it?—–­</w:t>
      </w:r>
      <w:r>
        <w:rPr>
          <w:rFonts w:ascii="fixed" w:hAnsi="fixed" w:cs="fixed"/>
          <w:color w:val="000000"/>
          <w:sz w:val="24"/>
          <w:szCs w:val="24"/>
        </w:rPr>
        <w:br/>
        <w:t xml:space="preserve">   Have they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Pol. </w:t>
      </w:r>
      <w:r>
        <w:rPr>
          <w:rFonts w:ascii="fixed" w:hAnsi="fixed" w:cs="fixed"/>
          <w:color w:val="000000"/>
          <w:sz w:val="24"/>
          <w:szCs w:val="24"/>
        </w:rPr>
        <w:br/>
        <w:t xml:space="preserve">   Yes; they say you are slow,</w:t>
      </w:r>
      <w:r>
        <w:rPr>
          <w:rFonts w:ascii="fixed" w:hAnsi="fixed" w:cs="fixed"/>
          <w:color w:val="000000"/>
          <w:sz w:val="24"/>
          <w:szCs w:val="24"/>
        </w:rPr>
        <w:br/>
        <w:t xml:space="preserve">   And scarce bring forth a play a
year.
</w:t>
      </w:r>
      <w:r>
        <w:rPr>
          <w:rFonts w:ascii="fixed" w:hAnsi="fixed" w:cs="fixed"/>
          <w:color w:val="000000"/>
          <w:sz w:val="24"/>
          <w:szCs w:val="24"/>
        </w:rPr>
        <w:br/>
        <w:t xml:space="preserve">Aut.  ’Tis true. </w:t>
      </w:r>
      <w:r>
        <w:rPr>
          <w:rFonts w:ascii="fixed" w:hAnsi="fixed" w:cs="fixed"/>
          <w:color w:val="000000"/>
          <w:sz w:val="24"/>
          <w:szCs w:val="24"/>
        </w:rPr>
        <w:br/>
        <w:t xml:space="preserve">   I would they could not say that
I did that ! </w:t>
      </w:r>
      <w:r>
        <w:rPr>
          <w:rFonts w:ascii="fixed" w:hAnsi="fixed" w:cs="fixed"/>
          <w:color w:val="000000"/>
          <w:sz w:val="24"/>
          <w:szCs w:val="24"/>
        </w:rPr>
        <w:br/>
        <w:t xml:space="preserve">   There’ s all the joy that
I take in their trade,</w:t>
      </w:r>
      <w:r>
        <w:rPr>
          <w:rFonts w:ascii="fixed" w:hAnsi="fixed" w:cs="fixed"/>
          <w:color w:val="000000"/>
          <w:sz w:val="24"/>
          <w:szCs w:val="24"/>
        </w:rPr>
        <w:br/>
        <w:t xml:space="preserve">   Unless such scribes as these might
be proscribed</w:t>
      </w:r>
      <w:r>
        <w:rPr>
          <w:rFonts w:ascii="fixed" w:hAnsi="fixed" w:cs="fixed"/>
          <w:color w:val="000000"/>
          <w:sz w:val="24"/>
          <w:szCs w:val="24"/>
        </w:rPr>
        <w:br/>
        <w:t xml:space="preserve">   Th’ abused theatres. 
They would think it strange, now,</w:t>
      </w:r>
      <w:r>
        <w:rPr>
          <w:rFonts w:ascii="fixed" w:hAnsi="fixed" w:cs="fixed"/>
          <w:color w:val="000000"/>
          <w:sz w:val="24"/>
          <w:szCs w:val="24"/>
        </w:rPr>
        <w:br/>
        <w:t xml:space="preserve">   A man should take but colts-foot
for one day,</w:t>
      </w:r>
      <w:r>
        <w:rPr>
          <w:rFonts w:ascii="fixed" w:hAnsi="fixed" w:cs="fixed"/>
          <w:color w:val="000000"/>
          <w:sz w:val="24"/>
          <w:szCs w:val="24"/>
        </w:rPr>
        <w:br/>
        <w:t xml:space="preserve">   And, between whiles, spit out a
better poem</w:t>
      </w:r>
      <w:r>
        <w:rPr>
          <w:rFonts w:ascii="fixed" w:hAnsi="fixed" w:cs="fixed"/>
          <w:color w:val="000000"/>
          <w:sz w:val="24"/>
          <w:szCs w:val="24"/>
        </w:rPr>
        <w:br/>
        <w:t xml:space="preserve">   Than e’er the master of art,
or giver of wit,</w:t>
      </w:r>
      <w:r>
        <w:rPr>
          <w:rFonts w:ascii="fixed" w:hAnsi="fixed" w:cs="fixed"/>
          <w:color w:val="000000"/>
          <w:sz w:val="24"/>
          <w:szCs w:val="24"/>
        </w:rPr>
        <w:br/>
        <w:t xml:space="preserve">   Their belly, made.  Yet, this
is possible,</w:t>
      </w:r>
      <w:r>
        <w:rPr>
          <w:rFonts w:ascii="fixed" w:hAnsi="fixed" w:cs="fixed"/>
          <w:color w:val="000000"/>
          <w:sz w:val="24"/>
          <w:szCs w:val="24"/>
        </w:rPr>
        <w:br/>
        <w:t xml:space="preserve">   If a free mind had but the patience,</w:t>
      </w:r>
      <w:r>
        <w:rPr>
          <w:rFonts w:ascii="fixed" w:hAnsi="fixed" w:cs="fixed"/>
          <w:color w:val="000000"/>
          <w:sz w:val="24"/>
          <w:szCs w:val="24"/>
        </w:rPr>
        <w:br/>
        <w:t xml:space="preserve">   To think so much together and so
vile. </w:t>
      </w:r>
      <w:r>
        <w:rPr>
          <w:rFonts w:ascii="fixed" w:hAnsi="fixed" w:cs="fixed"/>
          <w:color w:val="000000"/>
          <w:sz w:val="24"/>
          <w:szCs w:val="24"/>
        </w:rPr>
        <w:br/>
        <w:t xml:space="preserve">   But that these base and beggarly
conceits</w:t>
      </w:r>
      <w:r>
        <w:rPr>
          <w:rFonts w:ascii="fixed" w:hAnsi="fixed" w:cs="fixed"/>
          <w:color w:val="000000"/>
          <w:sz w:val="24"/>
          <w:szCs w:val="24"/>
        </w:rPr>
        <w:br/>
        <w:t xml:space="preserve">   Should carry it, by the multitude
of voices,</w:t>
      </w:r>
      <w:r>
        <w:rPr>
          <w:rFonts w:ascii="fixed" w:hAnsi="fixed" w:cs="fixed"/>
          <w:color w:val="000000"/>
          <w:sz w:val="24"/>
          <w:szCs w:val="24"/>
        </w:rPr>
        <w:br/>
        <w:t xml:space="preserve">   Against the most abstracted work,
opposed</w:t>
      </w:r>
      <w:r>
        <w:rPr>
          <w:rFonts w:ascii="fixed" w:hAnsi="fixed" w:cs="fixed"/>
          <w:color w:val="000000"/>
          <w:sz w:val="24"/>
          <w:szCs w:val="24"/>
        </w:rPr>
        <w:br/>
        <w:t xml:space="preserve">   To the stuff’d nostrils of
the drunken rout! </w:t>
      </w:r>
      <w:r>
        <w:rPr>
          <w:rFonts w:ascii="fixed" w:hAnsi="fixed" w:cs="fixed"/>
          <w:color w:val="000000"/>
          <w:sz w:val="24"/>
          <w:szCs w:val="24"/>
        </w:rPr>
        <w:br/>
        <w:t xml:space="preserve">   O, this would make a learn’d
and liberal soul</w:t>
      </w:r>
      <w:r>
        <w:rPr>
          <w:rFonts w:ascii="fixed" w:hAnsi="fixed" w:cs="fixed"/>
          <w:color w:val="000000"/>
          <w:sz w:val="24"/>
          <w:szCs w:val="24"/>
        </w:rPr>
        <w:br/>
        <w:t xml:space="preserve">   To rive his stained quill up to
the back,</w:t>
      </w:r>
      <w:r>
        <w:rPr>
          <w:rFonts w:ascii="fixed" w:hAnsi="fixed" w:cs="fixed"/>
          <w:color w:val="000000"/>
          <w:sz w:val="24"/>
          <w:szCs w:val="24"/>
        </w:rPr>
        <w:br/>
        <w:t xml:space="preserve">   And damn his long-watch’d
labours to the fire,</w:t>
      </w:r>
      <w:r>
        <w:rPr>
          <w:rFonts w:ascii="fixed" w:hAnsi="fixed" w:cs="fixed"/>
          <w:color w:val="000000"/>
          <w:sz w:val="24"/>
          <w:szCs w:val="24"/>
        </w:rPr>
        <w:br/>
        <w:t xml:space="preserve">   Things that were born when none
but the still night</w:t>
      </w:r>
      <w:r>
        <w:rPr>
          <w:rFonts w:ascii="fixed" w:hAnsi="fixed" w:cs="fixed"/>
          <w:color w:val="000000"/>
          <w:sz w:val="24"/>
          <w:szCs w:val="24"/>
        </w:rPr>
        <w:br/>
        <w:t xml:space="preserve">   And his dumb candle, saw his pinching
throes,</w:t>
      </w:r>
      <w:r>
        <w:rPr>
          <w:rFonts w:ascii="fixed" w:hAnsi="fixed" w:cs="fixed"/>
          <w:color w:val="000000"/>
          <w:sz w:val="24"/>
          <w:szCs w:val="24"/>
        </w:rPr>
        <w:br/>
        <w:t xml:space="preserve">   Were not his own free merit a more
crown</w:t>
      </w:r>
      <w:r>
        <w:rPr>
          <w:rFonts w:ascii="fixed" w:hAnsi="fixed" w:cs="fixed"/>
          <w:color w:val="000000"/>
          <w:sz w:val="24"/>
          <w:szCs w:val="24"/>
        </w:rPr>
        <w:br/>
        <w:t xml:space="preserve">   Unto his travails than their reeling
claps. </w:t>
      </w:r>
      <w:r>
        <w:rPr>
          <w:rFonts w:ascii="fixed" w:hAnsi="fixed" w:cs="fixed"/>
          <w:color w:val="000000"/>
          <w:sz w:val="24"/>
          <w:szCs w:val="24"/>
        </w:rPr>
        <w:br/>
        <w:t xml:space="preserve">   This ’tis that strikes me
silent, seals my lips,</w:t>
      </w:r>
      <w:r>
        <w:rPr>
          <w:rFonts w:ascii="fixed" w:hAnsi="fixed" w:cs="fixed"/>
          <w:color w:val="000000"/>
          <w:sz w:val="24"/>
          <w:szCs w:val="24"/>
        </w:rPr>
        <w:br/>
        <w:t xml:space="preserve">   And apts me rather to sleep out
my time,</w:t>
      </w:r>
      <w:r>
        <w:rPr>
          <w:rFonts w:ascii="fixed" w:hAnsi="fixed" w:cs="fixed"/>
          <w:color w:val="000000"/>
          <w:sz w:val="24"/>
          <w:szCs w:val="24"/>
        </w:rPr>
        <w:br/>
        <w:t xml:space="preserve">   Than I would waste it in contemned
strifes</w:t>
      </w:r>
      <w:r>
        <w:rPr>
          <w:rFonts w:ascii="fixed" w:hAnsi="fixed" w:cs="fixed"/>
          <w:color w:val="000000"/>
          <w:sz w:val="24"/>
          <w:szCs w:val="24"/>
        </w:rPr>
        <w:br/>
        <w:t xml:space="preserve">   With these vile Ibides, these unclean
birds,</w:t>
      </w:r>
      <w:r>
        <w:rPr>
          <w:rFonts w:ascii="fixed" w:hAnsi="fixed" w:cs="fixed"/>
          <w:color w:val="000000"/>
          <w:sz w:val="24"/>
          <w:szCs w:val="24"/>
        </w:rPr>
        <w:br/>
        <w:t xml:space="preserve">   That make their mouths their clysters,
and still purge</w:t>
      </w:r>
      <w:r>
        <w:rPr>
          <w:rFonts w:ascii="fixed" w:hAnsi="fixed" w:cs="fixed"/>
          <w:color w:val="000000"/>
          <w:sz w:val="24"/>
          <w:szCs w:val="24"/>
        </w:rPr>
        <w:br/>
        <w:t xml:space="preserve">   From their hot entrails.  But
I leave the monsters</w:t>
      </w:r>
      <w:r>
        <w:rPr>
          <w:rFonts w:ascii="fixed" w:hAnsi="fixed" w:cs="fixed"/>
          <w:color w:val="000000"/>
          <w:sz w:val="24"/>
          <w:szCs w:val="24"/>
        </w:rPr>
        <w:br/>
        <w:t xml:space="preserve">   To their own fate.  And, since
the Comic Muse</w:t>
      </w:r>
      <w:r>
        <w:rPr>
          <w:rFonts w:ascii="fixed" w:hAnsi="fixed" w:cs="fixed"/>
          <w:color w:val="000000"/>
          <w:sz w:val="24"/>
          <w:szCs w:val="24"/>
        </w:rPr>
        <w:br/>
        <w:t xml:space="preserve">   Hath proved so ominous to me, I
will try</w:t>
      </w:r>
      <w:r>
        <w:rPr>
          <w:rFonts w:ascii="fixed" w:hAnsi="fixed" w:cs="fixed"/>
          <w:color w:val="000000"/>
          <w:sz w:val="24"/>
          <w:szCs w:val="24"/>
        </w:rPr>
        <w:br/>
        <w:t xml:space="preserve">   If </w:t>
      </w:r>
      <w:r>
        <w:rPr>
          <w:rFonts w:ascii="fixed" w:hAnsi="fixed" w:cs="fixed"/>
          <w:i/>
          <w:color w:val="000000"/>
          <w:sz w:val="24"/>
          <w:szCs w:val="24"/>
        </w:rPr>
        <w:t xml:space="preserve">tragedy</w:t>
      </w:r>
      <w:r>
        <w:rPr>
          <w:rFonts w:ascii="fixed" w:hAnsi="fixed" w:cs="fixed"/>
          <w:color w:val="000000"/>
          <w:sz w:val="24"/>
          <w:szCs w:val="24"/>
        </w:rPr>
        <w:t xml:space="preserve"> have a more kind
aspect;</w:t>
      </w:r>
      <w:r>
        <w:rPr>
          <w:rFonts w:ascii="fixed" w:hAnsi="fixed" w:cs="fixed"/>
          <w:color w:val="000000"/>
          <w:sz w:val="24"/>
          <w:szCs w:val="24"/>
        </w:rPr>
        <w:br/>
        <w:t xml:space="preserve">   Her favours in my next I will pursue,</w:t>
      </w:r>
      <w:r>
        <w:rPr>
          <w:rFonts w:ascii="fixed" w:hAnsi="fixed" w:cs="fixed"/>
          <w:color w:val="000000"/>
          <w:sz w:val="24"/>
          <w:szCs w:val="24"/>
        </w:rPr>
        <w:br/>
        <w:t xml:space="preserve">   Where, if I prove the pleasure but
of one,</w:t>
      </w:r>
      <w:r>
        <w:rPr>
          <w:rFonts w:ascii="fixed" w:hAnsi="fixed" w:cs="fixed"/>
          <w:color w:val="000000"/>
          <w:sz w:val="24"/>
          <w:szCs w:val="24"/>
        </w:rPr>
        <w:br/>
        <w:t xml:space="preserve">   So he judicious be, he shall be
alone</w:t>
      </w:r>
      <w:r>
        <w:rPr>
          <w:rFonts w:ascii="fixed" w:hAnsi="fixed" w:cs="fixed"/>
          <w:color w:val="000000"/>
          <w:sz w:val="24"/>
          <w:szCs w:val="24"/>
        </w:rPr>
        <w:br/>
        <w:t xml:space="preserve">   A theatre unto me; Once I’ll
say</w:t>
      </w:r>
      <w:r>
        <w:rPr>
          <w:rFonts w:ascii="fixed" w:hAnsi="fixed" w:cs="fixed"/>
          <w:color w:val="000000"/>
          <w:sz w:val="24"/>
          <w:szCs w:val="24"/>
        </w:rPr>
        <w:br/>
        <w:t xml:space="preserve">   To strike the ear of time in those
fresh strains,</w:t>
      </w:r>
      <w:r>
        <w:rPr>
          <w:rFonts w:ascii="fixed" w:hAnsi="fixed" w:cs="fixed"/>
          <w:color w:val="000000"/>
          <w:sz w:val="24"/>
          <w:szCs w:val="24"/>
        </w:rPr>
        <w:br/>
        <w:t xml:space="preserve">     As shall, beside the
cunning of their ground,</w:t>
      </w:r>
      <w:r>
        <w:rPr>
          <w:rFonts w:ascii="fixed" w:hAnsi="fixed" w:cs="fixed"/>
          <w:color w:val="000000"/>
          <w:sz w:val="24"/>
          <w:szCs w:val="24"/>
        </w:rPr>
        <w:br/>
        <w:t xml:space="preserve">   Give cause to some of wonder, some
despite,</w:t>
      </w:r>
      <w:r>
        <w:rPr>
          <w:rFonts w:ascii="fixed" w:hAnsi="fixed" w:cs="fixed"/>
          <w:color w:val="000000"/>
          <w:sz w:val="24"/>
          <w:szCs w:val="24"/>
        </w:rPr>
        <w:br/>
        <w:t xml:space="preserve">     And more despair, to
imitate their sound. </w:t>
      </w:r>
      <w:r>
        <w:rPr>
          <w:rFonts w:ascii="fixed" w:hAnsi="fixed" w:cs="fixed"/>
          <w:color w:val="000000"/>
          <w:sz w:val="24"/>
          <w:szCs w:val="24"/>
        </w:rPr>
        <w:br/>
        <w:t xml:space="preserve">   I, that spend half my nights, and
all my days,</w:t>
      </w:r>
      <w:r>
        <w:rPr>
          <w:rFonts w:ascii="fixed" w:hAnsi="fixed" w:cs="fixed"/>
          <w:color w:val="000000"/>
          <w:sz w:val="24"/>
          <w:szCs w:val="24"/>
        </w:rPr>
        <w:br/>
        <w:t xml:space="preserve">     Here in a cell, to get
a dark paleface,</w:t>
      </w:r>
      <w:r>
        <w:rPr>
          <w:rFonts w:ascii="fixed" w:hAnsi="fixed" w:cs="fixed"/>
          <w:color w:val="000000"/>
          <w:sz w:val="24"/>
          <w:szCs w:val="24"/>
        </w:rPr>
        <w:br/>
        <w:t xml:space="preserve">   To come forth worth the ivy or the
bays,</w:t>
      </w:r>
      <w:r>
        <w:rPr>
          <w:rFonts w:ascii="fixed" w:hAnsi="fixed" w:cs="fixed"/>
          <w:color w:val="000000"/>
          <w:sz w:val="24"/>
          <w:szCs w:val="24"/>
        </w:rPr>
        <w:br/>
        <w:t xml:space="preserve">     And in this age can
hope no other grace—–­</w:t>
      </w:r>
      <w:r>
        <w:rPr>
          <w:rFonts w:ascii="fixed" w:hAnsi="fixed" w:cs="fixed"/>
          <w:color w:val="000000"/>
          <w:sz w:val="24"/>
          <w:szCs w:val="24"/>
        </w:rPr>
        <w:br/>
        <w:t xml:space="preserve">   Leave me!  There’s something
come into my thought,</w:t>
      </w:r>
      <w:r>
        <w:rPr>
          <w:rFonts w:ascii="fixed" w:hAnsi="fixed" w:cs="fixed"/>
          <w:color w:val="000000"/>
          <w:sz w:val="24"/>
          <w:szCs w:val="24"/>
        </w:rPr>
        <w:br/>
        <w:t xml:space="preserve">   That must and shall be sung high
and aloof,</w:t>
      </w:r>
      <w:r>
        <w:rPr>
          <w:rFonts w:ascii="fixed" w:hAnsi="fixed" w:cs="fixed"/>
          <w:color w:val="000000"/>
          <w:sz w:val="24"/>
          <w:szCs w:val="24"/>
        </w:rPr>
        <w:br/>
        <w:t xml:space="preserve">   Safe from the wolfs black jaw, and
the dun ass’s hoof
</w:t>
      </w:r>
      <w:r>
        <w:rPr>
          <w:rFonts w:ascii="fixed" w:hAnsi="fixed" w:cs="fixed"/>
          <w:color w:val="000000"/>
          <w:sz w:val="24"/>
          <w:szCs w:val="24"/>
        </w:rPr>
        <w:br/>
        <w:t xml:space="preserve">Nas.  I reverence these raptures, and obey them.</w:t>
      </w:r>
      <w:r>
        <w:rPr>
          <w:rFonts w:ascii="fixed" w:hAnsi="fixed" w:cs="fixed"/>
          <w:color w:val="000000"/>
          <w:sz w:val="24"/>
          <w:szCs w:val="24"/>
        </w:rPr>
        <w:br/>
        <w:t xml:space="preserve">                                           [The
scene closes—–­
</w:t>
      </w: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GLOSSARY</w:t>
      </w:r>
    </w:p>
    <w:p/>
    <w:p>
      <w:pPr>
        <w:widowControl w:val="on"/>
        <w:pBdr/>
        <w:spacing w:before="0" w:after="0" w:line="240" w:lineRule="auto"/>
        <w:ind w:left="0" w:right="0"/>
        <w:jc w:val="left"/>
      </w:pPr>
      <w:r>
        <w:rPr>
          <w:rFonts w:ascii="fixed" w:hAnsi="fixed" w:cs="fixed"/>
          <w:i/>
          <w:color w:val="000000"/>
          <w:sz w:val="24"/>
          <w:szCs w:val="24"/>
        </w:rPr>
        <w:t xml:space="preserve">Abate</w:t>
      </w:r>
      <w:r>
        <w:rPr>
          <w:rFonts w:ascii="fixed" w:hAnsi="fixed" w:cs="fixed"/>
          <w:color w:val="000000"/>
          <w:sz w:val="24"/>
          <w:szCs w:val="24"/>
        </w:rPr>
        <w:t xml:space="preserve">, cast down, subdue.
</w:t>
      </w:r>
      <w:r>
        <w:rPr>
          <w:rFonts w:ascii="fixed" w:hAnsi="fixed" w:cs="fixed"/>
          <w:i/>
          <w:color w:val="000000"/>
          <w:sz w:val="24"/>
          <w:szCs w:val="24"/>
        </w:rPr>
        <w:br/>
        <w:t xml:space="preserve">Abhorring</w:t>
      </w:r>
      <w:r>
        <w:rPr>
          <w:rFonts w:ascii="fixed" w:hAnsi="fixed" w:cs="fixed"/>
          <w:color w:val="000000"/>
          <w:sz w:val="24"/>
          <w:szCs w:val="24"/>
        </w:rPr>
        <w:t xml:space="preserve">, repugnant (to), at variance.
</w:t>
      </w:r>
      <w:r>
        <w:rPr>
          <w:rFonts w:ascii="fixed" w:hAnsi="fixed" w:cs="fixed"/>
          <w:i/>
          <w:color w:val="000000"/>
          <w:sz w:val="24"/>
          <w:szCs w:val="24"/>
        </w:rPr>
        <w:br/>
        <w:t xml:space="preserve">Abject</w:t>
      </w:r>
      <w:r>
        <w:rPr>
          <w:rFonts w:ascii="fixed" w:hAnsi="fixed" w:cs="fixed"/>
          <w:color w:val="000000"/>
          <w:sz w:val="24"/>
          <w:szCs w:val="24"/>
        </w:rPr>
        <w:t xml:space="preserve">, base, degraded thing, outcast.
</w:t>
      </w:r>
      <w:r>
        <w:rPr>
          <w:rFonts w:ascii="fixed" w:hAnsi="fixed" w:cs="fixed"/>
          <w:color w:val="000000"/>
          <w:sz w:val="24"/>
          <w:szCs w:val="24"/>
        </w:rPr>
        <w:br/>
        <w:t xml:space="preserve">ABRASE, smooth, blank.
</w:t>
      </w:r>
      <w:r>
        <w:rPr>
          <w:rFonts w:ascii="fixed" w:hAnsi="fixed" w:cs="fixed"/>
          <w:i/>
          <w:color w:val="000000"/>
          <w:sz w:val="24"/>
          <w:szCs w:val="24"/>
        </w:rPr>
        <w:br/>
        <w:t xml:space="preserve">Absolute</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faultless(ly).
</w:t>
      </w:r>
      <w:r>
        <w:rPr>
          <w:rFonts w:ascii="fixed" w:hAnsi="fixed" w:cs="fixed"/>
          <w:i/>
          <w:color w:val="000000"/>
          <w:sz w:val="24"/>
          <w:szCs w:val="24"/>
        </w:rPr>
        <w:br/>
        <w:t xml:space="preserve">Abstracted</w:t>
      </w:r>
      <w:r>
        <w:rPr>
          <w:rFonts w:ascii="fixed" w:hAnsi="fixed" w:cs="fixed"/>
          <w:color w:val="000000"/>
          <w:sz w:val="24"/>
          <w:szCs w:val="24"/>
        </w:rPr>
        <w:t xml:space="preserve">, abstract, abstruse.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i/>
          <w:color w:val="000000"/>
          <w:sz w:val="24"/>
          <w:szCs w:val="24"/>
        </w:rPr>
        <w:t xml:space="preserve">Abuse</w:t>
      </w:r>
      <w:r>
        <w:rPr>
          <w:rFonts w:ascii="fixed" w:hAnsi="fixed" w:cs="fixed"/>
          <w:color w:val="000000"/>
          <w:sz w:val="24"/>
          <w:szCs w:val="24"/>
        </w:rPr>
        <w:t xml:space="preserve">, deceive, insult, dishonour, make ill use
of.
</w:t>
      </w:r>
      <w:r>
        <w:rPr>
          <w:rFonts w:ascii="fixed" w:hAnsi="fixed" w:cs="fixed"/>
          <w:color w:val="000000"/>
          <w:sz w:val="24"/>
          <w:szCs w:val="24"/>
        </w:rPr>
        <w:br/>
        <w:t xml:space="preserve">ACATER, caterer.
</w:t>
      </w:r>
      <w:r>
        <w:rPr>
          <w:rFonts w:ascii="fixed" w:hAnsi="fixed" w:cs="fixed"/>
          <w:color w:val="000000"/>
          <w:sz w:val="24"/>
          <w:szCs w:val="24"/>
        </w:rPr>
        <w:br/>
        <w:t xml:space="preserve">ACATES, cates.
</w:t>
      </w:r>
      <w:r>
        <w:rPr>
          <w:rFonts w:ascii="fixed" w:hAnsi="fixed" w:cs="fixed"/>
          <w:i/>
          <w:color w:val="000000"/>
          <w:sz w:val="24"/>
          <w:szCs w:val="24"/>
        </w:rPr>
        <w:br/>
        <w:t xml:space="preserve">Acceptive</w:t>
      </w:r>
      <w:r>
        <w:rPr>
          <w:rFonts w:ascii="fixed" w:hAnsi="fixed" w:cs="fixed"/>
          <w:color w:val="000000"/>
          <w:sz w:val="24"/>
          <w:szCs w:val="24"/>
        </w:rPr>
        <w:t xml:space="preserve">, willing, ready to accept, receive.
</w:t>
      </w:r>
      <w:r>
        <w:rPr>
          <w:rFonts w:ascii="fixed" w:hAnsi="fixed" w:cs="fixed"/>
          <w:i/>
          <w:color w:val="000000"/>
          <w:sz w:val="24"/>
          <w:szCs w:val="24"/>
        </w:rPr>
        <w:br/>
        <w:t xml:space="preserve">Accommodate</w:t>
      </w:r>
      <w:r>
        <w:rPr>
          <w:rFonts w:ascii="fixed" w:hAnsi="fixed" w:cs="fixed"/>
          <w:color w:val="000000"/>
          <w:sz w:val="24"/>
          <w:szCs w:val="24"/>
        </w:rPr>
        <w:t xml:space="preserve">, fit, befitting.  (The word was a
fashionable one and used on all occasions.   See
“Henry </w:t>
      </w:r>
      <w:r>
        <w:rPr>
          <w:rFonts w:ascii="fixed" w:hAnsi="fixed" w:cs="fixed"/>
          <w:i/>
          <w:color w:val="000000"/>
          <w:sz w:val="24"/>
          <w:szCs w:val="24"/>
        </w:rPr>
        <w:t xml:space="preserve">iv</w:t>
      </w:r>
      <w:r>
        <w:rPr>
          <w:rFonts w:ascii="fixed" w:hAnsi="fixed" w:cs="fixed"/>
          <w:color w:val="000000"/>
          <w:sz w:val="24"/>
          <w:szCs w:val="24"/>
        </w:rPr>
        <w:t xml:space="preserve">.,” pt. 2, iii. 4).
</w:t>
      </w:r>
      <w:r>
        <w:rPr>
          <w:rFonts w:ascii="fixed" w:hAnsi="fixed" w:cs="fixed"/>
          <w:i/>
          <w:color w:val="000000"/>
          <w:sz w:val="24"/>
          <w:szCs w:val="24"/>
        </w:rPr>
        <w:br/>
        <w:t xml:space="preserve">Accost</w:t>
      </w:r>
      <w:r>
        <w:rPr>
          <w:rFonts w:ascii="fixed" w:hAnsi="fixed" w:cs="fixed"/>
          <w:color w:val="000000"/>
          <w:sz w:val="24"/>
          <w:szCs w:val="24"/>
        </w:rPr>
        <w:t xml:space="preserve">, draw near, approach.
</w:t>
      </w:r>
      <w:r>
        <w:rPr>
          <w:rFonts w:ascii="fixed" w:hAnsi="fixed" w:cs="fixed"/>
          <w:color w:val="000000"/>
          <w:sz w:val="24"/>
          <w:szCs w:val="24"/>
        </w:rPr>
        <w:br/>
        <w:t xml:space="preserve">ACKNOWN, confessedly acquainted with.
</w:t>
      </w:r>
      <w:r>
        <w:rPr>
          <w:rFonts w:ascii="fixed" w:hAnsi="fixed" w:cs="fixed"/>
          <w:i/>
          <w:color w:val="000000"/>
          <w:sz w:val="24"/>
          <w:szCs w:val="24"/>
        </w:rPr>
        <w:br/>
        <w:t xml:space="preserve">Acme</w:t>
      </w:r>
      <w:r>
        <w:rPr>
          <w:rFonts w:ascii="fixed" w:hAnsi="fixed" w:cs="fixed"/>
          <w:color w:val="000000"/>
          <w:sz w:val="24"/>
          <w:szCs w:val="24"/>
        </w:rPr>
        <w:t xml:space="preserve">, full maturity.
</w:t>
      </w:r>
      <w:r>
        <w:rPr>
          <w:rFonts w:ascii="fixed" w:hAnsi="fixed" w:cs="fixed"/>
          <w:color w:val="000000"/>
          <w:sz w:val="24"/>
          <w:szCs w:val="24"/>
        </w:rPr>
        <w:br/>
        <w:t xml:space="preserve">ADALANTADO, lord deputy or governor of a Spanish province.
</w:t>
      </w:r>
      <w:r>
        <w:rPr>
          <w:rFonts w:ascii="fixed" w:hAnsi="fixed" w:cs="fixed"/>
          <w:color w:val="000000"/>
          <w:sz w:val="24"/>
          <w:szCs w:val="24"/>
        </w:rPr>
        <w:br/>
        <w:t xml:space="preserve">ADJECTION, addition.
</w:t>
      </w:r>
      <w:r>
        <w:rPr>
          <w:rFonts w:ascii="fixed" w:hAnsi="fixed" w:cs="fixed"/>
          <w:i/>
          <w:color w:val="000000"/>
          <w:sz w:val="24"/>
          <w:szCs w:val="24"/>
        </w:rPr>
        <w:br/>
        <w:t xml:space="preserve">Admiration</w:t>
      </w:r>
      <w:r>
        <w:rPr>
          <w:rFonts w:ascii="fixed" w:hAnsi="fixed" w:cs="fixed"/>
          <w:color w:val="000000"/>
          <w:sz w:val="24"/>
          <w:szCs w:val="24"/>
        </w:rPr>
        <w:t xml:space="preserve">, astonishment.
</w:t>
      </w:r>
      <w:r>
        <w:rPr>
          <w:rFonts w:ascii="fixed" w:hAnsi="fixed" w:cs="fixed"/>
          <w:i/>
          <w:color w:val="000000"/>
          <w:sz w:val="24"/>
          <w:szCs w:val="24"/>
        </w:rPr>
        <w:br/>
        <w:t xml:space="preserve">Admire</w:t>
      </w:r>
      <w:r>
        <w:rPr>
          <w:rFonts w:ascii="fixed" w:hAnsi="fixed" w:cs="fixed"/>
          <w:color w:val="000000"/>
          <w:sz w:val="24"/>
          <w:szCs w:val="24"/>
        </w:rPr>
        <w:t xml:space="preserve">, wonder, wonder at.
</w:t>
      </w:r>
      <w:r>
        <w:rPr>
          <w:rFonts w:ascii="fixed" w:hAnsi="fixed" w:cs="fixed"/>
          <w:color w:val="000000"/>
          <w:sz w:val="24"/>
          <w:szCs w:val="24"/>
        </w:rPr>
        <w:br/>
        <w:t xml:space="preserve">ADROP, philosopher’s stone, or substance from
which obtained.
</w:t>
      </w:r>
      <w:r>
        <w:rPr>
          <w:rFonts w:ascii="fixed" w:hAnsi="fixed" w:cs="fixed"/>
          <w:color w:val="000000"/>
          <w:sz w:val="24"/>
          <w:szCs w:val="24"/>
        </w:rPr>
        <w:br/>
        <w:t xml:space="preserve">ADSCRIVE, subscribe.
</w:t>
      </w:r>
      <w:r>
        <w:rPr>
          <w:rFonts w:ascii="fixed" w:hAnsi="fixed" w:cs="fixed"/>
          <w:i/>
          <w:color w:val="000000"/>
          <w:sz w:val="24"/>
          <w:szCs w:val="24"/>
        </w:rPr>
        <w:br/>
        <w:t xml:space="preserve">Adulterate</w:t>
      </w:r>
      <w:r>
        <w:rPr>
          <w:rFonts w:ascii="fixed" w:hAnsi="fixed" w:cs="fixed"/>
          <w:color w:val="000000"/>
          <w:sz w:val="24"/>
          <w:szCs w:val="24"/>
        </w:rPr>
        <w:t xml:space="preserve">, spurious, counterfeit.
</w:t>
      </w:r>
      <w:r>
        <w:rPr>
          <w:rFonts w:ascii="fixed" w:hAnsi="fixed" w:cs="fixed"/>
          <w:i/>
          <w:color w:val="000000"/>
          <w:sz w:val="24"/>
          <w:szCs w:val="24"/>
        </w:rPr>
        <w:br/>
        <w:t xml:space="preserve">Advance</w:t>
      </w:r>
      <w:r>
        <w:rPr>
          <w:rFonts w:ascii="fixed" w:hAnsi="fixed" w:cs="fixed"/>
          <w:color w:val="000000"/>
          <w:sz w:val="24"/>
          <w:szCs w:val="24"/>
        </w:rPr>
        <w:t xml:space="preserve">, lift.
</w:t>
      </w:r>
      <w:r>
        <w:rPr>
          <w:rFonts w:ascii="fixed" w:hAnsi="fixed" w:cs="fixed"/>
          <w:i/>
          <w:color w:val="000000"/>
          <w:sz w:val="24"/>
          <w:szCs w:val="24"/>
        </w:rPr>
        <w:br/>
        <w:t xml:space="preserve">Advertise</w:t>
      </w:r>
      <w:r>
        <w:rPr>
          <w:rFonts w:ascii="fixed" w:hAnsi="fixed" w:cs="fixed"/>
          <w:color w:val="000000"/>
          <w:sz w:val="24"/>
          <w:szCs w:val="24"/>
        </w:rPr>
        <w:t xml:space="preserve">, inform, give intelligence.
</w:t>
      </w:r>
      <w:r>
        <w:rPr>
          <w:rFonts w:ascii="fixed" w:hAnsi="fixed" w:cs="fixed"/>
          <w:i/>
          <w:color w:val="000000"/>
          <w:sz w:val="24"/>
          <w:szCs w:val="24"/>
        </w:rPr>
        <w:br/>
        <w:t xml:space="preserve">Advertised</w:t>
      </w:r>
      <w:r>
        <w:rPr>
          <w:rFonts w:ascii="fixed" w:hAnsi="fixed" w:cs="fixed"/>
          <w:color w:val="000000"/>
          <w:sz w:val="24"/>
          <w:szCs w:val="24"/>
        </w:rPr>
        <w:t xml:space="preserve">, “be—­,” be
it known to you.
</w:t>
      </w:r>
      <w:r>
        <w:rPr>
          <w:rFonts w:ascii="fixed" w:hAnsi="fixed" w:cs="fixed"/>
          <w:i/>
          <w:color w:val="000000"/>
          <w:sz w:val="24"/>
          <w:szCs w:val="24"/>
        </w:rPr>
        <w:br/>
        <w:t xml:space="preserve">Advertisement</w:t>
      </w:r>
      <w:r>
        <w:rPr>
          <w:rFonts w:ascii="fixed" w:hAnsi="fixed" w:cs="fixed"/>
          <w:color w:val="000000"/>
          <w:sz w:val="24"/>
          <w:szCs w:val="24"/>
        </w:rPr>
        <w:t xml:space="preserve">, intelligence.
</w:t>
      </w:r>
      <w:r>
        <w:rPr>
          <w:rFonts w:ascii="fixed" w:hAnsi="fixed" w:cs="fixed"/>
          <w:i/>
          <w:color w:val="000000"/>
          <w:sz w:val="24"/>
          <w:szCs w:val="24"/>
        </w:rPr>
        <w:br/>
        <w:t xml:space="preserve">Advise</w:t>
      </w:r>
      <w:r>
        <w:rPr>
          <w:rFonts w:ascii="fixed" w:hAnsi="fixed" w:cs="fixed"/>
          <w:color w:val="000000"/>
          <w:sz w:val="24"/>
          <w:szCs w:val="24"/>
        </w:rPr>
        <w:t xml:space="preserve">, consider, bethink oneself, deliberate.
</w:t>
      </w:r>
      <w:r>
        <w:rPr>
          <w:rFonts w:ascii="fixed" w:hAnsi="fixed" w:cs="fixed"/>
          <w:i/>
          <w:color w:val="000000"/>
          <w:sz w:val="24"/>
          <w:szCs w:val="24"/>
        </w:rPr>
        <w:br/>
        <w:t xml:space="preserve">Advised</w:t>
      </w:r>
      <w:r>
        <w:rPr>
          <w:rFonts w:ascii="fixed" w:hAnsi="fixed" w:cs="fixed"/>
          <w:color w:val="000000"/>
          <w:sz w:val="24"/>
          <w:szCs w:val="24"/>
        </w:rPr>
        <w:t xml:space="preserve">, informed, aware; “are you—?”
have you found that out?
</w:t>
      </w:r>
      <w:r>
        <w:rPr>
          <w:rFonts w:ascii="fixed" w:hAnsi="fixed" w:cs="fixed"/>
          <w:i/>
          <w:color w:val="000000"/>
          <w:sz w:val="24"/>
          <w:szCs w:val="24"/>
        </w:rPr>
        <w:br/>
        <w:t xml:space="preserve">Affect</w:t>
      </w:r>
      <w:r>
        <w:rPr>
          <w:rFonts w:ascii="fixed" w:hAnsi="fixed" w:cs="fixed"/>
          <w:color w:val="000000"/>
          <w:sz w:val="24"/>
          <w:szCs w:val="24"/>
        </w:rPr>
        <w:t xml:space="preserve">, love, like; aim at; move.
</w:t>
      </w:r>
      <w:r>
        <w:rPr>
          <w:rFonts w:ascii="fixed" w:hAnsi="fixed" w:cs="fixed"/>
          <w:i/>
          <w:color w:val="000000"/>
          <w:sz w:val="24"/>
          <w:szCs w:val="24"/>
        </w:rPr>
        <w:br/>
        <w:t xml:space="preserve">Affected</w:t>
      </w:r>
      <w:r>
        <w:rPr>
          <w:rFonts w:ascii="fixed" w:hAnsi="fixed" w:cs="fixed"/>
          <w:color w:val="000000"/>
          <w:sz w:val="24"/>
          <w:szCs w:val="24"/>
        </w:rPr>
        <w:t xml:space="preserve">, disposed; beloved.
</w:t>
      </w:r>
      <w:r>
        <w:rPr>
          <w:rFonts w:ascii="fixed" w:hAnsi="fixed" w:cs="fixed"/>
          <w:i/>
          <w:color w:val="000000"/>
          <w:sz w:val="24"/>
          <w:szCs w:val="24"/>
        </w:rPr>
        <w:br/>
        <w:t xml:space="preserve">Affectionate</w:t>
      </w:r>
      <w:r>
        <w:rPr>
          <w:rFonts w:ascii="fixed" w:hAnsi="fixed" w:cs="fixed"/>
          <w:color w:val="000000"/>
          <w:sz w:val="24"/>
          <w:szCs w:val="24"/>
        </w:rPr>
        <w:t xml:space="preserve">, obstinate; prejudiced.
</w:t>
      </w:r>
      <w:r>
        <w:rPr>
          <w:rFonts w:ascii="fixed" w:hAnsi="fixed" w:cs="fixed"/>
          <w:i/>
          <w:color w:val="000000"/>
          <w:sz w:val="24"/>
          <w:szCs w:val="24"/>
        </w:rPr>
        <w:br/>
        <w:t xml:space="preserve">Affects</w:t>
      </w:r>
      <w:r>
        <w:rPr>
          <w:rFonts w:ascii="fixed" w:hAnsi="fixed" w:cs="fixed"/>
          <w:color w:val="000000"/>
          <w:sz w:val="24"/>
          <w:szCs w:val="24"/>
        </w:rPr>
        <w:t xml:space="preserve">, affections.
</w:t>
      </w:r>
      <w:r>
        <w:rPr>
          <w:rFonts w:ascii="fixed" w:hAnsi="fixed" w:cs="fixed"/>
          <w:i/>
          <w:color w:val="000000"/>
          <w:sz w:val="24"/>
          <w:szCs w:val="24"/>
        </w:rPr>
        <w:br/>
        <w:t xml:space="preserve">Affront</w:t>
      </w:r>
      <w:r>
        <w:rPr>
          <w:rFonts w:ascii="fixed" w:hAnsi="fixed" w:cs="fixed"/>
          <w:color w:val="000000"/>
          <w:sz w:val="24"/>
          <w:szCs w:val="24"/>
        </w:rPr>
        <w:t xml:space="preserve">, “give the—­,”
face.
</w:t>
      </w:r>
      <w:r>
        <w:rPr>
          <w:rFonts w:ascii="fixed" w:hAnsi="fixed" w:cs="fixed"/>
          <w:color w:val="000000"/>
          <w:sz w:val="24"/>
          <w:szCs w:val="24"/>
        </w:rPr>
        <w:br/>
        <w:t xml:space="preserve">AFFY, have confidence in; betroth.
</w:t>
      </w:r>
      <w:r>
        <w:rPr>
          <w:rFonts w:ascii="fixed" w:hAnsi="fixed" w:cs="fixed"/>
          <w:i/>
          <w:color w:val="000000"/>
          <w:sz w:val="24"/>
          <w:szCs w:val="24"/>
        </w:rPr>
        <w:br/>
        <w:t xml:space="preserve">After</w:t>
      </w:r>
      <w:r>
        <w:rPr>
          <w:rFonts w:ascii="fixed" w:hAnsi="fixed" w:cs="fixed"/>
          <w:color w:val="000000"/>
          <w:sz w:val="24"/>
          <w:szCs w:val="24"/>
        </w:rPr>
        <w:t xml:space="preserve">, after the manner of.
</w:t>
      </w:r>
      <w:r>
        <w:rPr>
          <w:rFonts w:ascii="fixed" w:hAnsi="fixed" w:cs="fixed"/>
          <w:i/>
          <w:color w:val="000000"/>
          <w:sz w:val="24"/>
          <w:szCs w:val="24"/>
        </w:rPr>
        <w:br/>
        <w:t xml:space="preserve">Again</w:t>
      </w:r>
      <w:r>
        <w:rPr>
          <w:rFonts w:ascii="fixed" w:hAnsi="fixed" w:cs="fixed"/>
          <w:color w:val="000000"/>
          <w:sz w:val="24"/>
          <w:szCs w:val="24"/>
        </w:rPr>
        <w:t xml:space="preserve">, </w:t>
      </w:r>
      <w:r>
        <w:rPr>
          <w:rFonts w:ascii="fixed" w:hAnsi="fixed" w:cs="fixed"/>
          <w:i/>
          <w:color w:val="000000"/>
          <w:sz w:val="24"/>
          <w:szCs w:val="24"/>
        </w:rPr>
        <w:t xml:space="preserve">against</w:t>
      </w:r>
      <w:r>
        <w:rPr>
          <w:rFonts w:ascii="fixed" w:hAnsi="fixed" w:cs="fixed"/>
          <w:color w:val="000000"/>
          <w:sz w:val="24"/>
          <w:szCs w:val="24"/>
        </w:rPr>
        <w:t xml:space="preserve">, in anticipation of.
</w:t>
      </w:r>
      <w:r>
        <w:rPr>
          <w:rFonts w:ascii="fixed" w:hAnsi="fixed" w:cs="fixed"/>
          <w:i/>
          <w:color w:val="000000"/>
          <w:sz w:val="24"/>
          <w:szCs w:val="24"/>
        </w:rPr>
        <w:br/>
        <w:t xml:space="preserve">Aggravate</w:t>
      </w:r>
      <w:r>
        <w:rPr>
          <w:rFonts w:ascii="fixed" w:hAnsi="fixed" w:cs="fixed"/>
          <w:color w:val="000000"/>
          <w:sz w:val="24"/>
          <w:szCs w:val="24"/>
        </w:rPr>
        <w:t xml:space="preserve">, increase, magnify, enlarge upon.
</w:t>
      </w:r>
      <w:r>
        <w:rPr>
          <w:rFonts w:ascii="fixed" w:hAnsi="fixed" w:cs="fixed"/>
          <w:color w:val="000000"/>
          <w:sz w:val="24"/>
          <w:szCs w:val="24"/>
        </w:rPr>
        <w:br/>
        <w:t xml:space="preserve">AGNOMINATION.   See Paranomasie.
</w:t>
      </w:r>
      <w:r>
        <w:rPr>
          <w:rFonts w:ascii="fixed" w:hAnsi="fixed" w:cs="fixed"/>
          <w:color w:val="000000"/>
          <w:sz w:val="24"/>
          <w:szCs w:val="24"/>
        </w:rPr>
        <w:br/>
        <w:t xml:space="preserve">AIERY, nest, brood.
</w:t>
      </w:r>
      <w:r>
        <w:rPr>
          <w:rFonts w:ascii="fixed" w:hAnsi="fixed" w:cs="fixed"/>
          <w:i/>
          <w:color w:val="000000"/>
          <w:sz w:val="24"/>
          <w:szCs w:val="24"/>
        </w:rPr>
        <w:br/>
        <w:t xml:space="preserve">Aim</w:t>
      </w:r>
      <w:r>
        <w:rPr>
          <w:rFonts w:ascii="fixed" w:hAnsi="fixed" w:cs="fixed"/>
          <w:color w:val="000000"/>
          <w:sz w:val="24"/>
          <w:szCs w:val="24"/>
        </w:rPr>
        <w:t xml:space="preserve">, guess.
</w:t>
      </w:r>
      <w:r>
        <w:rPr>
          <w:rFonts w:ascii="fixed" w:hAnsi="fixed" w:cs="fixed"/>
          <w:i/>
          <w:color w:val="000000"/>
          <w:sz w:val="24"/>
          <w:szCs w:val="24"/>
        </w:rPr>
        <w:br/>
        <w:t xml:space="preserve">All</w:t>
      </w:r>
      <w:r>
        <w:rPr>
          <w:rFonts w:ascii="fixed" w:hAnsi="fixed" w:cs="fixed"/>
          <w:color w:val="000000"/>
          <w:sz w:val="24"/>
          <w:szCs w:val="24"/>
        </w:rPr>
        <w:t xml:space="preserve"> </w:t>
      </w:r>
      <w:r>
        <w:rPr>
          <w:rFonts w:ascii="fixed" w:hAnsi="fixed" w:cs="fixed"/>
          <w:i/>
          <w:color w:val="000000"/>
          <w:sz w:val="24"/>
          <w:szCs w:val="24"/>
        </w:rPr>
        <w:t xml:space="preserve">hid</w:t>
      </w:r>
      <w:r>
        <w:rPr>
          <w:rFonts w:ascii="fixed" w:hAnsi="fixed" w:cs="fixed"/>
          <w:color w:val="000000"/>
          <w:sz w:val="24"/>
          <w:szCs w:val="24"/>
        </w:rPr>
        <w:t xml:space="preserve">, children’s cry at hide-and-seek.
</w:t>
      </w:r>
      <w:r>
        <w:rPr>
          <w:rFonts w:ascii="fixed" w:hAnsi="fixed" w:cs="fixed"/>
          <w:i/>
          <w:color w:val="000000"/>
          <w:sz w:val="24"/>
          <w:szCs w:val="24"/>
        </w:rPr>
        <w:br/>
        <w:t xml:space="preserve">All</w:t>
      </w:r>
      <w:r>
        <w:rPr>
          <w:rFonts w:ascii="fixed" w:hAnsi="fixed" w:cs="fixed"/>
          <w:color w:val="000000"/>
          <w:sz w:val="24"/>
          <w:szCs w:val="24"/>
        </w:rPr>
        <w:t xml:space="preserve">-</w:t>
      </w:r>
      <w:r>
        <w:rPr>
          <w:rFonts w:ascii="fixed" w:hAnsi="fixed" w:cs="fixed"/>
          <w:i/>
          <w:color w:val="000000"/>
          <w:sz w:val="24"/>
          <w:szCs w:val="24"/>
        </w:rPr>
        <w:t xml:space="preserve">to</w:t>
      </w:r>
      <w:r>
        <w:rPr>
          <w:rFonts w:ascii="fixed" w:hAnsi="fixed" w:cs="fixed"/>
          <w:color w:val="000000"/>
          <w:sz w:val="24"/>
          <w:szCs w:val="24"/>
        </w:rPr>
        <w:t xml:space="preserve">, completely, entirely ("all-to-be-laden").
</w:t>
      </w:r>
      <w:r>
        <w:rPr>
          <w:rFonts w:ascii="fixed" w:hAnsi="fixed" w:cs="fixed"/>
          <w:i/>
          <w:color w:val="000000"/>
          <w:sz w:val="24"/>
          <w:szCs w:val="24"/>
        </w:rPr>
        <w:br/>
        <w:t xml:space="preserve">Allowance</w:t>
      </w:r>
      <w:r>
        <w:rPr>
          <w:rFonts w:ascii="fixed" w:hAnsi="fixed" w:cs="fixed"/>
          <w:color w:val="000000"/>
          <w:sz w:val="24"/>
          <w:szCs w:val="24"/>
        </w:rPr>
        <w:t xml:space="preserve">, approbation, recognition.
</w:t>
      </w:r>
      <w:r>
        <w:rPr>
          <w:rFonts w:ascii="fixed" w:hAnsi="fixed" w:cs="fixed"/>
          <w:i/>
          <w:color w:val="000000"/>
          <w:sz w:val="24"/>
          <w:szCs w:val="24"/>
        </w:rPr>
        <w:br/>
        <w:t xml:space="preserve">Alma</w:t>
      </w:r>
      <w:r>
        <w:rPr>
          <w:rFonts w:ascii="fixed" w:hAnsi="fixed" w:cs="fixed"/>
          <w:color w:val="000000"/>
          <w:sz w:val="24"/>
          <w:szCs w:val="24"/>
        </w:rPr>
        <w:t xml:space="preserve">-CANTARAS (astronomy), parallels of altitude.
</w:t>
      </w:r>
      <w:r>
        <w:rPr>
          <w:rFonts w:ascii="fixed" w:hAnsi="fixed" w:cs="fixed"/>
          <w:color w:val="000000"/>
          <w:sz w:val="24"/>
          <w:szCs w:val="24"/>
        </w:rPr>
        <w:br/>
        <w:t xml:space="preserve">ALMAIN, name of a dance.
</w:t>
      </w:r>
      <w:r>
        <w:rPr>
          <w:rFonts w:ascii="fixed" w:hAnsi="fixed" w:cs="fixed"/>
          <w:color w:val="000000"/>
          <w:sz w:val="24"/>
          <w:szCs w:val="24"/>
        </w:rPr>
        <w:br/>
        <w:t xml:space="preserve">ALMUTEN, planet of chief influence in the horoscope.
</w:t>
      </w:r>
      <w:r>
        <w:rPr>
          <w:rFonts w:ascii="fixed" w:hAnsi="fixed" w:cs="fixed"/>
          <w:i/>
          <w:color w:val="000000"/>
          <w:sz w:val="24"/>
          <w:szCs w:val="24"/>
        </w:rPr>
        <w:br/>
        <w:t xml:space="preserve">Alone</w:t>
      </w:r>
      <w:r>
        <w:rPr>
          <w:rFonts w:ascii="fixed" w:hAnsi="fixed" w:cs="fixed"/>
          <w:color w:val="000000"/>
          <w:sz w:val="24"/>
          <w:szCs w:val="24"/>
        </w:rPr>
        <w:t xml:space="preserve">, unequalled, without peer.
</w:t>
      </w:r>
      <w:r>
        <w:rPr>
          <w:rFonts w:ascii="fixed" w:hAnsi="fixed" w:cs="fixed"/>
          <w:color w:val="000000"/>
          <w:sz w:val="24"/>
          <w:szCs w:val="24"/>
        </w:rPr>
        <w:br/>
        <w:t xml:space="preserve">ALUDELS, subliming pots.
</w:t>
      </w:r>
      <w:r>
        <w:rPr>
          <w:rFonts w:ascii="fixed" w:hAnsi="fixed" w:cs="fixed"/>
          <w:i/>
          <w:color w:val="000000"/>
          <w:sz w:val="24"/>
          <w:szCs w:val="24"/>
        </w:rPr>
        <w:br/>
        <w:t xml:space="preserve">Amazed</w:t>
      </w:r>
      <w:r>
        <w:rPr>
          <w:rFonts w:ascii="fixed" w:hAnsi="fixed" w:cs="fixed"/>
          <w:color w:val="000000"/>
          <w:sz w:val="24"/>
          <w:szCs w:val="24"/>
        </w:rPr>
        <w:t xml:space="preserve">, confused, perplexed.
</w:t>
      </w:r>
      <w:r>
        <w:rPr>
          <w:rFonts w:ascii="fixed" w:hAnsi="fixed" w:cs="fixed"/>
          <w:i/>
          <w:color w:val="000000"/>
          <w:sz w:val="24"/>
          <w:szCs w:val="24"/>
        </w:rPr>
        <w:br/>
        <w:t xml:space="preserve">Amber</w:t>
      </w:r>
      <w:r>
        <w:rPr>
          <w:rFonts w:ascii="fixed" w:hAnsi="fixed" w:cs="fixed"/>
          <w:color w:val="000000"/>
          <w:sz w:val="24"/>
          <w:szCs w:val="24"/>
        </w:rPr>
        <w:t xml:space="preserve">, AMBRE, ambergris.
</w:t>
      </w:r>
      <w:r>
        <w:rPr>
          <w:rFonts w:ascii="fixed" w:hAnsi="fixed" w:cs="fixed"/>
          <w:color w:val="000000"/>
          <w:sz w:val="24"/>
          <w:szCs w:val="24"/>
        </w:rPr>
        <w:br/>
        <w:t xml:space="preserve">AMBREE, </w:t>
      </w:r>
      <w:r>
        <w:rPr>
          <w:rFonts w:ascii="fixed" w:hAnsi="fixed" w:cs="fixed"/>
          <w:i/>
          <w:color w:val="000000"/>
          <w:sz w:val="24"/>
          <w:szCs w:val="24"/>
        </w:rPr>
        <w:t xml:space="preserve">Mary</w:t>
      </w:r>
      <w:r>
        <w:rPr>
          <w:rFonts w:ascii="fixed" w:hAnsi="fixed" w:cs="fixed"/>
          <w:color w:val="000000"/>
          <w:sz w:val="24"/>
          <w:szCs w:val="24"/>
        </w:rPr>
        <w:t xml:space="preserve">, a woman noted for her valour at
the</w:t>
      </w:r>
      <w:r>
        <w:rPr>
          <w:rFonts w:ascii="fixed" w:hAnsi="fixed" w:cs="fixed"/>
          <w:color w:val="000000"/>
          <w:sz w:val="24"/>
          <w:szCs w:val="24"/>
        </w:rPr>
        <w:br/>
        <w:t xml:space="preserve">siege of Ghent, 1458.
</w:t>
      </w:r>
      <w:r>
        <w:rPr>
          <w:rFonts w:ascii="fixed" w:hAnsi="fixed" w:cs="fixed"/>
          <w:i/>
          <w:color w:val="000000"/>
          <w:sz w:val="24"/>
          <w:szCs w:val="24"/>
        </w:rPr>
        <w:br/>
        <w:t xml:space="preserve">Ames</w:t>
      </w:r>
      <w:r>
        <w:rPr>
          <w:rFonts w:ascii="fixed" w:hAnsi="fixed" w:cs="fixed"/>
          <w:color w:val="000000"/>
          <w:sz w:val="24"/>
          <w:szCs w:val="24"/>
        </w:rPr>
        <w:t xml:space="preserve">-</w:t>
      </w:r>
      <w:r>
        <w:rPr>
          <w:rFonts w:ascii="fixed" w:hAnsi="fixed" w:cs="fixed"/>
          <w:i/>
          <w:color w:val="000000"/>
          <w:sz w:val="24"/>
          <w:szCs w:val="24"/>
        </w:rPr>
        <w:t xml:space="preserve">Ace</w:t>
      </w:r>
      <w:r>
        <w:rPr>
          <w:rFonts w:ascii="fixed" w:hAnsi="fixed" w:cs="fixed"/>
          <w:color w:val="000000"/>
          <w:sz w:val="24"/>
          <w:szCs w:val="24"/>
        </w:rPr>
        <w:t xml:space="preserve">, lowest throw at dice.
</w:t>
      </w:r>
      <w:r>
        <w:rPr>
          <w:rFonts w:ascii="fixed" w:hAnsi="fixed" w:cs="fixed"/>
          <w:color w:val="000000"/>
          <w:sz w:val="24"/>
          <w:szCs w:val="24"/>
        </w:rPr>
        <w:br/>
        <w:t xml:space="preserve">AMPHIBOLIES, ambiguities.
</w:t>
      </w:r>
      <w:r>
        <w:rPr>
          <w:rFonts w:ascii="fixed" w:hAnsi="fixed" w:cs="fixed"/>
          <w:i/>
          <w:color w:val="000000"/>
          <w:sz w:val="24"/>
          <w:szCs w:val="24"/>
        </w:rPr>
        <w:br/>
        <w:t xml:space="preserve">Amused</w:t>
      </w:r>
      <w:r>
        <w:rPr>
          <w:rFonts w:ascii="fixed" w:hAnsi="fixed" w:cs="fixed"/>
          <w:color w:val="000000"/>
          <w:sz w:val="24"/>
          <w:szCs w:val="24"/>
        </w:rPr>
        <w:t xml:space="preserve">, bewildered, amazed.
</w:t>
      </w:r>
      <w:r>
        <w:rPr>
          <w:rFonts w:ascii="fixed" w:hAnsi="fixed" w:cs="fixed"/>
          <w:i/>
          <w:color w:val="000000"/>
          <w:sz w:val="24"/>
          <w:szCs w:val="24"/>
        </w:rPr>
        <w:br/>
        <w:t xml:space="preserve">An</w:t>
      </w:r>
      <w:r>
        <w:rPr>
          <w:rFonts w:ascii="fixed" w:hAnsi="fixed" w:cs="fixed"/>
          <w:color w:val="000000"/>
          <w:sz w:val="24"/>
          <w:szCs w:val="24"/>
        </w:rPr>
        <w:t xml:space="preserve">, if.
</w:t>
      </w:r>
      <w:r>
        <w:rPr>
          <w:rFonts w:ascii="fixed" w:hAnsi="fixed" w:cs="fixed"/>
          <w:i/>
          <w:color w:val="000000"/>
          <w:sz w:val="24"/>
          <w:szCs w:val="24"/>
        </w:rPr>
        <w:br/>
        <w:t xml:space="preserve">Anatomy</w:t>
      </w:r>
      <w:r>
        <w:rPr>
          <w:rFonts w:ascii="fixed" w:hAnsi="fixed" w:cs="fixed"/>
          <w:color w:val="000000"/>
          <w:sz w:val="24"/>
          <w:szCs w:val="24"/>
        </w:rPr>
        <w:t xml:space="preserve">, skeleton, or dissected body.
</w:t>
      </w:r>
      <w:r>
        <w:rPr>
          <w:rFonts w:ascii="fixed" w:hAnsi="fixed" w:cs="fixed"/>
          <w:color w:val="000000"/>
          <w:sz w:val="24"/>
          <w:szCs w:val="24"/>
        </w:rPr>
        <w:br/>
        <w:t xml:space="preserve">ANDIRONS, fire-dogs.
</w:t>
      </w:r>
      <w:r>
        <w:rPr>
          <w:rFonts w:ascii="fixed" w:hAnsi="fixed" w:cs="fixed"/>
          <w:i/>
          <w:color w:val="000000"/>
          <w:sz w:val="24"/>
          <w:szCs w:val="24"/>
        </w:rPr>
        <w:br/>
        <w:t xml:space="preserve">Angel</w:t>
      </w:r>
      <w:r>
        <w:rPr>
          <w:rFonts w:ascii="fixed" w:hAnsi="fixed" w:cs="fixed"/>
          <w:color w:val="000000"/>
          <w:sz w:val="24"/>
          <w:szCs w:val="24"/>
        </w:rPr>
        <w:t xml:space="preserve">, gold coin worth 10 shillings, stamped
with the</w:t>
      </w:r>
      <w:r>
        <w:rPr>
          <w:rFonts w:ascii="fixed" w:hAnsi="fixed" w:cs="fixed"/>
          <w:color w:val="000000"/>
          <w:sz w:val="24"/>
          <w:szCs w:val="24"/>
        </w:rPr>
        <w:br/>
        <w:t xml:space="preserve">figure of the archangel Michael.
</w:t>
      </w:r>
      <w:r>
        <w:rPr>
          <w:rFonts w:ascii="fixed" w:hAnsi="fixed" w:cs="fixed"/>
          <w:color w:val="000000"/>
          <w:sz w:val="24"/>
          <w:szCs w:val="24"/>
        </w:rPr>
        <w:br/>
        <w:t xml:space="preserve">ANNESH </w:t>
      </w:r>
      <w:r>
        <w:rPr>
          <w:rFonts w:ascii="fixed" w:hAnsi="fixed" w:cs="fixed"/>
          <w:i/>
          <w:color w:val="000000"/>
          <w:sz w:val="24"/>
          <w:szCs w:val="24"/>
        </w:rPr>
        <w:t xml:space="preserve">Cleare</w:t>
      </w:r>
      <w:r>
        <w:rPr>
          <w:rFonts w:ascii="fixed" w:hAnsi="fixed" w:cs="fixed"/>
          <w:color w:val="000000"/>
          <w:sz w:val="24"/>
          <w:szCs w:val="24"/>
        </w:rPr>
        <w:t xml:space="preserve">, spring known as Agnes le Clare.
</w:t>
      </w:r>
      <w:r>
        <w:rPr>
          <w:rFonts w:ascii="fixed" w:hAnsi="fixed" w:cs="fixed"/>
          <w:i/>
          <w:color w:val="000000"/>
          <w:sz w:val="24"/>
          <w:szCs w:val="24"/>
        </w:rPr>
        <w:br/>
        <w:t xml:space="preserve">Answer</w:t>
      </w:r>
      <w:r>
        <w:rPr>
          <w:rFonts w:ascii="fixed" w:hAnsi="fixed" w:cs="fixed"/>
          <w:color w:val="000000"/>
          <w:sz w:val="24"/>
          <w:szCs w:val="24"/>
        </w:rPr>
        <w:t xml:space="preserve">, return hit in fencing.
</w:t>
      </w:r>
      <w:r>
        <w:rPr>
          <w:rFonts w:ascii="fixed" w:hAnsi="fixed" w:cs="fixed"/>
          <w:i/>
          <w:color w:val="000000"/>
          <w:sz w:val="24"/>
          <w:szCs w:val="24"/>
        </w:rPr>
        <w:br/>
        <w:t xml:space="preserve">Antic</w:t>
      </w:r>
      <w:r>
        <w:rPr>
          <w:rFonts w:ascii="fixed" w:hAnsi="fixed" w:cs="fixed"/>
          <w:color w:val="000000"/>
          <w:sz w:val="24"/>
          <w:szCs w:val="24"/>
        </w:rPr>
        <w:t xml:space="preserve">, </w:t>
      </w:r>
      <w:r>
        <w:rPr>
          <w:rFonts w:ascii="fixed" w:hAnsi="fixed" w:cs="fixed"/>
          <w:i/>
          <w:color w:val="000000"/>
          <w:sz w:val="24"/>
          <w:szCs w:val="24"/>
        </w:rPr>
        <w:t xml:space="preserve">antique</w:t>
      </w:r>
      <w:r>
        <w:rPr>
          <w:rFonts w:ascii="fixed" w:hAnsi="fixed" w:cs="fixed"/>
          <w:color w:val="000000"/>
          <w:sz w:val="24"/>
          <w:szCs w:val="24"/>
        </w:rPr>
        <w:t xml:space="preserve">, clown, buffoon.
</w:t>
      </w:r>
      <w:r>
        <w:rPr>
          <w:rFonts w:ascii="fixed" w:hAnsi="fixed" w:cs="fixed"/>
          <w:i/>
          <w:color w:val="000000"/>
          <w:sz w:val="24"/>
          <w:szCs w:val="24"/>
        </w:rPr>
        <w:br/>
        <w:t xml:space="preserve">Antic</w:t>
      </w:r>
      <w:r>
        <w:rPr>
          <w:rFonts w:ascii="fixed" w:hAnsi="fixed" w:cs="fixed"/>
          <w:color w:val="000000"/>
          <w:sz w:val="24"/>
          <w:szCs w:val="24"/>
        </w:rPr>
        <w:t xml:space="preserve">, like a buffoon.
</w:t>
      </w:r>
      <w:r>
        <w:rPr>
          <w:rFonts w:ascii="fixed" w:hAnsi="fixed" w:cs="fixed"/>
          <w:color w:val="000000"/>
          <w:sz w:val="24"/>
          <w:szCs w:val="24"/>
        </w:rPr>
        <w:br/>
        <w:t xml:space="preserve">ANTIPERISTASIS, an opposition which enhances the quality
it opposes.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APOZEM, decoction.
</w:t>
      </w:r>
      <w:r>
        <w:rPr>
          <w:rFonts w:ascii="fixed" w:hAnsi="fixed" w:cs="fixed"/>
          <w:color w:val="000000"/>
          <w:sz w:val="24"/>
          <w:szCs w:val="24"/>
        </w:rPr>
        <w:br/>
        <w:t xml:space="preserve">APPERIL, peril.
</w:t>
      </w:r>
      <w:r>
        <w:rPr>
          <w:rFonts w:ascii="fixed" w:hAnsi="fixed" w:cs="fixed"/>
          <w:i/>
          <w:color w:val="000000"/>
          <w:sz w:val="24"/>
          <w:szCs w:val="24"/>
        </w:rPr>
        <w:br/>
        <w:t xml:space="preserve">Apple</w:t>
      </w:r>
      <w:r>
        <w:rPr>
          <w:rFonts w:ascii="fixed" w:hAnsi="fixed" w:cs="fixed"/>
          <w:color w:val="000000"/>
          <w:sz w:val="24"/>
          <w:szCs w:val="24"/>
        </w:rPr>
        <w:t xml:space="preserve">-</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apple</w:t>
      </w:r>
      <w:r>
        <w:rPr>
          <w:rFonts w:ascii="fixed" w:hAnsi="fixed" w:cs="fixed"/>
          <w:color w:val="000000"/>
          <w:sz w:val="24"/>
          <w:szCs w:val="24"/>
        </w:rPr>
        <w:t xml:space="preserve">-</w:t>
      </w:r>
      <w:r>
        <w:rPr>
          <w:rFonts w:ascii="fixed" w:hAnsi="fixed" w:cs="fixed"/>
          <w:i/>
          <w:color w:val="000000"/>
          <w:sz w:val="24"/>
          <w:szCs w:val="24"/>
        </w:rPr>
        <w:t xml:space="preserve">squire</w:t>
      </w:r>
      <w:r>
        <w:rPr>
          <w:rFonts w:ascii="fixed" w:hAnsi="fixed" w:cs="fixed"/>
          <w:color w:val="000000"/>
          <w:sz w:val="24"/>
          <w:szCs w:val="24"/>
        </w:rPr>
        <w:t xml:space="preserve">, pimp,
pander.
</w:t>
      </w:r>
      <w:r>
        <w:rPr>
          <w:rFonts w:ascii="fixed" w:hAnsi="fixed" w:cs="fixed"/>
          <w:i/>
          <w:color w:val="000000"/>
          <w:sz w:val="24"/>
          <w:szCs w:val="24"/>
        </w:rPr>
        <w:br/>
        <w:t xml:space="preserve">Apply</w:t>
      </w:r>
      <w:r>
        <w:rPr>
          <w:rFonts w:ascii="fixed" w:hAnsi="fixed" w:cs="fixed"/>
          <w:color w:val="000000"/>
          <w:sz w:val="24"/>
          <w:szCs w:val="24"/>
        </w:rPr>
        <w:t xml:space="preserve">, attach.
</w:t>
      </w:r>
      <w:r>
        <w:rPr>
          <w:rFonts w:ascii="fixed" w:hAnsi="fixed" w:cs="fixed"/>
          <w:i/>
          <w:color w:val="000000"/>
          <w:sz w:val="24"/>
          <w:szCs w:val="24"/>
        </w:rPr>
        <w:br/>
        <w:t xml:space="preserve">Apprehend</w:t>
      </w:r>
      <w:r>
        <w:rPr>
          <w:rFonts w:ascii="fixed" w:hAnsi="fixed" w:cs="fixed"/>
          <w:color w:val="000000"/>
          <w:sz w:val="24"/>
          <w:szCs w:val="24"/>
        </w:rPr>
        <w:t xml:space="preserve">, take into custody.
</w:t>
      </w:r>
      <w:r>
        <w:rPr>
          <w:rFonts w:ascii="fixed" w:hAnsi="fixed" w:cs="fixed"/>
          <w:i/>
          <w:color w:val="000000"/>
          <w:sz w:val="24"/>
          <w:szCs w:val="24"/>
        </w:rPr>
        <w:br/>
        <w:t xml:space="preserve">Apprehensive</w:t>
      </w:r>
      <w:r>
        <w:rPr>
          <w:rFonts w:ascii="fixed" w:hAnsi="fixed" w:cs="fixed"/>
          <w:color w:val="000000"/>
          <w:sz w:val="24"/>
          <w:szCs w:val="24"/>
        </w:rPr>
        <w:t xml:space="preserve">, quick of perception; able to perceive
and appreciate.
</w:t>
      </w:r>
      <w:r>
        <w:rPr>
          <w:rFonts w:ascii="fixed" w:hAnsi="fixed" w:cs="fixed"/>
          <w:i/>
          <w:color w:val="000000"/>
          <w:sz w:val="24"/>
          <w:szCs w:val="24"/>
        </w:rPr>
        <w:br/>
        <w:t xml:space="preserve">Approve</w:t>
      </w:r>
      <w:r>
        <w:rPr>
          <w:rFonts w:ascii="fixed" w:hAnsi="fixed" w:cs="fixed"/>
          <w:color w:val="000000"/>
          <w:sz w:val="24"/>
          <w:szCs w:val="24"/>
        </w:rPr>
        <w:t xml:space="preserve">, prove, confirm.
</w:t>
      </w:r>
      <w:r>
        <w:rPr>
          <w:rFonts w:ascii="fixed" w:hAnsi="fixed" w:cs="fixed"/>
          <w:i/>
          <w:color w:val="000000"/>
          <w:sz w:val="24"/>
          <w:szCs w:val="24"/>
        </w:rPr>
        <w:br/>
        <w:t xml:space="preserve">Apt</w:t>
      </w:r>
      <w:r>
        <w:rPr>
          <w:rFonts w:ascii="fixed" w:hAnsi="fixed" w:cs="fixed"/>
          <w:color w:val="000000"/>
          <w:sz w:val="24"/>
          <w:szCs w:val="24"/>
        </w:rPr>
        <w:t xml:space="preserve">, suit, adapt; train, prepare; dispose, incline.
</w:t>
      </w:r>
      <w:r>
        <w:rPr>
          <w:rFonts w:ascii="fixed" w:hAnsi="fixed" w:cs="fixed"/>
          <w:i/>
          <w:color w:val="000000"/>
          <w:sz w:val="24"/>
          <w:szCs w:val="24"/>
        </w:rPr>
        <w:br/>
        <w:t xml:space="preserve">Apt</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suitable(y), opportune(ly).
</w:t>
      </w:r>
      <w:r>
        <w:rPr>
          <w:rFonts w:ascii="fixed" w:hAnsi="fixed" w:cs="fixed"/>
          <w:i/>
          <w:color w:val="000000"/>
          <w:sz w:val="24"/>
          <w:szCs w:val="24"/>
        </w:rPr>
        <w:br/>
        <w:t xml:space="preserve">Aptitude</w:t>
      </w:r>
      <w:r>
        <w:rPr>
          <w:rFonts w:ascii="fixed" w:hAnsi="fixed" w:cs="fixed"/>
          <w:color w:val="000000"/>
          <w:sz w:val="24"/>
          <w:szCs w:val="24"/>
        </w:rPr>
        <w:t xml:space="preserve">, suitableness.
</w:t>
      </w:r>
      <w:r>
        <w:rPr>
          <w:rFonts w:ascii="fixed" w:hAnsi="fixed" w:cs="fixed"/>
          <w:i/>
          <w:color w:val="000000"/>
          <w:sz w:val="24"/>
          <w:szCs w:val="24"/>
        </w:rPr>
        <w:br/>
        <w:t xml:space="preserve">Arbor</w:t>
      </w:r>
      <w:r>
        <w:rPr>
          <w:rFonts w:ascii="fixed" w:hAnsi="fixed" w:cs="fixed"/>
          <w:color w:val="000000"/>
          <w:sz w:val="24"/>
          <w:szCs w:val="24"/>
        </w:rPr>
        <w:t xml:space="preserve">, “make the—­,” cut
up the game (Gifford).
</w:t>
      </w:r>
      <w:r>
        <w:rPr>
          <w:rFonts w:ascii="fixed" w:hAnsi="fixed" w:cs="fixed"/>
          <w:i/>
          <w:color w:val="000000"/>
          <w:sz w:val="24"/>
          <w:szCs w:val="24"/>
        </w:rPr>
        <w:br/>
        <w:t xml:space="preserve">Arches</w:t>
      </w:r>
      <w:r>
        <w:rPr>
          <w:rFonts w:ascii="fixed" w:hAnsi="fixed" w:cs="fixed"/>
          <w:color w:val="000000"/>
          <w:sz w:val="24"/>
          <w:szCs w:val="24"/>
        </w:rPr>
        <w:t xml:space="preserve">, Court of Arches.
</w:t>
      </w:r>
      <w:r>
        <w:rPr>
          <w:rFonts w:ascii="fixed" w:hAnsi="fixed" w:cs="fixed"/>
          <w:i/>
          <w:color w:val="000000"/>
          <w:sz w:val="24"/>
          <w:szCs w:val="24"/>
        </w:rPr>
        <w:br/>
        <w:t xml:space="preserve">Archie</w:t>
      </w:r>
      <w:r>
        <w:rPr>
          <w:rFonts w:ascii="fixed" w:hAnsi="fixed" w:cs="fixed"/>
          <w:color w:val="000000"/>
          <w:sz w:val="24"/>
          <w:szCs w:val="24"/>
        </w:rPr>
        <w:t xml:space="preserve">, Archibald Armstrong, jester to James
I. and Charles I.
</w:t>
      </w:r>
      <w:r>
        <w:rPr>
          <w:rFonts w:ascii="fixed" w:hAnsi="fixed" w:cs="fixed"/>
          <w:color w:val="000000"/>
          <w:sz w:val="24"/>
          <w:szCs w:val="24"/>
        </w:rPr>
        <w:br/>
        <w:t xml:space="preserve">ARGAILE, argol, crust or sediment in wine casks.
</w:t>
      </w:r>
      <w:r>
        <w:rPr>
          <w:rFonts w:ascii="fixed" w:hAnsi="fixed" w:cs="fixed"/>
          <w:i/>
          <w:color w:val="000000"/>
          <w:sz w:val="24"/>
          <w:szCs w:val="24"/>
        </w:rPr>
        <w:br/>
        <w:t xml:space="preserve">Argent</w:t>
      </w:r>
      <w:r>
        <w:rPr>
          <w:rFonts w:ascii="fixed" w:hAnsi="fixed" w:cs="fixed"/>
          <w:color w:val="000000"/>
          <w:sz w:val="24"/>
          <w:szCs w:val="24"/>
        </w:rPr>
        <w:t xml:space="preserve">-</w:t>
      </w:r>
      <w:r>
        <w:rPr>
          <w:rFonts w:ascii="fixed" w:hAnsi="fixed" w:cs="fixed"/>
          <w:i/>
          <w:color w:val="000000"/>
          <w:sz w:val="24"/>
          <w:szCs w:val="24"/>
        </w:rPr>
        <w:t xml:space="preserve">vive</w:t>
      </w:r>
      <w:r>
        <w:rPr>
          <w:rFonts w:ascii="fixed" w:hAnsi="fixed" w:cs="fixed"/>
          <w:color w:val="000000"/>
          <w:sz w:val="24"/>
          <w:szCs w:val="24"/>
        </w:rPr>
        <w:t xml:space="preserve">, quicksilver.
</w:t>
      </w:r>
      <w:r>
        <w:rPr>
          <w:rFonts w:ascii="fixed" w:hAnsi="fixed" w:cs="fixed"/>
          <w:i/>
          <w:color w:val="000000"/>
          <w:sz w:val="24"/>
          <w:szCs w:val="24"/>
        </w:rPr>
        <w:br/>
        <w:t xml:space="preserve">Argument</w:t>
      </w:r>
      <w:r>
        <w:rPr>
          <w:rFonts w:ascii="fixed" w:hAnsi="fixed" w:cs="fixed"/>
          <w:color w:val="000000"/>
          <w:sz w:val="24"/>
          <w:szCs w:val="24"/>
        </w:rPr>
        <w:t xml:space="preserve">, plot of a drama; theme, subject; matter
in question; token, proof.
</w:t>
      </w:r>
      <w:r>
        <w:rPr>
          <w:rFonts w:ascii="fixed" w:hAnsi="fixed" w:cs="fixed"/>
          <w:color w:val="000000"/>
          <w:sz w:val="24"/>
          <w:szCs w:val="24"/>
        </w:rPr>
        <w:br/>
        <w:t xml:space="preserve">ARRIDE, please.
</w:t>
      </w:r>
      <w:r>
        <w:rPr>
          <w:rFonts w:ascii="fixed" w:hAnsi="fixed" w:cs="fixed"/>
          <w:color w:val="000000"/>
          <w:sz w:val="24"/>
          <w:szCs w:val="24"/>
        </w:rPr>
        <w:br/>
        <w:t xml:space="preserve">ARSEDINE, mixture of copper and zinc, used as an imitation
of gold-leaf.
</w:t>
      </w:r>
      <w:r>
        <w:rPr>
          <w:rFonts w:ascii="fixed" w:hAnsi="fixed" w:cs="fixed"/>
          <w:i/>
          <w:color w:val="000000"/>
          <w:sz w:val="24"/>
          <w:szCs w:val="24"/>
        </w:rPr>
        <w:br/>
        <w:t xml:space="preserve">Arthur</w:t>
      </w:r>
      <w:r>
        <w:rPr>
          <w:rFonts w:ascii="fixed" w:hAnsi="fixed" w:cs="fixed"/>
          <w:color w:val="000000"/>
          <w:sz w:val="24"/>
          <w:szCs w:val="24"/>
        </w:rPr>
        <w:t xml:space="preserve">, </w:t>
      </w:r>
      <w:r>
        <w:rPr>
          <w:rFonts w:ascii="fixed" w:hAnsi="fixed" w:cs="fixed"/>
          <w:i/>
          <w:color w:val="000000"/>
          <w:sz w:val="24"/>
          <w:szCs w:val="24"/>
        </w:rPr>
        <w:t xml:space="preserve">prince</w:t>
      </w:r>
      <w:r>
        <w:rPr>
          <w:rFonts w:ascii="fixed" w:hAnsi="fixed" w:cs="fixed"/>
          <w:color w:val="000000"/>
          <w:sz w:val="24"/>
          <w:szCs w:val="24"/>
        </w:rPr>
        <w:t xml:space="preserve">, reference to an archery
show by a society who assumed arms, </w:t>
      </w:r>
      <w:r>
        <w:rPr>
          <w:rFonts w:ascii="fixed" w:hAnsi="fixed" w:cs="fixed"/>
          <w:i/>
          <w:color w:val="000000"/>
          <w:sz w:val="24"/>
          <w:szCs w:val="24"/>
        </w:rPr>
        <w:t xml:space="preserve">etc</w:t>
      </w:r>
      <w:r>
        <w:rPr>
          <w:rFonts w:ascii="fixed" w:hAnsi="fixed" w:cs="fixed"/>
          <w:color w:val="000000"/>
          <w:sz w:val="24"/>
          <w:szCs w:val="24"/>
        </w:rPr>
        <w:t xml:space="preserve">., of
Arthur’s knights.
</w:t>
      </w:r>
      <w:r>
        <w:rPr>
          <w:rFonts w:ascii="fixed" w:hAnsi="fixed" w:cs="fixed"/>
          <w:i/>
          <w:color w:val="000000"/>
          <w:sz w:val="24"/>
          <w:szCs w:val="24"/>
        </w:rPr>
        <w:br/>
        <w:t xml:space="preserve">Article</w:t>
      </w:r>
      <w:r>
        <w:rPr>
          <w:rFonts w:ascii="fixed" w:hAnsi="fixed" w:cs="fixed"/>
          <w:color w:val="000000"/>
          <w:sz w:val="24"/>
          <w:szCs w:val="24"/>
        </w:rPr>
        <w:t xml:space="preserve">, item.
</w:t>
      </w:r>
      <w:r>
        <w:rPr>
          <w:rFonts w:ascii="fixed" w:hAnsi="fixed" w:cs="fixed"/>
          <w:i/>
          <w:color w:val="000000"/>
          <w:sz w:val="24"/>
          <w:szCs w:val="24"/>
        </w:rPr>
        <w:br/>
        <w:t xml:space="preserve">Artificially</w:t>
      </w:r>
      <w:r>
        <w:rPr>
          <w:rFonts w:ascii="fixed" w:hAnsi="fixed" w:cs="fixed"/>
          <w:color w:val="000000"/>
          <w:sz w:val="24"/>
          <w:szCs w:val="24"/>
        </w:rPr>
        <w:t xml:space="preserve">, artfully.
</w:t>
      </w:r>
      <w:r>
        <w:rPr>
          <w:rFonts w:ascii="fixed" w:hAnsi="fixed" w:cs="fixed"/>
          <w:i/>
          <w:color w:val="000000"/>
          <w:sz w:val="24"/>
          <w:szCs w:val="24"/>
        </w:rPr>
        <w:br/>
        <w:t xml:space="preserve">Ascension</w:t>
      </w:r>
      <w:r>
        <w:rPr>
          <w:rFonts w:ascii="fixed" w:hAnsi="fixed" w:cs="fixed"/>
          <w:color w:val="000000"/>
          <w:sz w:val="24"/>
          <w:szCs w:val="24"/>
        </w:rPr>
        <w:t xml:space="preserve">, evaporation, distillation.
</w:t>
      </w:r>
      <w:r>
        <w:rPr>
          <w:rFonts w:ascii="fixed" w:hAnsi="fixed" w:cs="fixed"/>
          <w:i/>
          <w:color w:val="000000"/>
          <w:sz w:val="24"/>
          <w:szCs w:val="24"/>
        </w:rPr>
        <w:br/>
        <w:t xml:space="preserve">Aspire</w:t>
      </w:r>
      <w:r>
        <w:rPr>
          <w:rFonts w:ascii="fixed" w:hAnsi="fixed" w:cs="fixed"/>
          <w:color w:val="000000"/>
          <w:sz w:val="24"/>
          <w:szCs w:val="24"/>
        </w:rPr>
        <w:t xml:space="preserve">, try to reach, obtain, long for.
</w:t>
      </w:r>
      <w:r>
        <w:rPr>
          <w:rFonts w:ascii="fixed" w:hAnsi="fixed" w:cs="fixed"/>
          <w:color w:val="000000"/>
          <w:sz w:val="24"/>
          <w:szCs w:val="24"/>
        </w:rPr>
        <w:br/>
        <w:t xml:space="preserve">ASSALTO (Italian), assault.
</w:t>
      </w:r>
      <w:r>
        <w:rPr>
          <w:rFonts w:ascii="fixed" w:hAnsi="fixed" w:cs="fixed"/>
          <w:i/>
          <w:color w:val="000000"/>
          <w:sz w:val="24"/>
          <w:szCs w:val="24"/>
        </w:rPr>
        <w:br/>
        <w:t xml:space="preserve">Assay</w:t>
      </w:r>
      <w:r>
        <w:rPr>
          <w:rFonts w:ascii="fixed" w:hAnsi="fixed" w:cs="fixed"/>
          <w:color w:val="000000"/>
          <w:sz w:val="24"/>
          <w:szCs w:val="24"/>
        </w:rPr>
        <w:t xml:space="preserve">, draw a knife along the belly of the deer,
a</w:t>
      </w:r>
      <w:r>
        <w:rPr>
          <w:rFonts w:ascii="fixed" w:hAnsi="fixed" w:cs="fixed"/>
          <w:color w:val="000000"/>
          <w:sz w:val="24"/>
          <w:szCs w:val="24"/>
        </w:rPr>
        <w:br/>
        <w:t xml:space="preserve">ceremony of the hunting-field.
</w:t>
      </w:r>
      <w:r>
        <w:rPr>
          <w:rFonts w:ascii="fixed" w:hAnsi="fixed" w:cs="fixed"/>
          <w:i/>
          <w:color w:val="000000"/>
          <w:sz w:val="24"/>
          <w:szCs w:val="24"/>
        </w:rPr>
        <w:br/>
        <w:t xml:space="preserve">Assoil</w:t>
      </w:r>
      <w:r>
        <w:rPr>
          <w:rFonts w:ascii="fixed" w:hAnsi="fixed" w:cs="fixed"/>
          <w:color w:val="000000"/>
          <w:sz w:val="24"/>
          <w:szCs w:val="24"/>
        </w:rPr>
        <w:t xml:space="preserve">, solve.
</w:t>
      </w:r>
      <w:r>
        <w:rPr>
          <w:rFonts w:ascii="fixed" w:hAnsi="fixed" w:cs="fixed"/>
          <w:i/>
          <w:color w:val="000000"/>
          <w:sz w:val="24"/>
          <w:szCs w:val="24"/>
        </w:rPr>
        <w:br/>
        <w:t xml:space="preserve">Assure</w:t>
      </w:r>
      <w:r>
        <w:rPr>
          <w:rFonts w:ascii="fixed" w:hAnsi="fixed" w:cs="fixed"/>
          <w:color w:val="000000"/>
          <w:sz w:val="24"/>
          <w:szCs w:val="24"/>
        </w:rPr>
        <w:t xml:space="preserve">, secure possession or reversion of.
</w:t>
      </w:r>
      <w:r>
        <w:rPr>
          <w:rFonts w:ascii="fixed" w:hAnsi="fixed" w:cs="fixed"/>
          <w:color w:val="000000"/>
          <w:sz w:val="24"/>
          <w:szCs w:val="24"/>
        </w:rPr>
        <w:br/>
        <w:t xml:space="preserve">ATHANOR, a digesting furnace, calculated to keep up
a</w:t>
      </w:r>
      <w:r>
        <w:rPr>
          <w:rFonts w:ascii="fixed" w:hAnsi="fixed" w:cs="fixed"/>
          <w:color w:val="000000"/>
          <w:sz w:val="24"/>
          <w:szCs w:val="24"/>
        </w:rPr>
        <w:br/>
        <w:t xml:space="preserve">constant heat.
</w:t>
      </w:r>
      <w:r>
        <w:rPr>
          <w:rFonts w:ascii="fixed" w:hAnsi="fixed" w:cs="fixed"/>
          <w:i/>
          <w:color w:val="000000"/>
          <w:sz w:val="24"/>
          <w:szCs w:val="24"/>
        </w:rPr>
        <w:br/>
        <w:t xml:space="preserve">Atone</w:t>
      </w:r>
      <w:r>
        <w:rPr>
          <w:rFonts w:ascii="fixed" w:hAnsi="fixed" w:cs="fixed"/>
          <w:color w:val="000000"/>
          <w:sz w:val="24"/>
          <w:szCs w:val="24"/>
        </w:rPr>
        <w:t xml:space="preserve">, reconcile.
</w:t>
      </w:r>
      <w:r>
        <w:rPr>
          <w:rFonts w:ascii="fixed" w:hAnsi="fixed" w:cs="fixed"/>
          <w:i/>
          <w:color w:val="000000"/>
          <w:sz w:val="24"/>
          <w:szCs w:val="24"/>
        </w:rPr>
        <w:br/>
        <w:t xml:space="preserve">Attach</w:t>
      </w:r>
      <w:r>
        <w:rPr>
          <w:rFonts w:ascii="fixed" w:hAnsi="fixed" w:cs="fixed"/>
          <w:color w:val="000000"/>
          <w:sz w:val="24"/>
          <w:szCs w:val="24"/>
        </w:rPr>
        <w:t xml:space="preserve">, attack, seize.
</w:t>
      </w:r>
      <w:r>
        <w:rPr>
          <w:rFonts w:ascii="fixed" w:hAnsi="fixed" w:cs="fixed"/>
          <w:i/>
          <w:color w:val="000000"/>
          <w:sz w:val="24"/>
          <w:szCs w:val="24"/>
        </w:rPr>
        <w:br/>
        <w:t xml:space="preserve">Audacious</w:t>
      </w:r>
      <w:r>
        <w:rPr>
          <w:rFonts w:ascii="fixed" w:hAnsi="fixed" w:cs="fixed"/>
          <w:color w:val="000000"/>
          <w:sz w:val="24"/>
          <w:szCs w:val="24"/>
        </w:rPr>
        <w:t xml:space="preserve">, having spirit and confidence.
</w:t>
      </w:r>
      <w:r>
        <w:rPr>
          <w:rFonts w:ascii="fixed" w:hAnsi="fixed" w:cs="fixed"/>
          <w:i/>
          <w:color w:val="000000"/>
          <w:sz w:val="24"/>
          <w:szCs w:val="24"/>
        </w:rPr>
        <w:br/>
        <w:t xml:space="preserve">Authentic</w:t>
      </w:r>
      <w:r>
        <w:rPr>
          <w:rFonts w:ascii="fixed" w:hAnsi="fixed" w:cs="fixed"/>
          <w:color w:val="000000"/>
          <w:sz w:val="24"/>
          <w:szCs w:val="24"/>
        </w:rPr>
        <w:t xml:space="preserve">(</w:t>
      </w:r>
      <w:r>
        <w:rPr>
          <w:rFonts w:ascii="fixed" w:hAnsi="fixed" w:cs="fixed"/>
          <w:i/>
          <w:color w:val="000000"/>
          <w:sz w:val="24"/>
          <w:szCs w:val="24"/>
        </w:rPr>
        <w:t xml:space="preserve">Al</w:t>
      </w:r>
      <w:r>
        <w:rPr>
          <w:rFonts w:ascii="fixed" w:hAnsi="fixed" w:cs="fixed"/>
          <w:color w:val="000000"/>
          <w:sz w:val="24"/>
          <w:szCs w:val="24"/>
        </w:rPr>
        <w:t xml:space="preserve">), of authority, authorised,
trustworthy, genuine.
</w:t>
      </w:r>
      <w:r>
        <w:rPr>
          <w:rFonts w:ascii="fixed" w:hAnsi="fixed" w:cs="fixed"/>
          <w:color w:val="000000"/>
          <w:sz w:val="24"/>
          <w:szCs w:val="24"/>
        </w:rPr>
        <w:br/>
        <w:t xml:space="preserve">AVISEMENT, reflection, consideration.
</w:t>
      </w:r>
      <w:r>
        <w:rPr>
          <w:rFonts w:ascii="fixed" w:hAnsi="fixed" w:cs="fixed"/>
          <w:i/>
          <w:color w:val="000000"/>
          <w:sz w:val="24"/>
          <w:szCs w:val="24"/>
        </w:rPr>
        <w:br/>
        <w:t xml:space="preserve">Avoid</w:t>
      </w:r>
      <w:r>
        <w:rPr>
          <w:rFonts w:ascii="fixed" w:hAnsi="fixed" w:cs="fixed"/>
          <w:color w:val="000000"/>
          <w:sz w:val="24"/>
          <w:szCs w:val="24"/>
        </w:rPr>
        <w:t xml:space="preserve">, begone! get rid of.
</w:t>
      </w:r>
      <w:r>
        <w:rPr>
          <w:rFonts w:ascii="fixed" w:hAnsi="fixed" w:cs="fixed"/>
          <w:i/>
          <w:color w:val="000000"/>
          <w:sz w:val="24"/>
          <w:szCs w:val="24"/>
        </w:rPr>
        <w:br/>
        <w:t xml:space="preserve">Away</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endure.
</w:t>
      </w:r>
      <w:r>
        <w:rPr>
          <w:rFonts w:ascii="fixed" w:hAnsi="fixed" w:cs="fixed"/>
          <w:color w:val="000000"/>
          <w:sz w:val="24"/>
          <w:szCs w:val="24"/>
        </w:rPr>
        <w:br/>
        <w:t xml:space="preserve">AZOCH, Mercurius Philosophorum.
</w:t>
      </w:r>
      <w:r>
        <w:rPr>
          <w:rFonts w:ascii="fixed" w:hAnsi="fixed" w:cs="fixed"/>
          <w:color w:val="000000"/>
          <w:sz w:val="24"/>
          <w:szCs w:val="24"/>
        </w:rPr>
        <w:br/>
        <w:t xml:space="preserve">BABION, baboon.
</w:t>
      </w:r>
      <w:r>
        <w:rPr>
          <w:rFonts w:ascii="fixed" w:hAnsi="fixed" w:cs="fixed"/>
          <w:i/>
          <w:color w:val="000000"/>
          <w:sz w:val="24"/>
          <w:szCs w:val="24"/>
        </w:rPr>
        <w:br/>
        <w:t xml:space="preserve">Baby</w:t>
      </w:r>
      <w:r>
        <w:rPr>
          <w:rFonts w:ascii="fixed" w:hAnsi="fixed" w:cs="fixed"/>
          <w:color w:val="000000"/>
          <w:sz w:val="24"/>
          <w:szCs w:val="24"/>
        </w:rPr>
        <w:t xml:space="preserve">, doll.
</w:t>
      </w:r>
      <w:r>
        <w:rPr>
          <w:rFonts w:ascii="fixed" w:hAnsi="fixed" w:cs="fixed"/>
          <w:i/>
          <w:color w:val="000000"/>
          <w:sz w:val="24"/>
          <w:szCs w:val="24"/>
        </w:rPr>
        <w:br/>
        <w:t xml:space="preserve">Back</w:t>
      </w:r>
      <w:r>
        <w:rPr>
          <w:rFonts w:ascii="fixed" w:hAnsi="fixed" w:cs="fixed"/>
          <w:color w:val="000000"/>
          <w:sz w:val="24"/>
          <w:szCs w:val="24"/>
        </w:rPr>
        <w:t xml:space="preserve">-</w:t>
      </w:r>
      <w:r>
        <w:rPr>
          <w:rFonts w:ascii="fixed" w:hAnsi="fixed" w:cs="fixed"/>
          <w:i/>
          <w:color w:val="000000"/>
          <w:sz w:val="24"/>
          <w:szCs w:val="24"/>
        </w:rPr>
        <w:t xml:space="preserve">side</w:t>
      </w:r>
      <w:r>
        <w:rPr>
          <w:rFonts w:ascii="fixed" w:hAnsi="fixed" w:cs="fixed"/>
          <w:color w:val="000000"/>
          <w:sz w:val="24"/>
          <w:szCs w:val="24"/>
        </w:rPr>
        <w:t xml:space="preserve">, back premises.
</w:t>
      </w:r>
      <w:r>
        <w:rPr>
          <w:rFonts w:ascii="fixed" w:hAnsi="fixed" w:cs="fixed"/>
          <w:i/>
          <w:color w:val="000000"/>
          <w:sz w:val="24"/>
          <w:szCs w:val="24"/>
        </w:rPr>
        <w:br/>
        <w:t xml:space="preserve">Baffle</w:t>
      </w:r>
      <w:r>
        <w:rPr>
          <w:rFonts w:ascii="fixed" w:hAnsi="fixed" w:cs="fixed"/>
          <w:color w:val="000000"/>
          <w:sz w:val="24"/>
          <w:szCs w:val="24"/>
        </w:rPr>
        <w:t xml:space="preserve">, treat with contempt.
</w:t>
      </w:r>
      <w:r>
        <w:rPr>
          <w:rFonts w:ascii="fixed" w:hAnsi="fixed" w:cs="fixed"/>
          <w:color w:val="000000"/>
          <w:sz w:val="24"/>
          <w:szCs w:val="24"/>
        </w:rPr>
        <w:br/>
        <w:t xml:space="preserve">BAGATINE, Italian coin, worth about the third of a
farthing.
</w:t>
      </w:r>
      <w:r>
        <w:rPr>
          <w:rFonts w:ascii="fixed" w:hAnsi="fixed" w:cs="fixed"/>
          <w:color w:val="000000"/>
          <w:sz w:val="24"/>
          <w:szCs w:val="24"/>
        </w:rPr>
        <w:br/>
        <w:t xml:space="preserve">BAIARD, horse of magic powers known to old romance.
</w:t>
      </w:r>
      <w:r>
        <w:rPr>
          <w:rFonts w:ascii="fixed" w:hAnsi="fixed" w:cs="fixed"/>
          <w:color w:val="000000"/>
          <w:sz w:val="24"/>
          <w:szCs w:val="24"/>
        </w:rPr>
        <w:br/>
        <w:t xml:space="preserve">BALDRICK, belt worn across the breast to support bugle,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Bale</w:t>
      </w:r>
      <w:r>
        <w:rPr>
          <w:rFonts w:ascii="fixed" w:hAnsi="fixed" w:cs="fixed"/>
          <w:color w:val="000000"/>
          <w:sz w:val="24"/>
          <w:szCs w:val="24"/>
        </w:rPr>
        <w:t xml:space="preserve"> (of dice), pair.
</w:t>
      </w:r>
      <w:r>
        <w:rPr>
          <w:rFonts w:ascii="fixed" w:hAnsi="fixed" w:cs="fixed"/>
          <w:i/>
          <w:color w:val="000000"/>
          <w:sz w:val="24"/>
          <w:szCs w:val="24"/>
        </w:rPr>
        <w:br/>
        <w:t xml:space="preserve">Balk</w:t>
      </w:r>
      <w:r>
        <w:rPr>
          <w:rFonts w:ascii="fixed" w:hAnsi="fixed" w:cs="fixed"/>
          <w:color w:val="000000"/>
          <w:sz w:val="24"/>
          <w:szCs w:val="24"/>
        </w:rPr>
        <w:t xml:space="preserve">, overlook, pass by, avoid.
</w:t>
      </w:r>
      <w:r>
        <w:rPr>
          <w:rFonts w:ascii="fixed" w:hAnsi="fixed" w:cs="fixed"/>
          <w:color w:val="000000"/>
          <w:sz w:val="24"/>
          <w:szCs w:val="24"/>
        </w:rPr>
        <w:br/>
        <w:t xml:space="preserve">BALLACE, ballast.
</w:t>
      </w:r>
      <w:r>
        <w:rPr>
          <w:rFonts w:ascii="fixed" w:hAnsi="fixed" w:cs="fixed"/>
          <w:color w:val="000000"/>
          <w:sz w:val="24"/>
          <w:szCs w:val="24"/>
        </w:rPr>
        <w:br/>
        <w:t xml:space="preserve">BALLOO, game at ball.
</w:t>
      </w:r>
      <w:r>
        <w:rPr>
          <w:rFonts w:ascii="fixed" w:hAnsi="fixed" w:cs="fixed"/>
          <w:color w:val="000000"/>
          <w:sz w:val="24"/>
          <w:szCs w:val="24"/>
        </w:rPr>
        <w:br/>
        <w:t xml:space="preserve">BALNEUM (</w:t>
      </w:r>
      <w:r>
        <w:rPr>
          <w:rFonts w:ascii="fixed" w:hAnsi="fixed" w:cs="fixed"/>
          <w:i/>
          <w:color w:val="000000"/>
          <w:sz w:val="24"/>
          <w:szCs w:val="24"/>
        </w:rPr>
        <w:t xml:space="preserve">Bain</w:t>
      </w:r>
      <w:r>
        <w:rPr>
          <w:rFonts w:ascii="fixed" w:hAnsi="fixed" w:cs="fixed"/>
          <w:color w:val="000000"/>
          <w:sz w:val="24"/>
          <w:szCs w:val="24"/>
        </w:rPr>
        <w:t xml:space="preserve"> </w:t>
      </w:r>
      <w:r>
        <w:rPr>
          <w:rFonts w:ascii="fixed" w:hAnsi="fixed" w:cs="fixed"/>
          <w:i/>
          <w:color w:val="000000"/>
          <w:sz w:val="24"/>
          <w:szCs w:val="24"/>
        </w:rPr>
        <w:t xml:space="preserve">Marie</w:t>
      </w:r>
      <w:r>
        <w:rPr>
          <w:rFonts w:ascii="fixed" w:hAnsi="fixed" w:cs="fixed"/>
          <w:color w:val="000000"/>
          <w:sz w:val="24"/>
          <w:szCs w:val="24"/>
        </w:rPr>
        <w:t xml:space="preserve">), a vessel for holding
hot water</w:t>
      </w:r>
      <w:r>
        <w:rPr>
          <w:rFonts w:ascii="fixed" w:hAnsi="fixed" w:cs="fixed"/>
          <w:color w:val="000000"/>
          <w:sz w:val="24"/>
          <w:szCs w:val="24"/>
        </w:rPr>
        <w:br/>
        <w:t xml:space="preserve">in which other vessels are stood for heating.
</w:t>
      </w:r>
      <w:r>
        <w:rPr>
          <w:rFonts w:ascii="fixed" w:hAnsi="fixed" w:cs="fixed"/>
          <w:i/>
          <w:color w:val="000000"/>
          <w:sz w:val="24"/>
          <w:szCs w:val="24"/>
        </w:rPr>
        <w:br/>
        <w:t xml:space="preserve">Banbury</w:t>
      </w:r>
      <w:r>
        <w:rPr>
          <w:rFonts w:ascii="fixed" w:hAnsi="fixed" w:cs="fixed"/>
          <w:color w:val="000000"/>
          <w:sz w:val="24"/>
          <w:szCs w:val="24"/>
        </w:rPr>
        <w:t xml:space="preserve">, “brother of—­,”
Puritan.
</w:t>
      </w:r>
      <w:r>
        <w:rPr>
          <w:rFonts w:ascii="fixed" w:hAnsi="fixed" w:cs="fixed"/>
          <w:color w:val="000000"/>
          <w:sz w:val="24"/>
          <w:szCs w:val="24"/>
        </w:rPr>
        <w:br/>
        <w:t xml:space="preserve">BANDOG, dog tied or chained up.
</w:t>
      </w:r>
      <w:r>
        <w:rPr>
          <w:rFonts w:ascii="fixed" w:hAnsi="fixed" w:cs="fixed"/>
          <w:i/>
          <w:color w:val="000000"/>
          <w:sz w:val="24"/>
          <w:szCs w:val="24"/>
        </w:rPr>
        <w:br/>
        <w:t xml:space="preserve">Bane</w:t>
      </w:r>
      <w:r>
        <w:rPr>
          <w:rFonts w:ascii="fixed" w:hAnsi="fixed" w:cs="fixed"/>
          <w:color w:val="000000"/>
          <w:sz w:val="24"/>
          <w:szCs w:val="24"/>
        </w:rPr>
        <w:t xml:space="preserve">, woe, ruin.
</w:t>
      </w:r>
      <w:r>
        <w:rPr>
          <w:rFonts w:ascii="fixed" w:hAnsi="fixed" w:cs="fixed"/>
          <w:i/>
          <w:color w:val="000000"/>
          <w:sz w:val="24"/>
          <w:szCs w:val="24"/>
        </w:rPr>
        <w:br/>
        <w:t xml:space="preserve">Banquet</w:t>
      </w:r>
      <w:r>
        <w:rPr>
          <w:rFonts w:ascii="fixed" w:hAnsi="fixed" w:cs="fixed"/>
          <w:color w:val="000000"/>
          <w:sz w:val="24"/>
          <w:szCs w:val="24"/>
        </w:rPr>
        <w:t xml:space="preserve">, a light repast; dessert.
</w:t>
      </w:r>
      <w:r>
        <w:rPr>
          <w:rFonts w:ascii="fixed" w:hAnsi="fixed" w:cs="fixed"/>
          <w:i/>
          <w:color w:val="000000"/>
          <w:sz w:val="24"/>
          <w:szCs w:val="24"/>
        </w:rPr>
        <w:br/>
        <w:t xml:space="preserve">Barb</w:t>
      </w:r>
      <w:r>
        <w:rPr>
          <w:rFonts w:ascii="fixed" w:hAnsi="fixed" w:cs="fixed"/>
          <w:color w:val="000000"/>
          <w:sz w:val="24"/>
          <w:szCs w:val="24"/>
        </w:rPr>
        <w:t xml:space="preserve">, to clip gold.
</w:t>
      </w:r>
      <w:r>
        <w:rPr>
          <w:rFonts w:ascii="fixed" w:hAnsi="fixed" w:cs="fixed"/>
          <w:i/>
          <w:color w:val="000000"/>
          <w:sz w:val="24"/>
          <w:szCs w:val="24"/>
        </w:rPr>
        <w:br/>
        <w:t xml:space="preserve">Barbel</w:t>
      </w:r>
      <w:r>
        <w:rPr>
          <w:rFonts w:ascii="fixed" w:hAnsi="fixed" w:cs="fixed"/>
          <w:color w:val="000000"/>
          <w:sz w:val="24"/>
          <w:szCs w:val="24"/>
        </w:rPr>
        <w:t xml:space="preserve">, fresh-water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
      <w:pPr>
        <w:widowControl w:val="on"/>
        <w:pBdr/>
        <w:spacing w:before="0" w:after="0" w:line="240" w:lineRule="auto"/>
        <w:ind w:left="0" w:right="0"/>
        <w:jc w:val="left"/>
      </w:pPr>
      <w:r>
        <w:rPr>
          <w:rFonts w:ascii="fixed" w:hAnsi="fixed" w:cs="fixed"/>
          <w:i/>
          <w:color w:val="000000"/>
          <w:sz w:val="24"/>
          <w:szCs w:val="24"/>
        </w:rPr>
        <w:t xml:space="preserve">Bare</w:t>
      </w:r>
      <w:r>
        <w:rPr>
          <w:rFonts w:ascii="fixed" w:hAnsi="fixed" w:cs="fixed"/>
          <w:color w:val="000000"/>
          <w:sz w:val="24"/>
          <w:szCs w:val="24"/>
        </w:rPr>
        <w:t xml:space="preserve">, meer; bareheaded; it was “a particular
mark of state and grandeur for the coachman to be
uncovered” (Gifford).
</w:t>
      </w:r>
      <w:r>
        <w:rPr>
          <w:rFonts w:ascii="fixed" w:hAnsi="fixed" w:cs="fixed"/>
          <w:i/>
          <w:color w:val="000000"/>
          <w:sz w:val="24"/>
          <w:szCs w:val="24"/>
        </w:rPr>
        <w:br/>
        <w:t xml:space="preserve">Barley</w:t>
      </w:r>
      <w:r>
        <w:rPr>
          <w:rFonts w:ascii="fixed" w:hAnsi="fixed" w:cs="fixed"/>
          <w:color w:val="000000"/>
          <w:sz w:val="24"/>
          <w:szCs w:val="24"/>
        </w:rPr>
        <w:t xml:space="preserve">-</w:t>
      </w:r>
      <w:r>
        <w:rPr>
          <w:rFonts w:ascii="fixed" w:hAnsi="fixed" w:cs="fixed"/>
          <w:i/>
          <w:color w:val="000000"/>
          <w:sz w:val="24"/>
          <w:szCs w:val="24"/>
        </w:rPr>
        <w:t xml:space="preserve">break</w:t>
      </w:r>
      <w:r>
        <w:rPr>
          <w:rFonts w:ascii="fixed" w:hAnsi="fixed" w:cs="fixed"/>
          <w:color w:val="000000"/>
          <w:sz w:val="24"/>
          <w:szCs w:val="24"/>
        </w:rPr>
        <w:t xml:space="preserve">, game somewhat similar to base.
</w:t>
      </w:r>
      <w:r>
        <w:rPr>
          <w:rFonts w:ascii="fixed" w:hAnsi="fixed" w:cs="fixed"/>
          <w:i/>
          <w:color w:val="000000"/>
          <w:sz w:val="24"/>
          <w:szCs w:val="24"/>
        </w:rPr>
        <w:br/>
        <w:t xml:space="preserve">Base</w:t>
      </w:r>
      <w:r>
        <w:rPr>
          <w:rFonts w:ascii="fixed" w:hAnsi="fixed" w:cs="fixed"/>
          <w:color w:val="000000"/>
          <w:sz w:val="24"/>
          <w:szCs w:val="24"/>
        </w:rPr>
        <w:t xml:space="preserve">, game of prisoner’s base.
</w:t>
      </w:r>
      <w:r>
        <w:rPr>
          <w:rFonts w:ascii="fixed" w:hAnsi="fixed" w:cs="fixed"/>
          <w:i/>
          <w:color w:val="000000"/>
          <w:sz w:val="24"/>
          <w:szCs w:val="24"/>
        </w:rPr>
        <w:br/>
        <w:t xml:space="preserve">Bases</w:t>
      </w:r>
      <w:r>
        <w:rPr>
          <w:rFonts w:ascii="fixed" w:hAnsi="fixed" w:cs="fixed"/>
          <w:color w:val="000000"/>
          <w:sz w:val="24"/>
          <w:szCs w:val="24"/>
        </w:rPr>
        <w:t xml:space="preserve">, richly embroidered skirt reaching to the
knees, or lower.
</w:t>
      </w:r>
      <w:r>
        <w:rPr>
          <w:rFonts w:ascii="fixed" w:hAnsi="fixed" w:cs="fixed"/>
          <w:i/>
          <w:color w:val="000000"/>
          <w:sz w:val="24"/>
          <w:szCs w:val="24"/>
        </w:rPr>
        <w:br/>
        <w:t xml:space="preserve">Basilisk</w:t>
      </w:r>
      <w:r>
        <w:rPr>
          <w:rFonts w:ascii="fixed" w:hAnsi="fixed" w:cs="fixed"/>
          <w:color w:val="000000"/>
          <w:sz w:val="24"/>
          <w:szCs w:val="24"/>
        </w:rPr>
        <w:t xml:space="preserve">, fabulous reptile, believed to slay
with its eye.
</w:t>
      </w:r>
      <w:r>
        <w:rPr>
          <w:rFonts w:ascii="fixed" w:hAnsi="fixed" w:cs="fixed"/>
          <w:i/>
          <w:color w:val="000000"/>
          <w:sz w:val="24"/>
          <w:szCs w:val="24"/>
        </w:rPr>
        <w:br/>
        <w:t xml:space="preserve">Basket</w:t>
      </w:r>
      <w:r>
        <w:rPr>
          <w:rFonts w:ascii="fixed" w:hAnsi="fixed" w:cs="fixed"/>
          <w:color w:val="000000"/>
          <w:sz w:val="24"/>
          <w:szCs w:val="24"/>
        </w:rPr>
        <w:t xml:space="preserve">, used for the broken provision collected
for prisoners.
</w:t>
      </w:r>
      <w:r>
        <w:rPr>
          <w:rFonts w:ascii="fixed" w:hAnsi="fixed" w:cs="fixed"/>
          <w:i/>
          <w:color w:val="000000"/>
          <w:sz w:val="24"/>
          <w:szCs w:val="24"/>
        </w:rPr>
        <w:br/>
        <w:t xml:space="preserve">Bason</w:t>
      </w:r>
      <w:r>
        <w:rPr>
          <w:rFonts w:ascii="fixed" w:hAnsi="fixed" w:cs="fixed"/>
          <w:color w:val="000000"/>
          <w:sz w:val="24"/>
          <w:szCs w:val="24"/>
        </w:rPr>
        <w:t xml:space="preserve">, basons, </w:t>
      </w:r>
      <w:r>
        <w:rPr>
          <w:rFonts w:ascii="fixed" w:hAnsi="fixed" w:cs="fixed"/>
          <w:i/>
          <w:color w:val="000000"/>
          <w:sz w:val="24"/>
          <w:szCs w:val="24"/>
        </w:rPr>
        <w:t xml:space="preserve">etc</w:t>
      </w:r>
      <w:r>
        <w:rPr>
          <w:rFonts w:ascii="fixed" w:hAnsi="fixed" w:cs="fixed"/>
          <w:color w:val="000000"/>
          <w:sz w:val="24"/>
          <w:szCs w:val="24"/>
        </w:rPr>
        <w:t xml:space="preserve">., were beaten by the
attendant mob when bad characters were “carted.”
</w:t>
      </w:r>
      <w:r>
        <w:rPr>
          <w:rFonts w:ascii="fixed" w:hAnsi="fixed" w:cs="fixed"/>
          <w:i/>
          <w:color w:val="000000"/>
          <w:sz w:val="24"/>
          <w:szCs w:val="24"/>
        </w:rPr>
        <w:br/>
        <w:t xml:space="preserve">Bate</w:t>
      </w:r>
      <w:r>
        <w:rPr>
          <w:rFonts w:ascii="fixed" w:hAnsi="fixed" w:cs="fixed"/>
          <w:color w:val="000000"/>
          <w:sz w:val="24"/>
          <w:szCs w:val="24"/>
        </w:rPr>
        <w:t xml:space="preserve">, be reduced; abate, reduce.
</w:t>
      </w:r>
      <w:r>
        <w:rPr>
          <w:rFonts w:ascii="fixed" w:hAnsi="fixed" w:cs="fixed"/>
          <w:color w:val="000000"/>
          <w:sz w:val="24"/>
          <w:szCs w:val="24"/>
        </w:rPr>
        <w:br/>
        <w:t xml:space="preserve">BATOON, baton, stick.
</w:t>
      </w:r>
      <w:r>
        <w:rPr>
          <w:rFonts w:ascii="fixed" w:hAnsi="fixed" w:cs="fixed"/>
          <w:i/>
          <w:color w:val="000000"/>
          <w:sz w:val="24"/>
          <w:szCs w:val="24"/>
        </w:rPr>
        <w:br/>
        <w:t xml:space="preserve">Batten</w:t>
      </w:r>
      <w:r>
        <w:rPr>
          <w:rFonts w:ascii="fixed" w:hAnsi="fixed" w:cs="fixed"/>
          <w:color w:val="000000"/>
          <w:sz w:val="24"/>
          <w:szCs w:val="24"/>
        </w:rPr>
        <w:t xml:space="preserve">, feed, grow fat.
</w:t>
      </w:r>
      <w:r>
        <w:rPr>
          <w:rFonts w:ascii="fixed" w:hAnsi="fixed" w:cs="fixed"/>
          <w:color w:val="000000"/>
          <w:sz w:val="24"/>
          <w:szCs w:val="24"/>
        </w:rPr>
        <w:br/>
        <w:t xml:space="preserve">BAWSON, badger.
</w:t>
      </w:r>
      <w:r>
        <w:rPr>
          <w:rFonts w:ascii="fixed" w:hAnsi="fixed" w:cs="fixed"/>
          <w:i/>
          <w:color w:val="000000"/>
          <w:sz w:val="24"/>
          <w:szCs w:val="24"/>
        </w:rPr>
        <w:br/>
        <w:t xml:space="preserve">Beadsman</w:t>
      </w:r>
      <w:r>
        <w:rPr>
          <w:rFonts w:ascii="fixed" w:hAnsi="fixed" w:cs="fixed"/>
          <w:color w:val="000000"/>
          <w:sz w:val="24"/>
          <w:szCs w:val="24"/>
        </w:rPr>
        <w:t xml:space="preserve">, prayer-man, one engaged to pray for
another.
</w:t>
      </w:r>
      <w:r>
        <w:rPr>
          <w:rFonts w:ascii="fixed" w:hAnsi="fixed" w:cs="fixed"/>
          <w:i/>
          <w:color w:val="000000"/>
          <w:sz w:val="24"/>
          <w:szCs w:val="24"/>
        </w:rPr>
        <w:br/>
        <w:t xml:space="preserve">Beagle</w:t>
      </w:r>
      <w:r>
        <w:rPr>
          <w:rFonts w:ascii="fixed" w:hAnsi="fixed" w:cs="fixed"/>
          <w:color w:val="000000"/>
          <w:sz w:val="24"/>
          <w:szCs w:val="24"/>
        </w:rPr>
        <w:t xml:space="preserve">, small hound; fig. spy.
</w:t>
      </w:r>
      <w:r>
        <w:rPr>
          <w:rFonts w:ascii="fixed" w:hAnsi="fixed" w:cs="fixed"/>
          <w:i/>
          <w:color w:val="000000"/>
          <w:sz w:val="24"/>
          <w:szCs w:val="24"/>
        </w:rPr>
        <w:br/>
        <w:t xml:space="preserve">Bear</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hand</w:t>
      </w:r>
      <w:r>
        <w:rPr>
          <w:rFonts w:ascii="fixed" w:hAnsi="fixed" w:cs="fixed"/>
          <w:color w:val="000000"/>
          <w:sz w:val="24"/>
          <w:szCs w:val="24"/>
        </w:rPr>
        <w:t xml:space="preserve">, keep in suspense, deceive
with false hopes.
</w:t>
      </w:r>
      <w:r>
        <w:rPr>
          <w:rFonts w:ascii="fixed" w:hAnsi="fixed" w:cs="fixed"/>
          <w:color w:val="000000"/>
          <w:sz w:val="24"/>
          <w:szCs w:val="24"/>
        </w:rPr>
        <w:br/>
        <w:t xml:space="preserve">BEARWARD, bear leader.
</w:t>
      </w:r>
      <w:r>
        <w:rPr>
          <w:rFonts w:ascii="fixed" w:hAnsi="fixed" w:cs="fixed"/>
          <w:color w:val="000000"/>
          <w:sz w:val="24"/>
          <w:szCs w:val="24"/>
        </w:rPr>
        <w:br/>
        <w:t xml:space="preserve">BEDPHERE.   See Phere.
</w:t>
      </w:r>
      <w:r>
        <w:rPr>
          <w:rFonts w:ascii="fixed" w:hAnsi="fixed" w:cs="fixed"/>
          <w:color w:val="000000"/>
          <w:sz w:val="24"/>
          <w:szCs w:val="24"/>
        </w:rPr>
        <w:br/>
        <w:t xml:space="preserve">BEDSTAFF, (?) wooden pin in the side of the bedstead
for supporting the bedclothes (Johnson); one of the
sticks or “laths”; a stick used in making
a bed.
</w:t>
      </w:r>
      <w:r>
        <w:rPr>
          <w:rFonts w:ascii="fixed" w:hAnsi="fixed" w:cs="fixed"/>
          <w:i/>
          <w:color w:val="000000"/>
          <w:sz w:val="24"/>
          <w:szCs w:val="24"/>
        </w:rPr>
        <w:br/>
        <w:t xml:space="preserve">Beetle</w:t>
      </w:r>
      <w:r>
        <w:rPr>
          <w:rFonts w:ascii="fixed" w:hAnsi="fixed" w:cs="fixed"/>
          <w:color w:val="000000"/>
          <w:sz w:val="24"/>
          <w:szCs w:val="24"/>
        </w:rPr>
        <w:t xml:space="preserve">, heavy mallet.
</w:t>
      </w:r>
      <w:r>
        <w:rPr>
          <w:rFonts w:ascii="fixed" w:hAnsi="fixed" w:cs="fixed"/>
          <w:i/>
          <w:color w:val="000000"/>
          <w:sz w:val="24"/>
          <w:szCs w:val="24"/>
        </w:rPr>
        <w:br/>
        <w:t xml:space="preserve">Beg</w:t>
      </w:r>
      <w:r>
        <w:rPr>
          <w:rFonts w:ascii="fixed" w:hAnsi="fixed" w:cs="fixed"/>
          <w:color w:val="000000"/>
          <w:sz w:val="24"/>
          <w:szCs w:val="24"/>
        </w:rPr>
        <w:t xml:space="preserve">, “I’d—­him,”
the custody of minors and idiots was begged for; likewise
property fallen forfeit to the Crown ("your house
had been begged").
</w:t>
      </w:r>
      <w:r>
        <w:rPr>
          <w:rFonts w:ascii="fixed" w:hAnsi="fixed" w:cs="fixed"/>
          <w:i/>
          <w:color w:val="000000"/>
          <w:sz w:val="24"/>
          <w:szCs w:val="24"/>
        </w:rPr>
        <w:br/>
        <w:t xml:space="preserve">Bell</w:t>
      </w:r>
      <w:r>
        <w:rPr>
          <w:rFonts w:ascii="fixed" w:hAnsi="fixed" w:cs="fixed"/>
          <w:color w:val="000000"/>
          <w:sz w:val="24"/>
          <w:szCs w:val="24"/>
        </w:rPr>
        <w:t xml:space="preserve">-</w:t>
      </w:r>
      <w:r>
        <w:rPr>
          <w:rFonts w:ascii="fixed" w:hAnsi="fixed" w:cs="fixed"/>
          <w:i/>
          <w:color w:val="000000"/>
          <w:sz w:val="24"/>
          <w:szCs w:val="24"/>
        </w:rPr>
        <w:t xml:space="preserve">man</w:t>
      </w:r>
      <w:r>
        <w:rPr>
          <w:rFonts w:ascii="fixed" w:hAnsi="fixed" w:cs="fixed"/>
          <w:color w:val="000000"/>
          <w:sz w:val="24"/>
          <w:szCs w:val="24"/>
        </w:rPr>
        <w:t xml:space="preserve">, night watchman.
</w:t>
      </w:r>
      <w:r>
        <w:rPr>
          <w:rFonts w:ascii="fixed" w:hAnsi="fixed" w:cs="fixed"/>
          <w:i/>
          <w:color w:val="000000"/>
          <w:sz w:val="24"/>
          <w:szCs w:val="24"/>
        </w:rPr>
        <w:br/>
        <w:t xml:space="preserve">Benjamin</w:t>
      </w:r>
      <w:r>
        <w:rPr>
          <w:rFonts w:ascii="fixed" w:hAnsi="fixed" w:cs="fixed"/>
          <w:color w:val="000000"/>
          <w:sz w:val="24"/>
          <w:szCs w:val="24"/>
        </w:rPr>
        <w:t xml:space="preserve">, an aromatic gum.
</w:t>
      </w:r>
      <w:r>
        <w:rPr>
          <w:rFonts w:ascii="fixed" w:hAnsi="fixed" w:cs="fixed"/>
          <w:color w:val="000000"/>
          <w:sz w:val="24"/>
          <w:szCs w:val="24"/>
        </w:rPr>
        <w:br/>
        <w:t xml:space="preserve">BERLINA, pillory.
</w:t>
      </w:r>
      <w:r>
        <w:rPr>
          <w:rFonts w:ascii="fixed" w:hAnsi="fixed" w:cs="fixed"/>
          <w:color w:val="000000"/>
          <w:sz w:val="24"/>
          <w:szCs w:val="24"/>
        </w:rPr>
        <w:br/>
        <w:t xml:space="preserve">BESCUMBER, defile.
</w:t>
      </w:r>
      <w:r>
        <w:rPr>
          <w:rFonts w:ascii="fixed" w:hAnsi="fixed" w:cs="fixed"/>
          <w:color w:val="000000"/>
          <w:sz w:val="24"/>
          <w:szCs w:val="24"/>
        </w:rPr>
        <w:br/>
        <w:t xml:space="preserve">BESLAVE, beslabber.
</w:t>
      </w:r>
      <w:r>
        <w:rPr>
          <w:rFonts w:ascii="fixed" w:hAnsi="fixed" w:cs="fixed"/>
          <w:color w:val="000000"/>
          <w:sz w:val="24"/>
          <w:szCs w:val="24"/>
        </w:rPr>
        <w:br/>
        <w:t xml:space="preserve">BESOGNO, beggar.
</w:t>
      </w:r>
      <w:r>
        <w:rPr>
          <w:rFonts w:ascii="fixed" w:hAnsi="fixed" w:cs="fixed"/>
          <w:color w:val="000000"/>
          <w:sz w:val="24"/>
          <w:szCs w:val="24"/>
        </w:rPr>
        <w:br/>
        <w:t xml:space="preserve">BESPAWLE, bespatter.
</w:t>
      </w:r>
      <w:r>
        <w:rPr>
          <w:rFonts w:ascii="fixed" w:hAnsi="fixed" w:cs="fixed"/>
          <w:i/>
          <w:color w:val="000000"/>
          <w:sz w:val="24"/>
          <w:szCs w:val="24"/>
        </w:rPr>
        <w:br/>
        <w:t xml:space="preserve">Bethlehem</w:t>
      </w:r>
      <w:r>
        <w:rPr>
          <w:rFonts w:ascii="fixed" w:hAnsi="fixed" w:cs="fixed"/>
          <w:color w:val="000000"/>
          <w:sz w:val="24"/>
          <w:szCs w:val="24"/>
        </w:rPr>
        <w:t xml:space="preserve"> </w:t>
      </w:r>
      <w:r>
        <w:rPr>
          <w:rFonts w:ascii="fixed" w:hAnsi="fixed" w:cs="fixed"/>
          <w:i/>
          <w:color w:val="000000"/>
          <w:sz w:val="24"/>
          <w:szCs w:val="24"/>
        </w:rPr>
        <w:t xml:space="preserve">Gabor</w:t>
      </w:r>
      <w:r>
        <w:rPr>
          <w:rFonts w:ascii="fixed" w:hAnsi="fixed" w:cs="fixed"/>
          <w:color w:val="000000"/>
          <w:sz w:val="24"/>
          <w:szCs w:val="24"/>
        </w:rPr>
        <w:t xml:space="preserve">, Transylvanian hero, proclaimed
King of Hungary.
</w:t>
      </w:r>
      <w:r>
        <w:rPr>
          <w:rFonts w:ascii="fixed" w:hAnsi="fixed" w:cs="fixed"/>
          <w:i/>
          <w:color w:val="000000"/>
          <w:sz w:val="24"/>
          <w:szCs w:val="24"/>
        </w:rPr>
        <w:br/>
        <w:t xml:space="preserve">Bever</w:t>
      </w:r>
      <w:r>
        <w:rPr>
          <w:rFonts w:ascii="fixed" w:hAnsi="fixed" w:cs="fixed"/>
          <w:color w:val="000000"/>
          <w:sz w:val="24"/>
          <w:szCs w:val="24"/>
        </w:rPr>
        <w:t xml:space="preserve">, drinking.
</w:t>
      </w:r>
      <w:r>
        <w:rPr>
          <w:rFonts w:ascii="fixed" w:hAnsi="fixed" w:cs="fixed"/>
          <w:i/>
          <w:color w:val="000000"/>
          <w:sz w:val="24"/>
          <w:szCs w:val="24"/>
        </w:rPr>
        <w:br/>
        <w:t xml:space="preserve">Bevis</w:t>
      </w:r>
      <w:r>
        <w:rPr>
          <w:rFonts w:ascii="fixed" w:hAnsi="fixed" w:cs="fixed"/>
          <w:color w:val="000000"/>
          <w:sz w:val="24"/>
          <w:szCs w:val="24"/>
        </w:rPr>
        <w:t xml:space="preserve">, </w:t>
      </w:r>
      <w:r>
        <w:rPr>
          <w:rFonts w:ascii="fixed" w:hAnsi="fixed" w:cs="fixed"/>
          <w:i/>
          <w:color w:val="000000"/>
          <w:sz w:val="24"/>
          <w:szCs w:val="24"/>
        </w:rPr>
        <w:t xml:space="preserve">sir</w:t>
      </w:r>
      <w:r>
        <w:rPr>
          <w:rFonts w:ascii="fixed" w:hAnsi="fixed" w:cs="fixed"/>
          <w:color w:val="000000"/>
          <w:sz w:val="24"/>
          <w:szCs w:val="24"/>
        </w:rPr>
        <w:t xml:space="preserve">, knight of romance whose horse
was equally celebrated.
</w:t>
      </w:r>
      <w:r>
        <w:rPr>
          <w:rFonts w:ascii="fixed" w:hAnsi="fixed" w:cs="fixed"/>
          <w:i/>
          <w:color w:val="000000"/>
          <w:sz w:val="24"/>
          <w:szCs w:val="24"/>
        </w:rPr>
        <w:br/>
        <w:t xml:space="preserve">Bewray</w:t>
      </w:r>
      <w:r>
        <w:rPr>
          <w:rFonts w:ascii="fixed" w:hAnsi="fixed" w:cs="fixed"/>
          <w:color w:val="000000"/>
          <w:sz w:val="24"/>
          <w:szCs w:val="24"/>
        </w:rPr>
        <w:t xml:space="preserve">, reveal, make known.
</w:t>
      </w:r>
      <w:r>
        <w:rPr>
          <w:rFonts w:ascii="fixed" w:hAnsi="fixed" w:cs="fixed"/>
          <w:color w:val="000000"/>
          <w:sz w:val="24"/>
          <w:szCs w:val="24"/>
        </w:rPr>
        <w:br/>
        <w:t xml:space="preserve">BEZANT, heraldic term:  small gold circle.
</w:t>
      </w:r>
      <w:r>
        <w:rPr>
          <w:rFonts w:ascii="fixed" w:hAnsi="fixed" w:cs="fixed"/>
          <w:color w:val="000000"/>
          <w:sz w:val="24"/>
          <w:szCs w:val="24"/>
        </w:rPr>
        <w:br/>
        <w:t xml:space="preserve">BEZOAR’S </w:t>
      </w:r>
      <w:r>
        <w:rPr>
          <w:rFonts w:ascii="fixed" w:hAnsi="fixed" w:cs="fixed"/>
          <w:i/>
          <w:color w:val="000000"/>
          <w:sz w:val="24"/>
          <w:szCs w:val="24"/>
        </w:rPr>
        <w:t xml:space="preserve">stone</w:t>
      </w:r>
      <w:r>
        <w:rPr>
          <w:rFonts w:ascii="fixed" w:hAnsi="fixed" w:cs="fixed"/>
          <w:color w:val="000000"/>
          <w:sz w:val="24"/>
          <w:szCs w:val="24"/>
        </w:rPr>
        <w:t xml:space="preserve">, a remedy known by this
name was a</w:t>
      </w:r>
      <w:r>
        <w:rPr>
          <w:rFonts w:ascii="fixed" w:hAnsi="fixed" w:cs="fixed"/>
          <w:color w:val="000000"/>
          <w:sz w:val="24"/>
          <w:szCs w:val="24"/>
        </w:rPr>
        <w:br/>
        <w:t xml:space="preserve">supposed antidote to poison.
</w:t>
      </w:r>
      <w:r>
        <w:rPr>
          <w:rFonts w:ascii="fixed" w:hAnsi="fixed" w:cs="fixed"/>
          <w:i/>
          <w:color w:val="000000"/>
          <w:sz w:val="24"/>
          <w:szCs w:val="24"/>
        </w:rPr>
        <w:br/>
        <w:t xml:space="preserve">Bid</w:t>
      </w:r>
      <w:r>
        <w:rPr>
          <w:rFonts w:ascii="fixed" w:hAnsi="fixed" w:cs="fixed"/>
          <w:color w:val="000000"/>
          <w:sz w:val="24"/>
          <w:szCs w:val="24"/>
        </w:rPr>
        <w:t xml:space="preserve">-</w:t>
      </w:r>
      <w:r>
        <w:rPr>
          <w:rFonts w:ascii="fixed" w:hAnsi="fixed" w:cs="fixed"/>
          <w:i/>
          <w:color w:val="000000"/>
          <w:sz w:val="24"/>
          <w:szCs w:val="24"/>
        </w:rPr>
        <w:t xml:space="preserve">stand</w:t>
      </w:r>
      <w:r>
        <w:rPr>
          <w:rFonts w:ascii="fixed" w:hAnsi="fixed" w:cs="fixed"/>
          <w:color w:val="000000"/>
          <w:sz w:val="24"/>
          <w:szCs w:val="24"/>
        </w:rPr>
        <w:t xml:space="preserve">, highwayman.
</w:t>
      </w:r>
      <w:r>
        <w:rPr>
          <w:rFonts w:ascii="fixed" w:hAnsi="fixed" w:cs="fixed"/>
          <w:i/>
          <w:color w:val="000000"/>
          <w:sz w:val="24"/>
          <w:szCs w:val="24"/>
        </w:rPr>
        <w:br/>
        <w:t xml:space="preserve">Biggin</w:t>
      </w:r>
      <w:r>
        <w:rPr>
          <w:rFonts w:ascii="fixed" w:hAnsi="fixed" w:cs="fixed"/>
          <w:color w:val="000000"/>
          <w:sz w:val="24"/>
          <w:szCs w:val="24"/>
        </w:rPr>
        <w:t xml:space="preserve">, cap, similar to that worn by the Beguines;
nightcap.
</w:t>
      </w:r>
      <w:r>
        <w:rPr>
          <w:rFonts w:ascii="fixed" w:hAnsi="fixed" w:cs="fixed"/>
          <w:color w:val="000000"/>
          <w:sz w:val="24"/>
          <w:szCs w:val="24"/>
        </w:rPr>
        <w:br/>
        <w:t xml:space="preserve">BILIVE (belive), with haste.
</w:t>
      </w:r>
      <w:r>
        <w:rPr>
          <w:rFonts w:ascii="fixed" w:hAnsi="fixed" w:cs="fixed"/>
          <w:i/>
          <w:color w:val="000000"/>
          <w:sz w:val="24"/>
          <w:szCs w:val="24"/>
        </w:rPr>
        <w:br/>
        <w:t xml:space="preserve">Bilk</w:t>
      </w:r>
      <w:r>
        <w:rPr>
          <w:rFonts w:ascii="fixed" w:hAnsi="fixed" w:cs="fixed"/>
          <w:color w:val="000000"/>
          <w:sz w:val="24"/>
          <w:szCs w:val="24"/>
        </w:rPr>
        <w:t xml:space="preserve">, nothing, empty talk.
</w:t>
      </w:r>
      <w:r>
        <w:rPr>
          <w:rFonts w:ascii="fixed" w:hAnsi="fixed" w:cs="fixed"/>
          <w:i/>
          <w:color w:val="000000"/>
          <w:sz w:val="24"/>
          <w:szCs w:val="24"/>
        </w:rPr>
        <w:br/>
        <w:t xml:space="preserve">Bill</w:t>
      </w:r>
      <w:r>
        <w:rPr>
          <w:rFonts w:ascii="fixed" w:hAnsi="fixed" w:cs="fixed"/>
          <w:color w:val="000000"/>
          <w:sz w:val="24"/>
          <w:szCs w:val="24"/>
        </w:rPr>
        <w:t xml:space="preserve">, kind of pike.
</w:t>
      </w:r>
      <w:r>
        <w:rPr>
          <w:rFonts w:ascii="fixed" w:hAnsi="fixed" w:cs="fixed"/>
          <w:i/>
          <w:color w:val="000000"/>
          <w:sz w:val="24"/>
          <w:szCs w:val="24"/>
        </w:rPr>
        <w:br/>
        <w:t xml:space="preserve">Billet</w:t>
      </w:r>
      <w:r>
        <w:rPr>
          <w:rFonts w:ascii="fixed" w:hAnsi="fixed" w:cs="fixed"/>
          <w:color w:val="000000"/>
          <w:sz w:val="24"/>
          <w:szCs w:val="24"/>
        </w:rPr>
        <w:t xml:space="preserve">, wood cut for fuel, stick.
</w:t>
      </w:r>
      <w:r>
        <w:rPr>
          <w:rFonts w:ascii="fixed" w:hAnsi="fixed" w:cs="fixed"/>
          <w:color w:val="000000"/>
          <w:sz w:val="24"/>
          <w:szCs w:val="24"/>
        </w:rPr>
        <w:br/>
        <w:t xml:space="preserve">BIRDING, thieving.
</w:t>
      </w:r>
      <w:r>
        <w:rPr>
          <w:rFonts w:ascii="fixed" w:hAnsi="fixed" w:cs="fixed"/>
          <w:i/>
          <w:color w:val="000000"/>
          <w:sz w:val="24"/>
          <w:szCs w:val="24"/>
        </w:rPr>
        <w:br/>
        <w:t xml:space="preserve">Black</w:t>
      </w:r>
      <w:r>
        <w:rPr>
          <w:rFonts w:ascii="fixed" w:hAnsi="fixed" w:cs="fixed"/>
          <w:color w:val="000000"/>
          <w:sz w:val="24"/>
          <w:szCs w:val="24"/>
        </w:rPr>
        <w:t xml:space="preserve"> </w:t>
      </w:r>
      <w:r>
        <w:rPr>
          <w:rFonts w:ascii="fixed" w:hAnsi="fixed" w:cs="fixed"/>
          <w:i/>
          <w:color w:val="000000"/>
          <w:sz w:val="24"/>
          <w:szCs w:val="24"/>
        </w:rPr>
        <w:t xml:space="preserve">Sanctus</w:t>
      </w:r>
      <w:r>
        <w:rPr>
          <w:rFonts w:ascii="fixed" w:hAnsi="fixed" w:cs="fixed"/>
          <w:color w:val="000000"/>
          <w:sz w:val="24"/>
          <w:szCs w:val="24"/>
        </w:rPr>
        <w:t xml:space="preserve">, burlesque hymn, any unholy
riot.
</w:t>
      </w:r>
      <w:r>
        <w:rPr>
          <w:rFonts w:ascii="fixed" w:hAnsi="fixed" w:cs="fixed"/>
          <w:i/>
          <w:color w:val="000000"/>
          <w:sz w:val="24"/>
          <w:szCs w:val="24"/>
        </w:rPr>
        <w:br/>
        <w:t xml:space="preserve">Blank</w:t>
      </w:r>
      <w:r>
        <w:rPr>
          <w:rFonts w:ascii="fixed" w:hAnsi="fixed" w:cs="fixed"/>
          <w:color w:val="000000"/>
          <w:sz w:val="24"/>
          <w:szCs w:val="24"/>
        </w:rPr>
        <w:t xml:space="preserve">, originally a small French coin.
</w:t>
      </w:r>
      <w:r>
        <w:rPr>
          <w:rFonts w:ascii="fixed" w:hAnsi="fixed" w:cs="fixed"/>
          <w:i/>
          <w:color w:val="000000"/>
          <w:sz w:val="24"/>
          <w:szCs w:val="24"/>
        </w:rPr>
        <w:br/>
        <w:t xml:space="preserve">Blank</w:t>
      </w:r>
      <w:r>
        <w:rPr>
          <w:rFonts w:ascii="fixed" w:hAnsi="fixed" w:cs="fixed"/>
          <w:color w:val="000000"/>
          <w:sz w:val="24"/>
          <w:szCs w:val="24"/>
        </w:rPr>
        <w:t xml:space="preserve">, white.
</w:t>
      </w:r>
      <w:r>
        <w:rPr>
          <w:rFonts w:ascii="fixed" w:hAnsi="fixed" w:cs="fixed"/>
          <w:i/>
          <w:color w:val="000000"/>
          <w:sz w:val="24"/>
          <w:szCs w:val="24"/>
        </w:rPr>
        <w:br/>
        <w:t xml:space="preserve">Blanket</w:t>
      </w:r>
      <w:r>
        <w:rPr>
          <w:rFonts w:ascii="fixed" w:hAnsi="fixed" w:cs="fixed"/>
          <w:color w:val="000000"/>
          <w:sz w:val="24"/>
          <w:szCs w:val="24"/>
        </w:rPr>
        <w:t xml:space="preserve">, toss in a blanket.
</w:t>
      </w:r>
      <w:r>
        <w:rPr>
          <w:rFonts w:ascii="fixed" w:hAnsi="fixed" w:cs="fixed"/>
          <w:i/>
          <w:color w:val="000000"/>
          <w:sz w:val="24"/>
          <w:szCs w:val="24"/>
        </w:rPr>
        <w:br/>
        <w:t xml:space="preserve">Blaze</w:t>
      </w:r>
      <w:r>
        <w:rPr>
          <w:rFonts w:ascii="fixed" w:hAnsi="fixed" w:cs="fixed"/>
          <w:color w:val="000000"/>
          <w:sz w:val="24"/>
          <w:szCs w:val="24"/>
        </w:rPr>
        <w:t xml:space="preserve">, outburst of violence.
</w:t>
      </w:r>
      <w:r>
        <w:rPr>
          <w:rFonts w:ascii="fixed" w:hAnsi="fixed" w:cs="fixed"/>
          <w:i/>
          <w:color w:val="000000"/>
          <w:sz w:val="24"/>
          <w:szCs w:val="24"/>
        </w:rPr>
        <w:br/>
        <w:t xml:space="preserve">Blaze</w:t>
      </w:r>
      <w:r>
        <w:rPr>
          <w:rFonts w:ascii="fixed" w:hAnsi="fixed" w:cs="fixed"/>
          <w:color w:val="000000"/>
          <w:sz w:val="24"/>
          <w:szCs w:val="24"/>
        </w:rPr>
        <w:t xml:space="preserve">, (her.) blazon; publish abroad.
</w:t>
      </w:r>
      <w:r>
        <w:rPr>
          <w:rFonts w:ascii="fixed" w:hAnsi="fixed" w:cs="fixed"/>
          <w:i/>
          <w:color w:val="000000"/>
          <w:sz w:val="24"/>
          <w:szCs w:val="24"/>
        </w:rPr>
        <w:br/>
        <w:t xml:space="preserve">Blazon</w:t>
      </w:r>
      <w:r>
        <w:rPr>
          <w:rFonts w:ascii="fixed" w:hAnsi="fixed" w:cs="fixed"/>
          <w:color w:val="000000"/>
          <w:sz w:val="24"/>
          <w:szCs w:val="24"/>
        </w:rPr>
        <w:t xml:space="preserve">, armorial bearings; fig. all that pertains
to</w:t>
      </w:r>
      <w:r>
        <w:rPr>
          <w:rFonts w:ascii="fixed" w:hAnsi="fixed" w:cs="fixed"/>
          <w:color w:val="000000"/>
          <w:sz w:val="24"/>
          <w:szCs w:val="24"/>
        </w:rPr>
        <w:br/>
        <w:t xml:space="preserve">good birth and breeding.
</w:t>
      </w:r>
      <w:r>
        <w:rPr>
          <w:rFonts w:ascii="fixed" w:hAnsi="fixed" w:cs="fixed"/>
          <w:color w:val="000000"/>
          <w:sz w:val="24"/>
          <w:szCs w:val="24"/>
        </w:rPr>
        <w:br/>
        <w:t xml:space="preserve">BLIN, “withouten—­,” without
ceasing.
</w:t>
      </w:r>
      <w:r>
        <w:rPr>
          <w:rFonts w:ascii="fixed" w:hAnsi="fixed" w:cs="fixed"/>
          <w:i/>
          <w:color w:val="000000"/>
          <w:sz w:val="24"/>
          <w:szCs w:val="24"/>
        </w:rPr>
        <w:br/>
        <w:t xml:space="preserve">Blow</w:t>
      </w:r>
      <w:r>
        <w:rPr>
          <w:rFonts w:ascii="fixed" w:hAnsi="fixed" w:cs="fixed"/>
          <w:color w:val="000000"/>
          <w:sz w:val="24"/>
          <w:szCs w:val="24"/>
        </w:rPr>
        <w:t xml:space="preserve">, puff up.
</w:t>
      </w:r>
      <w:r>
        <w:rPr>
          <w:rFonts w:ascii="fixed" w:hAnsi="fixed" w:cs="fixed"/>
          <w:i/>
          <w:color w:val="000000"/>
          <w:sz w:val="24"/>
          <w:szCs w:val="24"/>
        </w:rPr>
        <w:br/>
        <w:t xml:space="preserve">Blue</w:t>
      </w:r>
      <w:r>
        <w:rPr>
          <w:rFonts w:ascii="fixed" w:hAnsi="fixed" w:cs="fixed"/>
          <w:color w:val="000000"/>
          <w:sz w:val="24"/>
          <w:szCs w:val="24"/>
        </w:rPr>
        <w:t xml:space="preserve">, colour of servants’ livery, hence
“—­order,”</w:t>
      </w:r>
      <w:r>
        <w:rPr>
          <w:rFonts w:ascii="fixed" w:hAnsi="fixed" w:cs="fixed"/>
          <w:color w:val="000000"/>
          <w:sz w:val="24"/>
          <w:szCs w:val="24"/>
        </w:rPr>
        <w:br/>
        <w:t xml:space="preserve">“—­waiters.”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BLUSHET, blushing one.
</w:t>
      </w:r>
      <w:r>
        <w:rPr>
          <w:rFonts w:ascii="fixed" w:hAnsi="fixed" w:cs="fixed"/>
          <w:i/>
          <w:color w:val="000000"/>
          <w:sz w:val="24"/>
          <w:szCs w:val="24"/>
        </w:rPr>
        <w:br/>
        <w:t xml:space="preserve">Bob</w:t>
      </w:r>
      <w:r>
        <w:rPr>
          <w:rFonts w:ascii="fixed" w:hAnsi="fixed" w:cs="fixed"/>
          <w:color w:val="000000"/>
          <w:sz w:val="24"/>
          <w:szCs w:val="24"/>
        </w:rPr>
        <w:t xml:space="preserve">, jest, taunt.
</w:t>
      </w:r>
      <w:r>
        <w:rPr>
          <w:rFonts w:ascii="fixed" w:hAnsi="fixed" w:cs="fixed"/>
          <w:i/>
          <w:color w:val="000000"/>
          <w:sz w:val="24"/>
          <w:szCs w:val="24"/>
        </w:rPr>
        <w:br/>
        <w:t xml:space="preserve">Bob</w:t>
      </w:r>
      <w:r>
        <w:rPr>
          <w:rFonts w:ascii="fixed" w:hAnsi="fixed" w:cs="fixed"/>
          <w:color w:val="000000"/>
          <w:sz w:val="24"/>
          <w:szCs w:val="24"/>
        </w:rPr>
        <w:t xml:space="preserve">, beat, thump.
</w:t>
      </w:r>
      <w:r>
        <w:rPr>
          <w:rFonts w:ascii="fixed" w:hAnsi="fixed" w:cs="fixed"/>
          <w:i/>
          <w:color w:val="000000"/>
          <w:sz w:val="24"/>
          <w:szCs w:val="24"/>
        </w:rPr>
        <w:br/>
        <w:t xml:space="preserve">Bodge</w:t>
      </w:r>
      <w:r>
        <w:rPr>
          <w:rFonts w:ascii="fixed" w:hAnsi="fixed" w:cs="fixed"/>
          <w:color w:val="000000"/>
          <w:sz w:val="24"/>
          <w:szCs w:val="24"/>
        </w:rPr>
        <w:t xml:space="preserve">, measure.
</w:t>
      </w:r>
      <w:r>
        <w:rPr>
          <w:rFonts w:ascii="fixed" w:hAnsi="fixed" w:cs="fixed"/>
          <w:i/>
          <w:color w:val="000000"/>
          <w:sz w:val="24"/>
          <w:szCs w:val="24"/>
        </w:rPr>
        <w:br/>
        <w:t xml:space="preserve">Bodkin</w:t>
      </w:r>
      <w:r>
        <w:rPr>
          <w:rFonts w:ascii="fixed" w:hAnsi="fixed" w:cs="fixed"/>
          <w:color w:val="000000"/>
          <w:sz w:val="24"/>
          <w:szCs w:val="24"/>
        </w:rPr>
        <w:t xml:space="preserve">, dagger, or other short, pointed weapon;
long</w:t>
      </w:r>
      <w:r>
        <w:rPr>
          <w:rFonts w:ascii="fixed" w:hAnsi="fixed" w:cs="fixed"/>
          <w:color w:val="000000"/>
          <w:sz w:val="24"/>
          <w:szCs w:val="24"/>
        </w:rPr>
        <w:br/>
        <w:t xml:space="preserve">pin with which the women fastened up their hair.
</w:t>
      </w:r>
      <w:r>
        <w:rPr>
          <w:rFonts w:ascii="fixed" w:hAnsi="fixed" w:cs="fixed"/>
          <w:i/>
          <w:color w:val="000000"/>
          <w:sz w:val="24"/>
          <w:szCs w:val="24"/>
        </w:rPr>
        <w:br/>
        <w:t xml:space="preserve">Bolt</w:t>
      </w:r>
      <w:r>
        <w:rPr>
          <w:rFonts w:ascii="fixed" w:hAnsi="fixed" w:cs="fixed"/>
          <w:color w:val="000000"/>
          <w:sz w:val="24"/>
          <w:szCs w:val="24"/>
        </w:rPr>
        <w:t xml:space="preserve">, roll (of material).
</w:t>
      </w:r>
      <w:r>
        <w:rPr>
          <w:rFonts w:ascii="fixed" w:hAnsi="fixed" w:cs="fixed"/>
          <w:i/>
          <w:color w:val="000000"/>
          <w:sz w:val="24"/>
          <w:szCs w:val="24"/>
        </w:rPr>
        <w:br/>
        <w:t xml:space="preserve">Bolt</w:t>
      </w:r>
      <w:r>
        <w:rPr>
          <w:rFonts w:ascii="fixed" w:hAnsi="fixed" w:cs="fixed"/>
          <w:color w:val="000000"/>
          <w:sz w:val="24"/>
          <w:szCs w:val="24"/>
        </w:rPr>
        <w:t xml:space="preserve">, dislodge, rout out; sift (boulting-tub).
</w:t>
      </w:r>
      <w:r>
        <w:rPr>
          <w:rFonts w:ascii="fixed" w:hAnsi="fixed" w:cs="fixed"/>
          <w:color w:val="000000"/>
          <w:sz w:val="24"/>
          <w:szCs w:val="24"/>
        </w:rPr>
        <w:br/>
        <w:t xml:space="preserve">BOLT’S-</w:t>
      </w:r>
      <w:r>
        <w:rPr>
          <w:rFonts w:ascii="fixed" w:hAnsi="fixed" w:cs="fixed"/>
          <w:i/>
          <w:color w:val="000000"/>
          <w:sz w:val="24"/>
          <w:szCs w:val="24"/>
        </w:rPr>
        <w:t xml:space="preserve">head</w:t>
      </w:r>
      <w:r>
        <w:rPr>
          <w:rFonts w:ascii="fixed" w:hAnsi="fixed" w:cs="fixed"/>
          <w:color w:val="000000"/>
          <w:sz w:val="24"/>
          <w:szCs w:val="24"/>
        </w:rPr>
        <w:t xml:space="preserve">, long, straight-necked vessel
for distillation.
</w:t>
      </w:r>
      <w:r>
        <w:rPr>
          <w:rFonts w:ascii="fixed" w:hAnsi="fixed" w:cs="fixed"/>
          <w:i/>
          <w:color w:val="000000"/>
          <w:sz w:val="24"/>
          <w:szCs w:val="24"/>
        </w:rPr>
        <w:br/>
        <w:t xml:space="preserve">Bombard</w:t>
      </w:r>
      <w:r>
        <w:rPr>
          <w:rFonts w:ascii="fixed" w:hAnsi="fixed" w:cs="fixed"/>
          <w:color w:val="000000"/>
          <w:sz w:val="24"/>
          <w:szCs w:val="24"/>
        </w:rPr>
        <w:t xml:space="preserve"> </w:t>
      </w:r>
      <w:r>
        <w:rPr>
          <w:rFonts w:ascii="fixed" w:hAnsi="fixed" w:cs="fixed"/>
          <w:i/>
          <w:color w:val="000000"/>
          <w:sz w:val="24"/>
          <w:szCs w:val="24"/>
        </w:rPr>
        <w:t xml:space="preserve">slops</w:t>
      </w:r>
      <w:r>
        <w:rPr>
          <w:rFonts w:ascii="fixed" w:hAnsi="fixed" w:cs="fixed"/>
          <w:color w:val="000000"/>
          <w:sz w:val="24"/>
          <w:szCs w:val="24"/>
        </w:rPr>
        <w:t xml:space="preserve">, padded, puffed-out breeches.
</w:t>
      </w:r>
      <w:r>
        <w:rPr>
          <w:rFonts w:ascii="fixed" w:hAnsi="fixed" w:cs="fixed"/>
          <w:i/>
          <w:color w:val="000000"/>
          <w:sz w:val="24"/>
          <w:szCs w:val="24"/>
        </w:rPr>
        <w:br/>
        <w:t xml:space="preserve">Bona</w:t>
      </w:r>
      <w:r>
        <w:rPr>
          <w:rFonts w:ascii="fixed" w:hAnsi="fixed" w:cs="fixed"/>
          <w:color w:val="000000"/>
          <w:sz w:val="24"/>
          <w:szCs w:val="24"/>
        </w:rPr>
        <w:t xml:space="preserve"> </w:t>
      </w:r>
      <w:r>
        <w:rPr>
          <w:rFonts w:ascii="fixed" w:hAnsi="fixed" w:cs="fixed"/>
          <w:i/>
          <w:color w:val="000000"/>
          <w:sz w:val="24"/>
          <w:szCs w:val="24"/>
        </w:rPr>
        <w:t xml:space="preserve">Roba</w:t>
      </w:r>
      <w:r>
        <w:rPr>
          <w:rFonts w:ascii="fixed" w:hAnsi="fixed" w:cs="fixed"/>
          <w:color w:val="000000"/>
          <w:sz w:val="24"/>
          <w:szCs w:val="24"/>
        </w:rPr>
        <w:t xml:space="preserve">, “good, wholesome, plum-cheeked
wench” (Johnson) —­not always used
in compliment.
</w:t>
      </w:r>
      <w:r>
        <w:rPr>
          <w:rFonts w:ascii="fixed" w:hAnsi="fixed" w:cs="fixed"/>
          <w:i/>
          <w:color w:val="000000"/>
          <w:sz w:val="24"/>
          <w:szCs w:val="24"/>
        </w:rPr>
        <w:br/>
        <w:t xml:space="preserve">Bonny</w:t>
      </w:r>
      <w:r>
        <w:rPr>
          <w:rFonts w:ascii="fixed" w:hAnsi="fixed" w:cs="fixed"/>
          <w:color w:val="000000"/>
          <w:sz w:val="24"/>
          <w:szCs w:val="24"/>
        </w:rPr>
        <w:t xml:space="preserve">-</w:t>
      </w:r>
      <w:r>
        <w:rPr>
          <w:rFonts w:ascii="fixed" w:hAnsi="fixed" w:cs="fixed"/>
          <w:i/>
          <w:color w:val="000000"/>
          <w:sz w:val="24"/>
          <w:szCs w:val="24"/>
        </w:rPr>
        <w:t xml:space="preserve">clabber</w:t>
      </w:r>
      <w:r>
        <w:rPr>
          <w:rFonts w:ascii="fixed" w:hAnsi="fixed" w:cs="fixed"/>
          <w:color w:val="000000"/>
          <w:sz w:val="24"/>
          <w:szCs w:val="24"/>
        </w:rPr>
        <w:t xml:space="preserve">, sour butter-milk.
</w:t>
      </w:r>
      <w:r>
        <w:rPr>
          <w:rFonts w:ascii="fixed" w:hAnsi="fixed" w:cs="fixed"/>
          <w:color w:val="000000"/>
          <w:sz w:val="24"/>
          <w:szCs w:val="24"/>
        </w:rPr>
        <w:br/>
        <w:t xml:space="preserve">BOOKHOLDER, prompter.
</w:t>
      </w:r>
      <w:r>
        <w:rPr>
          <w:rFonts w:ascii="fixed" w:hAnsi="fixed" w:cs="fixed"/>
          <w:i/>
          <w:color w:val="000000"/>
          <w:sz w:val="24"/>
          <w:szCs w:val="24"/>
        </w:rPr>
        <w:br/>
        <w:t xml:space="preserve">Boot</w:t>
      </w:r>
      <w:r>
        <w:rPr>
          <w:rFonts w:ascii="fixed" w:hAnsi="fixed" w:cs="fixed"/>
          <w:color w:val="000000"/>
          <w:sz w:val="24"/>
          <w:szCs w:val="24"/>
        </w:rPr>
        <w:t xml:space="preserve">, “to—­,” into the
bargain; “no—­,” of no avail.
</w:t>
      </w:r>
      <w:r>
        <w:rPr>
          <w:rFonts w:ascii="fixed" w:hAnsi="fixed" w:cs="fixed"/>
          <w:color w:val="000000"/>
          <w:sz w:val="24"/>
          <w:szCs w:val="24"/>
        </w:rPr>
        <w:br/>
        <w:t xml:space="preserve">BORACHIO, bottle made of skin.
</w:t>
      </w:r>
      <w:r>
        <w:rPr>
          <w:rFonts w:ascii="fixed" w:hAnsi="fixed" w:cs="fixed"/>
          <w:i/>
          <w:color w:val="000000"/>
          <w:sz w:val="24"/>
          <w:szCs w:val="24"/>
        </w:rPr>
        <w:br/>
        <w:t xml:space="preserve">Bordello</w:t>
      </w:r>
      <w:r>
        <w:rPr>
          <w:rFonts w:ascii="fixed" w:hAnsi="fixed" w:cs="fixed"/>
          <w:color w:val="000000"/>
          <w:sz w:val="24"/>
          <w:szCs w:val="24"/>
        </w:rPr>
        <w:t xml:space="preserve">, brothel.
</w:t>
      </w:r>
      <w:r>
        <w:rPr>
          <w:rFonts w:ascii="fixed" w:hAnsi="fixed" w:cs="fixed"/>
          <w:i/>
          <w:color w:val="000000"/>
          <w:sz w:val="24"/>
          <w:szCs w:val="24"/>
        </w:rPr>
        <w:br/>
        <w:t xml:space="preserve">Borne</w:t>
      </w:r>
      <w:r>
        <w:rPr>
          <w:rFonts w:ascii="fixed" w:hAnsi="fixed" w:cs="fixed"/>
          <w:color w:val="000000"/>
          <w:sz w:val="24"/>
          <w:szCs w:val="24"/>
        </w:rPr>
        <w:t xml:space="preserve"> </w:t>
      </w:r>
      <w:r>
        <w:rPr>
          <w:rFonts w:ascii="fixed" w:hAnsi="fixed" w:cs="fixed"/>
          <w:i/>
          <w:color w:val="000000"/>
          <w:sz w:val="24"/>
          <w:szCs w:val="24"/>
        </w:rPr>
        <w:t xml:space="preserve">it</w:t>
      </w:r>
      <w:r>
        <w:rPr>
          <w:rFonts w:ascii="fixed" w:hAnsi="fixed" w:cs="fixed"/>
          <w:color w:val="000000"/>
          <w:sz w:val="24"/>
          <w:szCs w:val="24"/>
        </w:rPr>
        <w:t xml:space="preserve">, conducted, carried it through.
</w:t>
      </w:r>
      <w:r>
        <w:rPr>
          <w:rFonts w:ascii="fixed" w:hAnsi="fixed" w:cs="fixed"/>
          <w:i/>
          <w:color w:val="000000"/>
          <w:sz w:val="24"/>
          <w:szCs w:val="24"/>
        </w:rPr>
        <w:br/>
        <w:t xml:space="preserve">Bottle</w:t>
      </w:r>
      <w:r>
        <w:rPr>
          <w:rFonts w:ascii="fixed" w:hAnsi="fixed" w:cs="fixed"/>
          <w:color w:val="000000"/>
          <w:sz w:val="24"/>
          <w:szCs w:val="24"/>
        </w:rPr>
        <w:t xml:space="preserve"> (of hay), bundle, truss.
</w:t>
      </w:r>
      <w:r>
        <w:rPr>
          <w:rFonts w:ascii="fixed" w:hAnsi="fixed" w:cs="fixed"/>
          <w:i/>
          <w:color w:val="000000"/>
          <w:sz w:val="24"/>
          <w:szCs w:val="24"/>
        </w:rPr>
        <w:br/>
        <w:t xml:space="preserve">Bottom</w:t>
      </w:r>
      <w:r>
        <w:rPr>
          <w:rFonts w:ascii="fixed" w:hAnsi="fixed" w:cs="fixed"/>
          <w:color w:val="000000"/>
          <w:sz w:val="24"/>
          <w:szCs w:val="24"/>
        </w:rPr>
        <w:t xml:space="preserve">, skein or ball of thread; vessel.
</w:t>
      </w:r>
      <w:r>
        <w:rPr>
          <w:rFonts w:ascii="fixed" w:hAnsi="fixed" w:cs="fixed"/>
          <w:color w:val="000000"/>
          <w:sz w:val="24"/>
          <w:szCs w:val="24"/>
        </w:rPr>
        <w:br/>
        <w:t xml:space="preserve">BOURD, jest.
</w:t>
      </w:r>
      <w:r>
        <w:rPr>
          <w:rFonts w:ascii="fixed" w:hAnsi="fixed" w:cs="fixed"/>
          <w:color w:val="000000"/>
          <w:sz w:val="24"/>
          <w:szCs w:val="24"/>
        </w:rPr>
        <w:br/>
        <w:t xml:space="preserve">BOVOLI, snails or cockles dressed in the Italian manner</w:t>
      </w:r>
      <w:r>
        <w:rPr>
          <w:rFonts w:ascii="fixed" w:hAnsi="fixed" w:cs="fixed"/>
          <w:color w:val="000000"/>
          <w:sz w:val="24"/>
          <w:szCs w:val="24"/>
        </w:rPr>
        <w:br/>
        <w:t xml:space="preserve">(Gifford).
</w:t>
      </w:r>
      <w:r>
        <w:rPr>
          <w:rFonts w:ascii="fixed" w:hAnsi="fixed" w:cs="fixed"/>
          <w:i/>
          <w:color w:val="000000"/>
          <w:sz w:val="24"/>
          <w:szCs w:val="24"/>
        </w:rPr>
        <w:br/>
        <w:t xml:space="preserve">Bow</w:t>
      </w:r>
      <w:r>
        <w:rPr>
          <w:rFonts w:ascii="fixed" w:hAnsi="fixed" w:cs="fixed"/>
          <w:color w:val="000000"/>
          <w:sz w:val="24"/>
          <w:szCs w:val="24"/>
        </w:rPr>
        <w:t xml:space="preserve">-</w:t>
      </w:r>
      <w:r>
        <w:rPr>
          <w:rFonts w:ascii="fixed" w:hAnsi="fixed" w:cs="fixed"/>
          <w:i/>
          <w:color w:val="000000"/>
          <w:sz w:val="24"/>
          <w:szCs w:val="24"/>
        </w:rPr>
        <w:t xml:space="preserve">pot</w:t>
      </w:r>
      <w:r>
        <w:rPr>
          <w:rFonts w:ascii="fixed" w:hAnsi="fixed" w:cs="fixed"/>
          <w:color w:val="000000"/>
          <w:sz w:val="24"/>
          <w:szCs w:val="24"/>
        </w:rPr>
        <w:t xml:space="preserve">, flower vase or pot.
</w:t>
      </w:r>
      <w:r>
        <w:rPr>
          <w:rFonts w:ascii="fixed" w:hAnsi="fixed" w:cs="fixed"/>
          <w:i/>
          <w:color w:val="000000"/>
          <w:sz w:val="24"/>
          <w:szCs w:val="24"/>
        </w:rPr>
        <w:br/>
        <w:t xml:space="preserve">Boys</w:t>
      </w:r>
      <w:r>
        <w:rPr>
          <w:rFonts w:ascii="fixed" w:hAnsi="fixed" w:cs="fixed"/>
          <w:color w:val="000000"/>
          <w:sz w:val="24"/>
          <w:szCs w:val="24"/>
        </w:rPr>
        <w:t xml:space="preserve">, “terrible—­,” “angry—­,”
roystering young bucks. </w:t>
      </w:r>
      <w:r>
        <w:rPr>
          <w:rFonts w:ascii="fixed" w:hAnsi="fixed" w:cs="fixed"/>
          <w:color w:val="000000"/>
          <w:sz w:val="24"/>
          <w:szCs w:val="24"/>
        </w:rPr>
        <w:br/>
        <w:t xml:space="preserve">(See Nares).
</w:t>
      </w:r>
      <w:r>
        <w:rPr>
          <w:rFonts w:ascii="fixed" w:hAnsi="fixed" w:cs="fixed"/>
          <w:color w:val="000000"/>
          <w:sz w:val="24"/>
          <w:szCs w:val="24"/>
        </w:rPr>
        <w:br/>
        <w:t xml:space="preserve">BRABBLES (BRABBLESH), brawls.
</w:t>
      </w:r>
      <w:r>
        <w:rPr>
          <w:rFonts w:ascii="fixed" w:hAnsi="fixed" w:cs="fixed"/>
          <w:i/>
          <w:color w:val="000000"/>
          <w:sz w:val="24"/>
          <w:szCs w:val="24"/>
        </w:rPr>
        <w:br/>
        <w:t xml:space="preserve">Brach</w:t>
      </w:r>
      <w:r>
        <w:rPr>
          <w:rFonts w:ascii="fixed" w:hAnsi="fixed" w:cs="fixed"/>
          <w:color w:val="000000"/>
          <w:sz w:val="24"/>
          <w:szCs w:val="24"/>
        </w:rPr>
        <w:t xml:space="preserve">, bitch.
</w:t>
      </w:r>
      <w:r>
        <w:rPr>
          <w:rFonts w:ascii="fixed" w:hAnsi="fixed" w:cs="fixed"/>
          <w:color w:val="000000"/>
          <w:sz w:val="24"/>
          <w:szCs w:val="24"/>
        </w:rPr>
        <w:br/>
        <w:t xml:space="preserve">BRADAMANTE, a heroine in “Orlando Furioso.”
</w:t>
      </w:r>
      <w:r>
        <w:rPr>
          <w:rFonts w:ascii="fixed" w:hAnsi="fixed" w:cs="fixed"/>
          <w:i/>
          <w:color w:val="000000"/>
          <w:sz w:val="24"/>
          <w:szCs w:val="24"/>
        </w:rPr>
        <w:br/>
        <w:t xml:space="preserve">Bradley</w:t>
      </w:r>
      <w:r>
        <w:rPr>
          <w:rFonts w:ascii="fixed" w:hAnsi="fixed" w:cs="fixed"/>
          <w:color w:val="000000"/>
          <w:sz w:val="24"/>
          <w:szCs w:val="24"/>
        </w:rPr>
        <w:t xml:space="preserve">, </w:t>
      </w:r>
      <w:r>
        <w:rPr>
          <w:rFonts w:ascii="fixed" w:hAnsi="fixed" w:cs="fixed"/>
          <w:i/>
          <w:color w:val="000000"/>
          <w:sz w:val="24"/>
          <w:szCs w:val="24"/>
        </w:rPr>
        <w:t xml:space="preserve">Arthur</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a lively character
commemorated in ballads.
</w:t>
      </w:r>
      <w:r>
        <w:rPr>
          <w:rFonts w:ascii="fixed" w:hAnsi="fixed" w:cs="fixed"/>
          <w:i/>
          <w:color w:val="000000"/>
          <w:sz w:val="24"/>
          <w:szCs w:val="24"/>
        </w:rPr>
        <w:br/>
        <w:t xml:space="preserve">Brake</w:t>
      </w:r>
      <w:r>
        <w:rPr>
          <w:rFonts w:ascii="fixed" w:hAnsi="fixed" w:cs="fixed"/>
          <w:color w:val="000000"/>
          <w:sz w:val="24"/>
          <w:szCs w:val="24"/>
        </w:rPr>
        <w:t xml:space="preserve">, frame for confining a horse’s feet
while being</w:t>
      </w:r>
      <w:r>
        <w:rPr>
          <w:rFonts w:ascii="fixed" w:hAnsi="fixed" w:cs="fixed"/>
          <w:color w:val="000000"/>
          <w:sz w:val="24"/>
          <w:szCs w:val="24"/>
        </w:rPr>
        <w:br/>
        <w:t xml:space="preserve">shod, or strong curb or bridle; trap.
</w:t>
      </w:r>
      <w:r>
        <w:rPr>
          <w:rFonts w:ascii="fixed" w:hAnsi="fixed" w:cs="fixed"/>
          <w:i/>
          <w:color w:val="000000"/>
          <w:sz w:val="24"/>
          <w:szCs w:val="24"/>
        </w:rPr>
        <w:br/>
        <w:t xml:space="preserve">Branched</w:t>
      </w:r>
      <w:r>
        <w:rPr>
          <w:rFonts w:ascii="fixed" w:hAnsi="fixed" w:cs="fixed"/>
          <w:color w:val="000000"/>
          <w:sz w:val="24"/>
          <w:szCs w:val="24"/>
        </w:rPr>
        <w:t xml:space="preserve">, with “detached sleeve ornaments,
projecting</w:t>
      </w:r>
      <w:r>
        <w:rPr>
          <w:rFonts w:ascii="fixed" w:hAnsi="fixed" w:cs="fixed"/>
          <w:color w:val="000000"/>
          <w:sz w:val="24"/>
          <w:szCs w:val="24"/>
        </w:rPr>
        <w:br/>
        <w:t xml:space="preserve">from the shoulders of the gown” (Gifford).
</w:t>
      </w:r>
      <w:r>
        <w:rPr>
          <w:rFonts w:ascii="fixed" w:hAnsi="fixed" w:cs="fixed"/>
          <w:i/>
          <w:color w:val="000000"/>
          <w:sz w:val="24"/>
          <w:szCs w:val="24"/>
        </w:rPr>
        <w:br/>
        <w:t xml:space="preserve">Brandish</w:t>
      </w:r>
      <w:r>
        <w:rPr>
          <w:rFonts w:ascii="fixed" w:hAnsi="fixed" w:cs="fixed"/>
          <w:color w:val="000000"/>
          <w:sz w:val="24"/>
          <w:szCs w:val="24"/>
        </w:rPr>
        <w:t xml:space="preserve">, flourish of weapon.
</w:t>
      </w:r>
      <w:r>
        <w:rPr>
          <w:rFonts w:ascii="fixed" w:hAnsi="fixed" w:cs="fixed"/>
          <w:i/>
          <w:color w:val="000000"/>
          <w:sz w:val="24"/>
          <w:szCs w:val="24"/>
        </w:rPr>
        <w:br/>
        <w:t xml:space="preserve">Brash</w:t>
      </w:r>
      <w:r>
        <w:rPr>
          <w:rFonts w:ascii="fixed" w:hAnsi="fixed" w:cs="fixed"/>
          <w:color w:val="000000"/>
          <w:sz w:val="24"/>
          <w:szCs w:val="24"/>
        </w:rPr>
        <w:t xml:space="preserve">, brace.
</w:t>
      </w:r>
      <w:r>
        <w:rPr>
          <w:rFonts w:ascii="fixed" w:hAnsi="fixed" w:cs="fixed"/>
          <w:i/>
          <w:color w:val="000000"/>
          <w:sz w:val="24"/>
          <w:szCs w:val="24"/>
        </w:rPr>
        <w:br/>
        <w:t xml:space="preserve">Brave</w:t>
      </w:r>
      <w:r>
        <w:rPr>
          <w:rFonts w:ascii="fixed" w:hAnsi="fixed" w:cs="fixed"/>
          <w:color w:val="000000"/>
          <w:sz w:val="24"/>
          <w:szCs w:val="24"/>
        </w:rPr>
        <w:t xml:space="preserve">, bravado, braggart speech.
</w:t>
      </w:r>
      <w:r>
        <w:rPr>
          <w:rFonts w:ascii="fixed" w:hAnsi="fixed" w:cs="fixed"/>
          <w:i/>
          <w:color w:val="000000"/>
          <w:sz w:val="24"/>
          <w:szCs w:val="24"/>
        </w:rPr>
        <w:br/>
        <w:t xml:space="preserve">Brave</w:t>
      </w:r>
      <w:r>
        <w:rPr>
          <w:rFonts w:ascii="fixed" w:hAnsi="fixed" w:cs="fixed"/>
          <w:color w:val="000000"/>
          <w:sz w:val="24"/>
          <w:szCs w:val="24"/>
        </w:rPr>
        <w:t xml:space="preserve"> (adv.), gaily, finely (apparelled).
</w:t>
      </w:r>
      <w:r>
        <w:rPr>
          <w:rFonts w:ascii="fixed" w:hAnsi="fixed" w:cs="fixed"/>
          <w:color w:val="000000"/>
          <w:sz w:val="24"/>
          <w:szCs w:val="24"/>
        </w:rPr>
        <w:br/>
        <w:t xml:space="preserve">BRAVERIES, gallants.
</w:t>
      </w:r>
      <w:r>
        <w:rPr>
          <w:rFonts w:ascii="fixed" w:hAnsi="fixed" w:cs="fixed"/>
          <w:i/>
          <w:color w:val="000000"/>
          <w:sz w:val="24"/>
          <w:szCs w:val="24"/>
        </w:rPr>
        <w:br/>
        <w:t xml:space="preserve">Bravery</w:t>
      </w:r>
      <w:r>
        <w:rPr>
          <w:rFonts w:ascii="fixed" w:hAnsi="fixed" w:cs="fixed"/>
          <w:color w:val="000000"/>
          <w:sz w:val="24"/>
          <w:szCs w:val="24"/>
        </w:rPr>
        <w:t xml:space="preserve">, extravagant gaiety of apparel.
</w:t>
      </w:r>
      <w:r>
        <w:rPr>
          <w:rFonts w:ascii="fixed" w:hAnsi="fixed" w:cs="fixed"/>
          <w:i/>
          <w:color w:val="000000"/>
          <w:sz w:val="24"/>
          <w:szCs w:val="24"/>
        </w:rPr>
        <w:br/>
        <w:t xml:space="preserve">Bravo</w:t>
      </w:r>
      <w:r>
        <w:rPr>
          <w:rFonts w:ascii="fixed" w:hAnsi="fixed" w:cs="fixed"/>
          <w:color w:val="000000"/>
          <w:sz w:val="24"/>
          <w:szCs w:val="24"/>
        </w:rPr>
        <w:t xml:space="preserve">, bravado, swaggerer.
</w:t>
      </w:r>
      <w:r>
        <w:rPr>
          <w:rFonts w:ascii="fixed" w:hAnsi="fixed" w:cs="fixed"/>
          <w:i/>
          <w:color w:val="000000"/>
          <w:sz w:val="24"/>
          <w:szCs w:val="24"/>
        </w:rPr>
        <w:br/>
        <w:t xml:space="preserve">Brazen</w:t>
      </w:r>
      <w:r>
        <w:rPr>
          <w:rFonts w:ascii="fixed" w:hAnsi="fixed" w:cs="fixed"/>
          <w:color w:val="000000"/>
          <w:sz w:val="24"/>
          <w:szCs w:val="24"/>
        </w:rPr>
        <w:t xml:space="preserve">-</w:t>
      </w:r>
      <w:r>
        <w:rPr>
          <w:rFonts w:ascii="fixed" w:hAnsi="fixed" w:cs="fixed"/>
          <w:i/>
          <w:color w:val="000000"/>
          <w:sz w:val="24"/>
          <w:szCs w:val="24"/>
        </w:rPr>
        <w:t xml:space="preserve">head</w:t>
      </w:r>
      <w:r>
        <w:rPr>
          <w:rFonts w:ascii="fixed" w:hAnsi="fixed" w:cs="fixed"/>
          <w:color w:val="000000"/>
          <w:sz w:val="24"/>
          <w:szCs w:val="24"/>
        </w:rPr>
        <w:t xml:space="preserve">, speaking head made by Roger
Bacon.
</w:t>
      </w:r>
      <w:r>
        <w:rPr>
          <w:rFonts w:ascii="fixed" w:hAnsi="fixed" w:cs="fixed"/>
          <w:i/>
          <w:color w:val="000000"/>
          <w:sz w:val="24"/>
          <w:szCs w:val="24"/>
        </w:rPr>
        <w:br/>
        <w:t xml:space="preserve">Breathe</w:t>
      </w:r>
      <w:r>
        <w:rPr>
          <w:rFonts w:ascii="fixed" w:hAnsi="fixed" w:cs="fixed"/>
          <w:color w:val="000000"/>
          <w:sz w:val="24"/>
          <w:szCs w:val="24"/>
        </w:rPr>
        <w:t xml:space="preserve">, pause for relaxation; exercise.
</w:t>
      </w:r>
      <w:r>
        <w:rPr>
          <w:rFonts w:ascii="fixed" w:hAnsi="fixed" w:cs="fixed"/>
          <w:i/>
          <w:color w:val="000000"/>
          <w:sz w:val="24"/>
          <w:szCs w:val="24"/>
        </w:rPr>
        <w:br/>
        <w:t xml:space="preserve">Breath</w:t>
      </w:r>
      <w:r>
        <w:rPr>
          <w:rFonts w:ascii="fixed" w:hAnsi="fixed" w:cs="fixed"/>
          <w:color w:val="000000"/>
          <w:sz w:val="24"/>
          <w:szCs w:val="24"/>
        </w:rPr>
        <w:t xml:space="preserve"> </w:t>
      </w:r>
      <w:r>
        <w:rPr>
          <w:rFonts w:ascii="fixed" w:hAnsi="fixed" w:cs="fixed"/>
          <w:i/>
          <w:color w:val="000000"/>
          <w:sz w:val="24"/>
          <w:szCs w:val="24"/>
        </w:rPr>
        <w:t xml:space="preserve">upon</w:t>
      </w:r>
      <w:r>
        <w:rPr>
          <w:rFonts w:ascii="fixed" w:hAnsi="fixed" w:cs="fixed"/>
          <w:color w:val="000000"/>
          <w:sz w:val="24"/>
          <w:szCs w:val="24"/>
        </w:rPr>
        <w:t xml:space="preserve">, speak dispraisingly of.
</w:t>
      </w:r>
      <w:r>
        <w:rPr>
          <w:rFonts w:ascii="fixed" w:hAnsi="fixed" w:cs="fixed"/>
          <w:i/>
          <w:color w:val="000000"/>
          <w:sz w:val="24"/>
          <w:szCs w:val="24"/>
        </w:rPr>
        <w:br/>
        <w:t xml:space="preserve">Brend</w:t>
      </w:r>
      <w:r>
        <w:rPr>
          <w:rFonts w:ascii="fixed" w:hAnsi="fixed" w:cs="fixed"/>
          <w:color w:val="000000"/>
          <w:sz w:val="24"/>
          <w:szCs w:val="24"/>
        </w:rPr>
        <w:t xml:space="preserve">, burn.
</w:t>
      </w:r>
      <w:r>
        <w:rPr>
          <w:rFonts w:ascii="fixed" w:hAnsi="fixed" w:cs="fixed"/>
          <w:i/>
          <w:color w:val="000000"/>
          <w:sz w:val="24"/>
          <w:szCs w:val="24"/>
        </w:rPr>
        <w:br/>
        <w:t xml:space="preserve">Bride</w:t>
      </w:r>
      <w:r>
        <w:rPr>
          <w:rFonts w:ascii="fixed" w:hAnsi="fixed" w:cs="fixed"/>
          <w:color w:val="000000"/>
          <w:sz w:val="24"/>
          <w:szCs w:val="24"/>
        </w:rPr>
        <w:t xml:space="preserve">-</w:t>
      </w:r>
      <w:r>
        <w:rPr>
          <w:rFonts w:ascii="fixed" w:hAnsi="fixed" w:cs="fixed"/>
          <w:i/>
          <w:color w:val="000000"/>
          <w:sz w:val="24"/>
          <w:szCs w:val="24"/>
        </w:rPr>
        <w:t xml:space="preserve">ale</w:t>
      </w:r>
      <w:r>
        <w:rPr>
          <w:rFonts w:ascii="fixed" w:hAnsi="fixed" w:cs="fixed"/>
          <w:color w:val="000000"/>
          <w:sz w:val="24"/>
          <w:szCs w:val="24"/>
        </w:rPr>
        <w:t xml:space="preserve">, wedding feast.
</w:t>
      </w:r>
      <w:r>
        <w:rPr>
          <w:rFonts w:ascii="fixed" w:hAnsi="fixed" w:cs="fixed"/>
          <w:i/>
          <w:color w:val="000000"/>
          <w:sz w:val="24"/>
          <w:szCs w:val="24"/>
        </w:rPr>
        <w:br/>
        <w:t xml:space="preserve">Brief</w:t>
      </w:r>
      <w:r>
        <w:rPr>
          <w:rFonts w:ascii="fixed" w:hAnsi="fixed" w:cs="fixed"/>
          <w:color w:val="000000"/>
          <w:sz w:val="24"/>
          <w:szCs w:val="24"/>
        </w:rPr>
        <w:t xml:space="preserve">, abstract; (mus.) breve.
</w:t>
      </w:r>
      <w:r>
        <w:rPr>
          <w:rFonts w:ascii="fixed" w:hAnsi="fixed" w:cs="fixed"/>
          <w:i/>
          <w:color w:val="000000"/>
          <w:sz w:val="24"/>
          <w:szCs w:val="24"/>
        </w:rPr>
        <w:br/>
        <w:t xml:space="preserve">Brisk</w:t>
      </w:r>
      <w:r>
        <w:rPr>
          <w:rFonts w:ascii="fixed" w:hAnsi="fixed" w:cs="fixed"/>
          <w:color w:val="000000"/>
          <w:sz w:val="24"/>
          <w:szCs w:val="24"/>
        </w:rPr>
        <w:t xml:space="preserve">, smartly dressed.
</w:t>
      </w:r>
      <w:r>
        <w:rPr>
          <w:rFonts w:ascii="fixed" w:hAnsi="fixed" w:cs="fixed"/>
          <w:color w:val="000000"/>
          <w:sz w:val="24"/>
          <w:szCs w:val="24"/>
        </w:rPr>
        <w:br/>
        <w:t xml:space="preserve">BRIZE, breese, gadfly.
</w:t>
      </w:r>
      <w:r>
        <w:rPr>
          <w:rFonts w:ascii="fixed" w:hAnsi="fixed" w:cs="fixed"/>
          <w:i/>
          <w:color w:val="000000"/>
          <w:sz w:val="24"/>
          <w:szCs w:val="24"/>
        </w:rPr>
        <w:br/>
        <w:t xml:space="preserve">Broad</w:t>
      </w:r>
      <w:r>
        <w:rPr>
          <w:rFonts w:ascii="fixed" w:hAnsi="fixed" w:cs="fixed"/>
          <w:color w:val="000000"/>
          <w:sz w:val="24"/>
          <w:szCs w:val="24"/>
        </w:rPr>
        <w:t xml:space="preserve">-</w:t>
      </w:r>
      <w:r>
        <w:rPr>
          <w:rFonts w:ascii="fixed" w:hAnsi="fixed" w:cs="fixed"/>
          <w:i/>
          <w:color w:val="000000"/>
          <w:sz w:val="24"/>
          <w:szCs w:val="24"/>
        </w:rPr>
        <w:t xml:space="preserve">seal</w:t>
      </w:r>
      <w:r>
        <w:rPr>
          <w:rFonts w:ascii="fixed" w:hAnsi="fixed" w:cs="fixed"/>
          <w:color w:val="000000"/>
          <w:sz w:val="24"/>
          <w:szCs w:val="24"/>
        </w:rPr>
        <w:t xml:space="preserve">, state seal.
</w:t>
      </w:r>
      <w:r>
        <w:rPr>
          <w:rFonts w:ascii="fixed" w:hAnsi="fixed" w:cs="fixed"/>
          <w:i/>
          <w:color w:val="000000"/>
          <w:sz w:val="24"/>
          <w:szCs w:val="24"/>
        </w:rPr>
        <w:br/>
        <w:t xml:space="preserve">Brock</w:t>
      </w:r>
      <w:r>
        <w:rPr>
          <w:rFonts w:ascii="fixed" w:hAnsi="fixed" w:cs="fixed"/>
          <w:color w:val="000000"/>
          <w:sz w:val="24"/>
          <w:szCs w:val="24"/>
        </w:rPr>
        <w:t xml:space="preserve">, badger (term of contempt).
</w:t>
      </w:r>
      <w:r>
        <w:rPr>
          <w:rFonts w:ascii="fixed" w:hAnsi="fixed" w:cs="fixed"/>
          <w:i/>
          <w:color w:val="000000"/>
          <w:sz w:val="24"/>
          <w:szCs w:val="24"/>
        </w:rPr>
        <w:br/>
        <w:t xml:space="preserve">Broke</w:t>
      </w:r>
      <w:r>
        <w:rPr>
          <w:rFonts w:ascii="fixed" w:hAnsi="fixed" w:cs="fixed"/>
          <w:color w:val="000000"/>
          <w:sz w:val="24"/>
          <w:szCs w:val="24"/>
        </w:rPr>
        <w:t xml:space="preserve">, transact business as a broker.
</w:t>
      </w:r>
      <w:r>
        <w:rPr>
          <w:rFonts w:ascii="fixed" w:hAnsi="fixed" w:cs="fixed"/>
          <w:i/>
          <w:color w:val="000000"/>
          <w:sz w:val="24"/>
          <w:szCs w:val="24"/>
        </w:rPr>
        <w:br/>
        <w:t xml:space="preserve">Brook</w:t>
      </w:r>
      <w:r>
        <w:rPr>
          <w:rFonts w:ascii="fixed" w:hAnsi="fixed" w:cs="fixed"/>
          <w:color w:val="000000"/>
          <w:sz w:val="24"/>
          <w:szCs w:val="24"/>
        </w:rPr>
        <w:t xml:space="preserve">, endure, put up with.
</w:t>
      </w:r>
      <w:r>
        <w:rPr>
          <w:rFonts w:ascii="fixed" w:hAnsi="fixed" w:cs="fixed"/>
          <w:i/>
          <w:color w:val="000000"/>
          <w:sz w:val="24"/>
          <w:szCs w:val="24"/>
        </w:rPr>
        <w:br/>
        <w:t xml:space="preserve">Broughton</w:t>
      </w:r>
      <w:r>
        <w:rPr>
          <w:rFonts w:ascii="fixed" w:hAnsi="fixed" w:cs="fixed"/>
          <w:color w:val="000000"/>
          <w:sz w:val="24"/>
          <w:szCs w:val="24"/>
        </w:rPr>
        <w:t xml:space="preserve">, </w:t>
      </w:r>
      <w:r>
        <w:rPr>
          <w:rFonts w:ascii="fixed" w:hAnsi="fixed" w:cs="fixed"/>
          <w:i/>
          <w:color w:val="000000"/>
          <w:sz w:val="24"/>
          <w:szCs w:val="24"/>
        </w:rPr>
        <w:t xml:space="preserve">Hugh</w:t>
      </w:r>
      <w:r>
        <w:rPr>
          <w:rFonts w:ascii="fixed" w:hAnsi="fixed" w:cs="fixed"/>
          <w:color w:val="000000"/>
          <w:sz w:val="24"/>
          <w:szCs w:val="24"/>
        </w:rPr>
        <w:t xml:space="preserve">, an English divine and Hebrew
scholar.
</w:t>
      </w:r>
      <w:r>
        <w:rPr>
          <w:rFonts w:ascii="fixed" w:hAnsi="fixed" w:cs="fixed"/>
          <w:i/>
          <w:color w:val="000000"/>
          <w:sz w:val="24"/>
          <w:szCs w:val="24"/>
        </w:rPr>
        <w:br/>
        <w:t xml:space="preserve">Bruit</w:t>
      </w:r>
      <w:r>
        <w:rPr>
          <w:rFonts w:ascii="fixed" w:hAnsi="fixed" w:cs="fixed"/>
          <w:color w:val="000000"/>
          <w:sz w:val="24"/>
          <w:szCs w:val="24"/>
        </w:rPr>
        <w:t xml:space="preserve">, rumour.
</w:t>
      </w:r>
      <w:r>
        <w:rPr>
          <w:rFonts w:ascii="fixed" w:hAnsi="fixed" w:cs="fixed"/>
          <w:i/>
          <w:color w:val="000000"/>
          <w:sz w:val="24"/>
          <w:szCs w:val="24"/>
        </w:rPr>
        <w:br/>
        <w:t xml:space="preserve">Buck</w:t>
      </w:r>
      <w:r>
        <w:rPr>
          <w:rFonts w:ascii="fixed" w:hAnsi="fixed" w:cs="fixed"/>
          <w:color w:val="000000"/>
          <w:sz w:val="24"/>
          <w:szCs w:val="24"/>
        </w:rPr>
        <w:t xml:space="preserve">, wash.
</w:t>
      </w:r>
      <w:r>
        <w:rPr>
          <w:rFonts w:ascii="fixed" w:hAnsi="fixed" w:cs="fixed"/>
          <w:i/>
          <w:color w:val="000000"/>
          <w:sz w:val="24"/>
          <w:szCs w:val="24"/>
        </w:rPr>
        <w:br/>
        <w:t xml:space="preserve">Buckle</w:t>
      </w:r>
      <w:r>
        <w:rPr>
          <w:rFonts w:ascii="fixed" w:hAnsi="fixed" w:cs="fixed"/>
          <w:color w:val="000000"/>
          <w:sz w:val="24"/>
          <w:szCs w:val="24"/>
        </w:rPr>
        <w:t xml:space="preserve">, bend.
</w:t>
      </w:r>
      <w:r>
        <w:rPr>
          <w:rFonts w:ascii="fixed" w:hAnsi="fixed" w:cs="fixed"/>
          <w:i/>
          <w:color w:val="000000"/>
          <w:sz w:val="24"/>
          <w:szCs w:val="24"/>
        </w:rPr>
        <w:br/>
        <w:t xml:space="preserve">Buff</w:t>
      </w:r>
      <w:r>
        <w:rPr>
          <w:rFonts w:ascii="fixed" w:hAnsi="fixed" w:cs="fixed"/>
          <w:color w:val="000000"/>
          <w:sz w:val="24"/>
          <w:szCs w:val="24"/>
        </w:rPr>
        <w:t xml:space="preserve">, leather made of buffalo skin, used for
military</w:t>
      </w:r>
      <w:r>
        <w:rPr>
          <w:rFonts w:ascii="fixed" w:hAnsi="fixed" w:cs="fixed"/>
          <w:color w:val="000000"/>
          <w:sz w:val="24"/>
          <w:szCs w:val="24"/>
        </w:rPr>
        <w:br/>
        <w:t xml:space="preserve">and serjeants’ coats,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BUFO, black tincture.
</w:t>
      </w:r>
      <w:r>
        <w:rPr>
          <w:rFonts w:ascii="fixed" w:hAnsi="fixed" w:cs="fixed"/>
          <w:i/>
          <w:color w:val="000000"/>
          <w:sz w:val="24"/>
          <w:szCs w:val="24"/>
        </w:rPr>
        <w:br/>
        <w:t xml:space="preserve">Bugle</w:t>
      </w:r>
      <w:r>
        <w:rPr>
          <w:rFonts w:ascii="fixed" w:hAnsi="fixed" w:cs="fixed"/>
          <w:color w:val="000000"/>
          <w:sz w:val="24"/>
          <w:szCs w:val="24"/>
        </w:rPr>
        <w:t xml:space="preserve">, long-shaped bead.
</w:t>
      </w:r>
      <w:r>
        <w:rPr>
          <w:rFonts w:ascii="fixed" w:hAnsi="fixed" w:cs="fixed"/>
          <w:i/>
          <w:color w:val="000000"/>
          <w:sz w:val="24"/>
          <w:szCs w:val="24"/>
        </w:rPr>
        <w:br/>
        <w:t xml:space="preserve">Bulled</w:t>
      </w:r>
      <w:r>
        <w:rPr>
          <w:rFonts w:ascii="fixed" w:hAnsi="fixed" w:cs="fixed"/>
          <w:color w:val="000000"/>
          <w:sz w:val="24"/>
          <w:szCs w:val="24"/>
        </w:rPr>
        <w:t xml:space="preserve">, (?) bolled, swelled.
</w:t>
      </w:r>
      <w:r>
        <w:rPr>
          <w:rFonts w:ascii="fixed" w:hAnsi="fixed" w:cs="fixed"/>
          <w:color w:val="000000"/>
          <w:sz w:val="24"/>
          <w:szCs w:val="24"/>
        </w:rPr>
        <w:br/>
        <w:t xml:space="preserve">BULLIONS, trunk hose.
</w:t>
      </w:r>
      <w:r>
        <w:rPr>
          <w:rFonts w:ascii="fixed" w:hAnsi="fixed" w:cs="fixed"/>
          <w:i/>
          <w:color w:val="000000"/>
          <w:sz w:val="24"/>
          <w:szCs w:val="24"/>
        </w:rPr>
        <w:br/>
        <w:t xml:space="preserve">Bully</w:t>
      </w:r>
      <w:r>
        <w:rPr>
          <w:rFonts w:ascii="fixed" w:hAnsi="fixed" w:cs="fixed"/>
          <w:color w:val="000000"/>
          <w:sz w:val="24"/>
          <w:szCs w:val="24"/>
        </w:rPr>
        <w:t xml:space="preserve">, term of familiar endearment.
</w:t>
      </w:r>
      <w:r>
        <w:rPr>
          <w:rFonts w:ascii="fixed" w:hAnsi="fixed" w:cs="fixed"/>
          <w:i/>
          <w:color w:val="000000"/>
          <w:sz w:val="24"/>
          <w:szCs w:val="24"/>
        </w:rPr>
        <w:br/>
        <w:t xml:space="preserve">Bungy</w:t>
      </w:r>
      <w:r>
        <w:rPr>
          <w:rFonts w:ascii="fixed" w:hAnsi="fixed" w:cs="fixed"/>
          <w:color w:val="000000"/>
          <w:sz w:val="24"/>
          <w:szCs w:val="24"/>
        </w:rPr>
        <w:t xml:space="preserve">, Friar Bungay, who had a familiar in the
shape of a dog.
</w:t>
      </w:r>
      <w:r>
        <w:rPr>
          <w:rFonts w:ascii="fixed" w:hAnsi="fixed" w:cs="fixed"/>
          <w:i/>
          <w:color w:val="000000"/>
          <w:sz w:val="24"/>
          <w:szCs w:val="24"/>
        </w:rPr>
        <w:br/>
        <w:t xml:space="preserve">Burden</w:t>
      </w:r>
      <w:r>
        <w:rPr>
          <w:rFonts w:ascii="fixed" w:hAnsi="fixed" w:cs="fixed"/>
          <w:color w:val="000000"/>
          <w:sz w:val="24"/>
          <w:szCs w:val="24"/>
        </w:rPr>
        <w:t xml:space="preserve">, refrain, chorus.
</w:t>
      </w:r>
      <w:r>
        <w:rPr>
          <w:rFonts w:ascii="fixed" w:hAnsi="fixed" w:cs="fixed"/>
          <w:i/>
          <w:color w:val="000000"/>
          <w:sz w:val="24"/>
          <w:szCs w:val="24"/>
        </w:rPr>
        <w:br/>
        <w:t xml:space="preserve">Burgonet</w:t>
      </w:r>
      <w:r>
        <w:rPr>
          <w:rFonts w:ascii="fixed" w:hAnsi="fixed" w:cs="fixed"/>
          <w:color w:val="000000"/>
          <w:sz w:val="24"/>
          <w:szCs w:val="24"/>
        </w:rPr>
        <w:t xml:space="preserve">, closely-fitting helmet with visor.
</w:t>
      </w:r>
      <w:r>
        <w:rPr>
          <w:rFonts w:ascii="fixed" w:hAnsi="fixed" w:cs="fixed"/>
          <w:color w:val="000000"/>
          <w:sz w:val="24"/>
          <w:szCs w:val="24"/>
        </w:rPr>
        <w:br/>
        <w:t xml:space="preserve">BURGULLION, braggadocio.
</w:t>
      </w:r>
      <w:r>
        <w:rPr>
          <w:rFonts w:ascii="fixed" w:hAnsi="fixed" w:cs="fixed"/>
          <w:i/>
          <w:color w:val="000000"/>
          <w:sz w:val="24"/>
          <w:szCs w:val="24"/>
        </w:rPr>
        <w:br/>
        <w:t xml:space="preserve">Burn</w:t>
      </w:r>
      <w:r>
        <w:rPr>
          <w:rFonts w:ascii="fixed" w:hAnsi="fixed" w:cs="fixed"/>
          <w:color w:val="000000"/>
          <w:sz w:val="24"/>
          <w:szCs w:val="24"/>
        </w:rPr>
        <w:t xml:space="preserve">, mark wooden measures (”—­ing
of cans").
</w:t>
      </w:r>
      <w:r>
        <w:rPr>
          <w:rFonts w:ascii="fixed" w:hAnsi="fixed" w:cs="fixed"/>
          <w:i/>
          <w:color w:val="000000"/>
          <w:sz w:val="24"/>
          <w:szCs w:val="24"/>
        </w:rPr>
        <w:br/>
        <w:t xml:space="preserve">Burrough</w:t>
      </w:r>
      <w:r>
        <w:rPr>
          <w:rFonts w:ascii="fixed" w:hAnsi="fixed" w:cs="fixed"/>
          <w:color w:val="000000"/>
          <w:sz w:val="24"/>
          <w:szCs w:val="24"/>
        </w:rPr>
        <w:t xml:space="preserve">, pledge, security.
</w:t>
      </w:r>
      <w:r>
        <w:rPr>
          <w:rFonts w:ascii="fixed" w:hAnsi="fixed" w:cs="fixed"/>
          <w:i/>
          <w:color w:val="000000"/>
          <w:sz w:val="24"/>
          <w:szCs w:val="24"/>
        </w:rPr>
        <w:br/>
        <w:t xml:space="preserve">Buskin</w:t>
      </w:r>
      <w:r>
        <w:rPr>
          <w:rFonts w:ascii="fixed" w:hAnsi="fixed" w:cs="fixed"/>
          <w:color w:val="000000"/>
          <w:sz w:val="24"/>
          <w:szCs w:val="24"/>
        </w:rPr>
        <w:t xml:space="preserve">, half-boot, foot gear reaching high up
the leg.
</w:t>
      </w:r>
      <w:r>
        <w:rPr>
          <w:rFonts w:ascii="fixed" w:hAnsi="fixed" w:cs="fixed"/>
          <w:i/>
          <w:color w:val="000000"/>
          <w:sz w:val="24"/>
          <w:szCs w:val="24"/>
        </w:rPr>
        <w:br/>
        <w:t xml:space="preserve">Butt</w:t>
      </w:r>
      <w:r>
        <w:rPr>
          <w:rFonts w:ascii="fixed" w:hAnsi="fixed" w:cs="fixed"/>
          <w:color w:val="000000"/>
          <w:sz w:val="24"/>
          <w:szCs w:val="24"/>
        </w:rPr>
        <w:t xml:space="preserve">-</w:t>
      </w:r>
      <w:r>
        <w:rPr>
          <w:rFonts w:ascii="fixed" w:hAnsi="fixed" w:cs="fixed"/>
          <w:i/>
          <w:color w:val="000000"/>
          <w:sz w:val="24"/>
          <w:szCs w:val="24"/>
        </w:rPr>
        <w:t xml:space="preserve">shaft</w:t>
      </w:r>
      <w:r>
        <w:rPr>
          <w:rFonts w:ascii="fixed" w:hAnsi="fixed" w:cs="fixed"/>
          <w:color w:val="000000"/>
          <w:sz w:val="24"/>
          <w:szCs w:val="24"/>
        </w:rPr>
        <w:t xml:space="preserve">, barbless arrow for shooting
at butts.
</w:t>
      </w:r>
      <w:r>
        <w:rPr>
          <w:rFonts w:ascii="fixed" w:hAnsi="fixed" w:cs="fixed"/>
          <w:i/>
          <w:color w:val="000000"/>
          <w:sz w:val="24"/>
          <w:szCs w:val="24"/>
        </w:rPr>
        <w:br/>
        <w:t xml:space="preserve">Butter</w:t>
      </w:r>
      <w:r>
        <w:rPr>
          <w:rFonts w:ascii="fixed" w:hAnsi="fixed" w:cs="fixed"/>
          <w:color w:val="000000"/>
          <w:sz w:val="24"/>
          <w:szCs w:val="24"/>
        </w:rPr>
        <w:t xml:space="preserve">, </w:t>
      </w:r>
      <w:r>
        <w:rPr>
          <w:rFonts w:ascii="fixed" w:hAnsi="fixed" w:cs="fixed"/>
          <w:i/>
          <w:color w:val="000000"/>
          <w:sz w:val="24"/>
          <w:szCs w:val="24"/>
        </w:rPr>
        <w:t xml:space="preserve">Nathaniel</w:t>
      </w:r>
      <w:r>
        <w:rPr>
          <w:rFonts w:ascii="fixed" w:hAnsi="fixed" w:cs="fixed"/>
          <w:color w:val="000000"/>
          <w:sz w:val="24"/>
          <w:szCs w:val="24"/>
        </w:rPr>
        <w:t xml:space="preserve"> ("Staple of News"), a
compiler of general news.  (See Cunningham).
</w:t>
      </w:r>
      <w:r>
        <w:rPr>
          <w:rFonts w:ascii="fixed" w:hAnsi="fixed" w:cs="fixed"/>
          <w:i/>
          <w:color w:val="000000"/>
          <w:sz w:val="24"/>
          <w:szCs w:val="24"/>
        </w:rPr>
        <w:br/>
        <w:t xml:space="preserve">Buttery</w:t>
      </w:r>
      <w:r>
        <w:rPr>
          <w:rFonts w:ascii="fixed" w:hAnsi="fixed" w:cs="fixed"/>
          <w:color w:val="000000"/>
          <w:sz w:val="24"/>
          <w:szCs w:val="24"/>
        </w:rPr>
        <w:t xml:space="preserve">-</w:t>
      </w:r>
      <w:r>
        <w:rPr>
          <w:rFonts w:ascii="fixed" w:hAnsi="fixed" w:cs="fixed"/>
          <w:i/>
          <w:color w:val="000000"/>
          <w:sz w:val="24"/>
          <w:szCs w:val="24"/>
        </w:rPr>
        <w:t xml:space="preserve">Hatch</w:t>
      </w:r>
      <w:r>
        <w:rPr>
          <w:rFonts w:ascii="fixed" w:hAnsi="fixed" w:cs="fixed"/>
          <w:color w:val="000000"/>
          <w:sz w:val="24"/>
          <w:szCs w:val="24"/>
        </w:rPr>
        <w:t xml:space="preserve">, half-door shutting off the
buttery, where provisions and liquors were stored.
</w:t>
      </w:r>
      <w:r>
        <w:rPr>
          <w:rFonts w:ascii="fixed" w:hAnsi="fixed" w:cs="fixed"/>
          <w:i/>
          <w:color w:val="000000"/>
          <w:sz w:val="24"/>
          <w:szCs w:val="24"/>
        </w:rPr>
        <w:br/>
        <w:t xml:space="preserve">Buy</w:t>
      </w:r>
      <w:r>
        <w:rPr>
          <w:rFonts w:ascii="fixed" w:hAnsi="fixed" w:cs="fixed"/>
          <w:color w:val="000000"/>
          <w:sz w:val="24"/>
          <w:szCs w:val="24"/>
        </w:rPr>
        <w:t xml:space="preserve">, “he bought me,” formerly the
guardianship of wards could be bought.
</w:t>
      </w:r>
      <w:r>
        <w:rPr>
          <w:rFonts w:ascii="fixed" w:hAnsi="fixed" w:cs="fixed"/>
          <w:color w:val="000000"/>
          <w:sz w:val="24"/>
          <w:szCs w:val="24"/>
        </w:rPr>
        <w:br/>
        <w:t xml:space="preserve">BUZ, exclamation to enjoin silence.
</w:t>
      </w:r>
      <w:r>
        <w:rPr>
          <w:rFonts w:ascii="fixed" w:hAnsi="fixed" w:cs="fixed"/>
          <w:i/>
          <w:color w:val="000000"/>
          <w:sz w:val="24"/>
          <w:szCs w:val="24"/>
        </w:rPr>
        <w:br/>
        <w:t xml:space="preserve">Buzzard</w:t>
      </w:r>
      <w:r>
        <w:rPr>
          <w:rFonts w:ascii="fixed" w:hAnsi="fixed" w:cs="fixed"/>
          <w:color w:val="000000"/>
          <w:sz w:val="24"/>
          <w:szCs w:val="24"/>
        </w:rPr>
        <w:t xml:space="preserve">, simpleton.
</w:t>
      </w:r>
      <w:r>
        <w:rPr>
          <w:rFonts w:ascii="fixed" w:hAnsi="fixed" w:cs="fixed"/>
          <w:i/>
          <w:color w:val="000000"/>
          <w:sz w:val="24"/>
          <w:szCs w:val="24"/>
        </w:rPr>
        <w:br/>
        <w:t xml:space="preserve">By</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at once.
</w:t>
      </w:r>
      <w:r>
        <w:rPr>
          <w:rFonts w:ascii="fixed" w:hAnsi="fixed" w:cs="fixed"/>
          <w:i/>
          <w:color w:val="000000"/>
          <w:sz w:val="24"/>
          <w:szCs w:val="24"/>
        </w:rPr>
        <w:br/>
        <w:t xml:space="preserve">By</w:t>
      </w:r>
      <w:r>
        <w:rPr>
          <w:rFonts w:ascii="fixed" w:hAnsi="fixed" w:cs="fixed"/>
          <w:color w:val="000000"/>
          <w:sz w:val="24"/>
          <w:szCs w:val="24"/>
        </w:rPr>
        <w:t xml:space="preserve">(E), “on the __,” incidentally,
as of minor or secondary importance; at the side.
</w:t>
      </w:r>
      <w:r>
        <w:rPr>
          <w:rFonts w:ascii="fixed" w:hAnsi="fixed" w:cs="fixed"/>
          <w:i/>
          <w:color w:val="000000"/>
          <w:sz w:val="24"/>
          <w:szCs w:val="24"/>
        </w:rPr>
        <w:br/>
        <w:t xml:space="preserve">By</w:t>
      </w:r>
      <w:r>
        <w:rPr>
          <w:rFonts w:ascii="fixed" w:hAnsi="fixed" w:cs="fixed"/>
          <w:color w:val="000000"/>
          <w:sz w:val="24"/>
          <w:szCs w:val="24"/>
        </w:rPr>
        <w:t xml:space="preserve">-</w:t>
      </w:r>
      <w:r>
        <w:rPr>
          <w:rFonts w:ascii="fixed" w:hAnsi="fixed" w:cs="fixed"/>
          <w:i/>
          <w:color w:val="000000"/>
          <w:sz w:val="24"/>
          <w:szCs w:val="24"/>
        </w:rPr>
        <w:t xml:space="preserve">chop</w:t>
      </w:r>
      <w:r>
        <w:rPr>
          <w:rFonts w:ascii="fixed" w:hAnsi="fixed" w:cs="fixed"/>
          <w:color w:val="000000"/>
          <w:sz w:val="24"/>
          <w:szCs w:val="24"/>
        </w:rPr>
        <w:t xml:space="preserve">, by-blow, bastard.
</w:t>
      </w:r>
      <w:r>
        <w:rPr>
          <w:rFonts w:ascii="fixed" w:hAnsi="fixed" w:cs="fixed"/>
          <w:i/>
          <w:color w:val="000000"/>
          <w:sz w:val="24"/>
          <w:szCs w:val="24"/>
        </w:rPr>
        <w:br/>
        <w:t xml:space="preserve">Caduceus</w:t>
      </w:r>
      <w:r>
        <w:rPr>
          <w:rFonts w:ascii="fixed" w:hAnsi="fixed" w:cs="fixed"/>
          <w:color w:val="000000"/>
          <w:sz w:val="24"/>
          <w:szCs w:val="24"/>
        </w:rPr>
        <w:t xml:space="preserve">, Mercury’s wand.
</w:t>
      </w:r>
      <w:r>
        <w:rPr>
          <w:rFonts w:ascii="fixed" w:hAnsi="fixed" w:cs="fixed"/>
          <w:color w:val="000000"/>
          <w:sz w:val="24"/>
          <w:szCs w:val="24"/>
        </w:rPr>
        <w:br/>
        <w:t xml:space="preserve">CALIVER, light kind of musket.
</w:t>
      </w:r>
      <w:r>
        <w:rPr>
          <w:rFonts w:ascii="fixed" w:hAnsi="fixed" w:cs="fixed"/>
          <w:color w:val="000000"/>
          <w:sz w:val="24"/>
          <w:szCs w:val="24"/>
        </w:rPr>
        <w:br/>
        <w:t xml:space="preserve">CALLET, woman of ill repute.
</w:t>
      </w:r>
      <w:r>
        <w:rPr>
          <w:rFonts w:ascii="fixed" w:hAnsi="fixed" w:cs="fixed"/>
          <w:color w:val="000000"/>
          <w:sz w:val="24"/>
          <w:szCs w:val="24"/>
        </w:rPr>
        <w:br/>
        <w:t xml:space="preserve">CALLOT, coif worn on the wigs of our judges or</w:t>
      </w:r>
      <w:r>
        <w:rPr>
          <w:rFonts w:ascii="fixed" w:hAnsi="fixed" w:cs="fixed"/>
          <w:color w:val="000000"/>
          <w:sz w:val="24"/>
          <w:szCs w:val="24"/>
        </w:rPr>
        <w:br/>
        <w:t xml:space="preserve">serjeants-at-law (Gifford).
</w:t>
      </w:r>
      <w:r>
        <w:rPr>
          <w:rFonts w:ascii="fixed" w:hAnsi="fixed" w:cs="fixed"/>
          <w:color w:val="000000"/>
          <w:sz w:val="24"/>
          <w:szCs w:val="24"/>
        </w:rPr>
        <w:br/>
        <w:t xml:space="preserve">CALVERED, crimped, or sliced and pickled.  (See Nares).
</w:t>
      </w:r>
      <w:r>
        <w:rPr>
          <w:rFonts w:ascii="fixed" w:hAnsi="fixed" w:cs="fixed"/>
          <w:color w:val="000000"/>
          <w:sz w:val="24"/>
          <w:szCs w:val="24"/>
        </w:rPr>
        <w:br/>
        <w:t xml:space="preserve">CAMOUCCIO, wretch, knave.
</w:t>
      </w:r>
      <w:r>
        <w:rPr>
          <w:rFonts w:ascii="fixed" w:hAnsi="fixed" w:cs="fixed"/>
          <w:color w:val="000000"/>
          <w:sz w:val="24"/>
          <w:szCs w:val="24"/>
        </w:rPr>
        <w:br/>
        <w:t xml:space="preserve">CAMUSED, flat.
</w:t>
      </w:r>
      <w:r>
        <w:rPr>
          <w:rFonts w:ascii="fixed" w:hAnsi="fixed" w:cs="fixed"/>
          <w:i/>
          <w:color w:val="000000"/>
          <w:sz w:val="24"/>
          <w:szCs w:val="24"/>
        </w:rPr>
        <w:br/>
        <w:t xml:space="preserve">Can</w:t>
      </w:r>
      <w:r>
        <w:rPr>
          <w:rFonts w:ascii="fixed" w:hAnsi="fixed" w:cs="fixed"/>
          <w:color w:val="000000"/>
          <w:sz w:val="24"/>
          <w:szCs w:val="24"/>
        </w:rPr>
        <w:t xml:space="preserve">, knows.
</w:t>
      </w:r>
      <w:r>
        <w:rPr>
          <w:rFonts w:ascii="fixed" w:hAnsi="fixed" w:cs="fixed"/>
          <w:i/>
          <w:color w:val="000000"/>
          <w:sz w:val="24"/>
          <w:szCs w:val="24"/>
        </w:rPr>
        <w:br/>
        <w:t xml:space="preserve">Candle</w:t>
      </w:r>
      <w:r>
        <w:rPr>
          <w:rFonts w:ascii="fixed" w:hAnsi="fixed" w:cs="fixed"/>
          <w:color w:val="000000"/>
          <w:sz w:val="24"/>
          <w:szCs w:val="24"/>
        </w:rPr>
        <w:t xml:space="preserve">-</w:t>
      </w:r>
      <w:r>
        <w:rPr>
          <w:rFonts w:ascii="fixed" w:hAnsi="fixed" w:cs="fixed"/>
          <w:i/>
          <w:color w:val="000000"/>
          <w:sz w:val="24"/>
          <w:szCs w:val="24"/>
        </w:rPr>
        <w:t xml:space="preserve">rent</w:t>
      </w:r>
      <w:r>
        <w:rPr>
          <w:rFonts w:ascii="fixed" w:hAnsi="fixed" w:cs="fixed"/>
          <w:color w:val="000000"/>
          <w:sz w:val="24"/>
          <w:szCs w:val="24"/>
        </w:rPr>
        <w:t xml:space="preserve">, rent from house property.
</w:t>
      </w:r>
      <w:r>
        <w:rPr>
          <w:rFonts w:ascii="fixed" w:hAnsi="fixed" w:cs="fixed"/>
          <w:i/>
          <w:color w:val="000000"/>
          <w:sz w:val="24"/>
          <w:szCs w:val="24"/>
        </w:rPr>
        <w:br/>
        <w:t xml:space="preserve">Candle</w:t>
      </w:r>
      <w:r>
        <w:rPr>
          <w:rFonts w:ascii="fixed" w:hAnsi="fixed" w:cs="fixed"/>
          <w:color w:val="000000"/>
          <w:sz w:val="24"/>
          <w:szCs w:val="24"/>
        </w:rPr>
        <w:t xml:space="preserve">-</w:t>
      </w:r>
      <w:r>
        <w:rPr>
          <w:rFonts w:ascii="fixed" w:hAnsi="fixed" w:cs="fixed"/>
          <w:i/>
          <w:color w:val="000000"/>
          <w:sz w:val="24"/>
          <w:szCs w:val="24"/>
        </w:rPr>
        <w:t xml:space="preserve">waster</w:t>
      </w:r>
      <w:r>
        <w:rPr>
          <w:rFonts w:ascii="fixed" w:hAnsi="fixed" w:cs="fixed"/>
          <w:color w:val="000000"/>
          <w:sz w:val="24"/>
          <w:szCs w:val="24"/>
        </w:rPr>
        <w:t xml:space="preserve">, one who studies late.
</w:t>
      </w:r>
      <w:r>
        <w:rPr>
          <w:rFonts w:ascii="fixed" w:hAnsi="fixed" w:cs="fixed"/>
          <w:i/>
          <w:color w:val="000000"/>
          <w:sz w:val="24"/>
          <w:szCs w:val="24"/>
        </w:rPr>
        <w:br/>
        <w:t xml:space="preserve">Canter</w:t>
      </w:r>
      <w:r>
        <w:rPr>
          <w:rFonts w:ascii="fixed" w:hAnsi="fixed" w:cs="fixed"/>
          <w:color w:val="000000"/>
          <w:sz w:val="24"/>
          <w:szCs w:val="24"/>
        </w:rPr>
        <w:t xml:space="preserve">, sturdy beggar.
</w:t>
      </w:r>
      <w:r>
        <w:rPr>
          <w:rFonts w:ascii="fixed" w:hAnsi="fixed" w:cs="fixed"/>
          <w:i/>
          <w:color w:val="000000"/>
          <w:sz w:val="24"/>
          <w:szCs w:val="24"/>
        </w:rPr>
        <w:br/>
        <w:t xml:space="preserve">Cap</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MAINTENCE, an insignia of dignity,
a cap of state borne before kings at their coronation;
also an heraldic term.
</w:t>
      </w:r>
      <w:r>
        <w:rPr>
          <w:rFonts w:ascii="fixed" w:hAnsi="fixed" w:cs="fixed"/>
          <w:i/>
          <w:color w:val="000000"/>
          <w:sz w:val="24"/>
          <w:szCs w:val="24"/>
        </w:rPr>
        <w:br/>
        <w:t xml:space="preserve">Capable</w:t>
      </w:r>
      <w:r>
        <w:rPr>
          <w:rFonts w:ascii="fixed" w:hAnsi="fixed" w:cs="fixed"/>
          <w:color w:val="000000"/>
          <w:sz w:val="24"/>
          <w:szCs w:val="24"/>
        </w:rPr>
        <w:t xml:space="preserve">, able to comprehend, fit to receive instruction,
impression.
</w:t>
      </w:r>
      <w:r>
        <w:rPr>
          <w:rFonts w:ascii="fixed" w:hAnsi="fixed" w:cs="fixed"/>
          <w:color w:val="000000"/>
          <w:sz w:val="24"/>
          <w:szCs w:val="24"/>
        </w:rPr>
        <w:br/>
        <w:t xml:space="preserve">CAPANEUS, one of the “Seven against Thebes.”
</w:t>
      </w:r>
      <w:r>
        <w:rPr>
          <w:rFonts w:ascii="fixed" w:hAnsi="fixed" w:cs="fixed"/>
          <w:color w:val="000000"/>
          <w:sz w:val="24"/>
          <w:szCs w:val="24"/>
        </w:rPr>
        <w:br/>
        <w:t xml:space="preserve">CARACT, carat, unit of weight for precious stones,
</w:t>
      </w:r>
      <w:r>
        <w:rPr>
          <w:rFonts w:ascii="fixed" w:hAnsi="fixed" w:cs="fixed"/>
          <w:i/>
          <w:color w:val="000000"/>
          <w:sz w:val="24"/>
          <w:szCs w:val="24"/>
        </w:rPr>
        <w:t xml:space="preserve">etc</w:t>
      </w:r>
      <w:r>
        <w:rPr>
          <w:rFonts w:ascii="fixed" w:hAnsi="fixed" w:cs="fixed"/>
          <w:color w:val="000000"/>
          <w:sz w:val="24"/>
          <w:szCs w:val="24"/>
        </w:rPr>
        <w:t xml:space="preserve">.; value, worth.
</w:t>
      </w:r>
      <w:r>
        <w:rPr>
          <w:rFonts w:ascii="fixed" w:hAnsi="fixed" w:cs="fixed"/>
          <w:i/>
          <w:color w:val="000000"/>
          <w:sz w:val="24"/>
          <w:szCs w:val="24"/>
        </w:rPr>
        <w:br/>
        <w:t xml:space="preserve">Caranza</w:t>
      </w:r>
      <w:r>
        <w:rPr>
          <w:rFonts w:ascii="fixed" w:hAnsi="fixed" w:cs="fixed"/>
          <w:color w:val="000000"/>
          <w:sz w:val="24"/>
          <w:szCs w:val="24"/>
        </w:rPr>
        <w:t xml:space="preserve">, Spanish author of a book on duelling.
</w:t>
      </w:r>
      <w:r>
        <w:rPr>
          <w:rFonts w:ascii="fixed" w:hAnsi="fixed" w:cs="fixed"/>
          <w:i/>
          <w:color w:val="000000"/>
          <w:sz w:val="24"/>
          <w:szCs w:val="24"/>
        </w:rPr>
        <w:br/>
        <w:t xml:space="preserve">Carcanet</w:t>
      </w:r>
      <w:r>
        <w:rPr>
          <w:rFonts w:ascii="fixed" w:hAnsi="fixed" w:cs="fixed"/>
          <w:color w:val="000000"/>
          <w:sz w:val="24"/>
          <w:szCs w:val="24"/>
        </w:rPr>
        <w:t xml:space="preserve">, jewelled ornament for the neck.
</w:t>
      </w:r>
      <w:r>
        <w:rPr>
          <w:rFonts w:ascii="fixed" w:hAnsi="fixed" w:cs="fixed"/>
          <w:i/>
          <w:color w:val="000000"/>
          <w:sz w:val="24"/>
          <w:szCs w:val="24"/>
        </w:rPr>
        <w:br/>
        <w:t xml:space="preserve">Care</w:t>
      </w:r>
      <w:r>
        <w:rPr>
          <w:rFonts w:ascii="fixed" w:hAnsi="fixed" w:cs="fixed"/>
          <w:color w:val="000000"/>
          <w:sz w:val="24"/>
          <w:szCs w:val="24"/>
        </w:rPr>
        <w:t xml:space="preserve">, take care; object.
</w:t>
      </w:r>
      <w:r>
        <w:rPr>
          <w:rFonts w:ascii="fixed" w:hAnsi="fixed" w:cs="fixed"/>
          <w:color w:val="000000"/>
          <w:sz w:val="24"/>
          <w:szCs w:val="24"/>
        </w:rPr>
        <w:br/>
        <w:t xml:space="preserve">CAROSH, coach, carriage.
</w:t>
      </w:r>
      <w:r>
        <w:rPr>
          <w:rFonts w:ascii="fixed" w:hAnsi="fixed" w:cs="fixed"/>
          <w:i/>
          <w:color w:val="000000"/>
          <w:sz w:val="24"/>
          <w:szCs w:val="24"/>
        </w:rPr>
        <w:br/>
        <w:t xml:space="preserve">Carpet</w:t>
      </w:r>
      <w:r>
        <w:rPr>
          <w:rFonts w:ascii="fixed" w:hAnsi="fixed" w:cs="fixed"/>
          <w:color w:val="000000"/>
          <w:sz w:val="24"/>
          <w:szCs w:val="24"/>
        </w:rPr>
        <w:t xml:space="preserve">, table-cover.
</w:t>
      </w:r>
      <w:r>
        <w:rPr>
          <w:rFonts w:ascii="fixed" w:hAnsi="fixed" w:cs="fixed"/>
          <w:i/>
          <w:color w:val="000000"/>
          <w:sz w:val="24"/>
          <w:szCs w:val="24"/>
        </w:rPr>
        <w:br/>
        <w:t xml:space="preserve">Carriage</w:t>
      </w:r>
      <w:r>
        <w:rPr>
          <w:rFonts w:ascii="fixed" w:hAnsi="fixed" w:cs="fixed"/>
          <w:color w:val="000000"/>
          <w:sz w:val="24"/>
          <w:szCs w:val="24"/>
        </w:rPr>
        <w:t xml:space="preserve">, bearing, behaviour.
</w:t>
      </w:r>
      <w:r>
        <w:rPr>
          <w:rFonts w:ascii="fixed" w:hAnsi="fixed" w:cs="fixed"/>
          <w:color w:val="000000"/>
          <w:sz w:val="24"/>
          <w:szCs w:val="24"/>
        </w:rPr>
        <w:br/>
        <w:t xml:space="preserve">CARWHITCHET, quip, pun.
</w:t>
      </w:r>
      <w:r>
        <w:rPr>
          <w:rFonts w:ascii="fixed" w:hAnsi="fixed" w:cs="fixed"/>
          <w:color w:val="000000"/>
          <w:sz w:val="24"/>
          <w:szCs w:val="24"/>
        </w:rPr>
        <w:br/>
        <w:t xml:space="preserve">CASAMATE, casemate, fortress.
</w:t>
      </w:r>
      <w:r>
        <w:rPr>
          <w:rFonts w:ascii="fixed" w:hAnsi="fixed" w:cs="fixed"/>
          <w:i/>
          <w:color w:val="000000"/>
          <w:sz w:val="24"/>
          <w:szCs w:val="24"/>
        </w:rPr>
        <w:br/>
        <w:t xml:space="preserve">Case</w:t>
      </w:r>
      <w:r>
        <w:rPr>
          <w:rFonts w:ascii="fixed" w:hAnsi="fixed" w:cs="fixed"/>
          <w:color w:val="000000"/>
          <w:sz w:val="24"/>
          <w:szCs w:val="24"/>
        </w:rPr>
        <w:t xml:space="preserve">, a pair.
</w:t>
      </w:r>
      <w:r>
        <w:rPr>
          <w:rFonts w:ascii="fixed" w:hAnsi="fixed" w:cs="fixed"/>
          <w:i/>
          <w:color w:val="000000"/>
          <w:sz w:val="24"/>
          <w:szCs w:val="24"/>
        </w:rPr>
        <w:br/>
        <w:t xml:space="preserve">Case</w:t>
      </w:r>
      <w:r>
        <w:rPr>
          <w:rFonts w:ascii="fixed" w:hAnsi="fixed" w:cs="fixed"/>
          <w:color w:val="000000"/>
          <w:sz w:val="24"/>
          <w:szCs w:val="24"/>
        </w:rPr>
        <w:t xml:space="preserve">, “in—­,” in condition.
</w:t>
      </w:r>
      <w:r>
        <w:rPr>
          <w:rFonts w:ascii="fixed" w:hAnsi="fixed" w:cs="fixed"/>
          <w:i/>
          <w:color w:val="000000"/>
          <w:sz w:val="24"/>
          <w:szCs w:val="24"/>
        </w:rPr>
        <w:br/>
        <w:t xml:space="preserve">Cassock</w:t>
      </w:r>
      <w:r>
        <w:rPr>
          <w:rFonts w:ascii="fixed" w:hAnsi="fixed" w:cs="fixed"/>
          <w:color w:val="000000"/>
          <w:sz w:val="24"/>
          <w:szCs w:val="24"/>
        </w:rPr>
        <w:t xml:space="preserve">, soldier’s loose overcoat.
</w:t>
      </w:r>
      <w:r>
        <w:rPr>
          <w:rFonts w:ascii="fixed" w:hAnsi="fixed" w:cs="fixed"/>
          <w:i/>
          <w:color w:val="000000"/>
          <w:sz w:val="24"/>
          <w:szCs w:val="24"/>
        </w:rPr>
        <w:br/>
        <w:t xml:space="preserve">Cast</w:t>
      </w:r>
      <w:r>
        <w:rPr>
          <w:rFonts w:ascii="fixed" w:hAnsi="fixed" w:cs="fixed"/>
          <w:color w:val="000000"/>
          <w:sz w:val="24"/>
          <w:szCs w:val="24"/>
        </w:rPr>
        <w:t xml:space="preserve">, flight of hawks, couple.
</w:t>
      </w:r>
      <w:r>
        <w:rPr>
          <w:rFonts w:ascii="fixed" w:hAnsi="fixed" w:cs="fixed"/>
          <w:i/>
          <w:color w:val="000000"/>
          <w:sz w:val="24"/>
          <w:szCs w:val="24"/>
        </w:rPr>
        <w:br/>
        <w:t xml:space="preserve">Cast</w:t>
      </w:r>
      <w:r>
        <w:rPr>
          <w:rFonts w:ascii="fixed" w:hAnsi="fixed" w:cs="fixed"/>
          <w:color w:val="000000"/>
          <w:sz w:val="24"/>
          <w:szCs w:val="24"/>
        </w:rPr>
        <w:t xml:space="preserve">, throw dice; vomit; forecast, calculate.
</w:t>
      </w:r>
      <w:r>
        <w:rPr>
          <w:rFonts w:ascii="fixed" w:hAnsi="fixed" w:cs="fixed"/>
          <w:i/>
          <w:color w:val="000000"/>
          <w:sz w:val="24"/>
          <w:szCs w:val="24"/>
        </w:rPr>
        <w:br/>
        <w:t xml:space="preserve">Cast</w:t>
      </w:r>
      <w:r>
        <w:rPr>
          <w:rFonts w:ascii="fixed" w:hAnsi="fixed" w:cs="fixed"/>
          <w:color w:val="000000"/>
          <w:sz w:val="24"/>
          <w:szCs w:val="24"/>
        </w:rPr>
        <w:t xml:space="preserve">, cashiered.
</w:t>
      </w:r>
      <w:r>
        <w:rPr>
          <w:rFonts w:ascii="fixed" w:hAnsi="fixed" w:cs="fixed"/>
          <w:i/>
          <w:color w:val="000000"/>
          <w:sz w:val="24"/>
          <w:szCs w:val="24"/>
        </w:rPr>
        <w:br/>
        <w:t xml:space="preserve">Casting</w:t>
      </w:r>
      <w:r>
        <w:rPr>
          <w:rFonts w:ascii="fixed" w:hAnsi="fixed" w:cs="fixed"/>
          <w:color w:val="000000"/>
          <w:sz w:val="24"/>
          <w:szCs w:val="24"/>
        </w:rPr>
        <w:t xml:space="preserve">-</w:t>
      </w:r>
      <w:r>
        <w:rPr>
          <w:rFonts w:ascii="fixed" w:hAnsi="fixed" w:cs="fixed"/>
          <w:i/>
          <w:color w:val="000000"/>
          <w:sz w:val="24"/>
          <w:szCs w:val="24"/>
        </w:rPr>
        <w:t xml:space="preserve">glass</w:t>
      </w:r>
      <w:r>
        <w:rPr>
          <w:rFonts w:ascii="fixed" w:hAnsi="fixed" w:cs="fixed"/>
          <w:color w:val="000000"/>
          <w:sz w:val="24"/>
          <w:szCs w:val="24"/>
        </w:rPr>
        <w:t xml:space="preserve">, bottle for sprinkling perfume.
</w:t>
      </w:r>
      <w:r>
        <w:rPr>
          <w:rFonts w:ascii="fixed" w:hAnsi="fixed" w:cs="fixed"/>
          <w:color w:val="000000"/>
          <w:sz w:val="24"/>
          <w:szCs w:val="24"/>
        </w:rPr>
        <w:br/>
        <w:t xml:space="preserve">CASTRIL, kestrel, falcon.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i/>
          <w:color w:val="000000"/>
          <w:sz w:val="24"/>
          <w:szCs w:val="24"/>
        </w:rPr>
        <w:t xml:space="preserve">Cat</w:t>
      </w:r>
      <w:r>
        <w:rPr>
          <w:rFonts w:ascii="fixed" w:hAnsi="fixed" w:cs="fixed"/>
          <w:color w:val="000000"/>
          <w:sz w:val="24"/>
          <w:szCs w:val="24"/>
        </w:rPr>
        <w:t xml:space="preserve">, structure used in sieges.
</w:t>
      </w:r>
      <w:r>
        <w:rPr>
          <w:rFonts w:ascii="fixed" w:hAnsi="fixed" w:cs="fixed"/>
          <w:i/>
          <w:color w:val="000000"/>
          <w:sz w:val="24"/>
          <w:szCs w:val="24"/>
        </w:rPr>
        <w:br/>
        <w:t xml:space="preserve">Catamite</w:t>
      </w:r>
      <w:r>
        <w:rPr>
          <w:rFonts w:ascii="fixed" w:hAnsi="fixed" w:cs="fixed"/>
          <w:color w:val="000000"/>
          <w:sz w:val="24"/>
          <w:szCs w:val="24"/>
        </w:rPr>
        <w:t xml:space="preserve">, old form of “ganymede.”
</w:t>
      </w:r>
      <w:r>
        <w:rPr>
          <w:rFonts w:ascii="fixed" w:hAnsi="fixed" w:cs="fixed"/>
          <w:i/>
          <w:color w:val="000000"/>
          <w:sz w:val="24"/>
          <w:szCs w:val="24"/>
        </w:rPr>
        <w:br/>
        <w:t xml:space="preserve">Catastrophe</w:t>
      </w:r>
      <w:r>
        <w:rPr>
          <w:rFonts w:ascii="fixed" w:hAnsi="fixed" w:cs="fixed"/>
          <w:color w:val="000000"/>
          <w:sz w:val="24"/>
          <w:szCs w:val="24"/>
        </w:rPr>
        <w:t xml:space="preserve">, conclusion.
</w:t>
      </w:r>
      <w:r>
        <w:rPr>
          <w:rFonts w:ascii="fixed" w:hAnsi="fixed" w:cs="fixed"/>
          <w:i/>
          <w:color w:val="000000"/>
          <w:sz w:val="24"/>
          <w:szCs w:val="24"/>
        </w:rPr>
        <w:br/>
        <w:t xml:space="preserve">Catchpole</w:t>
      </w:r>
      <w:r>
        <w:rPr>
          <w:rFonts w:ascii="fixed" w:hAnsi="fixed" w:cs="fixed"/>
          <w:color w:val="000000"/>
          <w:sz w:val="24"/>
          <w:szCs w:val="24"/>
        </w:rPr>
        <w:t xml:space="preserve">, sheriff’s officer.
</w:t>
      </w:r>
      <w:r>
        <w:rPr>
          <w:rFonts w:ascii="fixed" w:hAnsi="fixed" w:cs="fixed"/>
          <w:i/>
          <w:color w:val="000000"/>
          <w:sz w:val="24"/>
          <w:szCs w:val="24"/>
        </w:rPr>
        <w:br/>
        <w:t xml:space="preserve">Cates</w:t>
      </w:r>
      <w:r>
        <w:rPr>
          <w:rFonts w:ascii="fixed" w:hAnsi="fixed" w:cs="fixed"/>
          <w:color w:val="000000"/>
          <w:sz w:val="24"/>
          <w:szCs w:val="24"/>
        </w:rPr>
        <w:t xml:space="preserve">, dainties, provisions.
</w:t>
      </w:r>
      <w:r>
        <w:rPr>
          <w:rFonts w:ascii="fixed" w:hAnsi="fixed" w:cs="fixed"/>
          <w:color w:val="000000"/>
          <w:sz w:val="24"/>
          <w:szCs w:val="24"/>
        </w:rPr>
        <w:br/>
        <w:t xml:space="preserve">CATSO, rogue, cheat.
</w:t>
      </w:r>
      <w:r>
        <w:rPr>
          <w:rFonts w:ascii="fixed" w:hAnsi="fixed" w:cs="fixed"/>
          <w:color w:val="000000"/>
          <w:sz w:val="24"/>
          <w:szCs w:val="24"/>
        </w:rPr>
        <w:br/>
        <w:t xml:space="preserve">CAUTELOUS, crafty, artful.
</w:t>
      </w:r>
      <w:r>
        <w:rPr>
          <w:rFonts w:ascii="fixed" w:hAnsi="fixed" w:cs="fixed"/>
          <w:i/>
          <w:color w:val="000000"/>
          <w:sz w:val="24"/>
          <w:szCs w:val="24"/>
        </w:rPr>
        <w:br/>
        <w:t xml:space="preserve">Censure</w:t>
      </w:r>
      <w:r>
        <w:rPr>
          <w:rFonts w:ascii="fixed" w:hAnsi="fixed" w:cs="fixed"/>
          <w:color w:val="000000"/>
          <w:sz w:val="24"/>
          <w:szCs w:val="24"/>
        </w:rPr>
        <w:t xml:space="preserve">, criticism; sentence.
</w:t>
      </w:r>
      <w:r>
        <w:rPr>
          <w:rFonts w:ascii="fixed" w:hAnsi="fixed" w:cs="fixed"/>
          <w:i/>
          <w:color w:val="000000"/>
          <w:sz w:val="24"/>
          <w:szCs w:val="24"/>
        </w:rPr>
        <w:br/>
        <w:t xml:space="preserve">Censure</w:t>
      </w:r>
      <w:r>
        <w:rPr>
          <w:rFonts w:ascii="fixed" w:hAnsi="fixed" w:cs="fixed"/>
          <w:color w:val="000000"/>
          <w:sz w:val="24"/>
          <w:szCs w:val="24"/>
        </w:rPr>
        <w:t xml:space="preserve">, criticise; pass sentence, doom.
</w:t>
      </w:r>
      <w:r>
        <w:rPr>
          <w:rFonts w:ascii="fixed" w:hAnsi="fixed" w:cs="fixed"/>
          <w:i/>
          <w:color w:val="000000"/>
          <w:sz w:val="24"/>
          <w:szCs w:val="24"/>
        </w:rPr>
        <w:br/>
        <w:t xml:space="preserve">Ceruse</w:t>
      </w:r>
      <w:r>
        <w:rPr>
          <w:rFonts w:ascii="fixed" w:hAnsi="fixed" w:cs="fixed"/>
          <w:color w:val="000000"/>
          <w:sz w:val="24"/>
          <w:szCs w:val="24"/>
        </w:rPr>
        <w:t xml:space="preserve">, cosmetic containing white lead.
</w:t>
      </w:r>
      <w:r>
        <w:rPr>
          <w:rFonts w:ascii="fixed" w:hAnsi="fixed" w:cs="fixed"/>
          <w:i/>
          <w:color w:val="000000"/>
          <w:sz w:val="24"/>
          <w:szCs w:val="24"/>
        </w:rPr>
        <w:br/>
        <w:t xml:space="preserve">Cess</w:t>
      </w:r>
      <w:r>
        <w:rPr>
          <w:rFonts w:ascii="fixed" w:hAnsi="fixed" w:cs="fixed"/>
          <w:color w:val="000000"/>
          <w:sz w:val="24"/>
          <w:szCs w:val="24"/>
        </w:rPr>
        <w:t xml:space="preserve">, assess.
</w:t>
      </w:r>
      <w:r>
        <w:rPr>
          <w:rFonts w:ascii="fixed" w:hAnsi="fixed" w:cs="fixed"/>
          <w:i/>
          <w:color w:val="000000"/>
          <w:sz w:val="24"/>
          <w:szCs w:val="24"/>
        </w:rPr>
        <w:br/>
        <w:t xml:space="preserve">Change</w:t>
      </w:r>
      <w:r>
        <w:rPr>
          <w:rFonts w:ascii="fixed" w:hAnsi="fixed" w:cs="fixed"/>
          <w:color w:val="000000"/>
          <w:sz w:val="24"/>
          <w:szCs w:val="24"/>
        </w:rPr>
        <w:t xml:space="preserve">, “hunt—­,” follow
a fresh scent.
</w:t>
      </w:r>
      <w:r>
        <w:rPr>
          <w:rFonts w:ascii="fixed" w:hAnsi="fixed" w:cs="fixed"/>
          <w:i/>
          <w:color w:val="000000"/>
          <w:sz w:val="24"/>
          <w:szCs w:val="24"/>
        </w:rPr>
        <w:br/>
        <w:t xml:space="preserve">Chapman</w:t>
      </w:r>
      <w:r>
        <w:rPr>
          <w:rFonts w:ascii="fixed" w:hAnsi="fixed" w:cs="fixed"/>
          <w:color w:val="000000"/>
          <w:sz w:val="24"/>
          <w:szCs w:val="24"/>
        </w:rPr>
        <w:t xml:space="preserve">, retail dealer.
</w:t>
      </w:r>
      <w:r>
        <w:rPr>
          <w:rFonts w:ascii="fixed" w:hAnsi="fixed" w:cs="fixed"/>
          <w:i/>
          <w:color w:val="000000"/>
          <w:sz w:val="24"/>
          <w:szCs w:val="24"/>
        </w:rPr>
        <w:br/>
        <w:t xml:space="preserve">Character</w:t>
      </w:r>
      <w:r>
        <w:rPr>
          <w:rFonts w:ascii="fixed" w:hAnsi="fixed" w:cs="fixed"/>
          <w:color w:val="000000"/>
          <w:sz w:val="24"/>
          <w:szCs w:val="24"/>
        </w:rPr>
        <w:t xml:space="preserve">, handwriting.
</w:t>
      </w:r>
      <w:r>
        <w:rPr>
          <w:rFonts w:ascii="fixed" w:hAnsi="fixed" w:cs="fixed"/>
          <w:i/>
          <w:color w:val="000000"/>
          <w:sz w:val="24"/>
          <w:szCs w:val="24"/>
        </w:rPr>
        <w:br/>
        <w:t xml:space="preserve">Charge</w:t>
      </w:r>
      <w:r>
        <w:rPr>
          <w:rFonts w:ascii="fixed" w:hAnsi="fixed" w:cs="fixed"/>
          <w:color w:val="000000"/>
          <w:sz w:val="24"/>
          <w:szCs w:val="24"/>
        </w:rPr>
        <w:t xml:space="preserve">, expense.
</w:t>
      </w:r>
      <w:r>
        <w:rPr>
          <w:rFonts w:ascii="fixed" w:hAnsi="fixed" w:cs="fixed"/>
          <w:i/>
          <w:color w:val="000000"/>
          <w:sz w:val="24"/>
          <w:szCs w:val="24"/>
        </w:rPr>
        <w:br/>
        <w:t xml:space="preserve">Charm</w:t>
      </w:r>
      <w:r>
        <w:rPr>
          <w:rFonts w:ascii="fixed" w:hAnsi="fixed" w:cs="fixed"/>
          <w:color w:val="000000"/>
          <w:sz w:val="24"/>
          <w:szCs w:val="24"/>
        </w:rPr>
        <w:t xml:space="preserve">, subdue with magic, lay a spell on, silence.
</w:t>
      </w:r>
      <w:r>
        <w:rPr>
          <w:rFonts w:ascii="fixed" w:hAnsi="fixed" w:cs="fixed"/>
          <w:i/>
          <w:color w:val="000000"/>
          <w:sz w:val="24"/>
          <w:szCs w:val="24"/>
        </w:rPr>
        <w:br/>
        <w:t xml:space="preserve">Charming</w:t>
      </w:r>
      <w:r>
        <w:rPr>
          <w:rFonts w:ascii="fixed" w:hAnsi="fixed" w:cs="fixed"/>
          <w:color w:val="000000"/>
          <w:sz w:val="24"/>
          <w:szCs w:val="24"/>
        </w:rPr>
        <w:t xml:space="preserve">, exercising magic power.
</w:t>
      </w:r>
      <w:r>
        <w:rPr>
          <w:rFonts w:ascii="fixed" w:hAnsi="fixed" w:cs="fixed"/>
          <w:color w:val="000000"/>
          <w:sz w:val="24"/>
          <w:szCs w:val="24"/>
        </w:rPr>
        <w:br/>
        <w:t xml:space="preserve">CHARTEL, challenge.
</w:t>
      </w:r>
      <w:r>
        <w:rPr>
          <w:rFonts w:ascii="fixed" w:hAnsi="fixed" w:cs="fixed"/>
          <w:i/>
          <w:color w:val="000000"/>
          <w:sz w:val="24"/>
          <w:szCs w:val="24"/>
        </w:rPr>
        <w:br/>
        <w:t xml:space="preserve">Cheap</w:t>
      </w:r>
      <w:r>
        <w:rPr>
          <w:rFonts w:ascii="fixed" w:hAnsi="fixed" w:cs="fixed"/>
          <w:color w:val="000000"/>
          <w:sz w:val="24"/>
          <w:szCs w:val="24"/>
        </w:rPr>
        <w:t xml:space="preserve">, bargain, market.
</w:t>
      </w:r>
      <w:r>
        <w:rPr>
          <w:rFonts w:ascii="fixed" w:hAnsi="fixed" w:cs="fixed"/>
          <w:color w:val="000000"/>
          <w:sz w:val="24"/>
          <w:szCs w:val="24"/>
        </w:rPr>
        <w:br/>
        <w:t xml:space="preserve">CHEAR, </w:t>
      </w:r>
      <w:r>
        <w:rPr>
          <w:rFonts w:ascii="fixed" w:hAnsi="fixed" w:cs="fixed"/>
          <w:i/>
          <w:color w:val="000000"/>
          <w:sz w:val="24"/>
          <w:szCs w:val="24"/>
        </w:rPr>
        <w:t xml:space="preserve">cheer</w:t>
      </w:r>
      <w:r>
        <w:rPr>
          <w:rFonts w:ascii="fixed" w:hAnsi="fixed" w:cs="fixed"/>
          <w:color w:val="000000"/>
          <w:sz w:val="24"/>
          <w:szCs w:val="24"/>
        </w:rPr>
        <w:t xml:space="preserve">, comfort, encouragement; food, entertainment.
</w:t>
      </w:r>
      <w:r>
        <w:rPr>
          <w:rFonts w:ascii="fixed" w:hAnsi="fixed" w:cs="fixed"/>
          <w:i/>
          <w:color w:val="000000"/>
          <w:sz w:val="24"/>
          <w:szCs w:val="24"/>
        </w:rPr>
        <w:br/>
        <w:t xml:space="preserve">Check</w:t>
      </w:r>
      <w:r>
        <w:rPr>
          <w:rFonts w:ascii="fixed" w:hAnsi="fixed" w:cs="fixed"/>
          <w:color w:val="000000"/>
          <w:sz w:val="24"/>
          <w:szCs w:val="24"/>
        </w:rPr>
        <w:t xml:space="preserve"> </w:t>
      </w:r>
      <w:r>
        <w:rPr>
          <w:rFonts w:ascii="fixed" w:hAnsi="fixed" w:cs="fixed"/>
          <w:i/>
          <w:color w:val="000000"/>
          <w:sz w:val="24"/>
          <w:szCs w:val="24"/>
        </w:rPr>
        <w:t xml:space="preserve">at</w:t>
      </w:r>
      <w:r>
        <w:rPr>
          <w:rFonts w:ascii="fixed" w:hAnsi="fixed" w:cs="fixed"/>
          <w:color w:val="000000"/>
          <w:sz w:val="24"/>
          <w:szCs w:val="24"/>
        </w:rPr>
        <w:t xml:space="preserve">, aim reproof at.
</w:t>
      </w:r>
      <w:r>
        <w:rPr>
          <w:rFonts w:ascii="fixed" w:hAnsi="fixed" w:cs="fixed"/>
          <w:color w:val="000000"/>
          <w:sz w:val="24"/>
          <w:szCs w:val="24"/>
        </w:rPr>
        <w:br/>
        <w:t xml:space="preserve">CHEQUIN, gold Italian coin.
</w:t>
      </w:r>
      <w:r>
        <w:rPr>
          <w:rFonts w:ascii="fixed" w:hAnsi="fixed" w:cs="fixed"/>
          <w:color w:val="000000"/>
          <w:sz w:val="24"/>
          <w:szCs w:val="24"/>
        </w:rPr>
        <w:br/>
        <w:t xml:space="preserve">CHEVRIL, from kidskin, which is elastic and pliable.
</w:t>
      </w:r>
      <w:r>
        <w:rPr>
          <w:rFonts w:ascii="fixed" w:hAnsi="fixed" w:cs="fixed"/>
          <w:i/>
          <w:color w:val="000000"/>
          <w:sz w:val="24"/>
          <w:szCs w:val="24"/>
        </w:rPr>
        <w:br/>
        <w:t xml:space="preserve">Chiaus</w:t>
      </w:r>
      <w:r>
        <w:rPr>
          <w:rFonts w:ascii="fixed" w:hAnsi="fixed" w:cs="fixed"/>
          <w:color w:val="000000"/>
          <w:sz w:val="24"/>
          <w:szCs w:val="24"/>
        </w:rPr>
        <w:t xml:space="preserve">, Turkish envoy; used for a cheat, swindler.
</w:t>
      </w:r>
      <w:r>
        <w:rPr>
          <w:rFonts w:ascii="fixed" w:hAnsi="fixed" w:cs="fixed"/>
          <w:color w:val="000000"/>
          <w:sz w:val="24"/>
          <w:szCs w:val="24"/>
        </w:rPr>
        <w:br/>
        <w:t xml:space="preserve">CHILDERMASS </w:t>
      </w:r>
      <w:r>
        <w:rPr>
          <w:rFonts w:ascii="fixed" w:hAnsi="fixed" w:cs="fixed"/>
          <w:i/>
          <w:color w:val="000000"/>
          <w:sz w:val="24"/>
          <w:szCs w:val="24"/>
        </w:rPr>
        <w:t xml:space="preserve">day</w:t>
      </w:r>
      <w:r>
        <w:rPr>
          <w:rFonts w:ascii="fixed" w:hAnsi="fixed" w:cs="fixed"/>
          <w:color w:val="000000"/>
          <w:sz w:val="24"/>
          <w:szCs w:val="24"/>
        </w:rPr>
        <w:t xml:space="preserve">, Innocents’ Day.
</w:t>
      </w:r>
      <w:r>
        <w:rPr>
          <w:rFonts w:ascii="fixed" w:hAnsi="fixed" w:cs="fixed"/>
          <w:i/>
          <w:color w:val="000000"/>
          <w:sz w:val="24"/>
          <w:szCs w:val="24"/>
        </w:rPr>
        <w:br/>
        <w:t xml:space="preserve">Choke</w:t>
      </w:r>
      <w:r>
        <w:rPr>
          <w:rFonts w:ascii="fixed" w:hAnsi="fixed" w:cs="fixed"/>
          <w:color w:val="000000"/>
          <w:sz w:val="24"/>
          <w:szCs w:val="24"/>
        </w:rPr>
        <w:t xml:space="preserve">-</w:t>
      </w:r>
      <w:r>
        <w:rPr>
          <w:rFonts w:ascii="fixed" w:hAnsi="fixed" w:cs="fixed"/>
          <w:i/>
          <w:color w:val="000000"/>
          <w:sz w:val="24"/>
          <w:szCs w:val="24"/>
        </w:rPr>
        <w:t xml:space="preserve">bail</w:t>
      </w:r>
      <w:r>
        <w:rPr>
          <w:rFonts w:ascii="fixed" w:hAnsi="fixed" w:cs="fixed"/>
          <w:color w:val="000000"/>
          <w:sz w:val="24"/>
          <w:szCs w:val="24"/>
        </w:rPr>
        <w:t xml:space="preserve">, action which does not allow
of bail.
</w:t>
      </w:r>
      <w:r>
        <w:rPr>
          <w:rFonts w:ascii="fixed" w:hAnsi="fixed" w:cs="fixed"/>
          <w:color w:val="000000"/>
          <w:sz w:val="24"/>
          <w:szCs w:val="24"/>
        </w:rPr>
        <w:br/>
        <w:t xml:space="preserve">CHRYSOPOEIA, alchemy.
</w:t>
      </w:r>
      <w:r>
        <w:rPr>
          <w:rFonts w:ascii="fixed" w:hAnsi="fixed" w:cs="fixed"/>
          <w:color w:val="000000"/>
          <w:sz w:val="24"/>
          <w:szCs w:val="24"/>
        </w:rPr>
        <w:br/>
        <w:t xml:space="preserve">CHRYSOSPERM, ways of producing gold.
</w:t>
      </w:r>
      <w:r>
        <w:rPr>
          <w:rFonts w:ascii="fixed" w:hAnsi="fixed" w:cs="fixed"/>
          <w:color w:val="000000"/>
          <w:sz w:val="24"/>
          <w:szCs w:val="24"/>
        </w:rPr>
        <w:br/>
        <w:t xml:space="preserve">CIBATION, adding fresh substances to supply the waste</w:t>
      </w:r>
      <w:r>
        <w:rPr>
          <w:rFonts w:ascii="fixed" w:hAnsi="fixed" w:cs="fixed"/>
          <w:color w:val="000000"/>
          <w:sz w:val="24"/>
          <w:szCs w:val="24"/>
        </w:rPr>
        <w:br/>
        <w:t xml:space="preserve">of evaporation.
</w:t>
      </w:r>
      <w:r>
        <w:rPr>
          <w:rFonts w:ascii="fixed" w:hAnsi="fixed" w:cs="fixed"/>
          <w:color w:val="000000"/>
          <w:sz w:val="24"/>
          <w:szCs w:val="24"/>
        </w:rPr>
        <w:br/>
        <w:t xml:space="preserve">CIMICI, bugs.
</w:t>
      </w:r>
      <w:r>
        <w:rPr>
          <w:rFonts w:ascii="fixed" w:hAnsi="fixed" w:cs="fixed"/>
          <w:color w:val="000000"/>
          <w:sz w:val="24"/>
          <w:szCs w:val="24"/>
        </w:rPr>
        <w:br/>
        <w:t xml:space="preserve">CINOPER, cinnabar.
</w:t>
      </w:r>
      <w:r>
        <w:rPr>
          <w:rFonts w:ascii="fixed" w:hAnsi="fixed" w:cs="fixed"/>
          <w:color w:val="000000"/>
          <w:sz w:val="24"/>
          <w:szCs w:val="24"/>
        </w:rPr>
        <w:br/>
        <w:t xml:space="preserve">CIOPPINI, chopine, lady’s high shoe.
</w:t>
      </w:r>
      <w:r>
        <w:rPr>
          <w:rFonts w:ascii="fixed" w:hAnsi="fixed" w:cs="fixed"/>
          <w:i/>
          <w:color w:val="000000"/>
          <w:sz w:val="24"/>
          <w:szCs w:val="24"/>
        </w:rPr>
        <w:br/>
        <w:t xml:space="preserve">Circling</w:t>
      </w:r>
      <w:r>
        <w:rPr>
          <w:rFonts w:ascii="fixed" w:hAnsi="fixed" w:cs="fixed"/>
          <w:color w:val="000000"/>
          <w:sz w:val="24"/>
          <w:szCs w:val="24"/>
        </w:rPr>
        <w:t xml:space="preserve"> </w:t>
      </w:r>
      <w:r>
        <w:rPr>
          <w:rFonts w:ascii="fixed" w:hAnsi="fixed" w:cs="fixed"/>
          <w:i/>
          <w:color w:val="000000"/>
          <w:sz w:val="24"/>
          <w:szCs w:val="24"/>
        </w:rPr>
        <w:t xml:space="preserve">boy</w:t>
      </w:r>
      <w:r>
        <w:rPr>
          <w:rFonts w:ascii="fixed" w:hAnsi="fixed" w:cs="fixed"/>
          <w:color w:val="000000"/>
          <w:sz w:val="24"/>
          <w:szCs w:val="24"/>
        </w:rPr>
        <w:t xml:space="preserve">, “a species of roarer;
one who in some way drew a man into a snare, to cheat
or rob him” (Nares).
</w:t>
      </w:r>
      <w:r>
        <w:rPr>
          <w:rFonts w:ascii="fixed" w:hAnsi="fixed" w:cs="fixed"/>
          <w:i/>
          <w:color w:val="000000"/>
          <w:sz w:val="24"/>
          <w:szCs w:val="24"/>
        </w:rPr>
        <w:br/>
        <w:t xml:space="preserve">Circumstance</w:t>
      </w:r>
      <w:r>
        <w:rPr>
          <w:rFonts w:ascii="fixed" w:hAnsi="fixed" w:cs="fixed"/>
          <w:color w:val="000000"/>
          <w:sz w:val="24"/>
          <w:szCs w:val="24"/>
        </w:rPr>
        <w:t xml:space="preserve">, circumlocution, beating about the
bush; ceremony, everything pertaining to a certain
condition; detail, particular.
</w:t>
      </w:r>
      <w:r>
        <w:rPr>
          <w:rFonts w:ascii="fixed" w:hAnsi="fixed" w:cs="fixed"/>
          <w:color w:val="000000"/>
          <w:sz w:val="24"/>
          <w:szCs w:val="24"/>
        </w:rPr>
        <w:br/>
        <w:t xml:space="preserve">CITRONISE, turn citron colour.
</w:t>
      </w:r>
      <w:r>
        <w:rPr>
          <w:rFonts w:ascii="fixed" w:hAnsi="fixed" w:cs="fixed"/>
          <w:i/>
          <w:color w:val="000000"/>
          <w:sz w:val="24"/>
          <w:szCs w:val="24"/>
        </w:rPr>
        <w:br/>
        <w:t xml:space="preserve">Cittern</w:t>
      </w:r>
      <w:r>
        <w:rPr>
          <w:rFonts w:ascii="fixed" w:hAnsi="fixed" w:cs="fixed"/>
          <w:color w:val="000000"/>
          <w:sz w:val="24"/>
          <w:szCs w:val="24"/>
        </w:rPr>
        <w:t xml:space="preserve">, kind of guitar.
</w:t>
      </w:r>
      <w:r>
        <w:rPr>
          <w:rFonts w:ascii="fixed" w:hAnsi="fixed" w:cs="fixed"/>
          <w:i/>
          <w:color w:val="000000"/>
          <w:sz w:val="24"/>
          <w:szCs w:val="24"/>
        </w:rPr>
        <w:br/>
        <w:t xml:space="preserve">City</w:t>
      </w:r>
      <w:r>
        <w:rPr>
          <w:rFonts w:ascii="fixed" w:hAnsi="fixed" w:cs="fixed"/>
          <w:color w:val="000000"/>
          <w:sz w:val="24"/>
          <w:szCs w:val="24"/>
        </w:rPr>
        <w:t xml:space="preserve">-</w:t>
      </w:r>
      <w:r>
        <w:rPr>
          <w:rFonts w:ascii="fixed" w:hAnsi="fixed" w:cs="fixed"/>
          <w:i/>
          <w:color w:val="000000"/>
          <w:sz w:val="24"/>
          <w:szCs w:val="24"/>
        </w:rPr>
        <w:t xml:space="preserve">wires</w:t>
      </w:r>
      <w:r>
        <w:rPr>
          <w:rFonts w:ascii="fixed" w:hAnsi="fixed" w:cs="fixed"/>
          <w:color w:val="000000"/>
          <w:sz w:val="24"/>
          <w:szCs w:val="24"/>
        </w:rPr>
        <w:t xml:space="preserve">, woman of fashion, who made use
of wires</w:t>
      </w:r>
      <w:r>
        <w:rPr>
          <w:rFonts w:ascii="fixed" w:hAnsi="fixed" w:cs="fixed"/>
          <w:color w:val="000000"/>
          <w:sz w:val="24"/>
          <w:szCs w:val="24"/>
        </w:rPr>
        <w:br/>
        <w:t xml:space="preserve">for hair and dress.
</w:t>
      </w:r>
      <w:r>
        <w:rPr>
          <w:rFonts w:ascii="fixed" w:hAnsi="fixed" w:cs="fixed"/>
          <w:i/>
          <w:color w:val="000000"/>
          <w:sz w:val="24"/>
          <w:szCs w:val="24"/>
        </w:rPr>
        <w:br/>
        <w:t xml:space="preserve">Civil</w:t>
      </w:r>
      <w:r>
        <w:rPr>
          <w:rFonts w:ascii="fixed" w:hAnsi="fixed" w:cs="fixed"/>
          <w:color w:val="000000"/>
          <w:sz w:val="24"/>
          <w:szCs w:val="24"/>
        </w:rPr>
        <w:t xml:space="preserve">, legal.
</w:t>
      </w:r>
      <w:r>
        <w:rPr>
          <w:rFonts w:ascii="fixed" w:hAnsi="fixed" w:cs="fixed"/>
          <w:i/>
          <w:color w:val="000000"/>
          <w:sz w:val="24"/>
          <w:szCs w:val="24"/>
        </w:rPr>
        <w:br/>
        <w:t xml:space="preserve">Clap</w:t>
      </w:r>
      <w:r>
        <w:rPr>
          <w:rFonts w:ascii="fixed" w:hAnsi="fixed" w:cs="fixed"/>
          <w:color w:val="000000"/>
          <w:sz w:val="24"/>
          <w:szCs w:val="24"/>
        </w:rPr>
        <w:t xml:space="preserve">, clack, chatter.
</w:t>
      </w:r>
      <w:r>
        <w:rPr>
          <w:rFonts w:ascii="fixed" w:hAnsi="fixed" w:cs="fixed"/>
          <w:i/>
          <w:color w:val="000000"/>
          <w:sz w:val="24"/>
          <w:szCs w:val="24"/>
        </w:rPr>
        <w:br/>
        <w:t xml:space="preserve">Clapper</w:t>
      </w:r>
      <w:r>
        <w:rPr>
          <w:rFonts w:ascii="fixed" w:hAnsi="fixed" w:cs="fixed"/>
          <w:color w:val="000000"/>
          <w:sz w:val="24"/>
          <w:szCs w:val="24"/>
        </w:rPr>
        <w:t xml:space="preserve">-</w:t>
      </w:r>
      <w:r>
        <w:rPr>
          <w:rFonts w:ascii="fixed" w:hAnsi="fixed" w:cs="fixed"/>
          <w:i/>
          <w:color w:val="000000"/>
          <w:sz w:val="24"/>
          <w:szCs w:val="24"/>
        </w:rPr>
        <w:t xml:space="preserve">Dudgeon</w:t>
      </w:r>
      <w:r>
        <w:rPr>
          <w:rFonts w:ascii="fixed" w:hAnsi="fixed" w:cs="fixed"/>
          <w:color w:val="000000"/>
          <w:sz w:val="24"/>
          <w:szCs w:val="24"/>
        </w:rPr>
        <w:t xml:space="preserve">, downright beggar.
</w:t>
      </w:r>
      <w:r>
        <w:rPr>
          <w:rFonts w:ascii="fixed" w:hAnsi="fixed" w:cs="fixed"/>
          <w:i/>
          <w:color w:val="000000"/>
          <w:sz w:val="24"/>
          <w:szCs w:val="24"/>
        </w:rPr>
        <w:br/>
        <w:t xml:space="preserve">Claps</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color w:val="000000"/>
          <w:sz w:val="24"/>
          <w:szCs w:val="24"/>
        </w:rPr>
        <w:t xml:space="preserve"> </w:t>
      </w:r>
      <w:r>
        <w:rPr>
          <w:rFonts w:ascii="fixed" w:hAnsi="fixed" w:cs="fixed"/>
          <w:i/>
          <w:color w:val="000000"/>
          <w:sz w:val="24"/>
          <w:szCs w:val="24"/>
        </w:rPr>
        <w:t xml:space="preserve">dish</w:t>
      </w:r>
      <w:r>
        <w:rPr>
          <w:rFonts w:ascii="fixed" w:hAnsi="fixed" w:cs="fixed"/>
          <w:color w:val="000000"/>
          <w:sz w:val="24"/>
          <w:szCs w:val="24"/>
        </w:rPr>
        <w:t xml:space="preserve">, a clap, or clack, dish
(dish with a movable lid) was carried by beggars and
lepers to show that the vessel was empty, and to give
sound of their approach.
</w:t>
      </w:r>
      <w:r>
        <w:rPr>
          <w:rFonts w:ascii="fixed" w:hAnsi="fixed" w:cs="fixed"/>
          <w:color w:val="000000"/>
          <w:sz w:val="24"/>
          <w:szCs w:val="24"/>
        </w:rPr>
        <w:br/>
        <w:t xml:space="preserve">CLARIDIANA, heroine of an old romance.
</w:t>
      </w:r>
      <w:r>
        <w:rPr>
          <w:rFonts w:ascii="fixed" w:hAnsi="fixed" w:cs="fixed"/>
          <w:color w:val="000000"/>
          <w:sz w:val="24"/>
          <w:szCs w:val="24"/>
        </w:rPr>
        <w:br/>
        <w:t xml:space="preserve">CLARISSIMO, Venetian noble.
</w:t>
      </w:r>
      <w:r>
        <w:rPr>
          <w:rFonts w:ascii="fixed" w:hAnsi="fixed" w:cs="fixed"/>
          <w:i/>
          <w:color w:val="000000"/>
          <w:sz w:val="24"/>
          <w:szCs w:val="24"/>
        </w:rPr>
        <w:br/>
        <w:t xml:space="preserve">Clem</w:t>
      </w:r>
      <w:r>
        <w:rPr>
          <w:rFonts w:ascii="fixed" w:hAnsi="fixed" w:cs="fixed"/>
          <w:color w:val="000000"/>
          <w:sz w:val="24"/>
          <w:szCs w:val="24"/>
        </w:rPr>
        <w:t xml:space="preserve">, starve.
</w:t>
      </w:r>
      <w:r>
        <w:rPr>
          <w:rFonts w:ascii="fixed" w:hAnsi="fixed" w:cs="fixed"/>
          <w:color w:val="000000"/>
          <w:sz w:val="24"/>
          <w:szCs w:val="24"/>
        </w:rPr>
        <w:br/>
        <w:t xml:space="preserve">CLICKET, latch.
</w:t>
      </w:r>
      <w:r>
        <w:rPr>
          <w:rFonts w:ascii="fixed" w:hAnsi="fixed" w:cs="fixed"/>
          <w:color w:val="000000"/>
          <w:sz w:val="24"/>
          <w:szCs w:val="24"/>
        </w:rPr>
        <w:br/>
        <w:t xml:space="preserve">CLIM O’ </w:t>
      </w:r>
      <w:r>
        <w:rPr>
          <w:rFonts w:ascii="fixed" w:hAnsi="fixed" w:cs="fixed"/>
          <w:i/>
          <w:color w:val="000000"/>
          <w:sz w:val="24"/>
          <w:szCs w:val="24"/>
        </w:rPr>
        <w:t xml:space="preserve">the</w:t>
      </w:r>
      <w:r>
        <w:rPr>
          <w:rFonts w:ascii="fixed" w:hAnsi="fixed" w:cs="fixed"/>
          <w:color w:val="000000"/>
          <w:sz w:val="24"/>
          <w:szCs w:val="24"/>
        </w:rPr>
        <w:t xml:space="preserve"> CLOUGHS, </w:t>
      </w:r>
      <w:r>
        <w:rPr>
          <w:rFonts w:ascii="fixed" w:hAnsi="fixed" w:cs="fixed"/>
          <w:i/>
          <w:color w:val="000000"/>
          <w:sz w:val="24"/>
          <w:szCs w:val="24"/>
        </w:rPr>
        <w:t xml:space="preserve">etc</w:t>
      </w:r>
      <w:r>
        <w:rPr>
          <w:rFonts w:ascii="fixed" w:hAnsi="fixed" w:cs="fixed"/>
          <w:color w:val="000000"/>
          <w:sz w:val="24"/>
          <w:szCs w:val="24"/>
        </w:rPr>
        <w:t xml:space="preserve">., wordy heroes
of romance.
</w:t>
      </w:r>
      <w:r>
        <w:rPr>
          <w:rFonts w:ascii="fixed" w:hAnsi="fixed" w:cs="fixed"/>
          <w:i/>
          <w:color w:val="000000"/>
          <w:sz w:val="24"/>
          <w:szCs w:val="24"/>
        </w:rPr>
        <w:br/>
        <w:t xml:space="preserve">Climate</w:t>
      </w:r>
      <w:r>
        <w:rPr>
          <w:rFonts w:ascii="fixed" w:hAnsi="fixed" w:cs="fixed"/>
          <w:color w:val="000000"/>
          <w:sz w:val="24"/>
          <w:szCs w:val="24"/>
        </w:rPr>
        <w:t xml:space="preserve">, country.
</w:t>
      </w:r>
      <w:r>
        <w:rPr>
          <w:rFonts w:ascii="fixed" w:hAnsi="fixed" w:cs="fixed"/>
          <w:i/>
          <w:color w:val="000000"/>
          <w:sz w:val="24"/>
          <w:szCs w:val="24"/>
        </w:rPr>
        <w:br/>
        <w:t xml:space="preserve">Close</w:t>
      </w:r>
      <w:r>
        <w:rPr>
          <w:rFonts w:ascii="fixed" w:hAnsi="fixed" w:cs="fixed"/>
          <w:color w:val="000000"/>
          <w:sz w:val="24"/>
          <w:szCs w:val="24"/>
        </w:rPr>
        <w:t xml:space="preserve">, secret, private; secretive.
</w:t>
      </w:r>
      <w:r>
        <w:rPr>
          <w:rFonts w:ascii="fixed" w:hAnsi="fixed" w:cs="fixed"/>
          <w:i/>
          <w:color w:val="000000"/>
          <w:sz w:val="24"/>
          <w:szCs w:val="24"/>
        </w:rPr>
        <w:br/>
        <w:t xml:space="preserve">Closeness</w:t>
      </w:r>
      <w:r>
        <w:rPr>
          <w:rFonts w:ascii="fixed" w:hAnsi="fixed" w:cs="fixed"/>
          <w:color w:val="000000"/>
          <w:sz w:val="24"/>
          <w:szCs w:val="24"/>
        </w:rPr>
        <w:t xml:space="preserve">, secrecy.
</w:t>
      </w:r>
      <w:r>
        <w:rPr>
          <w:rFonts w:ascii="fixed" w:hAnsi="fixed" w:cs="fixed"/>
          <w:i/>
          <w:color w:val="000000"/>
          <w:sz w:val="24"/>
          <w:szCs w:val="24"/>
        </w:rPr>
        <w:br/>
        <w:t xml:space="preserve">Cloth</w:t>
      </w:r>
      <w:r>
        <w:rPr>
          <w:rFonts w:ascii="fixed" w:hAnsi="fixed" w:cs="fixed"/>
          <w:color w:val="000000"/>
          <w:sz w:val="24"/>
          <w:szCs w:val="24"/>
        </w:rPr>
        <w:t xml:space="preserve">, arras, hangings.
</w:t>
      </w:r>
      <w:r>
        <w:rPr>
          <w:rFonts w:ascii="fixed" w:hAnsi="fixed" w:cs="fixed"/>
          <w:i/>
          <w:color w:val="000000"/>
          <w:sz w:val="24"/>
          <w:szCs w:val="24"/>
        </w:rPr>
        <w:br/>
        <w:t xml:space="preserve">Clout</w:t>
      </w:r>
      <w:r>
        <w:rPr>
          <w:rFonts w:ascii="fixed" w:hAnsi="fixed" w:cs="fixed"/>
          <w:color w:val="000000"/>
          <w:sz w:val="24"/>
          <w:szCs w:val="24"/>
        </w:rPr>
        <w:t xml:space="preserve">, mark shot at, bull’s eye.
</w:t>
      </w:r>
      <w:r>
        <w:rPr>
          <w:rFonts w:ascii="fixed" w:hAnsi="fixed" w:cs="fixed"/>
          <w:i/>
          <w:color w:val="000000"/>
          <w:sz w:val="24"/>
          <w:szCs w:val="24"/>
        </w:rPr>
        <w:br/>
        <w:t xml:space="preserve">Clown</w:t>
      </w:r>
      <w:r>
        <w:rPr>
          <w:rFonts w:ascii="fixed" w:hAnsi="fixed" w:cs="fixed"/>
          <w:color w:val="000000"/>
          <w:sz w:val="24"/>
          <w:szCs w:val="24"/>
        </w:rPr>
        <w:t xml:space="preserve">, countryman, clodhopper.
</w:t>
      </w:r>
      <w:r>
        <w:rPr>
          <w:rFonts w:ascii="fixed" w:hAnsi="fixed" w:cs="fixed"/>
          <w:i/>
          <w:color w:val="000000"/>
          <w:sz w:val="24"/>
          <w:szCs w:val="24"/>
        </w:rPr>
        <w:br/>
        <w:t xml:space="preserve">Coach</w:t>
      </w:r>
      <w:r>
        <w:rPr>
          <w:rFonts w:ascii="fixed" w:hAnsi="fixed" w:cs="fixed"/>
          <w:color w:val="000000"/>
          <w:sz w:val="24"/>
          <w:szCs w:val="24"/>
        </w:rPr>
        <w:t xml:space="preserve">-</w:t>
      </w:r>
      <w:r>
        <w:rPr>
          <w:rFonts w:ascii="fixed" w:hAnsi="fixed" w:cs="fixed"/>
          <w:i/>
          <w:color w:val="000000"/>
          <w:sz w:val="24"/>
          <w:szCs w:val="24"/>
        </w:rPr>
        <w:t xml:space="preserve">leaves</w:t>
      </w:r>
      <w:r>
        <w:rPr>
          <w:rFonts w:ascii="fixed" w:hAnsi="fixed" w:cs="fixed"/>
          <w:color w:val="000000"/>
          <w:sz w:val="24"/>
          <w:szCs w:val="24"/>
        </w:rPr>
        <w:t xml:space="preserve">, folding blinds.
</w:t>
      </w:r>
      <w:r>
        <w:rPr>
          <w:rFonts w:ascii="fixed" w:hAnsi="fixed" w:cs="fixed"/>
          <w:i/>
          <w:color w:val="000000"/>
          <w:sz w:val="24"/>
          <w:szCs w:val="24"/>
        </w:rPr>
        <w:br/>
        <w:t xml:space="preserve">Coals</w:t>
      </w:r>
      <w:r>
        <w:rPr>
          <w:rFonts w:ascii="fixed" w:hAnsi="fixed" w:cs="fixed"/>
          <w:color w:val="000000"/>
          <w:sz w:val="24"/>
          <w:szCs w:val="24"/>
        </w:rPr>
        <w:t xml:space="preserve">, “bear no—­,” submit
to no affront.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
      <w:pPr>
        <w:widowControl w:val="on"/>
        <w:pBdr/>
        <w:spacing w:before="0" w:after="0" w:line="240" w:lineRule="auto"/>
        <w:ind w:left="0" w:right="0"/>
        <w:jc w:val="left"/>
      </w:pPr>
      <w:r>
        <w:rPr>
          <w:rFonts w:ascii="fixed" w:hAnsi="fixed" w:cs="fixed"/>
          <w:i/>
          <w:color w:val="000000"/>
          <w:sz w:val="24"/>
          <w:szCs w:val="24"/>
        </w:rPr>
        <w:t xml:space="preserve">Coat</w:t>
      </w:r>
      <w:r>
        <w:rPr>
          <w:rFonts w:ascii="fixed" w:hAnsi="fixed" w:cs="fixed"/>
          <w:color w:val="000000"/>
          <w:sz w:val="24"/>
          <w:szCs w:val="24"/>
        </w:rPr>
        <w:t xml:space="preserve">-</w:t>
      </w:r>
      <w:r>
        <w:rPr>
          <w:rFonts w:ascii="fixed" w:hAnsi="fixed" w:cs="fixed"/>
          <w:i/>
          <w:color w:val="000000"/>
          <w:sz w:val="24"/>
          <w:szCs w:val="24"/>
        </w:rPr>
        <w:t xml:space="preserve">armour</w:t>
      </w:r>
      <w:r>
        <w:rPr>
          <w:rFonts w:ascii="fixed" w:hAnsi="fixed" w:cs="fixed"/>
          <w:color w:val="000000"/>
          <w:sz w:val="24"/>
          <w:szCs w:val="24"/>
        </w:rPr>
        <w:t xml:space="preserve">, coat of arms.
</w:t>
      </w:r>
      <w:r>
        <w:rPr>
          <w:rFonts w:ascii="fixed" w:hAnsi="fixed" w:cs="fixed"/>
          <w:i/>
          <w:color w:val="000000"/>
          <w:sz w:val="24"/>
          <w:szCs w:val="24"/>
        </w:rPr>
        <w:br/>
        <w:t xml:space="preserve">Coat</w:t>
      </w:r>
      <w:r>
        <w:rPr>
          <w:rFonts w:ascii="fixed" w:hAnsi="fixed" w:cs="fixed"/>
          <w:color w:val="000000"/>
          <w:sz w:val="24"/>
          <w:szCs w:val="24"/>
        </w:rPr>
        <w:t xml:space="preserve">-</w:t>
      </w:r>
      <w:r>
        <w:rPr>
          <w:rFonts w:ascii="fixed" w:hAnsi="fixed" w:cs="fixed"/>
          <w:i/>
          <w:color w:val="000000"/>
          <w:sz w:val="24"/>
          <w:szCs w:val="24"/>
        </w:rPr>
        <w:t xml:space="preserve">card</w:t>
      </w:r>
      <w:r>
        <w:rPr>
          <w:rFonts w:ascii="fixed" w:hAnsi="fixed" w:cs="fixed"/>
          <w:color w:val="000000"/>
          <w:sz w:val="24"/>
          <w:szCs w:val="24"/>
        </w:rPr>
        <w:t xml:space="preserve">, court-card.
</w:t>
      </w:r>
      <w:r>
        <w:rPr>
          <w:rFonts w:ascii="fixed" w:hAnsi="fixed" w:cs="fixed"/>
          <w:i/>
          <w:color w:val="000000"/>
          <w:sz w:val="24"/>
          <w:szCs w:val="24"/>
        </w:rPr>
        <w:br/>
        <w:t xml:space="preserve">Cob</w:t>
      </w:r>
      <w:r>
        <w:rPr>
          <w:rFonts w:ascii="fixed" w:hAnsi="fixed" w:cs="fixed"/>
          <w:color w:val="000000"/>
          <w:sz w:val="24"/>
          <w:szCs w:val="24"/>
        </w:rPr>
        <w:t xml:space="preserve">-</w:t>
      </w:r>
      <w:r>
        <w:rPr>
          <w:rFonts w:ascii="fixed" w:hAnsi="fixed" w:cs="fixed"/>
          <w:i/>
          <w:color w:val="000000"/>
          <w:sz w:val="24"/>
          <w:szCs w:val="24"/>
        </w:rPr>
        <w:t xml:space="preserve">herring</w:t>
      </w:r>
      <w:r>
        <w:rPr>
          <w:rFonts w:ascii="fixed" w:hAnsi="fixed" w:cs="fixed"/>
          <w:color w:val="000000"/>
          <w:sz w:val="24"/>
          <w:szCs w:val="24"/>
        </w:rPr>
        <w:t xml:space="preserve">, </w:t>
      </w:r>
      <w:r>
        <w:rPr>
          <w:rFonts w:ascii="fixed" w:hAnsi="fixed" w:cs="fixed"/>
          <w:i/>
          <w:color w:val="000000"/>
          <w:sz w:val="24"/>
          <w:szCs w:val="24"/>
        </w:rPr>
        <w:t xml:space="preserve">herring</w:t>
      </w:r>
      <w:r>
        <w:rPr>
          <w:rFonts w:ascii="fixed" w:hAnsi="fixed" w:cs="fixed"/>
          <w:color w:val="000000"/>
          <w:sz w:val="24"/>
          <w:szCs w:val="24"/>
        </w:rPr>
        <w:t xml:space="preserve">-</w:t>
      </w:r>
      <w:r>
        <w:rPr>
          <w:rFonts w:ascii="fixed" w:hAnsi="fixed" w:cs="fixed"/>
          <w:i/>
          <w:color w:val="000000"/>
          <w:sz w:val="24"/>
          <w:szCs w:val="24"/>
        </w:rPr>
        <w:t xml:space="preserve">cob</w:t>
      </w:r>
      <w:r>
        <w:rPr>
          <w:rFonts w:ascii="fixed" w:hAnsi="fixed" w:cs="fixed"/>
          <w:color w:val="000000"/>
          <w:sz w:val="24"/>
          <w:szCs w:val="24"/>
        </w:rPr>
        <w:t xml:space="preserve">, a young
herring.
</w:t>
      </w:r>
      <w:r>
        <w:rPr>
          <w:rFonts w:ascii="fixed" w:hAnsi="fixed" w:cs="fixed"/>
          <w:i/>
          <w:color w:val="000000"/>
          <w:sz w:val="24"/>
          <w:szCs w:val="24"/>
        </w:rPr>
        <w:br/>
        <w:t xml:space="preserve">Cob</w:t>
      </w:r>
      <w:r>
        <w:rPr>
          <w:rFonts w:ascii="fixed" w:hAnsi="fixed" w:cs="fixed"/>
          <w:color w:val="000000"/>
          <w:sz w:val="24"/>
          <w:szCs w:val="24"/>
        </w:rPr>
        <w:t xml:space="preserve">-</w:t>
      </w:r>
      <w:r>
        <w:rPr>
          <w:rFonts w:ascii="fixed" w:hAnsi="fixed" w:cs="fixed"/>
          <w:i/>
          <w:color w:val="000000"/>
          <w:sz w:val="24"/>
          <w:szCs w:val="24"/>
        </w:rPr>
        <w:t xml:space="preserve">swan</w:t>
      </w:r>
      <w:r>
        <w:rPr>
          <w:rFonts w:ascii="fixed" w:hAnsi="fixed" w:cs="fixed"/>
          <w:color w:val="000000"/>
          <w:sz w:val="24"/>
          <w:szCs w:val="24"/>
        </w:rPr>
        <w:t xml:space="preserve">, male swan.
</w:t>
      </w:r>
      <w:r>
        <w:rPr>
          <w:rFonts w:ascii="fixed" w:hAnsi="fixed" w:cs="fixed"/>
          <w:i/>
          <w:color w:val="000000"/>
          <w:sz w:val="24"/>
          <w:szCs w:val="24"/>
        </w:rPr>
        <w:br/>
        <w:t xml:space="preserve">Cock</w:t>
      </w:r>
      <w:r>
        <w:rPr>
          <w:rFonts w:ascii="fixed" w:hAnsi="fixed" w:cs="fixed"/>
          <w:color w:val="000000"/>
          <w:sz w:val="24"/>
          <w:szCs w:val="24"/>
        </w:rPr>
        <w:t xml:space="preserve">-A-</w:t>
      </w:r>
      <w:r>
        <w:rPr>
          <w:rFonts w:ascii="fixed" w:hAnsi="fixed" w:cs="fixed"/>
          <w:i/>
          <w:color w:val="000000"/>
          <w:sz w:val="24"/>
          <w:szCs w:val="24"/>
        </w:rPr>
        <w:t xml:space="preserve">Hoop</w:t>
      </w:r>
      <w:r>
        <w:rPr>
          <w:rFonts w:ascii="fixed" w:hAnsi="fixed" w:cs="fixed"/>
          <w:color w:val="000000"/>
          <w:sz w:val="24"/>
          <w:szCs w:val="24"/>
        </w:rPr>
        <w:t xml:space="preserve">, denoting unstinted jollity;
thought to be derived from turning on the tap that
all might drink to the full of the flowing liquor.
</w:t>
      </w:r>
      <w:r>
        <w:rPr>
          <w:rFonts w:ascii="fixed" w:hAnsi="fixed" w:cs="fixed"/>
          <w:i/>
          <w:color w:val="000000"/>
          <w:sz w:val="24"/>
          <w:szCs w:val="24"/>
        </w:rPr>
        <w:br/>
        <w:t xml:space="preserve">Cockatrice</w:t>
      </w:r>
      <w:r>
        <w:rPr>
          <w:rFonts w:ascii="fixed" w:hAnsi="fixed" w:cs="fixed"/>
          <w:color w:val="000000"/>
          <w:sz w:val="24"/>
          <w:szCs w:val="24"/>
        </w:rPr>
        <w:t xml:space="preserve">, reptile supposed to be produced from
a cock’s egg and to kill by its eye—­used
as a term of reproach for a woman.
</w:t>
      </w:r>
      <w:r>
        <w:rPr>
          <w:rFonts w:ascii="fixed" w:hAnsi="fixed" w:cs="fixed"/>
          <w:i/>
          <w:color w:val="000000"/>
          <w:sz w:val="24"/>
          <w:szCs w:val="24"/>
        </w:rPr>
        <w:br/>
        <w:t xml:space="preserve">Cock</w:t>
      </w:r>
      <w:r>
        <w:rPr>
          <w:rFonts w:ascii="fixed" w:hAnsi="fixed" w:cs="fixed"/>
          <w:color w:val="000000"/>
          <w:sz w:val="24"/>
          <w:szCs w:val="24"/>
        </w:rPr>
        <w:t xml:space="preserve">-</w:t>
      </w:r>
      <w:r>
        <w:rPr>
          <w:rFonts w:ascii="fixed" w:hAnsi="fixed" w:cs="fixed"/>
          <w:i/>
          <w:color w:val="000000"/>
          <w:sz w:val="24"/>
          <w:szCs w:val="24"/>
        </w:rPr>
        <w:t xml:space="preserve">brained</w:t>
      </w:r>
      <w:r>
        <w:rPr>
          <w:rFonts w:ascii="fixed" w:hAnsi="fixed" w:cs="fixed"/>
          <w:color w:val="000000"/>
          <w:sz w:val="24"/>
          <w:szCs w:val="24"/>
        </w:rPr>
        <w:t xml:space="preserve">, giddy, wild.
</w:t>
      </w:r>
      <w:r>
        <w:rPr>
          <w:rFonts w:ascii="fixed" w:hAnsi="fixed" w:cs="fixed"/>
          <w:i/>
          <w:color w:val="000000"/>
          <w:sz w:val="24"/>
          <w:szCs w:val="24"/>
        </w:rPr>
        <w:br/>
        <w:t xml:space="preserve">Cocker</w:t>
      </w:r>
      <w:r>
        <w:rPr>
          <w:rFonts w:ascii="fixed" w:hAnsi="fixed" w:cs="fixed"/>
          <w:color w:val="000000"/>
          <w:sz w:val="24"/>
          <w:szCs w:val="24"/>
        </w:rPr>
        <w:t xml:space="preserve">, pamper.
</w:t>
      </w:r>
      <w:r>
        <w:rPr>
          <w:rFonts w:ascii="fixed" w:hAnsi="fixed" w:cs="fixed"/>
          <w:i/>
          <w:color w:val="000000"/>
          <w:sz w:val="24"/>
          <w:szCs w:val="24"/>
        </w:rPr>
        <w:br/>
        <w:t xml:space="preserve">Cockscomb</w:t>
      </w:r>
      <w:r>
        <w:rPr>
          <w:rFonts w:ascii="fixed" w:hAnsi="fixed" w:cs="fixed"/>
          <w:color w:val="000000"/>
          <w:sz w:val="24"/>
          <w:szCs w:val="24"/>
        </w:rPr>
        <w:t xml:space="preserve">, fool’s cap.
</w:t>
      </w:r>
      <w:r>
        <w:rPr>
          <w:rFonts w:ascii="fixed" w:hAnsi="fixed" w:cs="fixed"/>
          <w:color w:val="000000"/>
          <w:sz w:val="24"/>
          <w:szCs w:val="24"/>
        </w:rPr>
        <w:br/>
        <w:t xml:space="preserve">COCKSTONE, stone said to be found in a cock’s</w:t>
      </w:r>
      <w:r>
        <w:rPr>
          <w:rFonts w:ascii="fixed" w:hAnsi="fixed" w:cs="fixed"/>
          <w:color w:val="000000"/>
          <w:sz w:val="24"/>
          <w:szCs w:val="24"/>
        </w:rPr>
        <w:br/>
        <w:t xml:space="preserve">gizzard, and to possess particular virtues.
</w:t>
      </w:r>
      <w:r>
        <w:rPr>
          <w:rFonts w:ascii="fixed" w:hAnsi="fixed" w:cs="fixed"/>
          <w:i/>
          <w:color w:val="000000"/>
          <w:sz w:val="24"/>
          <w:szCs w:val="24"/>
        </w:rPr>
        <w:br/>
        <w:t xml:space="preserve">Codling</w:t>
      </w:r>
      <w:r>
        <w:rPr>
          <w:rFonts w:ascii="fixed" w:hAnsi="fixed" w:cs="fixed"/>
          <w:color w:val="000000"/>
          <w:sz w:val="24"/>
          <w:szCs w:val="24"/>
        </w:rPr>
        <w:t xml:space="preserve">, softening by boiling.
</w:t>
      </w:r>
      <w:r>
        <w:rPr>
          <w:rFonts w:ascii="fixed" w:hAnsi="fixed" w:cs="fixed"/>
          <w:i/>
          <w:color w:val="000000"/>
          <w:sz w:val="24"/>
          <w:szCs w:val="24"/>
        </w:rPr>
        <w:br/>
        <w:t xml:space="preserve">Coffin</w:t>
      </w:r>
      <w:r>
        <w:rPr>
          <w:rFonts w:ascii="fixed" w:hAnsi="fixed" w:cs="fixed"/>
          <w:color w:val="000000"/>
          <w:sz w:val="24"/>
          <w:szCs w:val="24"/>
        </w:rPr>
        <w:t xml:space="preserve">, raised crust of a pie.
</w:t>
      </w:r>
      <w:r>
        <w:rPr>
          <w:rFonts w:ascii="fixed" w:hAnsi="fixed" w:cs="fixed"/>
          <w:i/>
          <w:color w:val="000000"/>
          <w:sz w:val="24"/>
          <w:szCs w:val="24"/>
        </w:rPr>
        <w:br/>
        <w:t xml:space="preserve">Cog</w:t>
      </w:r>
      <w:r>
        <w:rPr>
          <w:rFonts w:ascii="fixed" w:hAnsi="fixed" w:cs="fixed"/>
          <w:color w:val="000000"/>
          <w:sz w:val="24"/>
          <w:szCs w:val="24"/>
        </w:rPr>
        <w:t xml:space="preserve">, cheat, wheedle.
</w:t>
      </w:r>
      <w:r>
        <w:rPr>
          <w:rFonts w:ascii="fixed" w:hAnsi="fixed" w:cs="fixed"/>
          <w:i/>
          <w:color w:val="000000"/>
          <w:sz w:val="24"/>
          <w:szCs w:val="24"/>
        </w:rPr>
        <w:br/>
        <w:t xml:space="preserve">Coil</w:t>
      </w:r>
      <w:r>
        <w:rPr>
          <w:rFonts w:ascii="fixed" w:hAnsi="fixed" w:cs="fixed"/>
          <w:color w:val="000000"/>
          <w:sz w:val="24"/>
          <w:szCs w:val="24"/>
        </w:rPr>
        <w:t xml:space="preserve">, turmoil, confusion, ado.
</w:t>
      </w:r>
      <w:r>
        <w:rPr>
          <w:rFonts w:ascii="fixed" w:hAnsi="fixed" w:cs="fixed"/>
          <w:i/>
          <w:color w:val="000000"/>
          <w:sz w:val="24"/>
          <w:szCs w:val="24"/>
        </w:rPr>
        <w:br/>
        <w:t xml:space="preserve">Cokely</w:t>
      </w:r>
      <w:r>
        <w:rPr>
          <w:rFonts w:ascii="fixed" w:hAnsi="fixed" w:cs="fixed"/>
          <w:color w:val="000000"/>
          <w:sz w:val="24"/>
          <w:szCs w:val="24"/>
        </w:rPr>
        <w:t xml:space="preserve">, master of a puppet-show (Whalley).
</w:t>
      </w:r>
      <w:r>
        <w:rPr>
          <w:rFonts w:ascii="fixed" w:hAnsi="fixed" w:cs="fixed"/>
          <w:i/>
          <w:color w:val="000000"/>
          <w:sz w:val="24"/>
          <w:szCs w:val="24"/>
        </w:rPr>
        <w:br/>
        <w:t xml:space="preserve">Cokes</w:t>
      </w:r>
      <w:r>
        <w:rPr>
          <w:rFonts w:ascii="fixed" w:hAnsi="fixed" w:cs="fixed"/>
          <w:color w:val="000000"/>
          <w:sz w:val="24"/>
          <w:szCs w:val="24"/>
        </w:rPr>
        <w:t xml:space="preserve">, fool, gull.
</w:t>
      </w:r>
      <w:r>
        <w:rPr>
          <w:rFonts w:ascii="fixed" w:hAnsi="fixed" w:cs="fixed"/>
          <w:i/>
          <w:color w:val="000000"/>
          <w:sz w:val="24"/>
          <w:szCs w:val="24"/>
        </w:rPr>
        <w:br/>
        <w:t xml:space="preserve">Cold</w:t>
      </w:r>
      <w:r>
        <w:rPr>
          <w:rFonts w:ascii="fixed" w:hAnsi="fixed" w:cs="fixed"/>
          <w:color w:val="000000"/>
          <w:sz w:val="24"/>
          <w:szCs w:val="24"/>
        </w:rPr>
        <w:t xml:space="preserve">-</w:t>
      </w:r>
      <w:r>
        <w:rPr>
          <w:rFonts w:ascii="fixed" w:hAnsi="fixed" w:cs="fixed"/>
          <w:i/>
          <w:color w:val="000000"/>
          <w:sz w:val="24"/>
          <w:szCs w:val="24"/>
        </w:rPr>
        <w:t xml:space="preserve">conceited</w:t>
      </w:r>
      <w:r>
        <w:rPr>
          <w:rFonts w:ascii="fixed" w:hAnsi="fixed" w:cs="fixed"/>
          <w:color w:val="000000"/>
          <w:sz w:val="24"/>
          <w:szCs w:val="24"/>
        </w:rPr>
        <w:t xml:space="preserve">, having cold opinion of,
coldly</w:t>
      </w:r>
      <w:r>
        <w:rPr>
          <w:rFonts w:ascii="fixed" w:hAnsi="fixed" w:cs="fixed"/>
          <w:color w:val="000000"/>
          <w:sz w:val="24"/>
          <w:szCs w:val="24"/>
        </w:rPr>
        <w:br/>
        <w:t xml:space="preserve">affected towards.
</w:t>
      </w:r>
      <w:r>
        <w:rPr>
          <w:rFonts w:ascii="fixed" w:hAnsi="fixed" w:cs="fixed"/>
          <w:i/>
          <w:color w:val="000000"/>
          <w:sz w:val="24"/>
          <w:szCs w:val="24"/>
        </w:rPr>
        <w:br/>
        <w:t xml:space="preserve">Cole</w:t>
      </w:r>
      <w:r>
        <w:rPr>
          <w:rFonts w:ascii="fixed" w:hAnsi="fixed" w:cs="fixed"/>
          <w:color w:val="000000"/>
          <w:sz w:val="24"/>
          <w:szCs w:val="24"/>
        </w:rPr>
        <w:t xml:space="preserve">-</w:t>
      </w:r>
      <w:r>
        <w:rPr>
          <w:rFonts w:ascii="fixed" w:hAnsi="fixed" w:cs="fixed"/>
          <w:i/>
          <w:color w:val="000000"/>
          <w:sz w:val="24"/>
          <w:szCs w:val="24"/>
        </w:rPr>
        <w:t xml:space="preserve">Harbour</w:t>
      </w:r>
      <w:r>
        <w:rPr>
          <w:rFonts w:ascii="fixed" w:hAnsi="fixed" w:cs="fixed"/>
          <w:color w:val="000000"/>
          <w:sz w:val="24"/>
          <w:szCs w:val="24"/>
        </w:rPr>
        <w:t xml:space="preserve">, a retreat for people of all
sorts.
</w:t>
      </w:r>
      <w:r>
        <w:rPr>
          <w:rFonts w:ascii="fixed" w:hAnsi="fixed" w:cs="fixed"/>
          <w:i/>
          <w:color w:val="000000"/>
          <w:sz w:val="24"/>
          <w:szCs w:val="24"/>
        </w:rPr>
        <w:br/>
        <w:t xml:space="preserve">Collection</w:t>
      </w:r>
      <w:r>
        <w:rPr>
          <w:rFonts w:ascii="fixed" w:hAnsi="fixed" w:cs="fixed"/>
          <w:color w:val="000000"/>
          <w:sz w:val="24"/>
          <w:szCs w:val="24"/>
        </w:rPr>
        <w:t xml:space="preserve">, composure; deduction.
</w:t>
      </w:r>
      <w:r>
        <w:rPr>
          <w:rFonts w:ascii="fixed" w:hAnsi="fixed" w:cs="fixed"/>
          <w:i/>
          <w:color w:val="000000"/>
          <w:sz w:val="24"/>
          <w:szCs w:val="24"/>
        </w:rPr>
        <w:br/>
        <w:t xml:space="preserve">Collop</w:t>
      </w:r>
      <w:r>
        <w:rPr>
          <w:rFonts w:ascii="fixed" w:hAnsi="fixed" w:cs="fixed"/>
          <w:color w:val="000000"/>
          <w:sz w:val="24"/>
          <w:szCs w:val="24"/>
        </w:rPr>
        <w:t xml:space="preserve">, small slice, piece of flesh.
</w:t>
      </w:r>
      <w:r>
        <w:rPr>
          <w:rFonts w:ascii="fixed" w:hAnsi="fixed" w:cs="fixed"/>
          <w:i/>
          <w:color w:val="000000"/>
          <w:sz w:val="24"/>
          <w:szCs w:val="24"/>
        </w:rPr>
        <w:br/>
        <w:t xml:space="preserve">Colly</w:t>
      </w:r>
      <w:r>
        <w:rPr>
          <w:rFonts w:ascii="fixed" w:hAnsi="fixed" w:cs="fixed"/>
          <w:color w:val="000000"/>
          <w:sz w:val="24"/>
          <w:szCs w:val="24"/>
        </w:rPr>
        <w:t xml:space="preserve">, blacken.
</w:t>
      </w:r>
      <w:r>
        <w:rPr>
          <w:rFonts w:ascii="fixed" w:hAnsi="fixed" w:cs="fixed"/>
          <w:i/>
          <w:color w:val="000000"/>
          <w:sz w:val="24"/>
          <w:szCs w:val="24"/>
        </w:rPr>
        <w:br/>
        <w:t xml:space="preserve">Colour</w:t>
      </w:r>
      <w:r>
        <w:rPr>
          <w:rFonts w:ascii="fixed" w:hAnsi="fixed" w:cs="fixed"/>
          <w:color w:val="000000"/>
          <w:sz w:val="24"/>
          <w:szCs w:val="24"/>
        </w:rPr>
        <w:t xml:space="preserve">, pretext.
</w:t>
      </w:r>
      <w:r>
        <w:rPr>
          <w:rFonts w:ascii="fixed" w:hAnsi="fixed" w:cs="fixed"/>
          <w:i/>
          <w:color w:val="000000"/>
          <w:sz w:val="24"/>
          <w:szCs w:val="24"/>
        </w:rPr>
        <w:br/>
        <w:t xml:space="preserve">Colours</w:t>
      </w:r>
      <w:r>
        <w:rPr>
          <w:rFonts w:ascii="fixed" w:hAnsi="fixed" w:cs="fixed"/>
          <w:color w:val="000000"/>
          <w:sz w:val="24"/>
          <w:szCs w:val="24"/>
        </w:rPr>
        <w:t xml:space="preserve">, “fear no—­,” no
enemy (quibble).
</w:t>
      </w:r>
      <w:r>
        <w:rPr>
          <w:rFonts w:ascii="fixed" w:hAnsi="fixed" w:cs="fixed"/>
          <w:color w:val="000000"/>
          <w:sz w:val="24"/>
          <w:szCs w:val="24"/>
        </w:rPr>
        <w:br/>
        <w:t xml:space="preserve">COLSTAFF, cowlstaff, pole for carrying a cowl=tub.
</w:t>
      </w:r>
      <w:r>
        <w:rPr>
          <w:rFonts w:ascii="fixed" w:hAnsi="fixed" w:cs="fixed"/>
          <w:i/>
          <w:color w:val="000000"/>
          <w:sz w:val="24"/>
          <w:szCs w:val="24"/>
        </w:rPr>
        <w:br/>
        <w:t xml:space="preserve">Come</w:t>
      </w:r>
      <w:r>
        <w:rPr>
          <w:rFonts w:ascii="fixed" w:hAnsi="fixed" w:cs="fixed"/>
          <w:color w:val="000000"/>
          <w:sz w:val="24"/>
          <w:szCs w:val="24"/>
        </w:rPr>
        <w:t xml:space="preserve"> </w:t>
      </w:r>
      <w:r>
        <w:rPr>
          <w:rFonts w:ascii="fixed" w:hAnsi="fixed" w:cs="fixed"/>
          <w:i/>
          <w:color w:val="000000"/>
          <w:sz w:val="24"/>
          <w:szCs w:val="24"/>
        </w:rPr>
        <w:t xml:space="preserve">about</w:t>
      </w:r>
      <w:r>
        <w:rPr>
          <w:rFonts w:ascii="fixed" w:hAnsi="fixed" w:cs="fixed"/>
          <w:color w:val="000000"/>
          <w:sz w:val="24"/>
          <w:szCs w:val="24"/>
        </w:rPr>
        <w:t xml:space="preserve">, charge, turn round.
</w:t>
      </w:r>
      <w:r>
        <w:rPr>
          <w:rFonts w:ascii="fixed" w:hAnsi="fixed" w:cs="fixed"/>
          <w:i/>
          <w:color w:val="000000"/>
          <w:sz w:val="24"/>
          <w:szCs w:val="24"/>
        </w:rPr>
        <w:br/>
        <w:t xml:space="preserve">Comfortable</w:t>
      </w:r>
      <w:r>
        <w:rPr>
          <w:rFonts w:ascii="fixed" w:hAnsi="fixed" w:cs="fixed"/>
          <w:color w:val="000000"/>
          <w:sz w:val="24"/>
          <w:szCs w:val="24"/>
        </w:rPr>
        <w:t xml:space="preserve"> </w:t>
      </w:r>
      <w:r>
        <w:rPr>
          <w:rFonts w:ascii="fixed" w:hAnsi="fixed" w:cs="fixed"/>
          <w:i/>
          <w:color w:val="000000"/>
          <w:sz w:val="24"/>
          <w:szCs w:val="24"/>
        </w:rPr>
        <w:t xml:space="preserve">bread</w:t>
      </w:r>
      <w:r>
        <w:rPr>
          <w:rFonts w:ascii="fixed" w:hAnsi="fixed" w:cs="fixed"/>
          <w:color w:val="000000"/>
          <w:sz w:val="24"/>
          <w:szCs w:val="24"/>
        </w:rPr>
        <w:t xml:space="preserve">, spiced gingerbread.
</w:t>
      </w:r>
      <w:r>
        <w:rPr>
          <w:rFonts w:ascii="fixed" w:hAnsi="fixed" w:cs="fixed"/>
          <w:i/>
          <w:color w:val="000000"/>
          <w:sz w:val="24"/>
          <w:szCs w:val="24"/>
        </w:rPr>
        <w:br/>
        <w:t xml:space="preserve">Coming</w:t>
      </w:r>
      <w:r>
        <w:rPr>
          <w:rFonts w:ascii="fixed" w:hAnsi="fixed" w:cs="fixed"/>
          <w:color w:val="000000"/>
          <w:sz w:val="24"/>
          <w:szCs w:val="24"/>
        </w:rPr>
        <w:t xml:space="preserve">, forward, ready to respond, complaisant.
</w:t>
      </w:r>
      <w:r>
        <w:rPr>
          <w:rFonts w:ascii="fixed" w:hAnsi="fixed" w:cs="fixed"/>
          <w:i/>
          <w:color w:val="000000"/>
          <w:sz w:val="24"/>
          <w:szCs w:val="24"/>
        </w:rPr>
        <w:br/>
        <w:t xml:space="preserve">Comment</w:t>
      </w:r>
      <w:r>
        <w:rPr>
          <w:rFonts w:ascii="fixed" w:hAnsi="fixed" w:cs="fixed"/>
          <w:color w:val="000000"/>
          <w:sz w:val="24"/>
          <w:szCs w:val="24"/>
        </w:rPr>
        <w:t xml:space="preserve">, commentary; “sometime it is taken
for a lie</w:t>
      </w:r>
      <w:r>
        <w:rPr>
          <w:rFonts w:ascii="fixed" w:hAnsi="fixed" w:cs="fixed"/>
          <w:color w:val="000000"/>
          <w:sz w:val="24"/>
          <w:szCs w:val="24"/>
        </w:rPr>
        <w:br/>
        <w:t xml:space="preserve">or fayned tale” (Bullokar, 1616).
</w:t>
      </w:r>
      <w:r>
        <w:rPr>
          <w:rFonts w:ascii="fixed" w:hAnsi="fixed" w:cs="fixed"/>
          <w:i/>
          <w:color w:val="000000"/>
          <w:sz w:val="24"/>
          <w:szCs w:val="24"/>
        </w:rPr>
        <w:br/>
        <w:t xml:space="preserve">Commodity</w:t>
      </w:r>
      <w:r>
        <w:rPr>
          <w:rFonts w:ascii="fixed" w:hAnsi="fixed" w:cs="fixed"/>
          <w:color w:val="000000"/>
          <w:sz w:val="24"/>
          <w:szCs w:val="24"/>
        </w:rPr>
        <w:t xml:space="preserve">, “current for—­,”
allusion to practice of money-lenders, who forced
the borrower to take part of the loan in the shape
of worthless goods on which the latter had to make
money if he could.
</w:t>
      </w:r>
      <w:r>
        <w:rPr>
          <w:rFonts w:ascii="fixed" w:hAnsi="fixed" w:cs="fixed"/>
          <w:i/>
          <w:color w:val="000000"/>
          <w:sz w:val="24"/>
          <w:szCs w:val="24"/>
        </w:rPr>
        <w:br/>
        <w:t xml:space="preserve">Communicate</w:t>
      </w:r>
      <w:r>
        <w:rPr>
          <w:rFonts w:ascii="fixed" w:hAnsi="fixed" w:cs="fixed"/>
          <w:color w:val="000000"/>
          <w:sz w:val="24"/>
          <w:szCs w:val="24"/>
        </w:rPr>
        <w:t xml:space="preserve">, share.
</w:t>
      </w:r>
      <w:r>
        <w:rPr>
          <w:rFonts w:ascii="fixed" w:hAnsi="fixed" w:cs="fixed"/>
          <w:i/>
          <w:color w:val="000000"/>
          <w:sz w:val="24"/>
          <w:szCs w:val="24"/>
        </w:rPr>
        <w:br/>
        <w:t xml:space="preserve">Compass</w:t>
      </w:r>
      <w:r>
        <w:rPr>
          <w:rFonts w:ascii="fixed" w:hAnsi="fixed" w:cs="fixed"/>
          <w:color w:val="000000"/>
          <w:sz w:val="24"/>
          <w:szCs w:val="24"/>
        </w:rPr>
        <w:t xml:space="preserve">, “in—­,” within
the range, sphere.
</w:t>
      </w:r>
      <w:r>
        <w:rPr>
          <w:rFonts w:ascii="fixed" w:hAnsi="fixed" w:cs="fixed"/>
          <w:i/>
          <w:color w:val="000000"/>
          <w:sz w:val="24"/>
          <w:szCs w:val="24"/>
        </w:rPr>
        <w:br/>
        <w:t xml:space="preserve">Complement</w:t>
      </w:r>
      <w:r>
        <w:rPr>
          <w:rFonts w:ascii="fixed" w:hAnsi="fixed" w:cs="fixed"/>
          <w:color w:val="000000"/>
          <w:sz w:val="24"/>
          <w:szCs w:val="24"/>
        </w:rPr>
        <w:t xml:space="preserve">, completion, completement; anything
required for the perfecting or carrying out of a person
or affair; accomplishment.
</w:t>
      </w:r>
      <w:r>
        <w:rPr>
          <w:rFonts w:ascii="fixed" w:hAnsi="fixed" w:cs="fixed"/>
          <w:i/>
          <w:color w:val="000000"/>
          <w:sz w:val="24"/>
          <w:szCs w:val="24"/>
        </w:rPr>
        <w:br/>
        <w:t xml:space="preserve">Complexion</w:t>
      </w:r>
      <w:r>
        <w:rPr>
          <w:rFonts w:ascii="fixed" w:hAnsi="fixed" w:cs="fixed"/>
          <w:color w:val="000000"/>
          <w:sz w:val="24"/>
          <w:szCs w:val="24"/>
        </w:rPr>
        <w:t xml:space="preserve">, natural disposition, constitution.
</w:t>
      </w:r>
      <w:r>
        <w:rPr>
          <w:rFonts w:ascii="fixed" w:hAnsi="fixed" w:cs="fixed"/>
          <w:i/>
          <w:color w:val="000000"/>
          <w:sz w:val="24"/>
          <w:szCs w:val="24"/>
        </w:rPr>
        <w:br/>
        <w:t xml:space="preserve">Compliment</w:t>
      </w:r>
      <w:r>
        <w:rPr>
          <w:rFonts w:ascii="fixed" w:hAnsi="fixed" w:cs="fixed"/>
          <w:color w:val="000000"/>
          <w:sz w:val="24"/>
          <w:szCs w:val="24"/>
        </w:rPr>
        <w:t xml:space="preserve">, See Complement.
</w:t>
      </w:r>
      <w:r>
        <w:rPr>
          <w:rFonts w:ascii="fixed" w:hAnsi="fixed" w:cs="fixed"/>
          <w:color w:val="000000"/>
          <w:sz w:val="24"/>
          <w:szCs w:val="24"/>
        </w:rPr>
        <w:br/>
        <w:t xml:space="preserve">COMPLIMENTARIES, masters of accomplishments.
</w:t>
      </w:r>
      <w:r>
        <w:rPr>
          <w:rFonts w:ascii="fixed" w:hAnsi="fixed" w:cs="fixed"/>
          <w:i/>
          <w:color w:val="000000"/>
          <w:sz w:val="24"/>
          <w:szCs w:val="24"/>
        </w:rPr>
        <w:br/>
        <w:t xml:space="preserve">Composition</w:t>
      </w:r>
      <w:r>
        <w:rPr>
          <w:rFonts w:ascii="fixed" w:hAnsi="fixed" w:cs="fixed"/>
          <w:color w:val="000000"/>
          <w:sz w:val="24"/>
          <w:szCs w:val="24"/>
        </w:rPr>
        <w:t xml:space="preserve">, constitution; agreement, contract.
</w:t>
      </w:r>
      <w:r>
        <w:rPr>
          <w:rFonts w:ascii="fixed" w:hAnsi="fixed" w:cs="fixed"/>
          <w:i/>
          <w:color w:val="000000"/>
          <w:sz w:val="24"/>
          <w:szCs w:val="24"/>
        </w:rPr>
        <w:br/>
        <w:t xml:space="preserve">Composure</w:t>
      </w:r>
      <w:r>
        <w:rPr>
          <w:rFonts w:ascii="fixed" w:hAnsi="fixed" w:cs="fixed"/>
          <w:color w:val="000000"/>
          <w:sz w:val="24"/>
          <w:szCs w:val="24"/>
        </w:rPr>
        <w:t xml:space="preserve">, composition.
</w:t>
      </w:r>
      <w:r>
        <w:rPr>
          <w:rFonts w:ascii="fixed" w:hAnsi="fixed" w:cs="fixed"/>
          <w:i/>
          <w:color w:val="000000"/>
          <w:sz w:val="24"/>
          <w:szCs w:val="24"/>
        </w:rPr>
        <w:br/>
        <w:t xml:space="preserve">Compter</w:t>
      </w:r>
      <w:r>
        <w:rPr>
          <w:rFonts w:ascii="fixed" w:hAnsi="fixed" w:cs="fixed"/>
          <w:color w:val="000000"/>
          <w:sz w:val="24"/>
          <w:szCs w:val="24"/>
        </w:rPr>
        <w:t xml:space="preserve">, </w:t>
      </w:r>
      <w:r>
        <w:rPr>
          <w:rFonts w:ascii="fixed" w:hAnsi="fixed" w:cs="fixed"/>
          <w:i/>
          <w:color w:val="000000"/>
          <w:sz w:val="24"/>
          <w:szCs w:val="24"/>
        </w:rPr>
        <w:t xml:space="preserve">counter</w:t>
      </w:r>
      <w:r>
        <w:rPr>
          <w:rFonts w:ascii="fixed" w:hAnsi="fixed" w:cs="fixed"/>
          <w:color w:val="000000"/>
          <w:sz w:val="24"/>
          <w:szCs w:val="24"/>
        </w:rPr>
        <w:t xml:space="preserve">, debtors’ prison.
</w:t>
      </w:r>
      <w:r>
        <w:rPr>
          <w:rFonts w:ascii="fixed" w:hAnsi="fixed" w:cs="fixed"/>
          <w:i/>
          <w:color w:val="000000"/>
          <w:sz w:val="24"/>
          <w:szCs w:val="24"/>
        </w:rPr>
        <w:br/>
        <w:t xml:space="preserve">Concealment</w:t>
      </w:r>
      <w:r>
        <w:rPr>
          <w:rFonts w:ascii="fixed" w:hAnsi="fixed" w:cs="fixed"/>
          <w:color w:val="000000"/>
          <w:sz w:val="24"/>
          <w:szCs w:val="24"/>
        </w:rPr>
        <w:t xml:space="preserve">, a certain amount of church property
had been retained at the dissolution of the monasteries;
Elizabeth sent commissioners to search it out, and
the courtiers begged for it.
</w:t>
      </w:r>
      <w:r>
        <w:rPr>
          <w:rFonts w:ascii="fixed" w:hAnsi="fixed" w:cs="fixed"/>
          <w:i/>
          <w:color w:val="000000"/>
          <w:sz w:val="24"/>
          <w:szCs w:val="24"/>
        </w:rPr>
        <w:br/>
        <w:t xml:space="preserve">Conceit</w:t>
      </w:r>
      <w:r>
        <w:rPr>
          <w:rFonts w:ascii="fixed" w:hAnsi="fixed" w:cs="fixed"/>
          <w:color w:val="000000"/>
          <w:sz w:val="24"/>
          <w:szCs w:val="24"/>
        </w:rPr>
        <w:t xml:space="preserve">, idea, fancy, witty invention, conception,
opinion.
</w:t>
      </w:r>
      <w:r>
        <w:rPr>
          <w:rFonts w:ascii="fixed" w:hAnsi="fixed" w:cs="fixed"/>
          <w:i/>
          <w:color w:val="000000"/>
          <w:sz w:val="24"/>
          <w:szCs w:val="24"/>
        </w:rPr>
        <w:br/>
        <w:t xml:space="preserve">Conceit</w:t>
      </w:r>
      <w:r>
        <w:rPr>
          <w:rFonts w:ascii="fixed" w:hAnsi="fixed" w:cs="fixed"/>
          <w:color w:val="000000"/>
          <w:sz w:val="24"/>
          <w:szCs w:val="24"/>
        </w:rPr>
        <w:t xml:space="preserve">, apprehend.
</w:t>
      </w:r>
      <w:r>
        <w:rPr>
          <w:rFonts w:ascii="fixed" w:hAnsi="fixed" w:cs="fixed"/>
          <w:i/>
          <w:color w:val="000000"/>
          <w:sz w:val="24"/>
          <w:szCs w:val="24"/>
        </w:rPr>
        <w:br/>
        <w:t xml:space="preserve">Conceited</w:t>
      </w:r>
      <w:r>
        <w:rPr>
          <w:rFonts w:ascii="fixed" w:hAnsi="fixed" w:cs="fixed"/>
          <w:color w:val="000000"/>
          <w:sz w:val="24"/>
          <w:szCs w:val="24"/>
        </w:rPr>
        <w:t xml:space="preserve">, fancifully, ingeniously devised or
conceived; possessed of intelligence, witty, ingenious
(hence well conceited, </w:t>
      </w:r>
      <w:r>
        <w:rPr>
          <w:rFonts w:ascii="fixed" w:hAnsi="fixed" w:cs="fixed"/>
          <w:i/>
          <w:color w:val="000000"/>
          <w:sz w:val="24"/>
          <w:szCs w:val="24"/>
        </w:rPr>
        <w:t xml:space="preserve">etc</w:t>
      </w:r>
      <w:r>
        <w:rPr>
          <w:rFonts w:ascii="fixed" w:hAnsi="fixed" w:cs="fixed"/>
          <w:color w:val="000000"/>
          <w:sz w:val="24"/>
          <w:szCs w:val="24"/>
        </w:rPr>
        <w:t xml:space="preserve">.); disposed to joke;
of opinion, possessed of an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i/>
          <w:color w:val="000000"/>
          <w:sz w:val="24"/>
          <w:szCs w:val="24"/>
        </w:rPr>
        <w:t xml:space="preserve">Conceive</w:t>
      </w:r>
      <w:r>
        <w:rPr>
          <w:rFonts w:ascii="fixed" w:hAnsi="fixed" w:cs="fixed"/>
          <w:color w:val="000000"/>
          <w:sz w:val="24"/>
          <w:szCs w:val="24"/>
        </w:rPr>
        <w:t xml:space="preserve">, understand.
</w:t>
      </w:r>
      <w:r>
        <w:rPr>
          <w:rFonts w:ascii="fixed" w:hAnsi="fixed" w:cs="fixed"/>
          <w:i/>
          <w:color w:val="000000"/>
          <w:sz w:val="24"/>
          <w:szCs w:val="24"/>
        </w:rPr>
        <w:br/>
        <w:t xml:space="preserve">Concent</w:t>
      </w:r>
      <w:r>
        <w:rPr>
          <w:rFonts w:ascii="fixed" w:hAnsi="fixed" w:cs="fixed"/>
          <w:color w:val="000000"/>
          <w:sz w:val="24"/>
          <w:szCs w:val="24"/>
        </w:rPr>
        <w:t xml:space="preserve">, harmony, agreement.
</w:t>
      </w:r>
      <w:r>
        <w:rPr>
          <w:rFonts w:ascii="fixed" w:hAnsi="fixed" w:cs="fixed"/>
          <w:i/>
          <w:color w:val="000000"/>
          <w:sz w:val="24"/>
          <w:szCs w:val="24"/>
        </w:rPr>
        <w:br/>
        <w:t xml:space="preserve">Conclude</w:t>
      </w:r>
      <w:r>
        <w:rPr>
          <w:rFonts w:ascii="fixed" w:hAnsi="fixed" w:cs="fixed"/>
          <w:color w:val="000000"/>
          <w:sz w:val="24"/>
          <w:szCs w:val="24"/>
        </w:rPr>
        <w:t xml:space="preserve">, infer, prove.
</w:t>
      </w:r>
      <w:r>
        <w:rPr>
          <w:rFonts w:ascii="fixed" w:hAnsi="fixed" w:cs="fixed"/>
          <w:i/>
          <w:color w:val="000000"/>
          <w:sz w:val="24"/>
          <w:szCs w:val="24"/>
        </w:rPr>
        <w:br/>
        <w:t xml:space="preserve">Concoct</w:t>
      </w:r>
      <w:r>
        <w:rPr>
          <w:rFonts w:ascii="fixed" w:hAnsi="fixed" w:cs="fixed"/>
          <w:color w:val="000000"/>
          <w:sz w:val="24"/>
          <w:szCs w:val="24"/>
        </w:rPr>
        <w:t xml:space="preserve">, assimilate, digest.
</w:t>
      </w:r>
      <w:r>
        <w:rPr>
          <w:rFonts w:ascii="fixed" w:hAnsi="fixed" w:cs="fixed"/>
          <w:color w:val="000000"/>
          <w:sz w:val="24"/>
          <w:szCs w:val="24"/>
        </w:rPr>
        <w:br/>
        <w:t xml:space="preserve">CONDEN’T, probably conducted.
</w:t>
      </w:r>
      <w:r>
        <w:rPr>
          <w:rFonts w:ascii="fixed" w:hAnsi="fixed" w:cs="fixed"/>
          <w:i/>
          <w:color w:val="000000"/>
          <w:sz w:val="24"/>
          <w:szCs w:val="24"/>
        </w:rPr>
        <w:br/>
        <w:t xml:space="preserve">Conduct</w:t>
      </w:r>
      <w:r>
        <w:rPr>
          <w:rFonts w:ascii="fixed" w:hAnsi="fixed" w:cs="fixed"/>
          <w:color w:val="000000"/>
          <w:sz w:val="24"/>
          <w:szCs w:val="24"/>
        </w:rPr>
        <w:t xml:space="preserve">, escort, conductor.
</w:t>
      </w:r>
      <w:r>
        <w:rPr>
          <w:rFonts w:ascii="fixed" w:hAnsi="fixed" w:cs="fixed"/>
          <w:i/>
          <w:color w:val="000000"/>
          <w:sz w:val="24"/>
          <w:szCs w:val="24"/>
        </w:rPr>
        <w:br/>
        <w:t xml:space="preserve">Coney</w:t>
      </w:r>
      <w:r>
        <w:rPr>
          <w:rFonts w:ascii="fixed" w:hAnsi="fixed" w:cs="fixed"/>
          <w:color w:val="000000"/>
          <w:sz w:val="24"/>
          <w:szCs w:val="24"/>
        </w:rPr>
        <w:t xml:space="preserve">-</w:t>
      </w:r>
      <w:r>
        <w:rPr>
          <w:rFonts w:ascii="fixed" w:hAnsi="fixed" w:cs="fixed"/>
          <w:i/>
          <w:color w:val="000000"/>
          <w:sz w:val="24"/>
          <w:szCs w:val="24"/>
        </w:rPr>
        <w:t xml:space="preserve">catch</w:t>
      </w:r>
      <w:r>
        <w:rPr>
          <w:rFonts w:ascii="fixed" w:hAnsi="fixed" w:cs="fixed"/>
          <w:color w:val="000000"/>
          <w:sz w:val="24"/>
          <w:szCs w:val="24"/>
        </w:rPr>
        <w:t xml:space="preserve">, cheat.
</w:t>
      </w:r>
      <w:r>
        <w:rPr>
          <w:rFonts w:ascii="fixed" w:hAnsi="fixed" w:cs="fixed"/>
          <w:i/>
          <w:color w:val="000000"/>
          <w:sz w:val="24"/>
          <w:szCs w:val="24"/>
        </w:rPr>
        <w:br/>
        <w:t xml:space="preserve">Confect</w:t>
      </w:r>
      <w:r>
        <w:rPr>
          <w:rFonts w:ascii="fixed" w:hAnsi="fixed" w:cs="fixed"/>
          <w:color w:val="000000"/>
          <w:sz w:val="24"/>
          <w:szCs w:val="24"/>
        </w:rPr>
        <w:t xml:space="preserve">, sweetmeat.
</w:t>
      </w:r>
      <w:r>
        <w:rPr>
          <w:rFonts w:ascii="fixed" w:hAnsi="fixed" w:cs="fixed"/>
          <w:i/>
          <w:color w:val="000000"/>
          <w:sz w:val="24"/>
          <w:szCs w:val="24"/>
        </w:rPr>
        <w:br/>
        <w:t xml:space="preserve">Confer</w:t>
      </w:r>
      <w:r>
        <w:rPr>
          <w:rFonts w:ascii="fixed" w:hAnsi="fixed" w:cs="fixed"/>
          <w:color w:val="000000"/>
          <w:sz w:val="24"/>
          <w:szCs w:val="24"/>
        </w:rPr>
        <w:t xml:space="preserve">, compare.
</w:t>
      </w:r>
      <w:r>
        <w:rPr>
          <w:rFonts w:ascii="fixed" w:hAnsi="fixed" w:cs="fixed"/>
          <w:color w:val="000000"/>
          <w:sz w:val="24"/>
          <w:szCs w:val="24"/>
        </w:rPr>
        <w:br/>
        <w:t xml:space="preserve">CONGIES, bows.
</w:t>
      </w:r>
      <w:r>
        <w:rPr>
          <w:rFonts w:ascii="fixed" w:hAnsi="fixed" w:cs="fixed"/>
          <w:i/>
          <w:color w:val="000000"/>
          <w:sz w:val="24"/>
          <w:szCs w:val="24"/>
        </w:rPr>
        <w:br/>
        <w:t xml:space="preserve">Connive</w:t>
      </w:r>
      <w:r>
        <w:rPr>
          <w:rFonts w:ascii="fixed" w:hAnsi="fixed" w:cs="fixed"/>
          <w:color w:val="000000"/>
          <w:sz w:val="24"/>
          <w:szCs w:val="24"/>
        </w:rPr>
        <w:t xml:space="preserve">, give a look, wink, of secret intelligence.
</w:t>
      </w:r>
      <w:r>
        <w:rPr>
          <w:rFonts w:ascii="fixed" w:hAnsi="fixed" w:cs="fixed"/>
          <w:i/>
          <w:color w:val="000000"/>
          <w:sz w:val="24"/>
          <w:szCs w:val="24"/>
        </w:rPr>
        <w:br/>
        <w:t xml:space="preserve">Consort</w:t>
      </w:r>
      <w:r>
        <w:rPr>
          <w:rFonts w:ascii="fixed" w:hAnsi="fixed" w:cs="fixed"/>
          <w:color w:val="000000"/>
          <w:sz w:val="24"/>
          <w:szCs w:val="24"/>
        </w:rPr>
        <w:t xml:space="preserve">, company, concert.
</w:t>
      </w:r>
      <w:r>
        <w:rPr>
          <w:rFonts w:ascii="fixed" w:hAnsi="fixed" w:cs="fixed"/>
          <w:i/>
          <w:color w:val="000000"/>
          <w:sz w:val="24"/>
          <w:szCs w:val="24"/>
        </w:rPr>
        <w:br/>
        <w:t xml:space="preserve">Constancy</w:t>
      </w:r>
      <w:r>
        <w:rPr>
          <w:rFonts w:ascii="fixed" w:hAnsi="fixed" w:cs="fixed"/>
          <w:color w:val="000000"/>
          <w:sz w:val="24"/>
          <w:szCs w:val="24"/>
        </w:rPr>
        <w:t xml:space="preserve">, fidelity, ardour, persistence.
</w:t>
      </w:r>
      <w:r>
        <w:rPr>
          <w:rFonts w:ascii="fixed" w:hAnsi="fixed" w:cs="fixed"/>
          <w:i/>
          <w:color w:val="000000"/>
          <w:sz w:val="24"/>
          <w:szCs w:val="24"/>
        </w:rPr>
        <w:br/>
        <w:t xml:space="preserve">Constant</w:t>
      </w:r>
      <w:r>
        <w:rPr>
          <w:rFonts w:ascii="fixed" w:hAnsi="fixed" w:cs="fixed"/>
          <w:color w:val="000000"/>
          <w:sz w:val="24"/>
          <w:szCs w:val="24"/>
        </w:rPr>
        <w:t xml:space="preserve">, confirmed, persistent, faithful.
</w:t>
      </w:r>
      <w:r>
        <w:rPr>
          <w:rFonts w:ascii="fixed" w:hAnsi="fixed" w:cs="fixed"/>
          <w:i/>
          <w:color w:val="000000"/>
          <w:sz w:val="24"/>
          <w:szCs w:val="24"/>
        </w:rPr>
        <w:br/>
        <w:t xml:space="preserve">Constantly</w:t>
      </w:r>
      <w:r>
        <w:rPr>
          <w:rFonts w:ascii="fixed" w:hAnsi="fixed" w:cs="fixed"/>
          <w:color w:val="000000"/>
          <w:sz w:val="24"/>
          <w:szCs w:val="24"/>
        </w:rPr>
        <w:t xml:space="preserve">, firmly, persistently.
</w:t>
      </w:r>
      <w:r>
        <w:rPr>
          <w:rFonts w:ascii="fixed" w:hAnsi="fixed" w:cs="fixed"/>
          <w:i/>
          <w:color w:val="000000"/>
          <w:sz w:val="24"/>
          <w:szCs w:val="24"/>
        </w:rPr>
        <w:br/>
        <w:t xml:space="preserve">Contend</w:t>
      </w:r>
      <w:r>
        <w:rPr>
          <w:rFonts w:ascii="fixed" w:hAnsi="fixed" w:cs="fixed"/>
          <w:color w:val="000000"/>
          <w:sz w:val="24"/>
          <w:szCs w:val="24"/>
        </w:rPr>
        <w:t xml:space="preserve">, strive.
</w:t>
      </w:r>
      <w:r>
        <w:rPr>
          <w:rFonts w:ascii="fixed" w:hAnsi="fixed" w:cs="fixed"/>
          <w:i/>
          <w:color w:val="000000"/>
          <w:sz w:val="24"/>
          <w:szCs w:val="24"/>
        </w:rPr>
        <w:br/>
        <w:t xml:space="preserve">Continent</w:t>
      </w:r>
      <w:r>
        <w:rPr>
          <w:rFonts w:ascii="fixed" w:hAnsi="fixed" w:cs="fixed"/>
          <w:color w:val="000000"/>
          <w:sz w:val="24"/>
          <w:szCs w:val="24"/>
        </w:rPr>
        <w:t xml:space="preserve">, holding together.
</w:t>
      </w:r>
      <w:r>
        <w:rPr>
          <w:rFonts w:ascii="fixed" w:hAnsi="fixed" w:cs="fixed"/>
          <w:i/>
          <w:color w:val="000000"/>
          <w:sz w:val="24"/>
          <w:szCs w:val="24"/>
        </w:rPr>
        <w:br/>
        <w:t xml:space="preserve">Control</w:t>
      </w:r>
      <w:r>
        <w:rPr>
          <w:rFonts w:ascii="fixed" w:hAnsi="fixed" w:cs="fixed"/>
          <w:color w:val="000000"/>
          <w:sz w:val="24"/>
          <w:szCs w:val="24"/>
        </w:rPr>
        <w:t xml:space="preserve"> (the point), bear or beat down.
</w:t>
      </w:r>
      <w:r>
        <w:rPr>
          <w:rFonts w:ascii="fixed" w:hAnsi="fixed" w:cs="fixed"/>
          <w:i/>
          <w:color w:val="000000"/>
          <w:sz w:val="24"/>
          <w:szCs w:val="24"/>
        </w:rPr>
        <w:br/>
        <w:t xml:space="preserve">Convent</w:t>
      </w:r>
      <w:r>
        <w:rPr>
          <w:rFonts w:ascii="fixed" w:hAnsi="fixed" w:cs="fixed"/>
          <w:color w:val="000000"/>
          <w:sz w:val="24"/>
          <w:szCs w:val="24"/>
        </w:rPr>
        <w:t xml:space="preserve">, assembly, meeting.
</w:t>
      </w:r>
      <w:r>
        <w:rPr>
          <w:rFonts w:ascii="fixed" w:hAnsi="fixed" w:cs="fixed"/>
          <w:i/>
          <w:color w:val="000000"/>
          <w:sz w:val="24"/>
          <w:szCs w:val="24"/>
        </w:rPr>
        <w:br/>
        <w:t xml:space="preserve">Convert</w:t>
      </w:r>
      <w:r>
        <w:rPr>
          <w:rFonts w:ascii="fixed" w:hAnsi="fixed" w:cs="fixed"/>
          <w:color w:val="000000"/>
          <w:sz w:val="24"/>
          <w:szCs w:val="24"/>
        </w:rPr>
        <w:t xml:space="preserve">, turn (oneself).
</w:t>
      </w:r>
      <w:r>
        <w:rPr>
          <w:rFonts w:ascii="fixed" w:hAnsi="fixed" w:cs="fixed"/>
          <w:i/>
          <w:color w:val="000000"/>
          <w:sz w:val="24"/>
          <w:szCs w:val="24"/>
        </w:rPr>
        <w:br/>
        <w:t xml:space="preserve">Convey</w:t>
      </w:r>
      <w:r>
        <w:rPr>
          <w:rFonts w:ascii="fixed" w:hAnsi="fixed" w:cs="fixed"/>
          <w:color w:val="000000"/>
          <w:sz w:val="24"/>
          <w:szCs w:val="24"/>
        </w:rPr>
        <w:t xml:space="preserve">, transmit from one to another.
</w:t>
      </w:r>
      <w:r>
        <w:rPr>
          <w:rFonts w:ascii="fixed" w:hAnsi="fixed" w:cs="fixed"/>
          <w:i/>
          <w:color w:val="000000"/>
          <w:sz w:val="24"/>
          <w:szCs w:val="24"/>
        </w:rPr>
        <w:br/>
        <w:t xml:space="preserve">Convince</w:t>
      </w:r>
      <w:r>
        <w:rPr>
          <w:rFonts w:ascii="fixed" w:hAnsi="fixed" w:cs="fixed"/>
          <w:color w:val="000000"/>
          <w:sz w:val="24"/>
          <w:szCs w:val="24"/>
        </w:rPr>
        <w:t xml:space="preserve">, evince, prove; overcome, overpower;
convict.
</w:t>
      </w:r>
      <w:r>
        <w:rPr>
          <w:rFonts w:ascii="fixed" w:hAnsi="fixed" w:cs="fixed"/>
          <w:i/>
          <w:color w:val="000000"/>
          <w:sz w:val="24"/>
          <w:szCs w:val="24"/>
        </w:rPr>
        <w:br/>
        <w:t xml:space="preserve">Cop</w:t>
      </w:r>
      <w:r>
        <w:rPr>
          <w:rFonts w:ascii="fixed" w:hAnsi="fixed" w:cs="fixed"/>
          <w:color w:val="000000"/>
          <w:sz w:val="24"/>
          <w:szCs w:val="24"/>
        </w:rPr>
        <w:t xml:space="preserve">, head, top; tuft on head of birds; “a
cop” may have reference to one or other meaning;
Gifford and others interpret as “conical, terminating
in a point.”
</w:t>
      </w:r>
      <w:r>
        <w:rPr>
          <w:rFonts w:ascii="fixed" w:hAnsi="fixed" w:cs="fixed"/>
          <w:i/>
          <w:color w:val="000000"/>
          <w:sz w:val="24"/>
          <w:szCs w:val="24"/>
        </w:rPr>
        <w:br/>
        <w:t xml:space="preserve">Cope</w:t>
      </w:r>
      <w:r>
        <w:rPr>
          <w:rFonts w:ascii="fixed" w:hAnsi="fixed" w:cs="fixed"/>
          <w:color w:val="000000"/>
          <w:sz w:val="24"/>
          <w:szCs w:val="24"/>
        </w:rPr>
        <w:t xml:space="preserve">-</w:t>
      </w:r>
      <w:r>
        <w:rPr>
          <w:rFonts w:ascii="fixed" w:hAnsi="fixed" w:cs="fixed"/>
          <w:i/>
          <w:color w:val="000000"/>
          <w:sz w:val="24"/>
          <w:szCs w:val="24"/>
        </w:rPr>
        <w:t xml:space="preserve">man</w:t>
      </w:r>
      <w:r>
        <w:rPr>
          <w:rFonts w:ascii="fixed" w:hAnsi="fixed" w:cs="fixed"/>
          <w:color w:val="000000"/>
          <w:sz w:val="24"/>
          <w:szCs w:val="24"/>
        </w:rPr>
        <w:t xml:space="preserve">, chapman.
</w:t>
      </w:r>
      <w:r>
        <w:rPr>
          <w:rFonts w:ascii="fixed" w:hAnsi="fixed" w:cs="fixed"/>
          <w:i/>
          <w:color w:val="000000"/>
          <w:sz w:val="24"/>
          <w:szCs w:val="24"/>
        </w:rPr>
        <w:br/>
        <w:t xml:space="preserve">Copesmate</w:t>
      </w:r>
      <w:r>
        <w:rPr>
          <w:rFonts w:ascii="fixed" w:hAnsi="fixed" w:cs="fixed"/>
          <w:color w:val="000000"/>
          <w:sz w:val="24"/>
          <w:szCs w:val="24"/>
        </w:rPr>
        <w:t xml:space="preserve">, companion.
</w:t>
      </w:r>
      <w:r>
        <w:rPr>
          <w:rFonts w:ascii="fixed" w:hAnsi="fixed" w:cs="fixed"/>
          <w:i/>
          <w:color w:val="000000"/>
          <w:sz w:val="24"/>
          <w:szCs w:val="24"/>
        </w:rPr>
        <w:br/>
        <w:t xml:space="preserve">Copy</w:t>
      </w:r>
      <w:r>
        <w:rPr>
          <w:rFonts w:ascii="fixed" w:hAnsi="fixed" w:cs="fixed"/>
          <w:color w:val="000000"/>
          <w:sz w:val="24"/>
          <w:szCs w:val="24"/>
        </w:rPr>
        <w:t xml:space="preserve"> (Lat. copia), abundance, copiousness.
</w:t>
      </w:r>
      <w:r>
        <w:rPr>
          <w:rFonts w:ascii="fixed" w:hAnsi="fixed" w:cs="fixed"/>
          <w:i/>
          <w:color w:val="000000"/>
          <w:sz w:val="24"/>
          <w:szCs w:val="24"/>
        </w:rPr>
        <w:br/>
        <w:t xml:space="preserve">Corn</w:t>
      </w:r>
      <w:r>
        <w:rPr>
          <w:rFonts w:ascii="fixed" w:hAnsi="fixed" w:cs="fixed"/>
          <w:color w:val="000000"/>
          <w:sz w:val="24"/>
          <w:szCs w:val="24"/>
        </w:rPr>
        <w:t xml:space="preserve"> ("powder—­“), grain.
</w:t>
      </w:r>
      <w:r>
        <w:rPr>
          <w:rFonts w:ascii="fixed" w:hAnsi="fixed" w:cs="fixed"/>
          <w:i/>
          <w:color w:val="000000"/>
          <w:sz w:val="24"/>
          <w:szCs w:val="24"/>
        </w:rPr>
        <w:br/>
        <w:t xml:space="preserve">Corollary</w:t>
      </w:r>
      <w:r>
        <w:rPr>
          <w:rFonts w:ascii="fixed" w:hAnsi="fixed" w:cs="fixed"/>
          <w:color w:val="000000"/>
          <w:sz w:val="24"/>
          <w:szCs w:val="24"/>
        </w:rPr>
        <w:t xml:space="preserve">, finishing part or touch.
</w:t>
      </w:r>
      <w:r>
        <w:rPr>
          <w:rFonts w:ascii="fixed" w:hAnsi="fixed" w:cs="fixed"/>
          <w:color w:val="000000"/>
          <w:sz w:val="24"/>
          <w:szCs w:val="24"/>
        </w:rPr>
        <w:br/>
        <w:t xml:space="preserve">CORSIVE, corrosive.
</w:t>
      </w:r>
      <w:r>
        <w:rPr>
          <w:rFonts w:ascii="fixed" w:hAnsi="fixed" w:cs="fixed"/>
          <w:color w:val="000000"/>
          <w:sz w:val="24"/>
          <w:szCs w:val="24"/>
        </w:rPr>
        <w:br/>
        <w:t xml:space="preserve">CORTINE, curtain, (arch.) wall between two towers,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CORYAT, famous for his travels, published as “Coryat’s</w:t>
      </w:r>
      <w:r>
        <w:rPr>
          <w:rFonts w:ascii="fixed" w:hAnsi="fixed" w:cs="fixed"/>
          <w:color w:val="000000"/>
          <w:sz w:val="24"/>
          <w:szCs w:val="24"/>
        </w:rPr>
        <w:br/>
        <w:t xml:space="preserve">Crudities.”
</w:t>
      </w:r>
      <w:r>
        <w:rPr>
          <w:rFonts w:ascii="fixed" w:hAnsi="fixed" w:cs="fixed"/>
          <w:i/>
          <w:color w:val="000000"/>
          <w:sz w:val="24"/>
          <w:szCs w:val="24"/>
        </w:rPr>
        <w:br/>
        <w:t xml:space="preserve">Cosset</w:t>
      </w:r>
      <w:r>
        <w:rPr>
          <w:rFonts w:ascii="fixed" w:hAnsi="fixed" w:cs="fixed"/>
          <w:color w:val="000000"/>
          <w:sz w:val="24"/>
          <w:szCs w:val="24"/>
        </w:rPr>
        <w:t xml:space="preserve">, pet lamb, pet.
</w:t>
      </w:r>
      <w:r>
        <w:rPr>
          <w:rFonts w:ascii="fixed" w:hAnsi="fixed" w:cs="fixed"/>
          <w:i/>
          <w:color w:val="000000"/>
          <w:sz w:val="24"/>
          <w:szCs w:val="24"/>
        </w:rPr>
        <w:br/>
        <w:t xml:space="preserve">Costard</w:t>
      </w:r>
      <w:r>
        <w:rPr>
          <w:rFonts w:ascii="fixed" w:hAnsi="fixed" w:cs="fixed"/>
          <w:color w:val="000000"/>
          <w:sz w:val="24"/>
          <w:szCs w:val="24"/>
        </w:rPr>
        <w:t xml:space="preserve">, head.
</w:t>
      </w:r>
      <w:r>
        <w:rPr>
          <w:rFonts w:ascii="fixed" w:hAnsi="fixed" w:cs="fixed"/>
          <w:i/>
          <w:color w:val="000000"/>
          <w:sz w:val="24"/>
          <w:szCs w:val="24"/>
        </w:rPr>
        <w:br/>
        <w:t xml:space="preserve">Costard</w:t>
      </w:r>
      <w:r>
        <w:rPr>
          <w:rFonts w:ascii="fixed" w:hAnsi="fixed" w:cs="fixed"/>
          <w:color w:val="000000"/>
          <w:sz w:val="24"/>
          <w:szCs w:val="24"/>
        </w:rPr>
        <w:t xml:space="preserve">-</w:t>
      </w:r>
      <w:r>
        <w:rPr>
          <w:rFonts w:ascii="fixed" w:hAnsi="fixed" w:cs="fixed"/>
          <w:i/>
          <w:color w:val="000000"/>
          <w:sz w:val="24"/>
          <w:szCs w:val="24"/>
        </w:rPr>
        <w:t xml:space="preserve">monger</w:t>
      </w:r>
      <w:r>
        <w:rPr>
          <w:rFonts w:ascii="fixed" w:hAnsi="fixed" w:cs="fixed"/>
          <w:color w:val="000000"/>
          <w:sz w:val="24"/>
          <w:szCs w:val="24"/>
        </w:rPr>
        <w:t xml:space="preserve">, apple-seller, coster-monger.
</w:t>
      </w:r>
      <w:r>
        <w:rPr>
          <w:rFonts w:ascii="fixed" w:hAnsi="fixed" w:cs="fixed"/>
          <w:i/>
          <w:color w:val="000000"/>
          <w:sz w:val="24"/>
          <w:szCs w:val="24"/>
        </w:rPr>
        <w:br/>
        <w:t xml:space="preserve">Costs</w:t>
      </w:r>
      <w:r>
        <w:rPr>
          <w:rFonts w:ascii="fixed" w:hAnsi="fixed" w:cs="fixed"/>
          <w:color w:val="000000"/>
          <w:sz w:val="24"/>
          <w:szCs w:val="24"/>
        </w:rPr>
        <w:t xml:space="preserve">, ribs.
</w:t>
      </w:r>
      <w:r>
        <w:rPr>
          <w:rFonts w:ascii="fixed" w:hAnsi="fixed" w:cs="fixed"/>
          <w:i/>
          <w:color w:val="000000"/>
          <w:sz w:val="24"/>
          <w:szCs w:val="24"/>
        </w:rPr>
        <w:br/>
        <w:t xml:space="preserve">Cote</w:t>
      </w:r>
      <w:r>
        <w:rPr>
          <w:rFonts w:ascii="fixed" w:hAnsi="fixed" w:cs="fixed"/>
          <w:color w:val="000000"/>
          <w:sz w:val="24"/>
          <w:szCs w:val="24"/>
        </w:rPr>
        <w:t xml:space="preserve">, hut.
</w:t>
      </w:r>
      <w:r>
        <w:rPr>
          <w:rFonts w:ascii="fixed" w:hAnsi="fixed" w:cs="fixed"/>
          <w:color w:val="000000"/>
          <w:sz w:val="24"/>
          <w:szCs w:val="24"/>
        </w:rPr>
        <w:br/>
        <w:t xml:space="preserve">COTHURNAL, from “cothurnus,” a particular
boot worn by actors in Greek tragedy.
</w:t>
      </w:r>
      <w:r>
        <w:rPr>
          <w:rFonts w:ascii="fixed" w:hAnsi="fixed" w:cs="fixed"/>
          <w:i/>
          <w:color w:val="000000"/>
          <w:sz w:val="24"/>
          <w:szCs w:val="24"/>
        </w:rPr>
        <w:br/>
        <w:t xml:space="preserve">Cotquean</w:t>
      </w:r>
      <w:r>
        <w:rPr>
          <w:rFonts w:ascii="fixed" w:hAnsi="fixed" w:cs="fixed"/>
          <w:color w:val="000000"/>
          <w:sz w:val="24"/>
          <w:szCs w:val="24"/>
        </w:rPr>
        <w:t xml:space="preserve">, hussy.
</w:t>
      </w:r>
      <w:r>
        <w:rPr>
          <w:rFonts w:ascii="fixed" w:hAnsi="fixed" w:cs="fixed"/>
          <w:i/>
          <w:color w:val="000000"/>
          <w:sz w:val="24"/>
          <w:szCs w:val="24"/>
        </w:rPr>
        <w:br/>
        <w:t xml:space="preserve">Counsel</w:t>
      </w:r>
      <w:r>
        <w:rPr>
          <w:rFonts w:ascii="fixed" w:hAnsi="fixed" w:cs="fixed"/>
          <w:color w:val="000000"/>
          <w:sz w:val="24"/>
          <w:szCs w:val="24"/>
        </w:rPr>
        <w:t xml:space="preserve">, secret.
</w:t>
      </w:r>
      <w:r>
        <w:rPr>
          <w:rFonts w:ascii="fixed" w:hAnsi="fixed" w:cs="fixed"/>
          <w:i/>
          <w:color w:val="000000"/>
          <w:sz w:val="24"/>
          <w:szCs w:val="24"/>
        </w:rPr>
        <w:br/>
        <w:t xml:space="preserve">Countenance</w:t>
      </w:r>
      <w:r>
        <w:rPr>
          <w:rFonts w:ascii="fixed" w:hAnsi="fixed" w:cs="fixed"/>
          <w:color w:val="000000"/>
          <w:sz w:val="24"/>
          <w:szCs w:val="24"/>
        </w:rPr>
        <w:t xml:space="preserve">, means necessary for support; credit,
standing.
</w:t>
      </w:r>
      <w:r>
        <w:rPr>
          <w:rFonts w:ascii="fixed" w:hAnsi="fixed" w:cs="fixed"/>
          <w:i/>
          <w:color w:val="000000"/>
          <w:sz w:val="24"/>
          <w:szCs w:val="24"/>
        </w:rPr>
        <w:br/>
        <w:t xml:space="preserve">Counter</w:t>
      </w:r>
      <w:r>
        <w:rPr>
          <w:rFonts w:ascii="fixed" w:hAnsi="fixed" w:cs="fixed"/>
          <w:color w:val="000000"/>
          <w:sz w:val="24"/>
          <w:szCs w:val="24"/>
        </w:rPr>
        <w:t xml:space="preserve">.   See Compter.
</w:t>
      </w:r>
      <w:r>
        <w:rPr>
          <w:rFonts w:ascii="fixed" w:hAnsi="fixed" w:cs="fixed"/>
          <w:i/>
          <w:color w:val="000000"/>
          <w:sz w:val="24"/>
          <w:szCs w:val="24"/>
        </w:rPr>
        <w:br/>
        <w:t xml:space="preserve">Counter</w:t>
      </w:r>
      <w:r>
        <w:rPr>
          <w:rFonts w:ascii="fixed" w:hAnsi="fixed" w:cs="fixed"/>
          <w:color w:val="000000"/>
          <w:sz w:val="24"/>
          <w:szCs w:val="24"/>
        </w:rPr>
        <w:t xml:space="preserve">, pieces of metal or ivory for calculating
at play.
</w:t>
      </w:r>
      <w:r>
        <w:rPr>
          <w:rFonts w:ascii="fixed" w:hAnsi="fixed" w:cs="fixed"/>
          <w:i/>
          <w:color w:val="000000"/>
          <w:sz w:val="24"/>
          <w:szCs w:val="24"/>
        </w:rPr>
        <w:br/>
        <w:t xml:space="preserve">Counter</w:t>
      </w:r>
      <w:r>
        <w:rPr>
          <w:rFonts w:ascii="fixed" w:hAnsi="fixed" w:cs="fixed"/>
          <w:color w:val="000000"/>
          <w:sz w:val="24"/>
          <w:szCs w:val="24"/>
        </w:rPr>
        <w:t xml:space="preserve">, “hunt—­,” follow
scent in reverse direction.
</w:t>
      </w:r>
      <w:r>
        <w:rPr>
          <w:rFonts w:ascii="fixed" w:hAnsi="fixed" w:cs="fixed"/>
          <w:i/>
          <w:color w:val="000000"/>
          <w:sz w:val="24"/>
          <w:szCs w:val="24"/>
        </w:rPr>
        <w:br/>
        <w:t xml:space="preserve">Counterfeit</w:t>
      </w:r>
      <w:r>
        <w:rPr>
          <w:rFonts w:ascii="fixed" w:hAnsi="fixed" w:cs="fixed"/>
          <w:color w:val="000000"/>
          <w:sz w:val="24"/>
          <w:szCs w:val="24"/>
        </w:rPr>
        <w:t xml:space="preserve">, false coin.
</w:t>
      </w:r>
      <w:r>
        <w:rPr>
          <w:rFonts w:ascii="fixed" w:hAnsi="fixed" w:cs="fixed"/>
          <w:i/>
          <w:color w:val="000000"/>
          <w:sz w:val="24"/>
          <w:szCs w:val="24"/>
        </w:rPr>
        <w:br/>
        <w:t xml:space="preserve">Counterpane</w:t>
      </w:r>
      <w:r>
        <w:rPr>
          <w:rFonts w:ascii="fixed" w:hAnsi="fixed" w:cs="fixed"/>
          <w:color w:val="000000"/>
          <w:sz w:val="24"/>
          <w:szCs w:val="24"/>
        </w:rPr>
        <w:t xml:space="preserve">, one part or counterpart of a deed
or indenture.
</w:t>
      </w:r>
      <w:r>
        <w:rPr>
          <w:rFonts w:ascii="fixed" w:hAnsi="fixed" w:cs="fixed"/>
          <w:i/>
          <w:color w:val="000000"/>
          <w:sz w:val="24"/>
          <w:szCs w:val="24"/>
        </w:rPr>
        <w:br/>
        <w:t xml:space="preserve">Counterpoint</w:t>
      </w:r>
      <w:r>
        <w:rPr>
          <w:rFonts w:ascii="fixed" w:hAnsi="fixed" w:cs="fixed"/>
          <w:color w:val="000000"/>
          <w:sz w:val="24"/>
          <w:szCs w:val="24"/>
        </w:rPr>
        <w:t xml:space="preserve">, opposite, contrary point.
</w:t>
      </w:r>
      <w:r>
        <w:rPr>
          <w:rFonts w:ascii="fixed" w:hAnsi="fixed" w:cs="fixed"/>
          <w:i/>
          <w:color w:val="000000"/>
          <w:sz w:val="24"/>
          <w:szCs w:val="24"/>
        </w:rPr>
        <w:br/>
        <w:t xml:space="preserve">Court</w:t>
      </w:r>
      <w:r>
        <w:rPr>
          <w:rFonts w:ascii="fixed" w:hAnsi="fixed" w:cs="fixed"/>
          <w:color w:val="000000"/>
          <w:sz w:val="24"/>
          <w:szCs w:val="24"/>
        </w:rPr>
        <w:t xml:space="preserve">-</w:t>
      </w:r>
      <w:r>
        <w:rPr>
          <w:rFonts w:ascii="fixed" w:hAnsi="fixed" w:cs="fixed"/>
          <w:i/>
          <w:color w:val="000000"/>
          <w:sz w:val="24"/>
          <w:szCs w:val="24"/>
        </w:rPr>
        <w:t xml:space="preserve">dish</w:t>
      </w:r>
      <w:r>
        <w:rPr>
          <w:rFonts w:ascii="fixed" w:hAnsi="fixed" w:cs="fixed"/>
          <w:color w:val="000000"/>
          <w:sz w:val="24"/>
          <w:szCs w:val="24"/>
        </w:rPr>
        <w:t xml:space="preserve">, a kind of drinking-cup (Halliwell);
N.E.D. quotes from Bp.  Goodman’s “Court
of James I.”:  “The king...caused
his carver to cut him out a court-dish, that is, something
of every dish, which he sent him as part of his reversion,”
but this does not sound like short allowance or small
receptacle.
</w:t>
      </w:r>
      <w:r>
        <w:rPr>
          <w:rFonts w:ascii="fixed" w:hAnsi="fixed" w:cs="fixed"/>
          <w:i/>
          <w:color w:val="000000"/>
          <w:sz w:val="24"/>
          <w:szCs w:val="24"/>
        </w:rPr>
        <w:br/>
        <w:t xml:space="preserve">Court</w:t>
      </w:r>
      <w:r>
        <w:rPr>
          <w:rFonts w:ascii="fixed" w:hAnsi="fixed" w:cs="fixed"/>
          <w:color w:val="000000"/>
          <w:sz w:val="24"/>
          <w:szCs w:val="24"/>
        </w:rPr>
        <w:t xml:space="preserve">-</w:t>
      </w:r>
      <w:r>
        <w:rPr>
          <w:rFonts w:ascii="fixed" w:hAnsi="fixed" w:cs="fixed"/>
          <w:i/>
          <w:color w:val="000000"/>
          <w:sz w:val="24"/>
          <w:szCs w:val="24"/>
        </w:rPr>
        <w:t xml:space="preserve">Dor</w:t>
      </w:r>
      <w:r>
        <w:rPr>
          <w:rFonts w:ascii="fixed" w:hAnsi="fixed" w:cs="fixed"/>
          <w:color w:val="000000"/>
          <w:sz w:val="24"/>
          <w:szCs w:val="24"/>
        </w:rPr>
        <w:t xml:space="preserve">, fool.
</w:t>
      </w:r>
      <w:r>
        <w:rPr>
          <w:rFonts w:ascii="fixed" w:hAnsi="fixed" w:cs="fixed"/>
          <w:i/>
          <w:color w:val="000000"/>
          <w:sz w:val="24"/>
          <w:szCs w:val="24"/>
        </w:rPr>
        <w:br/>
        <w:t xml:space="preserve">Courteau</w:t>
      </w:r>
      <w:r>
        <w:rPr>
          <w:rFonts w:ascii="fixed" w:hAnsi="fixed" w:cs="fixed"/>
          <w:color w:val="000000"/>
          <w:sz w:val="24"/>
          <w:szCs w:val="24"/>
        </w:rPr>
        <w:t xml:space="preserve">, curtal, small horse with docked tail.
</w:t>
      </w:r>
      <w:r>
        <w:rPr>
          <w:rFonts w:ascii="fixed" w:hAnsi="fixed" w:cs="fixed"/>
          <w:i/>
          <w:color w:val="000000"/>
          <w:sz w:val="24"/>
          <w:szCs w:val="24"/>
        </w:rPr>
        <w:br/>
        <w:t xml:space="preserve">Courtship</w:t>
      </w:r>
      <w:r>
        <w:rPr>
          <w:rFonts w:ascii="fixed" w:hAnsi="fixed" w:cs="fixed"/>
          <w:color w:val="000000"/>
          <w:sz w:val="24"/>
          <w:szCs w:val="24"/>
        </w:rPr>
        <w:t xml:space="preserve">, courtliness.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COVETISE, avarice.
</w:t>
      </w:r>
      <w:r>
        <w:rPr>
          <w:rFonts w:ascii="fixed" w:hAnsi="fixed" w:cs="fixed"/>
          <w:color w:val="000000"/>
          <w:sz w:val="24"/>
          <w:szCs w:val="24"/>
        </w:rPr>
        <w:br/>
        <w:t xml:space="preserve">COWSHARD, cow dung.
</w:t>
      </w:r>
      <w:r>
        <w:rPr>
          <w:rFonts w:ascii="fixed" w:hAnsi="fixed" w:cs="fixed"/>
          <w:i/>
          <w:color w:val="000000"/>
          <w:sz w:val="24"/>
          <w:szCs w:val="24"/>
        </w:rPr>
        <w:br/>
        <w:t xml:space="preserve">Coxcomb</w:t>
      </w:r>
      <w:r>
        <w:rPr>
          <w:rFonts w:ascii="fixed" w:hAnsi="fixed" w:cs="fixed"/>
          <w:color w:val="000000"/>
          <w:sz w:val="24"/>
          <w:szCs w:val="24"/>
        </w:rPr>
        <w:t xml:space="preserve">, fool’s cap, fool.
</w:t>
      </w:r>
      <w:r>
        <w:rPr>
          <w:rFonts w:ascii="fixed" w:hAnsi="fixed" w:cs="fixed"/>
          <w:i/>
          <w:color w:val="000000"/>
          <w:sz w:val="24"/>
          <w:szCs w:val="24"/>
        </w:rPr>
        <w:br/>
        <w:t xml:space="preserve">Coy</w:t>
      </w:r>
      <w:r>
        <w:rPr>
          <w:rFonts w:ascii="fixed" w:hAnsi="fixed" w:cs="fixed"/>
          <w:color w:val="000000"/>
          <w:sz w:val="24"/>
          <w:szCs w:val="24"/>
        </w:rPr>
        <w:t xml:space="preserve">, shrink; disdain.
</w:t>
      </w:r>
      <w:r>
        <w:rPr>
          <w:rFonts w:ascii="fixed" w:hAnsi="fixed" w:cs="fixed"/>
          <w:color w:val="000000"/>
          <w:sz w:val="24"/>
          <w:szCs w:val="24"/>
        </w:rPr>
        <w:br/>
        <w:t xml:space="preserve">COYSTREL, low varlet.
</w:t>
      </w:r>
      <w:r>
        <w:rPr>
          <w:rFonts w:ascii="fixed" w:hAnsi="fixed" w:cs="fixed"/>
          <w:i/>
          <w:color w:val="000000"/>
          <w:sz w:val="24"/>
          <w:szCs w:val="24"/>
        </w:rPr>
        <w:br/>
        <w:t xml:space="preserve">Cozen</w:t>
      </w:r>
      <w:r>
        <w:rPr>
          <w:rFonts w:ascii="fixed" w:hAnsi="fixed" w:cs="fixed"/>
          <w:color w:val="000000"/>
          <w:sz w:val="24"/>
          <w:szCs w:val="24"/>
        </w:rPr>
        <w:t xml:space="preserve">, cheat.
</w:t>
      </w:r>
      <w:r>
        <w:rPr>
          <w:rFonts w:ascii="fixed" w:hAnsi="fixed" w:cs="fixed"/>
          <w:i/>
          <w:color w:val="000000"/>
          <w:sz w:val="24"/>
          <w:szCs w:val="24"/>
        </w:rPr>
        <w:br/>
        <w:t xml:space="preserve">Crack</w:t>
      </w:r>
      <w:r>
        <w:rPr>
          <w:rFonts w:ascii="fixed" w:hAnsi="fixed" w:cs="fixed"/>
          <w:color w:val="000000"/>
          <w:sz w:val="24"/>
          <w:szCs w:val="24"/>
        </w:rPr>
        <w:t xml:space="preserve">, lively young rogue, wag.
</w:t>
      </w:r>
      <w:r>
        <w:rPr>
          <w:rFonts w:ascii="fixed" w:hAnsi="fixed" w:cs="fixed"/>
          <w:i/>
          <w:color w:val="000000"/>
          <w:sz w:val="24"/>
          <w:szCs w:val="24"/>
        </w:rPr>
        <w:br/>
        <w:t xml:space="preserve">Crack</w:t>
      </w:r>
      <w:r>
        <w:rPr>
          <w:rFonts w:ascii="fixed" w:hAnsi="fixed" w:cs="fixed"/>
          <w:color w:val="000000"/>
          <w:sz w:val="24"/>
          <w:szCs w:val="24"/>
        </w:rPr>
        <w:t xml:space="preserve">, crack up, boast; come to grief.
</w:t>
      </w:r>
      <w:r>
        <w:rPr>
          <w:rFonts w:ascii="fixed" w:hAnsi="fixed" w:cs="fixed"/>
          <w:color w:val="000000"/>
          <w:sz w:val="24"/>
          <w:szCs w:val="24"/>
        </w:rPr>
        <w:br/>
        <w:t xml:space="preserve">CRAMBE, game of crambo, in which the players find</w:t>
      </w:r>
      <w:r>
        <w:rPr>
          <w:rFonts w:ascii="fixed" w:hAnsi="fixed" w:cs="fixed"/>
          <w:color w:val="000000"/>
          <w:sz w:val="24"/>
          <w:szCs w:val="24"/>
        </w:rPr>
        <w:br/>
        <w:t xml:space="preserve">rhymes for a given word.
</w:t>
      </w:r>
      <w:r>
        <w:rPr>
          <w:rFonts w:ascii="fixed" w:hAnsi="fixed" w:cs="fixed"/>
          <w:color w:val="000000"/>
          <w:sz w:val="24"/>
          <w:szCs w:val="24"/>
        </w:rPr>
        <w:br/>
        <w:t xml:space="preserve">CRANCH, craunch.
</w:t>
      </w:r>
      <w:r>
        <w:rPr>
          <w:rFonts w:ascii="fixed" w:hAnsi="fixed" w:cs="fixed"/>
          <w:color w:val="000000"/>
          <w:sz w:val="24"/>
          <w:szCs w:val="24"/>
        </w:rPr>
        <w:br/>
        <w:t xml:space="preserve">CRANION, spider-like; also fairy appellation for a
fly (Gifford, who refers to lines in Drayton’s
“Nimphidia").
</w:t>
      </w:r>
      <w:r>
        <w:rPr>
          <w:rFonts w:ascii="fixed" w:hAnsi="fixed" w:cs="fixed"/>
          <w:i/>
          <w:color w:val="000000"/>
          <w:sz w:val="24"/>
          <w:szCs w:val="24"/>
        </w:rPr>
        <w:br/>
        <w:t xml:space="preserve">Crimp</w:t>
      </w:r>
      <w:r>
        <w:rPr>
          <w:rFonts w:ascii="fixed" w:hAnsi="fixed" w:cs="fixed"/>
          <w:color w:val="000000"/>
          <w:sz w:val="24"/>
          <w:szCs w:val="24"/>
        </w:rPr>
        <w:t xml:space="preserve">, game at cards.
</w:t>
      </w:r>
      <w:r>
        <w:rPr>
          <w:rFonts w:ascii="fixed" w:hAnsi="fixed" w:cs="fixed"/>
          <w:color w:val="000000"/>
          <w:sz w:val="24"/>
          <w:szCs w:val="24"/>
        </w:rPr>
        <w:br/>
        <w:t xml:space="preserve">CRINCLE, draw back, turn aside.
</w:t>
      </w:r>
      <w:r>
        <w:rPr>
          <w:rFonts w:ascii="fixed" w:hAnsi="fixed" w:cs="fixed"/>
          <w:color w:val="000000"/>
          <w:sz w:val="24"/>
          <w:szCs w:val="24"/>
        </w:rPr>
        <w:br/>
        <w:t xml:space="preserve">CRISPED, with curled or waved hair.
</w:t>
      </w:r>
      <w:r>
        <w:rPr>
          <w:rFonts w:ascii="fixed" w:hAnsi="fixed" w:cs="fixed"/>
          <w:i/>
          <w:color w:val="000000"/>
          <w:sz w:val="24"/>
          <w:szCs w:val="24"/>
        </w:rPr>
        <w:br/>
        <w:t xml:space="preserve">Crop</w:t>
      </w:r>
      <w:r>
        <w:rPr>
          <w:rFonts w:ascii="fixed" w:hAnsi="fixed" w:cs="fixed"/>
          <w:color w:val="000000"/>
          <w:sz w:val="24"/>
          <w:szCs w:val="24"/>
        </w:rPr>
        <w:t xml:space="preserve">, gather, reap.
</w:t>
      </w:r>
      <w:r>
        <w:rPr>
          <w:rFonts w:ascii="fixed" w:hAnsi="fixed" w:cs="fixed"/>
          <w:color w:val="000000"/>
          <w:sz w:val="24"/>
          <w:szCs w:val="24"/>
        </w:rPr>
        <w:br/>
        <w:t xml:space="preserve">CROPSHIRE, a kind of herring.  (See N.E.D.)
</w:t>
      </w:r>
      <w:r>
        <w:rPr>
          <w:rFonts w:ascii="fixed" w:hAnsi="fixed" w:cs="fixed"/>
          <w:i/>
          <w:color w:val="000000"/>
          <w:sz w:val="24"/>
          <w:szCs w:val="24"/>
        </w:rPr>
        <w:br/>
        <w:t xml:space="preserve">Cross</w:t>
      </w:r>
      <w:r>
        <w:rPr>
          <w:rFonts w:ascii="fixed" w:hAnsi="fixed" w:cs="fixed"/>
          <w:color w:val="000000"/>
          <w:sz w:val="24"/>
          <w:szCs w:val="24"/>
        </w:rPr>
        <w:t xml:space="preserve">, any piece of money, many coins being stamped</w:t>
      </w:r>
      <w:r>
        <w:rPr>
          <w:rFonts w:ascii="fixed" w:hAnsi="fixed" w:cs="fixed"/>
          <w:color w:val="000000"/>
          <w:sz w:val="24"/>
          <w:szCs w:val="24"/>
        </w:rPr>
        <w:br/>
        <w:t xml:space="preserve">with a cross.
</w:t>
      </w:r>
      <w:r>
        <w:rPr>
          <w:rFonts w:ascii="fixed" w:hAnsi="fixed" w:cs="fixed"/>
          <w:i/>
          <w:color w:val="000000"/>
          <w:sz w:val="24"/>
          <w:szCs w:val="24"/>
        </w:rPr>
        <w:br/>
        <w:t xml:space="preserve">Cross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pile</w:t>
      </w:r>
      <w:r>
        <w:rPr>
          <w:rFonts w:ascii="fixed" w:hAnsi="fixed" w:cs="fixed"/>
          <w:color w:val="000000"/>
          <w:sz w:val="24"/>
          <w:szCs w:val="24"/>
        </w:rPr>
        <w:t xml:space="preserve">, heads and tails.
</w:t>
      </w:r>
      <w:r>
        <w:rPr>
          <w:rFonts w:ascii="fixed" w:hAnsi="fixed" w:cs="fixed"/>
          <w:i/>
          <w:color w:val="000000"/>
          <w:sz w:val="24"/>
          <w:szCs w:val="24"/>
        </w:rPr>
        <w:br/>
        <w:t xml:space="preserve">Crosslet</w:t>
      </w:r>
      <w:r>
        <w:rPr>
          <w:rFonts w:ascii="fixed" w:hAnsi="fixed" w:cs="fixed"/>
          <w:color w:val="000000"/>
          <w:sz w:val="24"/>
          <w:szCs w:val="24"/>
        </w:rPr>
        <w:t xml:space="preserve">, crucible.
</w:t>
      </w:r>
      <w:r>
        <w:rPr>
          <w:rFonts w:ascii="fixed" w:hAnsi="fixed" w:cs="fixed"/>
          <w:i/>
          <w:color w:val="000000"/>
          <w:sz w:val="24"/>
          <w:szCs w:val="24"/>
        </w:rPr>
        <w:br/>
        <w:t xml:space="preserve">Crowd</w:t>
      </w:r>
      <w:r>
        <w:rPr>
          <w:rFonts w:ascii="fixed" w:hAnsi="fixed" w:cs="fixed"/>
          <w:color w:val="000000"/>
          <w:sz w:val="24"/>
          <w:szCs w:val="24"/>
        </w:rPr>
        <w:t xml:space="preserve">, fiddle.
</w:t>
      </w:r>
      <w:r>
        <w:rPr>
          <w:rFonts w:ascii="fixed" w:hAnsi="fixed" w:cs="fixed"/>
          <w:i/>
          <w:color w:val="000000"/>
          <w:sz w:val="24"/>
          <w:szCs w:val="24"/>
        </w:rPr>
        <w:br/>
        <w:t xml:space="preserve">Crudities</w:t>
      </w:r>
      <w:r>
        <w:rPr>
          <w:rFonts w:ascii="fixed" w:hAnsi="fixed" w:cs="fixed"/>
          <w:color w:val="000000"/>
          <w:sz w:val="24"/>
          <w:szCs w:val="24"/>
        </w:rPr>
        <w:t xml:space="preserve">, undigested matter.
</w:t>
      </w:r>
      <w:r>
        <w:rPr>
          <w:rFonts w:ascii="fixed" w:hAnsi="fixed" w:cs="fixed"/>
          <w:i/>
          <w:color w:val="000000"/>
          <w:sz w:val="24"/>
          <w:szCs w:val="24"/>
        </w:rPr>
        <w:br/>
        <w:t xml:space="preserve">Crump</w:t>
      </w:r>
      <w:r>
        <w:rPr>
          <w:rFonts w:ascii="fixed" w:hAnsi="fixed" w:cs="fixed"/>
          <w:color w:val="000000"/>
          <w:sz w:val="24"/>
          <w:szCs w:val="24"/>
        </w:rPr>
        <w:t xml:space="preserve">, curl up.
</w:t>
      </w:r>
      <w:r>
        <w:rPr>
          <w:rFonts w:ascii="fixed" w:hAnsi="fixed" w:cs="fixed"/>
          <w:i/>
          <w:color w:val="000000"/>
          <w:sz w:val="24"/>
          <w:szCs w:val="24"/>
        </w:rPr>
        <w:br/>
        <w:t xml:space="preserve">Crusado</w:t>
      </w:r>
      <w:r>
        <w:rPr>
          <w:rFonts w:ascii="fixed" w:hAnsi="fixed" w:cs="fixed"/>
          <w:color w:val="000000"/>
          <w:sz w:val="24"/>
          <w:szCs w:val="24"/>
        </w:rPr>
        <w:t xml:space="preserve">, Portuguese gold coin, marked with a
cross.
</w:t>
      </w:r>
      <w:r>
        <w:rPr>
          <w:rFonts w:ascii="fixed" w:hAnsi="fixed" w:cs="fixed"/>
          <w:i/>
          <w:color w:val="000000"/>
          <w:sz w:val="24"/>
          <w:szCs w:val="24"/>
        </w:rPr>
        <w:br/>
        <w:t xml:space="preserve">Cry</w:t>
      </w:r>
      <w:r>
        <w:rPr>
          <w:rFonts w:ascii="fixed" w:hAnsi="fixed" w:cs="fixed"/>
          <w:color w:val="000000"/>
          <w:sz w:val="24"/>
          <w:szCs w:val="24"/>
        </w:rPr>
        <w:t xml:space="preserve"> ("he that cried Italian"), “speak in
a musical</w:t>
      </w:r>
      <w:r>
        <w:rPr>
          <w:rFonts w:ascii="fixed" w:hAnsi="fixed" w:cs="fixed"/>
          <w:color w:val="000000"/>
          <w:sz w:val="24"/>
          <w:szCs w:val="24"/>
        </w:rPr>
        <w:br/>
        <w:t xml:space="preserve">cadence,” intone, or declaim (?); cry up.
</w:t>
      </w:r>
      <w:r>
        <w:rPr>
          <w:rFonts w:ascii="fixed" w:hAnsi="fixed" w:cs="fixed"/>
          <w:i/>
          <w:color w:val="000000"/>
          <w:sz w:val="24"/>
          <w:szCs w:val="24"/>
        </w:rPr>
        <w:br/>
        <w:t xml:space="preserve">Cucking</w:t>
      </w:r>
      <w:r>
        <w:rPr>
          <w:rFonts w:ascii="fixed" w:hAnsi="fixed" w:cs="fixed"/>
          <w:color w:val="000000"/>
          <w:sz w:val="24"/>
          <w:szCs w:val="24"/>
        </w:rPr>
        <w:t xml:space="preserve">-</w:t>
      </w:r>
      <w:r>
        <w:rPr>
          <w:rFonts w:ascii="fixed" w:hAnsi="fixed" w:cs="fixed"/>
          <w:i/>
          <w:color w:val="000000"/>
          <w:sz w:val="24"/>
          <w:szCs w:val="24"/>
        </w:rPr>
        <w:t xml:space="preserve">stool</w:t>
      </w:r>
      <w:r>
        <w:rPr>
          <w:rFonts w:ascii="fixed" w:hAnsi="fixed" w:cs="fixed"/>
          <w:color w:val="000000"/>
          <w:sz w:val="24"/>
          <w:szCs w:val="24"/>
        </w:rPr>
        <w:t xml:space="preserve">, used for the ducking of scolds,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CUCURBITE, a gourd-shaped vessel used for distillation.
</w:t>
      </w:r>
      <w:r>
        <w:rPr>
          <w:rFonts w:ascii="fixed" w:hAnsi="fixed" w:cs="fixed"/>
          <w:color w:val="000000"/>
          <w:sz w:val="24"/>
          <w:szCs w:val="24"/>
        </w:rPr>
        <w:br/>
        <w:t xml:space="preserve">CUERPO, “in—­,” in undress.
</w:t>
      </w:r>
      <w:r>
        <w:rPr>
          <w:rFonts w:ascii="fixed" w:hAnsi="fixed" w:cs="fixed"/>
          <w:color w:val="000000"/>
          <w:sz w:val="24"/>
          <w:szCs w:val="24"/>
        </w:rPr>
        <w:br/>
        <w:t xml:space="preserve">CULLICE, broth.
</w:t>
      </w:r>
      <w:r>
        <w:rPr>
          <w:rFonts w:ascii="fixed" w:hAnsi="fixed" w:cs="fixed"/>
          <w:color w:val="000000"/>
          <w:sz w:val="24"/>
          <w:szCs w:val="24"/>
        </w:rPr>
        <w:br/>
        <w:t xml:space="preserve">CULLION, base fellow, coward.
</w:t>
      </w:r>
      <w:r>
        <w:rPr>
          <w:rFonts w:ascii="fixed" w:hAnsi="fixed" w:cs="fixed"/>
          <w:color w:val="000000"/>
          <w:sz w:val="24"/>
          <w:szCs w:val="24"/>
        </w:rPr>
        <w:br/>
        <w:t xml:space="preserve">CULLISEN, badge worn on their arm by servants.
</w:t>
      </w:r>
      <w:r>
        <w:rPr>
          <w:rFonts w:ascii="fixed" w:hAnsi="fixed" w:cs="fixed"/>
          <w:i/>
          <w:color w:val="000000"/>
          <w:sz w:val="24"/>
          <w:szCs w:val="24"/>
        </w:rPr>
        <w:br/>
        <w:t xml:space="preserve">Culverin</w:t>
      </w:r>
      <w:r>
        <w:rPr>
          <w:rFonts w:ascii="fixed" w:hAnsi="fixed" w:cs="fixed"/>
          <w:color w:val="000000"/>
          <w:sz w:val="24"/>
          <w:szCs w:val="24"/>
        </w:rPr>
        <w:t xml:space="preserve">, kind of cannon.
</w:t>
      </w:r>
      <w:r>
        <w:rPr>
          <w:rFonts w:ascii="fixed" w:hAnsi="fixed" w:cs="fixed"/>
          <w:i/>
          <w:color w:val="000000"/>
          <w:sz w:val="24"/>
          <w:szCs w:val="24"/>
        </w:rPr>
        <w:br/>
        <w:t xml:space="preserve">Cunning</w:t>
      </w:r>
      <w:r>
        <w:rPr>
          <w:rFonts w:ascii="fixed" w:hAnsi="fixed" w:cs="fixed"/>
          <w:color w:val="000000"/>
          <w:sz w:val="24"/>
          <w:szCs w:val="24"/>
        </w:rPr>
        <w:t xml:space="preserve">, skill.
</w:t>
      </w:r>
      <w:r>
        <w:rPr>
          <w:rFonts w:ascii="fixed" w:hAnsi="fixed" w:cs="fixed"/>
          <w:i/>
          <w:color w:val="000000"/>
          <w:sz w:val="24"/>
          <w:szCs w:val="24"/>
        </w:rPr>
        <w:br/>
        <w:t xml:space="preserve">Cunning</w:t>
      </w:r>
      <w:r>
        <w:rPr>
          <w:rFonts w:ascii="fixed" w:hAnsi="fixed" w:cs="fixed"/>
          <w:color w:val="000000"/>
          <w:sz w:val="24"/>
          <w:szCs w:val="24"/>
        </w:rPr>
        <w:t xml:space="preserve">, skilful.
</w:t>
      </w:r>
      <w:r>
        <w:rPr>
          <w:rFonts w:ascii="fixed" w:hAnsi="fixed" w:cs="fixed"/>
          <w:i/>
          <w:color w:val="000000"/>
          <w:sz w:val="24"/>
          <w:szCs w:val="24"/>
        </w:rPr>
        <w:br/>
        <w:t xml:space="preserve">Cunning</w:t>
      </w:r>
      <w:r>
        <w:rPr>
          <w:rFonts w:ascii="fixed" w:hAnsi="fixed" w:cs="fixed"/>
          <w:color w:val="000000"/>
          <w:sz w:val="24"/>
          <w:szCs w:val="24"/>
        </w:rPr>
        <w:t xml:space="preserve">-</w:t>
      </w:r>
      <w:r>
        <w:rPr>
          <w:rFonts w:ascii="fixed" w:hAnsi="fixed" w:cs="fixed"/>
          <w:i/>
          <w:color w:val="000000"/>
          <w:sz w:val="24"/>
          <w:szCs w:val="24"/>
        </w:rPr>
        <w:t xml:space="preserve">man</w:t>
      </w:r>
      <w:r>
        <w:rPr>
          <w:rFonts w:ascii="fixed" w:hAnsi="fixed" w:cs="fixed"/>
          <w:color w:val="000000"/>
          <w:sz w:val="24"/>
          <w:szCs w:val="24"/>
        </w:rPr>
        <w:t xml:space="preserve">, fortune-teller.
</w:t>
      </w:r>
      <w:r>
        <w:rPr>
          <w:rFonts w:ascii="fixed" w:hAnsi="fixed" w:cs="fixed"/>
          <w:i/>
          <w:color w:val="000000"/>
          <w:sz w:val="24"/>
          <w:szCs w:val="24"/>
        </w:rPr>
        <w:br/>
        <w:t xml:space="preserve">Cure</w:t>
      </w:r>
      <w:r>
        <w:rPr>
          <w:rFonts w:ascii="fixed" w:hAnsi="fixed" w:cs="fixed"/>
          <w:color w:val="000000"/>
          <w:sz w:val="24"/>
          <w:szCs w:val="24"/>
        </w:rPr>
        <w:t xml:space="preserve">, care for.
</w:t>
      </w:r>
      <w:r>
        <w:rPr>
          <w:rFonts w:ascii="fixed" w:hAnsi="fixed" w:cs="fixed"/>
          <w:i/>
          <w:color w:val="000000"/>
          <w:sz w:val="24"/>
          <w:szCs w:val="24"/>
        </w:rPr>
        <w:br/>
        <w:t xml:space="preserve">Curious</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scrupulous, particular; elaborate,</w:t>
      </w:r>
      <w:r>
        <w:rPr>
          <w:rFonts w:ascii="fixed" w:hAnsi="fixed" w:cs="fixed"/>
          <w:color w:val="000000"/>
          <w:sz w:val="24"/>
          <w:szCs w:val="24"/>
        </w:rPr>
        <w:br/>
        <w:t xml:space="preserve">elegant(ly), dainty(ly) (hence “in curious").
</w:t>
      </w:r>
      <w:r>
        <w:rPr>
          <w:rFonts w:ascii="fixed" w:hAnsi="fixed" w:cs="fixed"/>
          <w:i/>
          <w:color w:val="000000"/>
          <w:sz w:val="24"/>
          <w:szCs w:val="24"/>
        </w:rPr>
        <w:br/>
        <w:t xml:space="preserve">Curst</w:t>
      </w:r>
      <w:r>
        <w:rPr>
          <w:rFonts w:ascii="fixed" w:hAnsi="fixed" w:cs="fixed"/>
          <w:color w:val="000000"/>
          <w:sz w:val="24"/>
          <w:szCs w:val="24"/>
        </w:rPr>
        <w:t xml:space="preserve">, shrewish, mischievous.
</w:t>
      </w:r>
      <w:r>
        <w:rPr>
          <w:rFonts w:ascii="fixed" w:hAnsi="fixed" w:cs="fixed"/>
          <w:i/>
          <w:color w:val="000000"/>
          <w:sz w:val="24"/>
          <w:szCs w:val="24"/>
        </w:rPr>
        <w:br/>
        <w:t xml:space="preserve">Curtal</w:t>
      </w:r>
      <w:r>
        <w:rPr>
          <w:rFonts w:ascii="fixed" w:hAnsi="fixed" w:cs="fixed"/>
          <w:color w:val="000000"/>
          <w:sz w:val="24"/>
          <w:szCs w:val="24"/>
        </w:rPr>
        <w:t xml:space="preserve">, dog with docked tail, of inferior sort.
</w:t>
      </w:r>
      <w:r>
        <w:rPr>
          <w:rFonts w:ascii="fixed" w:hAnsi="fixed" w:cs="fixed"/>
          <w:i/>
          <w:color w:val="000000"/>
          <w:sz w:val="24"/>
          <w:szCs w:val="24"/>
        </w:rPr>
        <w:br/>
        <w:t xml:space="preserve">Custard</w:t>
      </w:r>
      <w:r>
        <w:rPr>
          <w:rFonts w:ascii="fixed" w:hAnsi="fixed" w:cs="fixed"/>
          <w:color w:val="000000"/>
          <w:sz w:val="24"/>
          <w:szCs w:val="24"/>
        </w:rPr>
        <w:t xml:space="preserve">, “quaking—­,” “—­politic,”
reference to a large custard which formed part of
a city feast and afforded huge entertainment, for
the fool jumped into it, and other like tricks were
played.  (See “All’s Well, </w:t>
      </w:r>
      <w:r>
        <w:rPr>
          <w:rFonts w:ascii="fixed" w:hAnsi="fixed" w:cs="fixed"/>
          <w:i/>
          <w:color w:val="000000"/>
          <w:sz w:val="24"/>
          <w:szCs w:val="24"/>
        </w:rPr>
        <w:t xml:space="preserve">etc</w:t>
      </w:r>
      <w:r>
        <w:rPr>
          <w:rFonts w:ascii="fixed" w:hAnsi="fixed" w:cs="fixed"/>
          <w:color w:val="000000"/>
          <w:sz w:val="24"/>
          <w:szCs w:val="24"/>
        </w:rPr>
        <w:t xml:space="preserve">.”
ii. 5, 40.)
</w:t>
      </w:r>
      <w:r>
        <w:rPr>
          <w:rFonts w:ascii="fixed" w:hAnsi="fixed" w:cs="fixed"/>
          <w:i/>
          <w:color w:val="000000"/>
          <w:sz w:val="24"/>
          <w:szCs w:val="24"/>
        </w:rPr>
        <w:br/>
        <w:t xml:space="preserve">Cutwork</w:t>
      </w:r>
      <w:r>
        <w:rPr>
          <w:rFonts w:ascii="fixed" w:hAnsi="fixed" w:cs="fixed"/>
          <w:color w:val="000000"/>
          <w:sz w:val="24"/>
          <w:szCs w:val="24"/>
        </w:rPr>
        <w:t xml:space="preserve">, embroidery, open-work.
</w:t>
      </w:r>
      <w:r>
        <w:rPr>
          <w:rFonts w:ascii="fixed" w:hAnsi="fixed" w:cs="fixed"/>
          <w:color w:val="000000"/>
          <w:sz w:val="24"/>
          <w:szCs w:val="24"/>
        </w:rPr>
        <w:br/>
        <w:t xml:space="preserve">CYPRES (</w:t>
      </w:r>
      <w:r>
        <w:rPr>
          <w:rFonts w:ascii="fixed" w:hAnsi="fixed" w:cs="fixed"/>
          <w:i/>
          <w:color w:val="000000"/>
          <w:sz w:val="24"/>
          <w:szCs w:val="24"/>
        </w:rPr>
        <w:t xml:space="preserve">cyprus</w:t>
      </w:r>
      <w:r>
        <w:rPr>
          <w:rFonts w:ascii="fixed" w:hAnsi="fixed" w:cs="fixed"/>
          <w:color w:val="000000"/>
          <w:sz w:val="24"/>
          <w:szCs w:val="24"/>
        </w:rPr>
        <w:t xml:space="preserve">) (quibble), cypress (or cyprus)
being</w:t>
      </w:r>
      <w:r>
        <w:rPr>
          <w:rFonts w:ascii="fixed" w:hAnsi="fixed" w:cs="fixed"/>
          <w:color w:val="000000"/>
          <w:sz w:val="24"/>
          <w:szCs w:val="24"/>
        </w:rPr>
        <w:br/>
        <w:t xml:space="preserve">a transparent material, and when black used for mourning.
</w:t>
      </w:r>
      <w:r>
        <w:rPr>
          <w:rFonts w:ascii="fixed" w:hAnsi="fixed" w:cs="fixed"/>
          <w:i/>
          <w:color w:val="000000"/>
          <w:sz w:val="24"/>
          <w:szCs w:val="24"/>
        </w:rPr>
        <w:br/>
        <w:t xml:space="preserve">Dagger</w:t>
      </w:r>
      <w:r>
        <w:rPr>
          <w:rFonts w:ascii="fixed" w:hAnsi="fixed" w:cs="fixed"/>
          <w:color w:val="000000"/>
          <w:sz w:val="24"/>
          <w:szCs w:val="24"/>
        </w:rPr>
        <w:t xml:space="preserve"> (”—­frumety"), name of
tavern.
</w:t>
      </w:r>
      <w:r>
        <w:rPr>
          <w:rFonts w:ascii="fixed" w:hAnsi="fixed" w:cs="fixed"/>
          <w:color w:val="000000"/>
          <w:sz w:val="24"/>
          <w:szCs w:val="24"/>
        </w:rPr>
        <w:br/>
        <w:t xml:space="preserve">DARGISON, apparently some person known in ballad or
tale.
</w:t>
      </w:r>
      <w:r>
        <w:rPr>
          <w:rFonts w:ascii="fixed" w:hAnsi="fixed" w:cs="fixed"/>
          <w:i/>
          <w:color w:val="000000"/>
          <w:sz w:val="24"/>
          <w:szCs w:val="24"/>
        </w:rPr>
        <w:br/>
        <w:t xml:space="preserve">Dauphin</w:t>
      </w:r>
      <w:r>
        <w:rPr>
          <w:rFonts w:ascii="fixed" w:hAnsi="fixed" w:cs="fixed"/>
          <w:color w:val="000000"/>
          <w:sz w:val="24"/>
          <w:szCs w:val="24"/>
        </w:rPr>
        <w:t xml:space="preserve">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boy</w:t>
      </w:r>
      <w:r>
        <w:rPr>
          <w:rFonts w:ascii="fixed" w:hAnsi="fixed" w:cs="fixed"/>
          <w:color w:val="000000"/>
          <w:sz w:val="24"/>
          <w:szCs w:val="24"/>
        </w:rPr>
        <w:t xml:space="preserve">, refrain of old comic
song.
</w:t>
      </w:r>
      <w:r>
        <w:rPr>
          <w:rFonts w:ascii="fixed" w:hAnsi="fixed" w:cs="fixed"/>
          <w:i/>
          <w:color w:val="000000"/>
          <w:sz w:val="24"/>
          <w:szCs w:val="24"/>
        </w:rPr>
        <w:br/>
        <w:t xml:space="preserve">Daw</w:t>
      </w:r>
      <w:r>
        <w:rPr>
          <w:rFonts w:ascii="fixed" w:hAnsi="fixed" w:cs="fixed"/>
          <w:color w:val="000000"/>
          <w:sz w:val="24"/>
          <w:szCs w:val="24"/>
        </w:rPr>
        <w:t xml:space="preserve">, daunt.
</w:t>
      </w:r>
      <w:r>
        <w:rPr>
          <w:rFonts w:ascii="fixed" w:hAnsi="fixed" w:cs="fixed"/>
          <w:i/>
          <w:color w:val="000000"/>
          <w:sz w:val="24"/>
          <w:szCs w:val="24"/>
        </w:rPr>
        <w:br/>
        <w:t xml:space="preserve">Dead</w:t>
      </w:r>
      <w:r>
        <w:rPr>
          <w:rFonts w:ascii="fixed" w:hAnsi="fixed" w:cs="fixed"/>
          <w:color w:val="000000"/>
          <w:sz w:val="24"/>
          <w:szCs w:val="24"/>
        </w:rPr>
        <w:t xml:space="preserve"> </w:t>
      </w:r>
      <w:r>
        <w:rPr>
          <w:rFonts w:ascii="fixed" w:hAnsi="fixed" w:cs="fixed"/>
          <w:i/>
          <w:color w:val="000000"/>
          <w:sz w:val="24"/>
          <w:szCs w:val="24"/>
        </w:rPr>
        <w:t xml:space="preserve">lift</w:t>
      </w:r>
      <w:r>
        <w:rPr>
          <w:rFonts w:ascii="fixed" w:hAnsi="fixed" w:cs="fixed"/>
          <w:color w:val="000000"/>
          <w:sz w:val="24"/>
          <w:szCs w:val="24"/>
        </w:rPr>
        <w:t xml:space="preserve">, desperate emergency.
</w:t>
      </w:r>
      <w:r>
        <w:rPr>
          <w:rFonts w:ascii="fixed" w:hAnsi="fixed" w:cs="fixed"/>
          <w:i/>
          <w:color w:val="000000"/>
          <w:sz w:val="24"/>
          <w:szCs w:val="24"/>
        </w:rPr>
        <w:br/>
        <w:t xml:space="preserve">Dear</w:t>
      </w:r>
      <w:r>
        <w:rPr>
          <w:rFonts w:ascii="fixed" w:hAnsi="fixed" w:cs="fixed"/>
          <w:color w:val="000000"/>
          <w:sz w:val="24"/>
          <w:szCs w:val="24"/>
        </w:rPr>
        <w:t xml:space="preserve">, applied to that which in any way touches
us nearly.
</w:t>
      </w:r>
      <w:r>
        <w:rPr>
          <w:rFonts w:ascii="fixed" w:hAnsi="fixed" w:cs="fixed"/>
          <w:i/>
          <w:color w:val="000000"/>
          <w:sz w:val="24"/>
          <w:szCs w:val="24"/>
        </w:rPr>
        <w:br/>
        <w:t xml:space="preserve">Decline</w:t>
      </w:r>
      <w:r>
        <w:rPr>
          <w:rFonts w:ascii="fixed" w:hAnsi="fixed" w:cs="fixed"/>
          <w:color w:val="000000"/>
          <w:sz w:val="24"/>
          <w:szCs w:val="24"/>
        </w:rPr>
        <w:t xml:space="preserve">, turn off from; turn away, aside.
</w:t>
      </w:r>
      <w:r>
        <w:rPr>
          <w:rFonts w:ascii="fixed" w:hAnsi="fixed" w:cs="fixed"/>
          <w:color w:val="000000"/>
          <w:sz w:val="24"/>
          <w:szCs w:val="24"/>
        </w:rPr>
        <w:br/>
        <w:t xml:space="preserve">DEFALK, deduct, abate.
</w:t>
      </w:r>
      <w:r>
        <w:rPr>
          <w:rFonts w:ascii="fixed" w:hAnsi="fixed" w:cs="fixed"/>
          <w:i/>
          <w:color w:val="000000"/>
          <w:sz w:val="24"/>
          <w:szCs w:val="24"/>
        </w:rPr>
        <w:br/>
        <w:t xml:space="preserve">Defend</w:t>
      </w:r>
      <w:r>
        <w:rPr>
          <w:rFonts w:ascii="fixed" w:hAnsi="fixed" w:cs="fixed"/>
          <w:color w:val="000000"/>
          <w:sz w:val="24"/>
          <w:szCs w:val="24"/>
        </w:rPr>
        <w:t xml:space="preserve">, forbid.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
      <w:pPr>
        <w:widowControl w:val="on"/>
        <w:pBdr/>
        <w:spacing w:before="0" w:after="0" w:line="240" w:lineRule="auto"/>
        <w:ind w:left="0" w:right="0"/>
        <w:jc w:val="left"/>
      </w:pPr>
      <w:r>
        <w:rPr>
          <w:rFonts w:ascii="fixed" w:hAnsi="fixed" w:cs="fixed"/>
          <w:color w:val="000000"/>
          <w:sz w:val="24"/>
          <w:szCs w:val="24"/>
        </w:rPr>
        <w:t xml:space="preserve">DEGENEROUS, degenerate.
</w:t>
      </w:r>
      <w:r>
        <w:rPr>
          <w:rFonts w:ascii="fixed" w:hAnsi="fixed" w:cs="fixed"/>
          <w:i/>
          <w:color w:val="000000"/>
          <w:sz w:val="24"/>
          <w:szCs w:val="24"/>
        </w:rPr>
        <w:br/>
        <w:t xml:space="preserve">Degrees</w:t>
      </w:r>
      <w:r>
        <w:rPr>
          <w:rFonts w:ascii="fixed" w:hAnsi="fixed" w:cs="fixed"/>
          <w:color w:val="000000"/>
          <w:sz w:val="24"/>
          <w:szCs w:val="24"/>
        </w:rPr>
        <w:t xml:space="preserve">, steps.
</w:t>
      </w:r>
      <w:r>
        <w:rPr>
          <w:rFonts w:ascii="fixed" w:hAnsi="fixed" w:cs="fixed"/>
          <w:i/>
          <w:color w:val="000000"/>
          <w:sz w:val="24"/>
          <w:szCs w:val="24"/>
        </w:rPr>
        <w:br/>
        <w:t xml:space="preserve">Delate</w:t>
      </w:r>
      <w:r>
        <w:rPr>
          <w:rFonts w:ascii="fixed" w:hAnsi="fixed" w:cs="fixed"/>
          <w:color w:val="000000"/>
          <w:sz w:val="24"/>
          <w:szCs w:val="24"/>
        </w:rPr>
        <w:t xml:space="preserve">, accuse.
</w:t>
      </w:r>
      <w:r>
        <w:rPr>
          <w:rFonts w:ascii="fixed" w:hAnsi="fixed" w:cs="fixed"/>
          <w:i/>
          <w:color w:val="000000"/>
          <w:sz w:val="24"/>
          <w:szCs w:val="24"/>
        </w:rPr>
        <w:br/>
        <w:t xml:space="preserve">Demi</w:t>
      </w:r>
      <w:r>
        <w:rPr>
          <w:rFonts w:ascii="fixed" w:hAnsi="fixed" w:cs="fixed"/>
          <w:color w:val="000000"/>
          <w:sz w:val="24"/>
          <w:szCs w:val="24"/>
        </w:rPr>
        <w:t xml:space="preserve">-</w:t>
      </w:r>
      <w:r>
        <w:rPr>
          <w:rFonts w:ascii="fixed" w:hAnsi="fixed" w:cs="fixed"/>
          <w:i/>
          <w:color w:val="000000"/>
          <w:sz w:val="24"/>
          <w:szCs w:val="24"/>
        </w:rPr>
        <w:t xml:space="preserve">culverin</w:t>
      </w:r>
      <w:r>
        <w:rPr>
          <w:rFonts w:ascii="fixed" w:hAnsi="fixed" w:cs="fixed"/>
          <w:color w:val="000000"/>
          <w:sz w:val="24"/>
          <w:szCs w:val="24"/>
        </w:rPr>
        <w:t xml:space="preserve">, cannon carrying a ball of
about ten pounds.
</w:t>
      </w:r>
      <w:r>
        <w:rPr>
          <w:rFonts w:ascii="fixed" w:hAnsi="fixed" w:cs="fixed"/>
          <w:i/>
          <w:color w:val="000000"/>
          <w:sz w:val="24"/>
          <w:szCs w:val="24"/>
        </w:rPr>
        <w:br/>
        <w:t xml:space="preserve">Denier</w:t>
      </w:r>
      <w:r>
        <w:rPr>
          <w:rFonts w:ascii="fixed" w:hAnsi="fixed" w:cs="fixed"/>
          <w:color w:val="000000"/>
          <w:sz w:val="24"/>
          <w:szCs w:val="24"/>
        </w:rPr>
        <w:t xml:space="preserve">, the smallest possible coin, being the
twelfth</w:t>
      </w:r>
      <w:r>
        <w:rPr>
          <w:rFonts w:ascii="fixed" w:hAnsi="fixed" w:cs="fixed"/>
          <w:color w:val="000000"/>
          <w:sz w:val="24"/>
          <w:szCs w:val="24"/>
        </w:rPr>
        <w:br/>
        <w:t xml:space="preserve">part of a sou.
</w:t>
      </w:r>
      <w:r>
        <w:rPr>
          <w:rFonts w:ascii="fixed" w:hAnsi="fixed" w:cs="fixed"/>
          <w:i/>
          <w:color w:val="000000"/>
          <w:sz w:val="24"/>
          <w:szCs w:val="24"/>
        </w:rPr>
        <w:br/>
        <w:t xml:space="preserve">Depart</w:t>
      </w:r>
      <w:r>
        <w:rPr>
          <w:rFonts w:ascii="fixed" w:hAnsi="fixed" w:cs="fixed"/>
          <w:color w:val="000000"/>
          <w:sz w:val="24"/>
          <w:szCs w:val="24"/>
        </w:rPr>
        <w:t xml:space="preserve">, part with.
</w:t>
      </w:r>
      <w:r>
        <w:rPr>
          <w:rFonts w:ascii="fixed" w:hAnsi="fixed" w:cs="fixed"/>
          <w:i/>
          <w:color w:val="000000"/>
          <w:sz w:val="24"/>
          <w:szCs w:val="24"/>
        </w:rPr>
        <w:br/>
        <w:t xml:space="preserve">Dependance</w:t>
      </w:r>
      <w:r>
        <w:rPr>
          <w:rFonts w:ascii="fixed" w:hAnsi="fixed" w:cs="fixed"/>
          <w:color w:val="000000"/>
          <w:sz w:val="24"/>
          <w:szCs w:val="24"/>
        </w:rPr>
        <w:t xml:space="preserve">, ground of quarrel in duello language.
</w:t>
      </w:r>
      <w:r>
        <w:rPr>
          <w:rFonts w:ascii="fixed" w:hAnsi="fixed" w:cs="fixed"/>
          <w:i/>
          <w:color w:val="000000"/>
          <w:sz w:val="24"/>
          <w:szCs w:val="24"/>
        </w:rPr>
        <w:br/>
        <w:t xml:space="preserve">Desert</w:t>
      </w:r>
      <w:r>
        <w:rPr>
          <w:rFonts w:ascii="fixed" w:hAnsi="fixed" w:cs="fixed"/>
          <w:color w:val="000000"/>
          <w:sz w:val="24"/>
          <w:szCs w:val="24"/>
        </w:rPr>
        <w:t xml:space="preserve">, reward.
</w:t>
      </w:r>
      <w:r>
        <w:rPr>
          <w:rFonts w:ascii="fixed" w:hAnsi="fixed" w:cs="fixed"/>
          <w:i/>
          <w:color w:val="000000"/>
          <w:sz w:val="24"/>
          <w:szCs w:val="24"/>
        </w:rPr>
        <w:br/>
        <w:t xml:space="preserve">Designment</w:t>
      </w:r>
      <w:r>
        <w:rPr>
          <w:rFonts w:ascii="fixed" w:hAnsi="fixed" w:cs="fixed"/>
          <w:color w:val="000000"/>
          <w:sz w:val="24"/>
          <w:szCs w:val="24"/>
        </w:rPr>
        <w:t xml:space="preserve">, design.
</w:t>
      </w:r>
      <w:r>
        <w:rPr>
          <w:rFonts w:ascii="fixed" w:hAnsi="fixed" w:cs="fixed"/>
          <w:i/>
          <w:color w:val="000000"/>
          <w:sz w:val="24"/>
          <w:szCs w:val="24"/>
        </w:rPr>
        <w:br/>
        <w:t xml:space="preserve">Desperate</w:t>
      </w:r>
      <w:r>
        <w:rPr>
          <w:rFonts w:ascii="fixed" w:hAnsi="fixed" w:cs="fixed"/>
          <w:color w:val="000000"/>
          <w:sz w:val="24"/>
          <w:szCs w:val="24"/>
        </w:rPr>
        <w:t xml:space="preserve">, rash, reckless.
</w:t>
      </w:r>
      <w:r>
        <w:rPr>
          <w:rFonts w:ascii="fixed" w:hAnsi="fixed" w:cs="fixed"/>
          <w:i/>
          <w:color w:val="000000"/>
          <w:sz w:val="24"/>
          <w:szCs w:val="24"/>
        </w:rPr>
        <w:br/>
        <w:t xml:space="preserve">Detect</w:t>
      </w:r>
      <w:r>
        <w:rPr>
          <w:rFonts w:ascii="fixed" w:hAnsi="fixed" w:cs="fixed"/>
          <w:color w:val="000000"/>
          <w:sz w:val="24"/>
          <w:szCs w:val="24"/>
        </w:rPr>
        <w:t xml:space="preserve">, allow to be detected, betray, inform
against.
</w:t>
      </w:r>
      <w:r>
        <w:rPr>
          <w:rFonts w:ascii="fixed" w:hAnsi="fixed" w:cs="fixed"/>
          <w:i/>
          <w:color w:val="000000"/>
          <w:sz w:val="24"/>
          <w:szCs w:val="24"/>
        </w:rPr>
        <w:br/>
        <w:t xml:space="preserve">Determine</w:t>
      </w:r>
      <w:r>
        <w:rPr>
          <w:rFonts w:ascii="fixed" w:hAnsi="fixed" w:cs="fixed"/>
          <w:color w:val="000000"/>
          <w:sz w:val="24"/>
          <w:szCs w:val="24"/>
        </w:rPr>
        <w:t xml:space="preserve">, terminate.
</w:t>
      </w:r>
      <w:r>
        <w:rPr>
          <w:rFonts w:ascii="fixed" w:hAnsi="fixed" w:cs="fixed"/>
          <w:i/>
          <w:color w:val="000000"/>
          <w:sz w:val="24"/>
          <w:szCs w:val="24"/>
        </w:rPr>
        <w:br/>
        <w:t xml:space="preserve">Detract</w:t>
      </w:r>
      <w:r>
        <w:rPr>
          <w:rFonts w:ascii="fixed" w:hAnsi="fixed" w:cs="fixed"/>
          <w:color w:val="000000"/>
          <w:sz w:val="24"/>
          <w:szCs w:val="24"/>
        </w:rPr>
        <w:t xml:space="preserve">, draw back, refuse.
</w:t>
      </w:r>
      <w:r>
        <w:rPr>
          <w:rFonts w:ascii="fixed" w:hAnsi="fixed" w:cs="fixed"/>
          <w:i/>
          <w:color w:val="000000"/>
          <w:sz w:val="24"/>
          <w:szCs w:val="24"/>
        </w:rPr>
        <w:br/>
        <w:t xml:space="preserve">Device</w:t>
      </w:r>
      <w:r>
        <w:rPr>
          <w:rFonts w:ascii="fixed" w:hAnsi="fixed" w:cs="fixed"/>
          <w:color w:val="000000"/>
          <w:sz w:val="24"/>
          <w:szCs w:val="24"/>
        </w:rPr>
        <w:t xml:space="preserve">, masque, show; a thing moved by wires,</w:t>
      </w:r>
      <w:r>
        <w:rPr>
          <w:rFonts w:ascii="fixed" w:hAnsi="fixed" w:cs="fixed"/>
          <w:i/>
          <w:color w:val="000000"/>
          <w:sz w:val="24"/>
          <w:szCs w:val="24"/>
        </w:rPr>
        <w:br/>
        <w:t xml:space="preserve">etc</w:t>
      </w:r>
      <w:r>
        <w:rPr>
          <w:rFonts w:ascii="fixed" w:hAnsi="fixed" w:cs="fixed"/>
          <w:color w:val="000000"/>
          <w:sz w:val="24"/>
          <w:szCs w:val="24"/>
        </w:rPr>
        <w:t xml:space="preserve">., puppet.
</w:t>
      </w:r>
      <w:r>
        <w:rPr>
          <w:rFonts w:ascii="fixed" w:hAnsi="fixed" w:cs="fixed"/>
          <w:i/>
          <w:color w:val="000000"/>
          <w:sz w:val="24"/>
          <w:szCs w:val="24"/>
        </w:rPr>
        <w:br/>
        <w:t xml:space="preserve">Devise</w:t>
      </w:r>
      <w:r>
        <w:rPr>
          <w:rFonts w:ascii="fixed" w:hAnsi="fixed" w:cs="fixed"/>
          <w:color w:val="000000"/>
          <w:sz w:val="24"/>
          <w:szCs w:val="24"/>
        </w:rPr>
        <w:t xml:space="preserve">, exact in every particular.
</w:t>
      </w:r>
      <w:r>
        <w:rPr>
          <w:rFonts w:ascii="fixed" w:hAnsi="fixed" w:cs="fixed"/>
          <w:i/>
          <w:color w:val="000000"/>
          <w:sz w:val="24"/>
          <w:szCs w:val="24"/>
        </w:rPr>
        <w:br/>
        <w:t xml:space="preserve">Devised</w:t>
      </w:r>
      <w:r>
        <w:rPr>
          <w:rFonts w:ascii="fixed" w:hAnsi="fixed" w:cs="fixed"/>
          <w:color w:val="000000"/>
          <w:sz w:val="24"/>
          <w:szCs w:val="24"/>
        </w:rPr>
        <w:t xml:space="preserve">, invented.
</w:t>
      </w:r>
      <w:r>
        <w:rPr>
          <w:rFonts w:ascii="fixed" w:hAnsi="fixed" w:cs="fixed"/>
          <w:color w:val="000000"/>
          <w:sz w:val="24"/>
          <w:szCs w:val="24"/>
        </w:rPr>
        <w:br/>
        <w:t xml:space="preserve">DIAPASM, powdered aromatic herbs, made into balls</w:t>
      </w:r>
      <w:r>
        <w:rPr>
          <w:rFonts w:ascii="fixed" w:hAnsi="fixed" w:cs="fixed"/>
          <w:color w:val="000000"/>
          <w:sz w:val="24"/>
          <w:szCs w:val="24"/>
        </w:rPr>
        <w:br/>
        <w:t xml:space="preserve">of perfumed paste.  (See Pomander.)
</w:t>
      </w:r>
      <w:r>
        <w:rPr>
          <w:rFonts w:ascii="fixed" w:hAnsi="fixed" w:cs="fixed"/>
          <w:i/>
          <w:color w:val="000000"/>
          <w:sz w:val="24"/>
          <w:szCs w:val="24"/>
        </w:rPr>
        <w:br/>
        <w:t xml:space="preserve">Dibble</w:t>
      </w:r>
      <w:r>
        <w:rPr>
          <w:rFonts w:ascii="fixed" w:hAnsi="fixed" w:cs="fixed"/>
          <w:color w:val="000000"/>
          <w:sz w:val="24"/>
          <w:szCs w:val="24"/>
        </w:rPr>
        <w:t xml:space="preserve">, (?) moustache (N.E.D.); (?) dagger (Cunningham).
</w:t>
      </w:r>
      <w:r>
        <w:rPr>
          <w:rFonts w:ascii="fixed" w:hAnsi="fixed" w:cs="fixed"/>
          <w:i/>
          <w:color w:val="000000"/>
          <w:sz w:val="24"/>
          <w:szCs w:val="24"/>
        </w:rPr>
        <w:br/>
        <w:t xml:space="preserve">Diffused</w:t>
      </w:r>
      <w:r>
        <w:rPr>
          <w:rFonts w:ascii="fixed" w:hAnsi="fixed" w:cs="fixed"/>
          <w:color w:val="000000"/>
          <w:sz w:val="24"/>
          <w:szCs w:val="24"/>
        </w:rPr>
        <w:t xml:space="preserve">, disordered, scattered, irregular.
</w:t>
      </w:r>
      <w:r>
        <w:rPr>
          <w:rFonts w:ascii="fixed" w:hAnsi="fixed" w:cs="fixed"/>
          <w:i/>
          <w:color w:val="000000"/>
          <w:sz w:val="24"/>
          <w:szCs w:val="24"/>
        </w:rPr>
        <w:br/>
        <w:t xml:space="preserve">Dight</w:t>
      </w:r>
      <w:r>
        <w:rPr>
          <w:rFonts w:ascii="fixed" w:hAnsi="fixed" w:cs="fixed"/>
          <w:color w:val="000000"/>
          <w:sz w:val="24"/>
          <w:szCs w:val="24"/>
        </w:rPr>
        <w:t xml:space="preserve">, dressed.
</w:t>
      </w:r>
      <w:r>
        <w:rPr>
          <w:rFonts w:ascii="fixed" w:hAnsi="fixed" w:cs="fixed"/>
          <w:i/>
          <w:color w:val="000000"/>
          <w:sz w:val="24"/>
          <w:szCs w:val="24"/>
        </w:rPr>
        <w:br/>
        <w:t xml:space="preserve">Dildo</w:t>
      </w:r>
      <w:r>
        <w:rPr>
          <w:rFonts w:ascii="fixed" w:hAnsi="fixed" w:cs="fixed"/>
          <w:color w:val="000000"/>
          <w:sz w:val="24"/>
          <w:szCs w:val="24"/>
        </w:rPr>
        <w:t xml:space="preserve">, refrain of popular songs; vague term of
low meaning.
</w:t>
      </w:r>
      <w:r>
        <w:rPr>
          <w:rFonts w:ascii="fixed" w:hAnsi="fixed" w:cs="fixed"/>
          <w:color w:val="000000"/>
          <w:sz w:val="24"/>
          <w:szCs w:val="24"/>
        </w:rPr>
        <w:br/>
        <w:t xml:space="preserve">DIMBLE, dingle, ravine.
</w:t>
      </w:r>
      <w:r>
        <w:rPr>
          <w:rFonts w:ascii="fixed" w:hAnsi="fixed" w:cs="fixed"/>
          <w:color w:val="000000"/>
          <w:sz w:val="24"/>
          <w:szCs w:val="24"/>
        </w:rPr>
        <w:br/>
        <w:t xml:space="preserve">DIMENSUM, stated allowance.
</w:t>
      </w:r>
      <w:r>
        <w:rPr>
          <w:rFonts w:ascii="fixed" w:hAnsi="fixed" w:cs="fixed"/>
          <w:color w:val="000000"/>
          <w:sz w:val="24"/>
          <w:szCs w:val="24"/>
        </w:rPr>
        <w:br/>
        <w:t xml:space="preserve">DISBASE, debase.
</w:t>
      </w:r>
      <w:r>
        <w:rPr>
          <w:rFonts w:ascii="fixed" w:hAnsi="fixed" w:cs="fixed"/>
          <w:i/>
          <w:color w:val="000000"/>
          <w:sz w:val="24"/>
          <w:szCs w:val="24"/>
        </w:rPr>
        <w:br/>
        <w:t xml:space="preserve">Discern</w:t>
      </w:r>
      <w:r>
        <w:rPr>
          <w:rFonts w:ascii="fixed" w:hAnsi="fixed" w:cs="fixed"/>
          <w:color w:val="000000"/>
          <w:sz w:val="24"/>
          <w:szCs w:val="24"/>
        </w:rPr>
        <w:t xml:space="preserve">, distinguish, show a difference between.
</w:t>
      </w:r>
      <w:r>
        <w:rPr>
          <w:rFonts w:ascii="fixed" w:hAnsi="fixed" w:cs="fixed"/>
          <w:i/>
          <w:color w:val="000000"/>
          <w:sz w:val="24"/>
          <w:szCs w:val="24"/>
        </w:rPr>
        <w:br/>
        <w:t xml:space="preserve">Discharge</w:t>
      </w:r>
      <w:r>
        <w:rPr>
          <w:rFonts w:ascii="fixed" w:hAnsi="fixed" w:cs="fixed"/>
          <w:color w:val="000000"/>
          <w:sz w:val="24"/>
          <w:szCs w:val="24"/>
        </w:rPr>
        <w:t xml:space="preserve">, settle for.
</w:t>
      </w:r>
      <w:r>
        <w:rPr>
          <w:rFonts w:ascii="fixed" w:hAnsi="fixed" w:cs="fixed"/>
          <w:i/>
          <w:color w:val="000000"/>
          <w:sz w:val="24"/>
          <w:szCs w:val="24"/>
        </w:rPr>
        <w:br/>
        <w:t xml:space="preserve">Discipline</w:t>
      </w:r>
      <w:r>
        <w:rPr>
          <w:rFonts w:ascii="fixed" w:hAnsi="fixed" w:cs="fixed"/>
          <w:color w:val="000000"/>
          <w:sz w:val="24"/>
          <w:szCs w:val="24"/>
        </w:rPr>
        <w:t xml:space="preserve">, reformation; ecclesiastical system.
</w:t>
      </w:r>
      <w:r>
        <w:rPr>
          <w:rFonts w:ascii="fixed" w:hAnsi="fixed" w:cs="fixed"/>
          <w:i/>
          <w:color w:val="000000"/>
          <w:sz w:val="24"/>
          <w:szCs w:val="24"/>
        </w:rPr>
        <w:br/>
        <w:t xml:space="preserve">Disclaim</w:t>
      </w:r>
      <w:r>
        <w:rPr>
          <w:rFonts w:ascii="fixed" w:hAnsi="fixed" w:cs="fixed"/>
          <w:color w:val="000000"/>
          <w:sz w:val="24"/>
          <w:szCs w:val="24"/>
        </w:rPr>
        <w:t xml:space="preserve">, renounce all part in.
</w:t>
      </w:r>
      <w:r>
        <w:rPr>
          <w:rFonts w:ascii="fixed" w:hAnsi="fixed" w:cs="fixed"/>
          <w:i/>
          <w:color w:val="000000"/>
          <w:sz w:val="24"/>
          <w:szCs w:val="24"/>
        </w:rPr>
        <w:br/>
        <w:t xml:space="preserve">Discourse</w:t>
      </w:r>
      <w:r>
        <w:rPr>
          <w:rFonts w:ascii="fixed" w:hAnsi="fixed" w:cs="fixed"/>
          <w:color w:val="000000"/>
          <w:sz w:val="24"/>
          <w:szCs w:val="24"/>
        </w:rPr>
        <w:t xml:space="preserve">, process of reasoning, reasoning faculty.
</w:t>
      </w:r>
      <w:r>
        <w:rPr>
          <w:rFonts w:ascii="fixed" w:hAnsi="fixed" w:cs="fixed"/>
          <w:color w:val="000000"/>
          <w:sz w:val="24"/>
          <w:szCs w:val="24"/>
        </w:rPr>
        <w:br/>
        <w:t xml:space="preserve">DISCOURTSHIP, discourtesy.
</w:t>
      </w:r>
      <w:r>
        <w:rPr>
          <w:rFonts w:ascii="fixed" w:hAnsi="fixed" w:cs="fixed"/>
          <w:i/>
          <w:color w:val="000000"/>
          <w:sz w:val="24"/>
          <w:szCs w:val="24"/>
        </w:rPr>
        <w:br/>
        <w:t xml:space="preserve">Discover</w:t>
      </w:r>
      <w:r>
        <w:rPr>
          <w:rFonts w:ascii="fixed" w:hAnsi="fixed" w:cs="fixed"/>
          <w:color w:val="000000"/>
          <w:sz w:val="24"/>
          <w:szCs w:val="24"/>
        </w:rPr>
        <w:t xml:space="preserve">, betray, reveal; display.
</w:t>
      </w:r>
      <w:r>
        <w:rPr>
          <w:rFonts w:ascii="fixed" w:hAnsi="fixed" w:cs="fixed"/>
          <w:i/>
          <w:color w:val="000000"/>
          <w:sz w:val="24"/>
          <w:szCs w:val="24"/>
        </w:rPr>
        <w:br/>
        <w:t xml:space="preserve">Disfavour</w:t>
      </w:r>
      <w:r>
        <w:rPr>
          <w:rFonts w:ascii="fixed" w:hAnsi="fixed" w:cs="fixed"/>
          <w:color w:val="000000"/>
          <w:sz w:val="24"/>
          <w:szCs w:val="24"/>
        </w:rPr>
        <w:t xml:space="preserve">, disfigure.
</w:t>
      </w:r>
      <w:r>
        <w:rPr>
          <w:rFonts w:ascii="fixed" w:hAnsi="fixed" w:cs="fixed"/>
          <w:i/>
          <w:color w:val="000000"/>
          <w:sz w:val="24"/>
          <w:szCs w:val="24"/>
        </w:rPr>
        <w:br/>
        <w:t xml:space="preserve">Disparagement</w:t>
      </w:r>
      <w:r>
        <w:rPr>
          <w:rFonts w:ascii="fixed" w:hAnsi="fixed" w:cs="fixed"/>
          <w:color w:val="000000"/>
          <w:sz w:val="24"/>
          <w:szCs w:val="24"/>
        </w:rPr>
        <w:t xml:space="preserve">, legal term applied to the unfitness
in any way of a marriage arranged for in the case
of wards.
</w:t>
      </w:r>
      <w:r>
        <w:rPr>
          <w:rFonts w:ascii="fixed" w:hAnsi="fixed" w:cs="fixed"/>
          <w:i/>
          <w:color w:val="000000"/>
          <w:sz w:val="24"/>
          <w:szCs w:val="24"/>
        </w:rPr>
        <w:br/>
        <w:t xml:space="preserve">Dispense</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grant dispensation for.
</w:t>
      </w:r>
      <w:r>
        <w:rPr>
          <w:rFonts w:ascii="fixed" w:hAnsi="fixed" w:cs="fixed"/>
          <w:i/>
          <w:color w:val="000000"/>
          <w:sz w:val="24"/>
          <w:szCs w:val="24"/>
        </w:rPr>
        <w:br/>
        <w:t xml:space="preserve">Display</w:t>
      </w:r>
      <w:r>
        <w:rPr>
          <w:rFonts w:ascii="fixed" w:hAnsi="fixed" w:cs="fixed"/>
          <w:color w:val="000000"/>
          <w:sz w:val="24"/>
          <w:szCs w:val="24"/>
        </w:rPr>
        <w:t xml:space="preserve">, extend.
</w:t>
      </w:r>
      <w:r>
        <w:rPr>
          <w:rFonts w:ascii="fixed" w:hAnsi="fixed" w:cs="fixed"/>
          <w:color w:val="000000"/>
          <w:sz w:val="24"/>
          <w:szCs w:val="24"/>
        </w:rPr>
        <w:br/>
        <w:t xml:space="preserve">DIS’PLE, discipline, teach by the whip.
</w:t>
      </w:r>
      <w:r>
        <w:rPr>
          <w:rFonts w:ascii="fixed" w:hAnsi="fixed" w:cs="fixed"/>
          <w:i/>
          <w:color w:val="000000"/>
          <w:sz w:val="24"/>
          <w:szCs w:val="24"/>
        </w:rPr>
        <w:br/>
        <w:t xml:space="preserve">Disposed</w:t>
      </w:r>
      <w:r>
        <w:rPr>
          <w:rFonts w:ascii="fixed" w:hAnsi="fixed" w:cs="fixed"/>
          <w:color w:val="000000"/>
          <w:sz w:val="24"/>
          <w:szCs w:val="24"/>
        </w:rPr>
        <w:t xml:space="preserve">, inclined to merriment.
</w:t>
      </w:r>
      <w:r>
        <w:rPr>
          <w:rFonts w:ascii="fixed" w:hAnsi="fixed" w:cs="fixed"/>
          <w:i/>
          <w:color w:val="000000"/>
          <w:sz w:val="24"/>
          <w:szCs w:val="24"/>
        </w:rPr>
        <w:br/>
        <w:t xml:space="preserve">Disposure</w:t>
      </w:r>
      <w:r>
        <w:rPr>
          <w:rFonts w:ascii="fixed" w:hAnsi="fixed" w:cs="fixed"/>
          <w:color w:val="000000"/>
          <w:sz w:val="24"/>
          <w:szCs w:val="24"/>
        </w:rPr>
        <w:t xml:space="preserve">, disposal.
</w:t>
      </w:r>
      <w:r>
        <w:rPr>
          <w:rFonts w:ascii="fixed" w:hAnsi="fixed" w:cs="fixed"/>
          <w:color w:val="000000"/>
          <w:sz w:val="24"/>
          <w:szCs w:val="24"/>
        </w:rPr>
        <w:br/>
        <w:t xml:space="preserve">DISPRISE, depreciate.
</w:t>
      </w:r>
      <w:r>
        <w:rPr>
          <w:rFonts w:ascii="fixed" w:hAnsi="fixed" w:cs="fixed"/>
          <w:color w:val="000000"/>
          <w:sz w:val="24"/>
          <w:szCs w:val="24"/>
        </w:rPr>
        <w:br/>
        <w:t xml:space="preserve">DISPUNCT, not punctilious.
</w:t>
      </w:r>
      <w:r>
        <w:rPr>
          <w:rFonts w:ascii="fixed" w:hAnsi="fixed" w:cs="fixed"/>
          <w:i/>
          <w:color w:val="000000"/>
          <w:sz w:val="24"/>
          <w:szCs w:val="24"/>
        </w:rPr>
        <w:br/>
        <w:t xml:space="preserve">Disquisition</w:t>
      </w:r>
      <w:r>
        <w:rPr>
          <w:rFonts w:ascii="fixed" w:hAnsi="fixed" w:cs="fixed"/>
          <w:color w:val="000000"/>
          <w:sz w:val="24"/>
          <w:szCs w:val="24"/>
        </w:rPr>
        <w:t xml:space="preserve">, search.
</w:t>
      </w:r>
      <w:r>
        <w:rPr>
          <w:rFonts w:ascii="fixed" w:hAnsi="fixed" w:cs="fixed"/>
          <w:i/>
          <w:color w:val="000000"/>
          <w:sz w:val="24"/>
          <w:szCs w:val="24"/>
        </w:rPr>
        <w:br/>
        <w:t xml:space="preserve">Dissolved</w:t>
      </w:r>
      <w:r>
        <w:rPr>
          <w:rFonts w:ascii="fixed" w:hAnsi="fixed" w:cs="fixed"/>
          <w:color w:val="000000"/>
          <w:sz w:val="24"/>
          <w:szCs w:val="24"/>
        </w:rPr>
        <w:t xml:space="preserve">, enervated by grief.
</w:t>
      </w:r>
      <w:r>
        <w:rPr>
          <w:rFonts w:ascii="fixed" w:hAnsi="fixed" w:cs="fixed"/>
          <w:i/>
          <w:color w:val="000000"/>
          <w:sz w:val="24"/>
          <w:szCs w:val="24"/>
        </w:rPr>
        <w:br/>
        <w:t xml:space="preserve">Distance</w:t>
      </w:r>
      <w:r>
        <w:rPr>
          <w:rFonts w:ascii="fixed" w:hAnsi="fixed" w:cs="fixed"/>
          <w:color w:val="000000"/>
          <w:sz w:val="24"/>
          <w:szCs w:val="24"/>
        </w:rPr>
        <w:t xml:space="preserve">, (?) proper measure.
</w:t>
      </w:r>
      <w:r>
        <w:rPr>
          <w:rFonts w:ascii="fixed" w:hAnsi="fixed" w:cs="fixed"/>
          <w:i/>
          <w:color w:val="000000"/>
          <w:sz w:val="24"/>
          <w:szCs w:val="24"/>
        </w:rPr>
        <w:br/>
        <w:t xml:space="preserve">Distaste</w:t>
      </w:r>
      <w:r>
        <w:rPr>
          <w:rFonts w:ascii="fixed" w:hAnsi="fixed" w:cs="fixed"/>
          <w:color w:val="000000"/>
          <w:sz w:val="24"/>
          <w:szCs w:val="24"/>
        </w:rPr>
        <w:t xml:space="preserve">, offence, cause of offence.
</w:t>
      </w:r>
      <w:r>
        <w:rPr>
          <w:rFonts w:ascii="fixed" w:hAnsi="fixed" w:cs="fixed"/>
          <w:i/>
          <w:color w:val="000000"/>
          <w:sz w:val="24"/>
          <w:szCs w:val="24"/>
        </w:rPr>
        <w:br/>
        <w:t xml:space="preserve">Distaste</w:t>
      </w:r>
      <w:r>
        <w:rPr>
          <w:rFonts w:ascii="fixed" w:hAnsi="fixed" w:cs="fixed"/>
          <w:color w:val="000000"/>
          <w:sz w:val="24"/>
          <w:szCs w:val="24"/>
        </w:rPr>
        <w:t xml:space="preserve">, render distasteful.
</w:t>
      </w:r>
      <w:r>
        <w:rPr>
          <w:rFonts w:ascii="fixed" w:hAnsi="fixed" w:cs="fixed"/>
          <w:color w:val="000000"/>
          <w:sz w:val="24"/>
          <w:szCs w:val="24"/>
        </w:rPr>
        <w:br/>
        <w:t xml:space="preserve">DISTEMPERED, upset, out of humour.
</w:t>
      </w:r>
      <w:r>
        <w:rPr>
          <w:rFonts w:ascii="fixed" w:hAnsi="fixed" w:cs="fixed"/>
          <w:i/>
          <w:color w:val="000000"/>
          <w:sz w:val="24"/>
          <w:szCs w:val="24"/>
        </w:rPr>
        <w:br/>
        <w:t xml:space="preserve">Division</w:t>
      </w:r>
      <w:r>
        <w:rPr>
          <w:rFonts w:ascii="fixed" w:hAnsi="fixed" w:cs="fixed"/>
          <w:color w:val="000000"/>
          <w:sz w:val="24"/>
          <w:szCs w:val="24"/>
        </w:rPr>
        <w:t xml:space="preserve"> (mus.), variation, modulation.
</w:t>
      </w:r>
      <w:r>
        <w:rPr>
          <w:rFonts w:ascii="fixed" w:hAnsi="fixed" w:cs="fixed"/>
          <w:i/>
          <w:color w:val="000000"/>
          <w:sz w:val="24"/>
          <w:szCs w:val="24"/>
        </w:rPr>
        <w:br/>
        <w:t xml:space="preserve">Dog</w:t>
      </w:r>
      <w:r>
        <w:rPr>
          <w:rFonts w:ascii="fixed" w:hAnsi="fixed" w:cs="fixed"/>
          <w:color w:val="000000"/>
          <w:sz w:val="24"/>
          <w:szCs w:val="24"/>
        </w:rPr>
        <w:t xml:space="preserve">-</w:t>
      </w:r>
      <w:r>
        <w:rPr>
          <w:rFonts w:ascii="fixed" w:hAnsi="fixed" w:cs="fixed"/>
          <w:i/>
          <w:color w:val="000000"/>
          <w:sz w:val="24"/>
          <w:szCs w:val="24"/>
        </w:rPr>
        <w:t xml:space="preserve">Bolt</w:t>
      </w:r>
      <w:r>
        <w:rPr>
          <w:rFonts w:ascii="fixed" w:hAnsi="fixed" w:cs="fixed"/>
          <w:color w:val="000000"/>
          <w:sz w:val="24"/>
          <w:szCs w:val="24"/>
        </w:rPr>
        <w:t xml:space="preserve">, term of contempt.
</w:t>
      </w:r>
      <w:r>
        <w:rPr>
          <w:rFonts w:ascii="fixed" w:hAnsi="fixed" w:cs="fixed"/>
          <w:i/>
          <w:color w:val="000000"/>
          <w:sz w:val="24"/>
          <w:szCs w:val="24"/>
        </w:rPr>
        <w:br/>
        <w:t xml:space="preserve">Dole</w:t>
      </w:r>
      <w:r>
        <w:rPr>
          <w:rFonts w:ascii="fixed" w:hAnsi="fixed" w:cs="fixed"/>
          <w:color w:val="000000"/>
          <w:sz w:val="24"/>
          <w:szCs w:val="24"/>
        </w:rPr>
        <w:t xml:space="preserve">, given in dole, charity.
</w:t>
      </w:r>
      <w:r>
        <w:rPr>
          <w:rFonts w:ascii="fixed" w:hAnsi="fixed" w:cs="fixed"/>
          <w:i/>
          <w:color w:val="000000"/>
          <w:sz w:val="24"/>
          <w:szCs w:val="24"/>
        </w:rPr>
        <w:br/>
        <w:t xml:space="preserve">Dole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faces</w:t>
      </w:r>
      <w:r>
        <w:rPr>
          <w:rFonts w:ascii="fixed" w:hAnsi="fixed" w:cs="fixed"/>
          <w:color w:val="000000"/>
          <w:sz w:val="24"/>
          <w:szCs w:val="24"/>
        </w:rPr>
        <w:t xml:space="preserve">, distribution of grimaces.
</w:t>
      </w:r>
      <w:r>
        <w:rPr>
          <w:rFonts w:ascii="fixed" w:hAnsi="fixed" w:cs="fixed"/>
          <w:i/>
          <w:color w:val="000000"/>
          <w:sz w:val="24"/>
          <w:szCs w:val="24"/>
        </w:rPr>
        <w:br/>
        <w:t xml:space="preserve">Doom</w:t>
      </w:r>
      <w:r>
        <w:rPr>
          <w:rFonts w:ascii="fixed" w:hAnsi="fixed" w:cs="fixed"/>
          <w:color w:val="000000"/>
          <w:sz w:val="24"/>
          <w:szCs w:val="24"/>
        </w:rPr>
        <w:t xml:space="preserve">, verdict, sentence.
</w:t>
      </w:r>
      <w:r>
        <w:rPr>
          <w:rFonts w:ascii="fixed" w:hAnsi="fixed" w:cs="fixed"/>
          <w:color w:val="000000"/>
          <w:sz w:val="24"/>
          <w:szCs w:val="24"/>
        </w:rPr>
        <w:br/>
        <w:t xml:space="preserve">DOP, dip, low bow.
</w:t>
      </w:r>
      <w:r>
        <w:rPr>
          <w:rFonts w:ascii="fixed" w:hAnsi="fixed" w:cs="fixed"/>
          <w:i/>
          <w:color w:val="000000"/>
          <w:sz w:val="24"/>
          <w:szCs w:val="24"/>
        </w:rPr>
        <w:br/>
        <w:t xml:space="preserve">Dor</w:t>
      </w:r>
      <w:r>
        <w:rPr>
          <w:rFonts w:ascii="fixed" w:hAnsi="fixed" w:cs="fixed"/>
          <w:color w:val="000000"/>
          <w:sz w:val="24"/>
          <w:szCs w:val="24"/>
        </w:rPr>
        <w:t xml:space="preserve">, beetle, buzzing insect, drone, idler.
</w:t>
      </w:r>
      <w:r>
        <w:rPr>
          <w:rFonts w:ascii="fixed" w:hAnsi="fixed" w:cs="fixed"/>
          <w:i/>
          <w:color w:val="000000"/>
          <w:sz w:val="24"/>
          <w:szCs w:val="24"/>
        </w:rPr>
        <w:br/>
        <w:t xml:space="preserve">Dor</w:t>
      </w:r>
      <w:r>
        <w:rPr>
          <w:rFonts w:ascii="fixed" w:hAnsi="fixed" w:cs="fixed"/>
          <w:color w:val="000000"/>
          <w:sz w:val="24"/>
          <w:szCs w:val="24"/>
        </w:rPr>
        <w:t xml:space="preserve">, (?) buzz; “give the—­,”
make a fool of.
</w:t>
      </w:r>
      <w:r>
        <w:rPr>
          <w:rFonts w:ascii="fixed" w:hAnsi="fixed" w:cs="fixed"/>
          <w:i/>
          <w:color w:val="000000"/>
          <w:sz w:val="24"/>
          <w:szCs w:val="24"/>
        </w:rPr>
        <w:br/>
        <w:t xml:space="preserve">Dosser</w:t>
      </w:r>
      <w:r>
        <w:rPr>
          <w:rFonts w:ascii="fixed" w:hAnsi="fixed" w:cs="fixed"/>
          <w:color w:val="000000"/>
          <w:sz w:val="24"/>
          <w:szCs w:val="24"/>
        </w:rPr>
        <w:t xml:space="preserve">, pannier, basket.
</w:t>
      </w:r>
      <w:r>
        <w:rPr>
          <w:rFonts w:ascii="fixed" w:hAnsi="fixed" w:cs="fixed"/>
          <w:i/>
          <w:color w:val="000000"/>
          <w:sz w:val="24"/>
          <w:szCs w:val="24"/>
        </w:rPr>
        <w:br/>
        <w:t xml:space="preserve">Dotes</w:t>
      </w:r>
      <w:r>
        <w:rPr>
          <w:rFonts w:ascii="fixed" w:hAnsi="fixed" w:cs="fixed"/>
          <w:color w:val="000000"/>
          <w:sz w:val="24"/>
          <w:szCs w:val="24"/>
        </w:rPr>
        <w:t xml:space="preserve">, endowments,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i/>
          <w:color w:val="000000"/>
          <w:sz w:val="24"/>
          <w:szCs w:val="24"/>
        </w:rPr>
        <w:t xml:space="preserve">Dotterel</w:t>
      </w:r>
      <w:r>
        <w:rPr>
          <w:rFonts w:ascii="fixed" w:hAnsi="fixed" w:cs="fixed"/>
          <w:color w:val="000000"/>
          <w:sz w:val="24"/>
          <w:szCs w:val="24"/>
        </w:rPr>
        <w:t xml:space="preserve">, plover; gull, fool.
</w:t>
      </w:r>
      <w:r>
        <w:rPr>
          <w:rFonts w:ascii="fixed" w:hAnsi="fixed" w:cs="fixed"/>
          <w:i/>
          <w:color w:val="000000"/>
          <w:sz w:val="24"/>
          <w:szCs w:val="24"/>
        </w:rPr>
        <w:br/>
        <w:t xml:space="preserve">Double</w:t>
      </w:r>
      <w:r>
        <w:rPr>
          <w:rFonts w:ascii="fixed" w:hAnsi="fixed" w:cs="fixed"/>
          <w:color w:val="000000"/>
          <w:sz w:val="24"/>
          <w:szCs w:val="24"/>
        </w:rPr>
        <w:t xml:space="preserve">, behave deceitfully.
</w:t>
      </w:r>
      <w:r>
        <w:rPr>
          <w:rFonts w:ascii="fixed" w:hAnsi="fixed" w:cs="fixed"/>
          <w:i/>
          <w:color w:val="000000"/>
          <w:sz w:val="24"/>
          <w:szCs w:val="24"/>
        </w:rPr>
        <w:br/>
        <w:t xml:space="preserve">Doxy</w:t>
      </w:r>
      <w:r>
        <w:rPr>
          <w:rFonts w:ascii="fixed" w:hAnsi="fixed" w:cs="fixed"/>
          <w:color w:val="000000"/>
          <w:sz w:val="24"/>
          <w:szCs w:val="24"/>
        </w:rPr>
        <w:t xml:space="preserve">, wench, mistress.
</w:t>
      </w:r>
      <w:r>
        <w:rPr>
          <w:rFonts w:ascii="fixed" w:hAnsi="fixed" w:cs="fixed"/>
          <w:color w:val="000000"/>
          <w:sz w:val="24"/>
          <w:szCs w:val="24"/>
        </w:rPr>
        <w:br/>
        <w:t xml:space="preserve">DRACHM, Greek silver coin.
</w:t>
      </w:r>
      <w:r>
        <w:rPr>
          <w:rFonts w:ascii="fixed" w:hAnsi="fixed" w:cs="fixed"/>
          <w:i/>
          <w:color w:val="000000"/>
          <w:sz w:val="24"/>
          <w:szCs w:val="24"/>
        </w:rPr>
        <w:br/>
        <w:t xml:space="preserve">Dress</w:t>
      </w:r>
      <w:r>
        <w:rPr>
          <w:rFonts w:ascii="fixed" w:hAnsi="fixed" w:cs="fixed"/>
          <w:color w:val="000000"/>
          <w:sz w:val="24"/>
          <w:szCs w:val="24"/>
        </w:rPr>
        <w:t xml:space="preserve">, groom, curry.
</w:t>
      </w:r>
      <w:r>
        <w:rPr>
          <w:rFonts w:ascii="fixed" w:hAnsi="fixed" w:cs="fixed"/>
          <w:i/>
          <w:color w:val="000000"/>
          <w:sz w:val="24"/>
          <w:szCs w:val="24"/>
        </w:rPr>
        <w:br/>
        <w:t xml:space="preserve">Dressing</w:t>
      </w:r>
      <w:r>
        <w:rPr>
          <w:rFonts w:ascii="fixed" w:hAnsi="fixed" w:cs="fixed"/>
          <w:color w:val="000000"/>
          <w:sz w:val="24"/>
          <w:szCs w:val="24"/>
        </w:rPr>
        <w:t xml:space="preserve">, coiffure.
</w:t>
      </w:r>
      <w:r>
        <w:rPr>
          <w:rFonts w:ascii="fixed" w:hAnsi="fixed" w:cs="fixed"/>
          <w:i/>
          <w:color w:val="000000"/>
          <w:sz w:val="24"/>
          <w:szCs w:val="24"/>
        </w:rPr>
        <w:br/>
        <w:t xml:space="preserve">Drift</w:t>
      </w:r>
      <w:r>
        <w:rPr>
          <w:rFonts w:ascii="fixed" w:hAnsi="fixed" w:cs="fixed"/>
          <w:color w:val="000000"/>
          <w:sz w:val="24"/>
          <w:szCs w:val="24"/>
        </w:rPr>
        <w:t xml:space="preserve">, intention.
</w:t>
      </w:r>
      <w:r>
        <w:rPr>
          <w:rFonts w:ascii="fixed" w:hAnsi="fixed" w:cs="fixed"/>
          <w:color w:val="000000"/>
          <w:sz w:val="24"/>
          <w:szCs w:val="24"/>
        </w:rPr>
        <w:br/>
        <w:t xml:space="preserve">DRYFOOT, track by mere scent of foot.
</w:t>
      </w:r>
      <w:r>
        <w:rPr>
          <w:rFonts w:ascii="fixed" w:hAnsi="fixed" w:cs="fixed"/>
          <w:i/>
          <w:color w:val="000000"/>
          <w:sz w:val="24"/>
          <w:szCs w:val="24"/>
        </w:rPr>
        <w:br/>
        <w:t xml:space="preserve">Ducking</w:t>
      </w:r>
      <w:r>
        <w:rPr>
          <w:rFonts w:ascii="fixed" w:hAnsi="fixed" w:cs="fixed"/>
          <w:color w:val="000000"/>
          <w:sz w:val="24"/>
          <w:szCs w:val="24"/>
        </w:rPr>
        <w:t xml:space="preserve">, punishment for minor offences.
</w:t>
      </w:r>
      <w:r>
        <w:rPr>
          <w:rFonts w:ascii="fixed" w:hAnsi="fixed" w:cs="fixed"/>
          <w:color w:val="000000"/>
          <w:sz w:val="24"/>
          <w:szCs w:val="24"/>
        </w:rPr>
        <w:br/>
        <w:t xml:space="preserve">DUILL, grieve.
</w:t>
      </w:r>
      <w:r>
        <w:rPr>
          <w:rFonts w:ascii="fixed" w:hAnsi="fixed" w:cs="fixed"/>
          <w:i/>
          <w:color w:val="000000"/>
          <w:sz w:val="24"/>
          <w:szCs w:val="24"/>
        </w:rPr>
        <w:br/>
        <w:t xml:space="preserve">Dumps</w:t>
      </w:r>
      <w:r>
        <w:rPr>
          <w:rFonts w:ascii="fixed" w:hAnsi="fixed" w:cs="fixed"/>
          <w:color w:val="000000"/>
          <w:sz w:val="24"/>
          <w:szCs w:val="24"/>
        </w:rPr>
        <w:t xml:space="preserve">, melancholy, originally a mournful melody.
</w:t>
      </w:r>
      <w:r>
        <w:rPr>
          <w:rFonts w:ascii="fixed" w:hAnsi="fixed" w:cs="fixed"/>
          <w:color w:val="000000"/>
          <w:sz w:val="24"/>
          <w:szCs w:val="24"/>
        </w:rPr>
        <w:br/>
        <w:t xml:space="preserve">DURINDANA, Orlando’s sword.
</w:t>
      </w:r>
      <w:r>
        <w:rPr>
          <w:rFonts w:ascii="fixed" w:hAnsi="fixed" w:cs="fixed"/>
          <w:i/>
          <w:color w:val="000000"/>
          <w:sz w:val="24"/>
          <w:szCs w:val="24"/>
        </w:rPr>
        <w:br/>
        <w:t xml:space="preserve">Dwindle</w:t>
      </w:r>
      <w:r>
        <w:rPr>
          <w:rFonts w:ascii="fixed" w:hAnsi="fixed" w:cs="fixed"/>
          <w:color w:val="000000"/>
          <w:sz w:val="24"/>
          <w:szCs w:val="24"/>
        </w:rPr>
        <w:t xml:space="preserve">, shrink away, be overawed.
</w:t>
      </w:r>
      <w:r>
        <w:rPr>
          <w:rFonts w:ascii="fixed" w:hAnsi="fixed" w:cs="fixed"/>
          <w:color w:val="000000"/>
          <w:sz w:val="24"/>
          <w:szCs w:val="24"/>
        </w:rPr>
        <w:br/>
        <w:t xml:space="preserve">EAN, yean, bring forth young.
</w:t>
      </w:r>
      <w:r>
        <w:rPr>
          <w:rFonts w:ascii="fixed" w:hAnsi="fixed" w:cs="fixed"/>
          <w:i/>
          <w:color w:val="000000"/>
          <w:sz w:val="24"/>
          <w:szCs w:val="24"/>
        </w:rPr>
        <w:br/>
        <w:t xml:space="preserve">Easiness</w:t>
      </w:r>
      <w:r>
        <w:rPr>
          <w:rFonts w:ascii="fixed" w:hAnsi="fixed" w:cs="fixed"/>
          <w:color w:val="000000"/>
          <w:sz w:val="24"/>
          <w:szCs w:val="24"/>
        </w:rPr>
        <w:t xml:space="preserve">, readiness.
</w:t>
      </w:r>
      <w:r>
        <w:rPr>
          <w:rFonts w:ascii="fixed" w:hAnsi="fixed" w:cs="fixed"/>
          <w:color w:val="000000"/>
          <w:sz w:val="24"/>
          <w:szCs w:val="24"/>
        </w:rPr>
        <w:br/>
        <w:t xml:space="preserve">EBOLITION, ebullition.
</w:t>
      </w:r>
      <w:r>
        <w:rPr>
          <w:rFonts w:ascii="fixed" w:hAnsi="fixed" w:cs="fixed"/>
          <w:i/>
          <w:color w:val="000000"/>
          <w:sz w:val="24"/>
          <w:szCs w:val="24"/>
        </w:rPr>
        <w:br/>
        <w:t xml:space="preserve">Edge</w:t>
      </w:r>
      <w:r>
        <w:rPr>
          <w:rFonts w:ascii="fixed" w:hAnsi="fixed" w:cs="fixed"/>
          <w:color w:val="000000"/>
          <w:sz w:val="24"/>
          <w:szCs w:val="24"/>
        </w:rPr>
        <w:t xml:space="preserve">, sword.
</w:t>
      </w:r>
      <w:r>
        <w:rPr>
          <w:rFonts w:ascii="fixed" w:hAnsi="fixed" w:cs="fixed"/>
          <w:color w:val="000000"/>
          <w:sz w:val="24"/>
          <w:szCs w:val="24"/>
        </w:rPr>
        <w:br/>
        <w:t xml:space="preserve">EECH, eke.
</w:t>
      </w:r>
      <w:r>
        <w:rPr>
          <w:rFonts w:ascii="fixed" w:hAnsi="fixed" w:cs="fixed"/>
          <w:i/>
          <w:color w:val="000000"/>
          <w:sz w:val="24"/>
          <w:szCs w:val="24"/>
        </w:rPr>
        <w:br/>
        <w:t xml:space="preserve">Egregious</w:t>
      </w:r>
      <w:r>
        <w:rPr>
          <w:rFonts w:ascii="fixed" w:hAnsi="fixed" w:cs="fixed"/>
          <w:color w:val="000000"/>
          <w:sz w:val="24"/>
          <w:szCs w:val="24"/>
        </w:rPr>
        <w:t xml:space="preserve">, eminently excellent.
</w:t>
      </w:r>
      <w:r>
        <w:rPr>
          <w:rFonts w:ascii="fixed" w:hAnsi="fixed" w:cs="fixed"/>
          <w:i/>
          <w:color w:val="000000"/>
          <w:sz w:val="24"/>
          <w:szCs w:val="24"/>
        </w:rPr>
        <w:br/>
        <w:t xml:space="preserve">Eke</w:t>
      </w:r>
      <w:r>
        <w:rPr>
          <w:rFonts w:ascii="fixed" w:hAnsi="fixed" w:cs="fixed"/>
          <w:color w:val="000000"/>
          <w:sz w:val="24"/>
          <w:szCs w:val="24"/>
        </w:rPr>
        <w:t xml:space="preserve">, also, moreover.
</w:t>
      </w:r>
      <w:r>
        <w:rPr>
          <w:rFonts w:ascii="fixed" w:hAnsi="fixed" w:cs="fixed"/>
          <w:color w:val="000000"/>
          <w:sz w:val="24"/>
          <w:szCs w:val="24"/>
        </w:rPr>
        <w:br/>
        <w:t xml:space="preserve">E-</w:t>
      </w:r>
      <w:r>
        <w:rPr>
          <w:rFonts w:ascii="fixed" w:hAnsi="fixed" w:cs="fixed"/>
          <w:i/>
          <w:color w:val="000000"/>
          <w:sz w:val="24"/>
          <w:szCs w:val="24"/>
        </w:rPr>
        <w:t xml:space="preserve">La</w:t>
      </w:r>
      <w:r>
        <w:rPr>
          <w:rFonts w:ascii="fixed" w:hAnsi="fixed" w:cs="fixed"/>
          <w:color w:val="000000"/>
          <w:sz w:val="24"/>
          <w:szCs w:val="24"/>
        </w:rPr>
        <w:t xml:space="preserve">, highest note in the scale.
</w:t>
      </w:r>
      <w:r>
        <w:rPr>
          <w:rFonts w:ascii="fixed" w:hAnsi="fixed" w:cs="fixed"/>
          <w:i/>
          <w:color w:val="000000"/>
          <w:sz w:val="24"/>
          <w:szCs w:val="24"/>
        </w:rPr>
        <w:br/>
        <w:t xml:space="preserve">Eggs</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spit</w:t>
      </w:r>
      <w:r>
        <w:rPr>
          <w:rFonts w:ascii="fixed" w:hAnsi="fixed" w:cs="fixed"/>
          <w:color w:val="000000"/>
          <w:sz w:val="24"/>
          <w:szCs w:val="24"/>
        </w:rPr>
        <w:t xml:space="preserve">, important business
on hand.
</w:t>
      </w:r>
      <w:r>
        <w:rPr>
          <w:rFonts w:ascii="fixed" w:hAnsi="fixed" w:cs="fixed"/>
          <w:i/>
          <w:color w:val="000000"/>
          <w:sz w:val="24"/>
          <w:szCs w:val="24"/>
        </w:rPr>
        <w:br/>
        <w:t xml:space="preserve">Elf</w:t>
      </w:r>
      <w:r>
        <w:rPr>
          <w:rFonts w:ascii="fixed" w:hAnsi="fixed" w:cs="fixed"/>
          <w:color w:val="000000"/>
          <w:sz w:val="24"/>
          <w:szCs w:val="24"/>
        </w:rPr>
        <w:t xml:space="preserve">-</w:t>
      </w:r>
      <w:r>
        <w:rPr>
          <w:rFonts w:ascii="fixed" w:hAnsi="fixed" w:cs="fixed"/>
          <w:i/>
          <w:color w:val="000000"/>
          <w:sz w:val="24"/>
          <w:szCs w:val="24"/>
        </w:rPr>
        <w:t xml:space="preserve">lock</w:t>
      </w:r>
      <w:r>
        <w:rPr>
          <w:rFonts w:ascii="fixed" w:hAnsi="fixed" w:cs="fixed"/>
          <w:color w:val="000000"/>
          <w:sz w:val="24"/>
          <w:szCs w:val="24"/>
        </w:rPr>
        <w:t xml:space="preserve">, tangled hair, supposed to be the
work of elves.
</w:t>
      </w:r>
      <w:r>
        <w:rPr>
          <w:rFonts w:ascii="fixed" w:hAnsi="fixed" w:cs="fixed"/>
          <w:i/>
          <w:color w:val="000000"/>
          <w:sz w:val="24"/>
          <w:szCs w:val="24"/>
        </w:rPr>
        <w:br/>
        <w:t xml:space="preserve">Emmet</w:t>
      </w:r>
      <w:r>
        <w:rPr>
          <w:rFonts w:ascii="fixed" w:hAnsi="fixed" w:cs="fixed"/>
          <w:color w:val="000000"/>
          <w:sz w:val="24"/>
          <w:szCs w:val="24"/>
        </w:rPr>
        <w:t xml:space="preserve">, ant.
</w:t>
      </w:r>
      <w:r>
        <w:rPr>
          <w:rFonts w:ascii="fixed" w:hAnsi="fixed" w:cs="fixed"/>
          <w:i/>
          <w:color w:val="000000"/>
          <w:sz w:val="24"/>
          <w:szCs w:val="24"/>
        </w:rPr>
        <w:br/>
        <w:t xml:space="preserve">Engage</w:t>
      </w:r>
      <w:r>
        <w:rPr>
          <w:rFonts w:ascii="fixed" w:hAnsi="fixed" w:cs="fixed"/>
          <w:color w:val="000000"/>
          <w:sz w:val="24"/>
          <w:szCs w:val="24"/>
        </w:rPr>
        <w:t xml:space="preserve">, involve.
</w:t>
      </w:r>
      <w:r>
        <w:rPr>
          <w:rFonts w:ascii="fixed" w:hAnsi="fixed" w:cs="fixed"/>
          <w:color w:val="000000"/>
          <w:sz w:val="24"/>
          <w:szCs w:val="24"/>
        </w:rPr>
        <w:br/>
        <w:t xml:space="preserve">ENGHLE.   See Ingle.
</w:t>
      </w:r>
      <w:r>
        <w:rPr>
          <w:rFonts w:ascii="fixed" w:hAnsi="fixed" w:cs="fixed"/>
          <w:color w:val="000000"/>
          <w:sz w:val="24"/>
          <w:szCs w:val="24"/>
        </w:rPr>
        <w:br/>
        <w:t xml:space="preserve">ENGHLE, cajole; fondle.
</w:t>
      </w:r>
      <w:r>
        <w:rPr>
          <w:rFonts w:ascii="fixed" w:hAnsi="fixed" w:cs="fixed"/>
          <w:i/>
          <w:color w:val="000000"/>
          <w:sz w:val="24"/>
          <w:szCs w:val="24"/>
        </w:rPr>
        <w:br/>
        <w:t xml:space="preserve">Engin</w:t>
      </w:r>
      <w:r>
        <w:rPr>
          <w:rFonts w:ascii="fixed" w:hAnsi="fixed" w:cs="fixed"/>
          <w:color w:val="000000"/>
          <w:sz w:val="24"/>
          <w:szCs w:val="24"/>
        </w:rPr>
        <w:t xml:space="preserve">(E), device, contrivance; agent; ingenuity,
wit.
</w:t>
      </w:r>
      <w:r>
        <w:rPr>
          <w:rFonts w:ascii="fixed" w:hAnsi="fixed" w:cs="fixed"/>
          <w:i/>
          <w:color w:val="000000"/>
          <w:sz w:val="24"/>
          <w:szCs w:val="24"/>
        </w:rPr>
        <w:br/>
        <w:t xml:space="preserve">Enginer</w:t>
      </w:r>
      <w:r>
        <w:rPr>
          <w:rFonts w:ascii="fixed" w:hAnsi="fixed" w:cs="fixed"/>
          <w:color w:val="000000"/>
          <w:sz w:val="24"/>
          <w:szCs w:val="24"/>
        </w:rPr>
        <w:t xml:space="preserve">, engineer, deviser, plotter.
</w:t>
      </w:r>
      <w:r>
        <w:rPr>
          <w:rFonts w:ascii="fixed" w:hAnsi="fixed" w:cs="fixed"/>
          <w:color w:val="000000"/>
          <w:sz w:val="24"/>
          <w:szCs w:val="24"/>
        </w:rPr>
        <w:br/>
        <w:t xml:space="preserve">ENGINOUS, crafty, full of devices; witty, ingenious.
</w:t>
      </w:r>
      <w:r>
        <w:rPr>
          <w:rFonts w:ascii="fixed" w:hAnsi="fixed" w:cs="fixed"/>
          <w:i/>
          <w:color w:val="000000"/>
          <w:sz w:val="24"/>
          <w:szCs w:val="24"/>
        </w:rPr>
        <w:br/>
        <w:t xml:space="preserve">Engross</w:t>
      </w:r>
      <w:r>
        <w:rPr>
          <w:rFonts w:ascii="fixed" w:hAnsi="fixed" w:cs="fixed"/>
          <w:color w:val="000000"/>
          <w:sz w:val="24"/>
          <w:szCs w:val="24"/>
        </w:rPr>
        <w:t xml:space="preserve">, monopolise.
</w:t>
      </w:r>
      <w:r>
        <w:rPr>
          <w:rFonts w:ascii="fixed" w:hAnsi="fixed" w:cs="fixed"/>
          <w:i/>
          <w:color w:val="000000"/>
          <w:sz w:val="24"/>
          <w:szCs w:val="24"/>
        </w:rPr>
        <w:br/>
        <w:t xml:space="preserve">Ens</w:t>
      </w:r>
      <w:r>
        <w:rPr>
          <w:rFonts w:ascii="fixed" w:hAnsi="fixed" w:cs="fixed"/>
          <w:color w:val="000000"/>
          <w:sz w:val="24"/>
          <w:szCs w:val="24"/>
        </w:rPr>
        <w:t xml:space="preserve">, an existing thing, a substance.
</w:t>
      </w:r>
      <w:r>
        <w:rPr>
          <w:rFonts w:ascii="fixed" w:hAnsi="fixed" w:cs="fixed"/>
          <w:i/>
          <w:color w:val="000000"/>
          <w:sz w:val="24"/>
          <w:szCs w:val="24"/>
        </w:rPr>
        <w:br/>
        <w:t xml:space="preserve">Ensigns</w:t>
      </w:r>
      <w:r>
        <w:rPr>
          <w:rFonts w:ascii="fixed" w:hAnsi="fixed" w:cs="fixed"/>
          <w:color w:val="000000"/>
          <w:sz w:val="24"/>
          <w:szCs w:val="24"/>
        </w:rPr>
        <w:t xml:space="preserve">, tokens, wounds.
</w:t>
      </w:r>
      <w:r>
        <w:rPr>
          <w:rFonts w:ascii="fixed" w:hAnsi="fixed" w:cs="fixed"/>
          <w:i/>
          <w:color w:val="000000"/>
          <w:sz w:val="24"/>
          <w:szCs w:val="24"/>
        </w:rPr>
        <w:br/>
        <w:t xml:space="preserve">Ensure</w:t>
      </w:r>
      <w:r>
        <w:rPr>
          <w:rFonts w:ascii="fixed" w:hAnsi="fixed" w:cs="fixed"/>
          <w:color w:val="000000"/>
          <w:sz w:val="24"/>
          <w:szCs w:val="24"/>
        </w:rPr>
        <w:t xml:space="preserve">, assure.
</w:t>
      </w:r>
      <w:r>
        <w:rPr>
          <w:rFonts w:ascii="fixed" w:hAnsi="fixed" w:cs="fixed"/>
          <w:i/>
          <w:color w:val="000000"/>
          <w:sz w:val="24"/>
          <w:szCs w:val="24"/>
        </w:rPr>
        <w:br/>
        <w:t xml:space="preserve">Entertain</w:t>
      </w:r>
      <w:r>
        <w:rPr>
          <w:rFonts w:ascii="fixed" w:hAnsi="fixed" w:cs="fixed"/>
          <w:color w:val="000000"/>
          <w:sz w:val="24"/>
          <w:szCs w:val="24"/>
        </w:rPr>
        <w:t xml:space="preserve">, take into service.
</w:t>
      </w:r>
      <w:r>
        <w:rPr>
          <w:rFonts w:ascii="fixed" w:hAnsi="fixed" w:cs="fixed"/>
          <w:i/>
          <w:color w:val="000000"/>
          <w:sz w:val="24"/>
          <w:szCs w:val="24"/>
        </w:rPr>
        <w:br/>
        <w:t xml:space="preserve">Entreat</w:t>
      </w:r>
      <w:r>
        <w:rPr>
          <w:rFonts w:ascii="fixed" w:hAnsi="fixed" w:cs="fixed"/>
          <w:color w:val="000000"/>
          <w:sz w:val="24"/>
          <w:szCs w:val="24"/>
        </w:rPr>
        <w:t xml:space="preserve">, plead.
</w:t>
      </w:r>
      <w:r>
        <w:rPr>
          <w:rFonts w:ascii="fixed" w:hAnsi="fixed" w:cs="fixed"/>
          <w:i/>
          <w:color w:val="000000"/>
          <w:sz w:val="24"/>
          <w:szCs w:val="24"/>
        </w:rPr>
        <w:br/>
        <w:t xml:space="preserve">Entreaty</w:t>
      </w:r>
      <w:r>
        <w:rPr>
          <w:rFonts w:ascii="fixed" w:hAnsi="fixed" w:cs="fixed"/>
          <w:color w:val="000000"/>
          <w:sz w:val="24"/>
          <w:szCs w:val="24"/>
        </w:rPr>
        <w:t xml:space="preserve">, entertainment.
</w:t>
      </w:r>
      <w:r>
        <w:rPr>
          <w:rFonts w:ascii="fixed" w:hAnsi="fixed" w:cs="fixed"/>
          <w:i/>
          <w:color w:val="000000"/>
          <w:sz w:val="24"/>
          <w:szCs w:val="24"/>
        </w:rPr>
        <w:br/>
        <w:t xml:space="preserve">Entry</w:t>
      </w:r>
      <w:r>
        <w:rPr>
          <w:rFonts w:ascii="fixed" w:hAnsi="fixed" w:cs="fixed"/>
          <w:color w:val="000000"/>
          <w:sz w:val="24"/>
          <w:szCs w:val="24"/>
        </w:rPr>
        <w:t xml:space="preserve">, place where a deer has lately passed.
</w:t>
      </w:r>
      <w:r>
        <w:rPr>
          <w:rFonts w:ascii="fixed" w:hAnsi="fixed" w:cs="fixed"/>
          <w:i/>
          <w:color w:val="000000"/>
          <w:sz w:val="24"/>
          <w:szCs w:val="24"/>
        </w:rPr>
        <w:br/>
        <w:t xml:space="preserve">Envoy</w:t>
      </w:r>
      <w:r>
        <w:rPr>
          <w:rFonts w:ascii="fixed" w:hAnsi="fixed" w:cs="fixed"/>
          <w:color w:val="000000"/>
          <w:sz w:val="24"/>
          <w:szCs w:val="24"/>
        </w:rPr>
        <w:t xml:space="preserve">, denouement, conclusion.
</w:t>
      </w:r>
      <w:r>
        <w:rPr>
          <w:rFonts w:ascii="fixed" w:hAnsi="fixed" w:cs="fixed"/>
          <w:i/>
          <w:color w:val="000000"/>
          <w:sz w:val="24"/>
          <w:szCs w:val="24"/>
        </w:rPr>
        <w:br/>
        <w:t xml:space="preserve">Envy</w:t>
      </w:r>
      <w:r>
        <w:rPr>
          <w:rFonts w:ascii="fixed" w:hAnsi="fixed" w:cs="fixed"/>
          <w:color w:val="000000"/>
          <w:sz w:val="24"/>
          <w:szCs w:val="24"/>
        </w:rPr>
        <w:t xml:space="preserve">, spite, calumny, dislike, odium.
</w:t>
      </w:r>
      <w:r>
        <w:rPr>
          <w:rFonts w:ascii="fixed" w:hAnsi="fixed" w:cs="fixed"/>
          <w:i/>
          <w:color w:val="000000"/>
          <w:sz w:val="24"/>
          <w:szCs w:val="24"/>
        </w:rPr>
        <w:br/>
        <w:t xml:space="preserve">Ephemerides</w:t>
      </w:r>
      <w:r>
        <w:rPr>
          <w:rFonts w:ascii="fixed" w:hAnsi="fixed" w:cs="fixed"/>
          <w:color w:val="000000"/>
          <w:sz w:val="24"/>
          <w:szCs w:val="24"/>
        </w:rPr>
        <w:t xml:space="preserve">, calendars.
</w:t>
      </w:r>
      <w:r>
        <w:rPr>
          <w:rFonts w:ascii="fixed" w:hAnsi="fixed" w:cs="fixed"/>
          <w:i/>
          <w:color w:val="000000"/>
          <w:sz w:val="24"/>
          <w:szCs w:val="24"/>
        </w:rPr>
        <w:br/>
        <w:t xml:space="preserve">Equal</w:t>
      </w:r>
      <w:r>
        <w:rPr>
          <w:rFonts w:ascii="fixed" w:hAnsi="fixed" w:cs="fixed"/>
          <w:color w:val="000000"/>
          <w:sz w:val="24"/>
          <w:szCs w:val="24"/>
        </w:rPr>
        <w:t xml:space="preserve">, just, impartial.
</w:t>
      </w:r>
      <w:r>
        <w:rPr>
          <w:rFonts w:ascii="fixed" w:hAnsi="fixed" w:cs="fixed"/>
          <w:i/>
          <w:color w:val="000000"/>
          <w:sz w:val="24"/>
          <w:szCs w:val="24"/>
        </w:rPr>
        <w:br/>
        <w:t xml:space="preserve">Erection</w:t>
      </w:r>
      <w:r>
        <w:rPr>
          <w:rFonts w:ascii="fixed" w:hAnsi="fixed" w:cs="fixed"/>
          <w:color w:val="000000"/>
          <w:sz w:val="24"/>
          <w:szCs w:val="24"/>
        </w:rPr>
        <w:t xml:space="preserve">, elevation in esteem.
</w:t>
      </w:r>
      <w:r>
        <w:rPr>
          <w:rFonts w:ascii="fixed" w:hAnsi="fixed" w:cs="fixed"/>
          <w:i/>
          <w:color w:val="000000"/>
          <w:sz w:val="24"/>
          <w:szCs w:val="24"/>
        </w:rPr>
        <w:br/>
        <w:t xml:space="preserve">Eringo</w:t>
      </w:r>
      <w:r>
        <w:rPr>
          <w:rFonts w:ascii="fixed" w:hAnsi="fixed" w:cs="fixed"/>
          <w:color w:val="000000"/>
          <w:sz w:val="24"/>
          <w:szCs w:val="24"/>
        </w:rPr>
        <w:t xml:space="preserve">, candied root of the sea-holly, formerly</w:t>
      </w:r>
      <w:r>
        <w:rPr>
          <w:rFonts w:ascii="fixed" w:hAnsi="fixed" w:cs="fixed"/>
          <w:color w:val="000000"/>
          <w:sz w:val="24"/>
          <w:szCs w:val="24"/>
        </w:rPr>
        <w:br/>
        <w:t xml:space="preserve">used as a sweetmeat and aphrodisiac.
</w:t>
      </w:r>
      <w:r>
        <w:rPr>
          <w:rFonts w:ascii="fixed" w:hAnsi="fixed" w:cs="fixed"/>
          <w:i/>
          <w:color w:val="000000"/>
          <w:sz w:val="24"/>
          <w:szCs w:val="24"/>
        </w:rPr>
        <w:br/>
        <w:t xml:space="preserve">Errant</w:t>
      </w:r>
      <w:r>
        <w:rPr>
          <w:rFonts w:ascii="fixed" w:hAnsi="fixed" w:cs="fixed"/>
          <w:color w:val="000000"/>
          <w:sz w:val="24"/>
          <w:szCs w:val="24"/>
        </w:rPr>
        <w:t xml:space="preserve">, arrant.
</w:t>
      </w:r>
      <w:r>
        <w:rPr>
          <w:rFonts w:ascii="fixed" w:hAnsi="fixed" w:cs="fixed"/>
          <w:color w:val="000000"/>
          <w:sz w:val="24"/>
          <w:szCs w:val="24"/>
        </w:rPr>
        <w:br/>
        <w:t xml:space="preserve">ESSENTIATE, become assimilated.
</w:t>
      </w:r>
      <w:r>
        <w:rPr>
          <w:rFonts w:ascii="fixed" w:hAnsi="fixed" w:cs="fixed"/>
          <w:i/>
          <w:color w:val="000000"/>
          <w:sz w:val="24"/>
          <w:szCs w:val="24"/>
        </w:rPr>
        <w:br/>
        <w:t xml:space="preserve">Estimation</w:t>
      </w:r>
      <w:r>
        <w:rPr>
          <w:rFonts w:ascii="fixed" w:hAnsi="fixed" w:cs="fixed"/>
          <w:color w:val="000000"/>
          <w:sz w:val="24"/>
          <w:szCs w:val="24"/>
        </w:rPr>
        <w:t xml:space="preserve">, esteem.
</w:t>
      </w:r>
      <w:r>
        <w:rPr>
          <w:rFonts w:ascii="fixed" w:hAnsi="fixed" w:cs="fixed"/>
          <w:color w:val="000000"/>
          <w:sz w:val="24"/>
          <w:szCs w:val="24"/>
        </w:rPr>
        <w:br/>
        <w:t xml:space="preserve">ESTRICH, ostrich.
</w:t>
      </w:r>
      <w:r>
        <w:rPr>
          <w:rFonts w:ascii="fixed" w:hAnsi="fixed" w:cs="fixed"/>
          <w:i/>
          <w:color w:val="000000"/>
          <w:sz w:val="24"/>
          <w:szCs w:val="24"/>
        </w:rPr>
        <w:br/>
        <w:t xml:space="preserve">Ethnic</w:t>
      </w:r>
      <w:r>
        <w:rPr>
          <w:rFonts w:ascii="fixed" w:hAnsi="fixed" w:cs="fixed"/>
          <w:color w:val="000000"/>
          <w:sz w:val="24"/>
          <w:szCs w:val="24"/>
        </w:rPr>
        <w:t xml:space="preserve">, heathen.
</w:t>
      </w:r>
      <w:r>
        <w:rPr>
          <w:rFonts w:ascii="fixed" w:hAnsi="fixed" w:cs="fixed"/>
          <w:i/>
          <w:color w:val="000000"/>
          <w:sz w:val="24"/>
          <w:szCs w:val="24"/>
        </w:rPr>
        <w:br/>
        <w:t xml:space="preserve">Euripus</w:t>
      </w:r>
      <w:r>
        <w:rPr>
          <w:rFonts w:ascii="fixed" w:hAnsi="fixed" w:cs="fixed"/>
          <w:color w:val="000000"/>
          <w:sz w:val="24"/>
          <w:szCs w:val="24"/>
        </w:rPr>
        <w:t xml:space="preserve">, flux and reflux.
</w:t>
      </w:r>
      <w:r>
        <w:rPr>
          <w:rFonts w:ascii="fixed" w:hAnsi="fixed" w:cs="fixed"/>
          <w:i/>
          <w:color w:val="000000"/>
          <w:sz w:val="24"/>
          <w:szCs w:val="24"/>
        </w:rPr>
        <w:br/>
        <w:t xml:space="preserve">Even</w:t>
      </w:r>
      <w:r>
        <w:rPr>
          <w:rFonts w:ascii="fixed" w:hAnsi="fixed" w:cs="fixed"/>
          <w:color w:val="000000"/>
          <w:sz w:val="24"/>
          <w:szCs w:val="24"/>
        </w:rPr>
        <w:t xml:space="preserve">, just equable.
</w:t>
      </w:r>
      <w:r>
        <w:rPr>
          <w:rFonts w:ascii="fixed" w:hAnsi="fixed" w:cs="fixed"/>
          <w:i/>
          <w:color w:val="000000"/>
          <w:sz w:val="24"/>
          <w:szCs w:val="24"/>
        </w:rPr>
        <w:br/>
        <w:t xml:space="preserve">Event</w:t>
      </w:r>
      <w:r>
        <w:rPr>
          <w:rFonts w:ascii="fixed" w:hAnsi="fixed" w:cs="fixed"/>
          <w:color w:val="000000"/>
          <w:sz w:val="24"/>
          <w:szCs w:val="24"/>
        </w:rPr>
        <w:t xml:space="preserve">, fate, issue.
</w:t>
      </w:r>
      <w:r>
        <w:rPr>
          <w:rFonts w:ascii="fixed" w:hAnsi="fixed" w:cs="fixed"/>
          <w:i/>
          <w:color w:val="000000"/>
          <w:sz w:val="24"/>
          <w:szCs w:val="24"/>
        </w:rPr>
        <w:br/>
        <w:t xml:space="preserve">Event</w:t>
      </w:r>
      <w:r>
        <w:rPr>
          <w:rFonts w:ascii="fixed" w:hAnsi="fixed" w:cs="fixed"/>
          <w:color w:val="000000"/>
          <w:sz w:val="24"/>
          <w:szCs w:val="24"/>
        </w:rPr>
        <w:t xml:space="preserve">(</w:t>
      </w:r>
      <w:r>
        <w:rPr>
          <w:rFonts w:ascii="fixed" w:hAnsi="fixed" w:cs="fixed"/>
          <w:i/>
          <w:color w:val="000000"/>
          <w:sz w:val="24"/>
          <w:szCs w:val="24"/>
        </w:rPr>
        <w:t xml:space="preserve">ed</w:t>
      </w:r>
      <w:r>
        <w:rPr>
          <w:rFonts w:ascii="fixed" w:hAnsi="fixed" w:cs="fixed"/>
          <w:color w:val="000000"/>
          <w:sz w:val="24"/>
          <w:szCs w:val="24"/>
        </w:rPr>
        <w:t xml:space="preserve">), issue(d).
</w:t>
      </w:r>
      <w:r>
        <w:rPr>
          <w:rFonts w:ascii="fixed" w:hAnsi="fixed" w:cs="fixed"/>
          <w:i/>
          <w:color w:val="000000"/>
          <w:sz w:val="24"/>
          <w:szCs w:val="24"/>
        </w:rPr>
        <w:br/>
        <w:t xml:space="preserve">Evert</w:t>
      </w:r>
      <w:r>
        <w:rPr>
          <w:rFonts w:ascii="fixed" w:hAnsi="fixed" w:cs="fixed"/>
          <w:color w:val="000000"/>
          <w:sz w:val="24"/>
          <w:szCs w:val="24"/>
        </w:rPr>
        <w:t xml:space="preserve">, overturn.
</w:t>
      </w:r>
      <w:r>
        <w:rPr>
          <w:rFonts w:ascii="fixed" w:hAnsi="fixed" w:cs="fixed"/>
          <w:color w:val="000000"/>
          <w:sz w:val="24"/>
          <w:szCs w:val="24"/>
        </w:rPr>
        <w:br/>
        <w:t xml:space="preserve">EXACUATE, sharpen.
</w:t>
      </w:r>
      <w:r>
        <w:rPr>
          <w:rFonts w:ascii="fixed" w:hAnsi="fixed" w:cs="fixed"/>
          <w:color w:val="000000"/>
          <w:sz w:val="24"/>
          <w:szCs w:val="24"/>
        </w:rPr>
        <w:br/>
        <w:t xml:space="preserve">EXAMPLESS, without example or parallel.
</w:t>
      </w:r>
      <w:r>
        <w:rPr>
          <w:rFonts w:ascii="fixed" w:hAnsi="fixed" w:cs="fixed"/>
          <w:i/>
          <w:color w:val="000000"/>
          <w:sz w:val="24"/>
          <w:szCs w:val="24"/>
        </w:rPr>
        <w:br/>
        <w:t xml:space="preserve">Excalibur</w:t>
      </w:r>
      <w:r>
        <w:rPr>
          <w:rFonts w:ascii="fixed" w:hAnsi="fixed" w:cs="fixed"/>
          <w:color w:val="000000"/>
          <w:sz w:val="24"/>
          <w:szCs w:val="24"/>
        </w:rPr>
        <w:t xml:space="preserve">, King Arthur’s sword.
</w:t>
      </w:r>
      <w:r>
        <w:rPr>
          <w:rFonts w:ascii="fixed" w:hAnsi="fixed" w:cs="fixed"/>
          <w:i/>
          <w:color w:val="000000"/>
          <w:sz w:val="24"/>
          <w:szCs w:val="24"/>
        </w:rPr>
        <w:br/>
        <w:t xml:space="preserve">Exemplify</w:t>
      </w:r>
      <w:r>
        <w:rPr>
          <w:rFonts w:ascii="fixed" w:hAnsi="fixed" w:cs="fixed"/>
          <w:color w:val="000000"/>
          <w:sz w:val="24"/>
          <w:szCs w:val="24"/>
        </w:rPr>
        <w:t xml:space="preserve">, make an example of.
</w:t>
      </w:r>
      <w:r>
        <w:rPr>
          <w:rFonts w:ascii="fixed" w:hAnsi="fixed" w:cs="fixed"/>
          <w:i/>
          <w:color w:val="000000"/>
          <w:sz w:val="24"/>
          <w:szCs w:val="24"/>
        </w:rPr>
        <w:br/>
        <w:t xml:space="preserve">Exempt</w:t>
      </w:r>
      <w:r>
        <w:rPr>
          <w:rFonts w:ascii="fixed" w:hAnsi="fixed" w:cs="fixed"/>
          <w:color w:val="000000"/>
          <w:sz w:val="24"/>
          <w:szCs w:val="24"/>
        </w:rPr>
        <w:t xml:space="preserve">, separate, exclude.
</w:t>
      </w:r>
      <w:r>
        <w:rPr>
          <w:rFonts w:ascii="fixed" w:hAnsi="fixed" w:cs="fixed"/>
          <w:i/>
          <w:color w:val="000000"/>
          <w:sz w:val="24"/>
          <w:szCs w:val="24"/>
        </w:rPr>
        <w:br/>
        <w:t xml:space="preserve">Exequies</w:t>
      </w:r>
      <w:r>
        <w:rPr>
          <w:rFonts w:ascii="fixed" w:hAnsi="fixed" w:cs="fixed"/>
          <w:color w:val="000000"/>
          <w:sz w:val="24"/>
          <w:szCs w:val="24"/>
        </w:rPr>
        <w:t xml:space="preserve">, obsequies.
</w:t>
      </w:r>
      <w:r>
        <w:rPr>
          <w:rFonts w:ascii="fixed" w:hAnsi="fixed" w:cs="fixed"/>
          <w:i/>
          <w:color w:val="000000"/>
          <w:sz w:val="24"/>
          <w:szCs w:val="24"/>
        </w:rPr>
        <w:br/>
        <w:t xml:space="preserve">Exhale</w:t>
      </w:r>
      <w:r>
        <w:rPr>
          <w:rFonts w:ascii="fixed" w:hAnsi="fixed" w:cs="fixed"/>
          <w:color w:val="000000"/>
          <w:sz w:val="24"/>
          <w:szCs w:val="24"/>
        </w:rPr>
        <w:t xml:space="preserve">, drag out.
</w:t>
      </w:r>
      <w:r>
        <w:rPr>
          <w:rFonts w:ascii="fixed" w:hAnsi="fixed" w:cs="fixed"/>
          <w:i/>
          <w:color w:val="000000"/>
          <w:sz w:val="24"/>
          <w:szCs w:val="24"/>
        </w:rPr>
        <w:br/>
        <w:t xml:space="preserve">Exhibition</w:t>
      </w:r>
      <w:r>
        <w:rPr>
          <w:rFonts w:ascii="fixed" w:hAnsi="fixed" w:cs="fixed"/>
          <w:color w:val="000000"/>
          <w:sz w:val="24"/>
          <w:szCs w:val="24"/>
        </w:rPr>
        <w:t xml:space="preserve">, allowance for keep, pocket-money.
</w:t>
      </w:r>
      <w:r>
        <w:rPr>
          <w:rFonts w:ascii="fixed" w:hAnsi="fixed" w:cs="fixed"/>
          <w:i/>
          <w:color w:val="000000"/>
          <w:sz w:val="24"/>
          <w:szCs w:val="24"/>
        </w:rPr>
        <w:br/>
        <w:t xml:space="preserve">Exorbitant</w:t>
      </w:r>
      <w:r>
        <w:rPr>
          <w:rFonts w:ascii="fixed" w:hAnsi="fixed" w:cs="fixed"/>
          <w:color w:val="000000"/>
          <w:sz w:val="24"/>
          <w:szCs w:val="24"/>
        </w:rPr>
        <w:t xml:space="preserve">, exceeding limits of propriety or
law,</w:t>
      </w:r>
      <w:r>
        <w:rPr>
          <w:rFonts w:ascii="fixed" w:hAnsi="fixed" w:cs="fixed"/>
          <w:color w:val="000000"/>
          <w:sz w:val="24"/>
          <w:szCs w:val="24"/>
        </w:rPr>
        <w:br/>
        <w:t xml:space="preserve">inordinate.
</w:t>
      </w:r>
      <w:r>
        <w:rPr>
          <w:rFonts w:ascii="fixed" w:hAnsi="fixed" w:cs="fixed"/>
          <w:color w:val="000000"/>
          <w:sz w:val="24"/>
          <w:szCs w:val="24"/>
        </w:rPr>
        <w:br/>
        <w:t xml:space="preserve">EXORNATION,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i/>
          <w:color w:val="000000"/>
          <w:sz w:val="24"/>
          <w:szCs w:val="24"/>
        </w:rPr>
        <w:t xml:space="preserve">Expect</w:t>
      </w:r>
      <w:r>
        <w:rPr>
          <w:rFonts w:ascii="fixed" w:hAnsi="fixed" w:cs="fixed"/>
          <w:color w:val="000000"/>
          <w:sz w:val="24"/>
          <w:szCs w:val="24"/>
        </w:rPr>
        <w:t xml:space="preserve">, wait.
</w:t>
      </w:r>
      <w:r>
        <w:rPr>
          <w:rFonts w:ascii="fixed" w:hAnsi="fixed" w:cs="fixed"/>
          <w:i/>
          <w:color w:val="000000"/>
          <w:sz w:val="24"/>
          <w:szCs w:val="24"/>
        </w:rPr>
        <w:br/>
        <w:t xml:space="preserve">Expiate</w:t>
      </w:r>
      <w:r>
        <w:rPr>
          <w:rFonts w:ascii="fixed" w:hAnsi="fixed" w:cs="fixed"/>
          <w:color w:val="000000"/>
          <w:sz w:val="24"/>
          <w:szCs w:val="24"/>
        </w:rPr>
        <w:t xml:space="preserve">, terminate.
</w:t>
      </w:r>
      <w:r>
        <w:rPr>
          <w:rFonts w:ascii="fixed" w:hAnsi="fixed" w:cs="fixed"/>
          <w:i/>
          <w:color w:val="000000"/>
          <w:sz w:val="24"/>
          <w:szCs w:val="24"/>
        </w:rPr>
        <w:br/>
        <w:t xml:space="preserve">Explicate</w:t>
      </w:r>
      <w:r>
        <w:rPr>
          <w:rFonts w:ascii="fixed" w:hAnsi="fixed" w:cs="fixed"/>
          <w:color w:val="000000"/>
          <w:sz w:val="24"/>
          <w:szCs w:val="24"/>
        </w:rPr>
        <w:t xml:space="preserve">, explain, unfold.
</w:t>
      </w:r>
      <w:r>
        <w:rPr>
          <w:rFonts w:ascii="fixed" w:hAnsi="fixed" w:cs="fixed"/>
          <w:i/>
          <w:color w:val="000000"/>
          <w:sz w:val="24"/>
          <w:szCs w:val="24"/>
        </w:rPr>
        <w:br/>
        <w:t xml:space="preserve">Extemporal</w:t>
      </w:r>
      <w:r>
        <w:rPr>
          <w:rFonts w:ascii="fixed" w:hAnsi="fixed" w:cs="fixed"/>
          <w:color w:val="000000"/>
          <w:sz w:val="24"/>
          <w:szCs w:val="24"/>
        </w:rPr>
        <w:t xml:space="preserve">, extempore, unpremeditated.
</w:t>
      </w:r>
      <w:r>
        <w:rPr>
          <w:rFonts w:ascii="fixed" w:hAnsi="fixed" w:cs="fixed"/>
          <w:i/>
          <w:color w:val="000000"/>
          <w:sz w:val="24"/>
          <w:szCs w:val="24"/>
        </w:rPr>
        <w:br/>
        <w:t xml:space="preserve">Extraction</w:t>
      </w:r>
      <w:r>
        <w:rPr>
          <w:rFonts w:ascii="fixed" w:hAnsi="fixed" w:cs="fixed"/>
          <w:color w:val="000000"/>
          <w:sz w:val="24"/>
          <w:szCs w:val="24"/>
        </w:rPr>
        <w:t xml:space="preserve">, essence.
</w:t>
      </w:r>
      <w:r>
        <w:rPr>
          <w:rFonts w:ascii="fixed" w:hAnsi="fixed" w:cs="fixed"/>
          <w:i/>
          <w:color w:val="000000"/>
          <w:sz w:val="24"/>
          <w:szCs w:val="24"/>
        </w:rPr>
        <w:br/>
        <w:t xml:space="preserve">Extraordinary</w:t>
      </w:r>
      <w:r>
        <w:rPr>
          <w:rFonts w:ascii="fixed" w:hAnsi="fixed" w:cs="fixed"/>
          <w:color w:val="000000"/>
          <w:sz w:val="24"/>
          <w:szCs w:val="24"/>
        </w:rPr>
        <w:t xml:space="preserve">, employed for a special or temporary
purpose.
</w:t>
      </w:r>
      <w:r>
        <w:rPr>
          <w:rFonts w:ascii="fixed" w:hAnsi="fixed" w:cs="fixed"/>
          <w:i/>
          <w:color w:val="000000"/>
          <w:sz w:val="24"/>
          <w:szCs w:val="24"/>
        </w:rPr>
        <w:br/>
        <w:t xml:space="preserve">Extrude</w:t>
      </w:r>
      <w:r>
        <w:rPr>
          <w:rFonts w:ascii="fixed" w:hAnsi="fixed" w:cs="fixed"/>
          <w:color w:val="000000"/>
          <w:sz w:val="24"/>
          <w:szCs w:val="24"/>
        </w:rPr>
        <w:t xml:space="preserve">, expel.
</w:t>
      </w:r>
      <w:r>
        <w:rPr>
          <w:rFonts w:ascii="fixed" w:hAnsi="fixed" w:cs="fixed"/>
          <w:i/>
          <w:color w:val="000000"/>
          <w:sz w:val="24"/>
          <w:szCs w:val="24"/>
        </w:rPr>
        <w:br/>
        <w:t xml:space="preserve">Eye</w:t>
      </w:r>
      <w:r>
        <w:rPr>
          <w:rFonts w:ascii="fixed" w:hAnsi="fixed" w:cs="fixed"/>
          <w:color w:val="000000"/>
          <w:sz w:val="24"/>
          <w:szCs w:val="24"/>
        </w:rPr>
        <w:t xml:space="preserve">, “in—­,” in view.
</w:t>
      </w:r>
      <w:r>
        <w:rPr>
          <w:rFonts w:ascii="fixed" w:hAnsi="fixed" w:cs="fixed"/>
          <w:i/>
          <w:color w:val="000000"/>
          <w:sz w:val="24"/>
          <w:szCs w:val="24"/>
        </w:rPr>
        <w:br/>
        <w:t xml:space="preserve">Eyebright</w:t>
      </w:r>
      <w:r>
        <w:rPr>
          <w:rFonts w:ascii="fixed" w:hAnsi="fixed" w:cs="fixed"/>
          <w:color w:val="000000"/>
          <w:sz w:val="24"/>
          <w:szCs w:val="24"/>
        </w:rPr>
        <w:t xml:space="preserve">, (?) a malt liquor in which the herb
of this name was infused, or a person who sold the
same (Gifford).
</w:t>
      </w:r>
      <w:r>
        <w:rPr>
          <w:rFonts w:ascii="fixed" w:hAnsi="fixed" w:cs="fixed"/>
          <w:i/>
          <w:color w:val="000000"/>
          <w:sz w:val="24"/>
          <w:szCs w:val="24"/>
        </w:rPr>
        <w:br/>
        <w:t xml:space="preserve">Eye</w:t>
      </w:r>
      <w:r>
        <w:rPr>
          <w:rFonts w:ascii="fixed" w:hAnsi="fixed" w:cs="fixed"/>
          <w:color w:val="000000"/>
          <w:sz w:val="24"/>
          <w:szCs w:val="24"/>
        </w:rPr>
        <w:t xml:space="preserve">-</w:t>
      </w:r>
      <w:r>
        <w:rPr>
          <w:rFonts w:ascii="fixed" w:hAnsi="fixed" w:cs="fixed"/>
          <w:i/>
          <w:color w:val="000000"/>
          <w:sz w:val="24"/>
          <w:szCs w:val="24"/>
        </w:rPr>
        <w:t xml:space="preserve">tinge</w:t>
      </w:r>
      <w:r>
        <w:rPr>
          <w:rFonts w:ascii="fixed" w:hAnsi="fixed" w:cs="fixed"/>
          <w:color w:val="000000"/>
          <w:sz w:val="24"/>
          <w:szCs w:val="24"/>
        </w:rPr>
        <w:t xml:space="preserve">, least shade or gleam.
</w:t>
      </w:r>
      <w:r>
        <w:rPr>
          <w:rFonts w:ascii="fixed" w:hAnsi="fixed" w:cs="fixed"/>
          <w:i/>
          <w:color w:val="000000"/>
          <w:sz w:val="24"/>
          <w:szCs w:val="24"/>
        </w:rPr>
        <w:br/>
        <w:t xml:space="preserve">Face</w:t>
      </w:r>
      <w:r>
        <w:rPr>
          <w:rFonts w:ascii="fixed" w:hAnsi="fixed" w:cs="fixed"/>
          <w:color w:val="000000"/>
          <w:sz w:val="24"/>
          <w:szCs w:val="24"/>
        </w:rPr>
        <w:t xml:space="preserve">, appearance.
</w:t>
      </w:r>
      <w:r>
        <w:rPr>
          <w:rFonts w:ascii="fixed" w:hAnsi="fixed" w:cs="fixed"/>
          <w:i/>
          <w:color w:val="000000"/>
          <w:sz w:val="24"/>
          <w:szCs w:val="24"/>
        </w:rPr>
        <w:br/>
        <w:t xml:space="preserve">Faces</w:t>
      </w:r>
      <w:r>
        <w:rPr>
          <w:rFonts w:ascii="fixed" w:hAnsi="fixed" w:cs="fixed"/>
          <w:color w:val="000000"/>
          <w:sz w:val="24"/>
          <w:szCs w:val="24"/>
        </w:rPr>
        <w:t xml:space="preserve"> </w:t>
      </w:r>
      <w:r>
        <w:rPr>
          <w:rFonts w:ascii="fixed" w:hAnsi="fixed" w:cs="fixed"/>
          <w:i/>
          <w:color w:val="000000"/>
          <w:sz w:val="24"/>
          <w:szCs w:val="24"/>
        </w:rPr>
        <w:t xml:space="preserve">about</w:t>
      </w:r>
      <w:r>
        <w:rPr>
          <w:rFonts w:ascii="fixed" w:hAnsi="fixed" w:cs="fixed"/>
          <w:color w:val="000000"/>
          <w:sz w:val="24"/>
          <w:szCs w:val="24"/>
        </w:rPr>
        <w:t xml:space="preserve">, military word of command.
</w:t>
      </w:r>
      <w:r>
        <w:rPr>
          <w:rFonts w:ascii="fixed" w:hAnsi="fixed" w:cs="fixed"/>
          <w:color w:val="000000"/>
          <w:sz w:val="24"/>
          <w:szCs w:val="24"/>
        </w:rPr>
        <w:br/>
        <w:t xml:space="preserve">FACINOROUS, extremely wicked.
</w:t>
      </w:r>
      <w:r>
        <w:rPr>
          <w:rFonts w:ascii="fixed" w:hAnsi="fixed" w:cs="fixed"/>
          <w:color w:val="000000"/>
          <w:sz w:val="24"/>
          <w:szCs w:val="24"/>
        </w:rPr>
        <w:br/>
        <w:t xml:space="preserve">FACKINGS, faith.
</w:t>
      </w:r>
      <w:r>
        <w:rPr>
          <w:rFonts w:ascii="fixed" w:hAnsi="fixed" w:cs="fixed"/>
          <w:i/>
          <w:color w:val="000000"/>
          <w:sz w:val="24"/>
          <w:szCs w:val="24"/>
        </w:rPr>
        <w:br/>
        <w:t xml:space="preserve">Fact</w:t>
      </w:r>
      <w:r>
        <w:rPr>
          <w:rFonts w:ascii="fixed" w:hAnsi="fixed" w:cs="fixed"/>
          <w:color w:val="000000"/>
          <w:sz w:val="24"/>
          <w:szCs w:val="24"/>
        </w:rPr>
        <w:t xml:space="preserve">, deed, act, crime.
</w:t>
      </w:r>
      <w:r>
        <w:rPr>
          <w:rFonts w:ascii="fixed" w:hAnsi="fixed" w:cs="fixed"/>
          <w:i/>
          <w:color w:val="000000"/>
          <w:sz w:val="24"/>
          <w:szCs w:val="24"/>
        </w:rPr>
        <w:br/>
        <w:t xml:space="preserve">Factious</w:t>
      </w:r>
      <w:r>
        <w:rPr>
          <w:rFonts w:ascii="fixed" w:hAnsi="fixed" w:cs="fixed"/>
          <w:color w:val="000000"/>
          <w:sz w:val="24"/>
          <w:szCs w:val="24"/>
        </w:rPr>
        <w:t xml:space="preserve">, seditious, belonging to a party, given
to party feeling.
</w:t>
      </w:r>
      <w:r>
        <w:rPr>
          <w:rFonts w:ascii="fixed" w:hAnsi="fixed" w:cs="fixed"/>
          <w:i/>
          <w:color w:val="000000"/>
          <w:sz w:val="24"/>
          <w:szCs w:val="24"/>
        </w:rPr>
        <w:br/>
        <w:t xml:space="preserve">Faeces</w:t>
      </w:r>
      <w:r>
        <w:rPr>
          <w:rFonts w:ascii="fixed" w:hAnsi="fixed" w:cs="fixed"/>
          <w:color w:val="000000"/>
          <w:sz w:val="24"/>
          <w:szCs w:val="24"/>
        </w:rPr>
        <w:t xml:space="preserve">, dregs.
</w:t>
      </w:r>
      <w:r>
        <w:rPr>
          <w:rFonts w:ascii="fixed" w:hAnsi="fixed" w:cs="fixed"/>
          <w:color w:val="000000"/>
          <w:sz w:val="24"/>
          <w:szCs w:val="24"/>
        </w:rPr>
        <w:br/>
        <w:t xml:space="preserve">FAGIOLI, French beans.
</w:t>
      </w:r>
      <w:r>
        <w:rPr>
          <w:rFonts w:ascii="fixed" w:hAnsi="fixed" w:cs="fixed"/>
          <w:i/>
          <w:color w:val="000000"/>
          <w:sz w:val="24"/>
          <w:szCs w:val="24"/>
        </w:rPr>
        <w:br/>
        <w:t xml:space="preserve">Fain</w:t>
      </w:r>
      <w:r>
        <w:rPr>
          <w:rFonts w:ascii="fixed" w:hAnsi="fixed" w:cs="fixed"/>
          <w:color w:val="000000"/>
          <w:sz w:val="24"/>
          <w:szCs w:val="24"/>
        </w:rPr>
        <w:t xml:space="preserve">, forced, necessitated.
</w:t>
      </w:r>
      <w:r>
        <w:rPr>
          <w:rFonts w:ascii="fixed" w:hAnsi="fixed" w:cs="fixed"/>
          <w:i/>
          <w:color w:val="000000"/>
          <w:sz w:val="24"/>
          <w:szCs w:val="24"/>
        </w:rPr>
        <w:br/>
        <w:t xml:space="preserve">Faithful</w:t>
      </w:r>
      <w:r>
        <w:rPr>
          <w:rFonts w:ascii="fixed" w:hAnsi="fixed" w:cs="fixed"/>
          <w:color w:val="000000"/>
          <w:sz w:val="24"/>
          <w:szCs w:val="24"/>
        </w:rPr>
        <w:t xml:space="preserve">, believing.
</w:t>
      </w:r>
      <w:r>
        <w:rPr>
          <w:rFonts w:ascii="fixed" w:hAnsi="fixed" w:cs="fixed"/>
          <w:i/>
          <w:color w:val="000000"/>
          <w:sz w:val="24"/>
          <w:szCs w:val="24"/>
        </w:rPr>
        <w:br/>
        <w:t xml:space="preserve">Fall</w:t>
      </w:r>
      <w:r>
        <w:rPr>
          <w:rFonts w:ascii="fixed" w:hAnsi="fixed" w:cs="fixed"/>
          <w:color w:val="000000"/>
          <w:sz w:val="24"/>
          <w:szCs w:val="24"/>
        </w:rPr>
        <w:t xml:space="preserve">, ruff or band turned back on the shoulders;
or, veil.
</w:t>
      </w:r>
      <w:r>
        <w:rPr>
          <w:rFonts w:ascii="fixed" w:hAnsi="fixed" w:cs="fixed"/>
          <w:i/>
          <w:color w:val="000000"/>
          <w:sz w:val="24"/>
          <w:szCs w:val="24"/>
        </w:rPr>
        <w:br/>
        <w:t xml:space="preserve">Falsify</w:t>
      </w:r>
      <w:r>
        <w:rPr>
          <w:rFonts w:ascii="fixed" w:hAnsi="fixed" w:cs="fixed"/>
          <w:color w:val="000000"/>
          <w:sz w:val="24"/>
          <w:szCs w:val="24"/>
        </w:rPr>
        <w:t xml:space="preserve">, feign (fencing term).
</w:t>
      </w:r>
      <w:r>
        <w:rPr>
          <w:rFonts w:ascii="fixed" w:hAnsi="fixed" w:cs="fixed"/>
          <w:i/>
          <w:color w:val="000000"/>
          <w:sz w:val="24"/>
          <w:szCs w:val="24"/>
        </w:rPr>
        <w:br/>
        <w:t xml:space="preserve">Fame</w:t>
      </w:r>
      <w:r>
        <w:rPr>
          <w:rFonts w:ascii="fixed" w:hAnsi="fixed" w:cs="fixed"/>
          <w:color w:val="000000"/>
          <w:sz w:val="24"/>
          <w:szCs w:val="24"/>
        </w:rPr>
        <w:t xml:space="preserve">, report.
</w:t>
      </w:r>
      <w:r>
        <w:rPr>
          <w:rFonts w:ascii="fixed" w:hAnsi="fixed" w:cs="fixed"/>
          <w:i/>
          <w:color w:val="000000"/>
          <w:sz w:val="24"/>
          <w:szCs w:val="24"/>
        </w:rPr>
        <w:br/>
        <w:t xml:space="preserve">Familiar</w:t>
      </w:r>
      <w:r>
        <w:rPr>
          <w:rFonts w:ascii="fixed" w:hAnsi="fixed" w:cs="fixed"/>
          <w:color w:val="000000"/>
          <w:sz w:val="24"/>
          <w:szCs w:val="24"/>
        </w:rPr>
        <w:t xml:space="preserve">, attendant spirit.
</w:t>
      </w:r>
      <w:r>
        <w:rPr>
          <w:rFonts w:ascii="fixed" w:hAnsi="fixed" w:cs="fixed"/>
          <w:i/>
          <w:color w:val="000000"/>
          <w:sz w:val="24"/>
          <w:szCs w:val="24"/>
        </w:rPr>
        <w:br/>
        <w:t xml:space="preserve">Fantastical</w:t>
      </w:r>
      <w:r>
        <w:rPr>
          <w:rFonts w:ascii="fixed" w:hAnsi="fixed" w:cs="fixed"/>
          <w:color w:val="000000"/>
          <w:sz w:val="24"/>
          <w:szCs w:val="24"/>
        </w:rPr>
        <w:t xml:space="preserve">, capricious, whimsical.
</w:t>
      </w:r>
      <w:r>
        <w:rPr>
          <w:rFonts w:ascii="fixed" w:hAnsi="fixed" w:cs="fixed"/>
          <w:i/>
          <w:color w:val="000000"/>
          <w:sz w:val="24"/>
          <w:szCs w:val="24"/>
        </w:rPr>
        <w:br/>
        <w:t xml:space="preserve">Farce</w:t>
      </w:r>
      <w:r>
        <w:rPr>
          <w:rFonts w:ascii="fixed" w:hAnsi="fixed" w:cs="fixed"/>
          <w:color w:val="000000"/>
          <w:sz w:val="24"/>
          <w:szCs w:val="24"/>
        </w:rPr>
        <w:t xml:space="preserve">, stuff.
</w:t>
      </w:r>
      <w:r>
        <w:rPr>
          <w:rFonts w:ascii="fixed" w:hAnsi="fixed" w:cs="fixed"/>
          <w:i/>
          <w:color w:val="000000"/>
          <w:sz w:val="24"/>
          <w:szCs w:val="24"/>
        </w:rPr>
        <w:br/>
        <w:t xml:space="preserve">Far</w:t>
      </w:r>
      <w:r>
        <w:rPr>
          <w:rFonts w:ascii="fixed" w:hAnsi="fixed" w:cs="fixed"/>
          <w:color w:val="000000"/>
          <w:sz w:val="24"/>
          <w:szCs w:val="24"/>
        </w:rPr>
        <w:t xml:space="preserve">-</w:t>
      </w:r>
      <w:r>
        <w:rPr>
          <w:rFonts w:ascii="fixed" w:hAnsi="fixed" w:cs="fixed"/>
          <w:i/>
          <w:color w:val="000000"/>
          <w:sz w:val="24"/>
          <w:szCs w:val="24"/>
        </w:rPr>
        <w:t xml:space="preserve">Fet</w:t>
      </w:r>
      <w:r>
        <w:rPr>
          <w:rFonts w:ascii="fixed" w:hAnsi="fixed" w:cs="fixed"/>
          <w:color w:val="000000"/>
          <w:sz w:val="24"/>
          <w:szCs w:val="24"/>
        </w:rPr>
        <w:t xml:space="preserve">.   See Fet.
</w:t>
      </w:r>
      <w:r>
        <w:rPr>
          <w:rFonts w:ascii="fixed" w:hAnsi="fixed" w:cs="fixed"/>
          <w:color w:val="000000"/>
          <w:sz w:val="24"/>
          <w:szCs w:val="24"/>
        </w:rPr>
        <w:br/>
        <w:t xml:space="preserve">FARTHINGAL, hooped petticoat.
</w:t>
      </w:r>
      <w:r>
        <w:rPr>
          <w:rFonts w:ascii="fixed" w:hAnsi="fixed" w:cs="fixed"/>
          <w:i/>
          <w:color w:val="000000"/>
          <w:sz w:val="24"/>
          <w:szCs w:val="24"/>
        </w:rPr>
        <w:br/>
        <w:t xml:space="preserve">Faucet</w:t>
      </w:r>
      <w:r>
        <w:rPr>
          <w:rFonts w:ascii="fixed" w:hAnsi="fixed" w:cs="fixed"/>
          <w:color w:val="000000"/>
          <w:sz w:val="24"/>
          <w:szCs w:val="24"/>
        </w:rPr>
        <w:t xml:space="preserve">, tapster.
</w:t>
      </w:r>
      <w:r>
        <w:rPr>
          <w:rFonts w:ascii="fixed" w:hAnsi="fixed" w:cs="fixed"/>
          <w:i/>
          <w:color w:val="000000"/>
          <w:sz w:val="24"/>
          <w:szCs w:val="24"/>
        </w:rPr>
        <w:br/>
        <w:t xml:space="preserve">Fault</w:t>
      </w:r>
      <w:r>
        <w:rPr>
          <w:rFonts w:ascii="fixed" w:hAnsi="fixed" w:cs="fixed"/>
          <w:color w:val="000000"/>
          <w:sz w:val="24"/>
          <w:szCs w:val="24"/>
        </w:rPr>
        <w:t xml:space="preserve">, lack; loss, break in line of scent; “for—­,”
in default of.
</w:t>
      </w:r>
      <w:r>
        <w:rPr>
          <w:rFonts w:ascii="fixed" w:hAnsi="fixed" w:cs="fixed"/>
          <w:color w:val="000000"/>
          <w:sz w:val="24"/>
          <w:szCs w:val="24"/>
        </w:rPr>
        <w:br/>
        <w:t xml:space="preserve">FAUTOR, partisan.
</w:t>
      </w:r>
      <w:r>
        <w:rPr>
          <w:rFonts w:ascii="fixed" w:hAnsi="fixed" w:cs="fixed"/>
          <w:color w:val="000000"/>
          <w:sz w:val="24"/>
          <w:szCs w:val="24"/>
        </w:rPr>
        <w:br/>
        <w:t xml:space="preserve">FAYLES, old table game similar to backgammon.
</w:t>
      </w:r>
      <w:r>
        <w:rPr>
          <w:rFonts w:ascii="fixed" w:hAnsi="fixed" w:cs="fixed"/>
          <w:i/>
          <w:color w:val="000000"/>
          <w:sz w:val="24"/>
          <w:szCs w:val="24"/>
        </w:rPr>
        <w:br/>
        <w:t xml:space="preserve">Fear</w:t>
      </w:r>
      <w:r>
        <w:rPr>
          <w:rFonts w:ascii="fixed" w:hAnsi="fixed" w:cs="fixed"/>
          <w:color w:val="000000"/>
          <w:sz w:val="24"/>
          <w:szCs w:val="24"/>
        </w:rPr>
        <w:t xml:space="preserve">(</w:t>
      </w:r>
      <w:r>
        <w:rPr>
          <w:rFonts w:ascii="fixed" w:hAnsi="fixed" w:cs="fixed"/>
          <w:i/>
          <w:color w:val="000000"/>
          <w:sz w:val="24"/>
          <w:szCs w:val="24"/>
        </w:rPr>
        <w:t xml:space="preserve">ed</w:t>
      </w:r>
      <w:r>
        <w:rPr>
          <w:rFonts w:ascii="fixed" w:hAnsi="fixed" w:cs="fixed"/>
          <w:color w:val="000000"/>
          <w:sz w:val="24"/>
          <w:szCs w:val="24"/>
        </w:rPr>
        <w:t xml:space="preserve">), affright(ed).
</w:t>
      </w:r>
      <w:r>
        <w:rPr>
          <w:rFonts w:ascii="fixed" w:hAnsi="fixed" w:cs="fixed"/>
          <w:i/>
          <w:color w:val="000000"/>
          <w:sz w:val="24"/>
          <w:szCs w:val="24"/>
        </w:rPr>
        <w:br/>
        <w:t xml:space="preserve">Feat</w:t>
      </w:r>
      <w:r>
        <w:rPr>
          <w:rFonts w:ascii="fixed" w:hAnsi="fixed" w:cs="fixed"/>
          <w:color w:val="000000"/>
          <w:sz w:val="24"/>
          <w:szCs w:val="24"/>
        </w:rPr>
        <w:t xml:space="preserve">, activity, operation; deed, action.
</w:t>
      </w:r>
      <w:r>
        <w:rPr>
          <w:rFonts w:ascii="fixed" w:hAnsi="fixed" w:cs="fixed"/>
          <w:i/>
          <w:color w:val="000000"/>
          <w:sz w:val="24"/>
          <w:szCs w:val="24"/>
        </w:rPr>
        <w:br/>
        <w:t xml:space="preserve">Feat</w:t>
      </w:r>
      <w:r>
        <w:rPr>
          <w:rFonts w:ascii="fixed" w:hAnsi="fixed" w:cs="fixed"/>
          <w:color w:val="000000"/>
          <w:sz w:val="24"/>
          <w:szCs w:val="24"/>
        </w:rPr>
        <w:t xml:space="preserve">, elegant, trim.
</w:t>
      </w:r>
      <w:r>
        <w:rPr>
          <w:rFonts w:ascii="fixed" w:hAnsi="fixed" w:cs="fixed"/>
          <w:i/>
          <w:color w:val="000000"/>
          <w:sz w:val="24"/>
          <w:szCs w:val="24"/>
        </w:rPr>
        <w:br/>
        <w:t xml:space="preserve">Fee</w:t>
      </w:r>
      <w:r>
        <w:rPr>
          <w:rFonts w:ascii="fixed" w:hAnsi="fixed" w:cs="fixed"/>
          <w:color w:val="000000"/>
          <w:sz w:val="24"/>
          <w:szCs w:val="24"/>
        </w:rPr>
        <w:t xml:space="preserve">, “in—­” by feudal obligation.
</w:t>
      </w:r>
      <w:r>
        <w:rPr>
          <w:rFonts w:ascii="fixed" w:hAnsi="fixed" w:cs="fixed"/>
          <w:color w:val="000000"/>
          <w:sz w:val="24"/>
          <w:szCs w:val="24"/>
        </w:rPr>
        <w:br/>
        <w:t xml:space="preserve">FEIZE, beat, belabour.
</w:t>
      </w:r>
      <w:r>
        <w:rPr>
          <w:rFonts w:ascii="fixed" w:hAnsi="fixed" w:cs="fixed"/>
          <w:i/>
          <w:color w:val="000000"/>
          <w:sz w:val="24"/>
          <w:szCs w:val="24"/>
        </w:rPr>
        <w:br/>
        <w:t xml:space="preserve">Fellow</w:t>
      </w:r>
      <w:r>
        <w:rPr>
          <w:rFonts w:ascii="fixed" w:hAnsi="fixed" w:cs="fixed"/>
          <w:color w:val="000000"/>
          <w:sz w:val="24"/>
          <w:szCs w:val="24"/>
        </w:rPr>
        <w:t xml:space="preserve">, term of contempt.
</w:t>
      </w:r>
      <w:r>
        <w:rPr>
          <w:rFonts w:ascii="fixed" w:hAnsi="fixed" w:cs="fixed"/>
          <w:i/>
          <w:color w:val="000000"/>
          <w:sz w:val="24"/>
          <w:szCs w:val="24"/>
        </w:rPr>
        <w:br/>
        <w:t xml:space="preserve">Fennel</w:t>
      </w:r>
      <w:r>
        <w:rPr>
          <w:rFonts w:ascii="fixed" w:hAnsi="fixed" w:cs="fixed"/>
          <w:color w:val="000000"/>
          <w:sz w:val="24"/>
          <w:szCs w:val="24"/>
        </w:rPr>
        <w:t xml:space="preserve">, emblem of flattery.
</w:t>
      </w:r>
      <w:r>
        <w:rPr>
          <w:rFonts w:ascii="fixed" w:hAnsi="fixed" w:cs="fixed"/>
          <w:i/>
          <w:color w:val="000000"/>
          <w:sz w:val="24"/>
          <w:szCs w:val="24"/>
        </w:rPr>
        <w:br/>
        <w:t xml:space="preserve">Fere</w:t>
      </w:r>
      <w:r>
        <w:rPr>
          <w:rFonts w:ascii="fixed" w:hAnsi="fixed" w:cs="fixed"/>
          <w:color w:val="000000"/>
          <w:sz w:val="24"/>
          <w:szCs w:val="24"/>
        </w:rPr>
        <w:t xml:space="preserve">, companion, fellow.
</w:t>
      </w:r>
      <w:r>
        <w:rPr>
          <w:rFonts w:ascii="fixed" w:hAnsi="fixed" w:cs="fixed"/>
          <w:i/>
          <w:color w:val="000000"/>
          <w:sz w:val="24"/>
          <w:szCs w:val="24"/>
        </w:rPr>
        <w:br/>
        <w:t xml:space="preserve">Fern</w:t>
      </w:r>
      <w:r>
        <w:rPr>
          <w:rFonts w:ascii="fixed" w:hAnsi="fixed" w:cs="fixed"/>
          <w:color w:val="000000"/>
          <w:sz w:val="24"/>
          <w:szCs w:val="24"/>
        </w:rPr>
        <w:t xml:space="preserve">-</w:t>
      </w:r>
      <w:r>
        <w:rPr>
          <w:rFonts w:ascii="fixed" w:hAnsi="fixed" w:cs="fixed"/>
          <w:i/>
          <w:color w:val="000000"/>
          <w:sz w:val="24"/>
          <w:szCs w:val="24"/>
        </w:rPr>
        <w:t xml:space="preserve">Seed</w:t>
      </w:r>
      <w:r>
        <w:rPr>
          <w:rFonts w:ascii="fixed" w:hAnsi="fixed" w:cs="fixed"/>
          <w:color w:val="000000"/>
          <w:sz w:val="24"/>
          <w:szCs w:val="24"/>
        </w:rPr>
        <w:t xml:space="preserve">, supposed to have power of rendering
invisible.
</w:t>
      </w:r>
      <w:r>
        <w:rPr>
          <w:rFonts w:ascii="fixed" w:hAnsi="fixed" w:cs="fixed"/>
          <w:i/>
          <w:color w:val="000000"/>
          <w:sz w:val="24"/>
          <w:szCs w:val="24"/>
        </w:rPr>
        <w:br/>
        <w:t xml:space="preserve">Fet</w:t>
      </w:r>
      <w:r>
        <w:rPr>
          <w:rFonts w:ascii="fixed" w:hAnsi="fixed" w:cs="fixed"/>
          <w:color w:val="000000"/>
          <w:sz w:val="24"/>
          <w:szCs w:val="24"/>
        </w:rPr>
        <w:t xml:space="preserve">, fetched.
</w:t>
      </w:r>
      <w:r>
        <w:rPr>
          <w:rFonts w:ascii="fixed" w:hAnsi="fixed" w:cs="fixed"/>
          <w:i/>
          <w:color w:val="000000"/>
          <w:sz w:val="24"/>
          <w:szCs w:val="24"/>
        </w:rPr>
        <w:br/>
        <w:t xml:space="preserve">Fetch</w:t>
      </w:r>
      <w:r>
        <w:rPr>
          <w:rFonts w:ascii="fixed" w:hAnsi="fixed" w:cs="fixed"/>
          <w:color w:val="000000"/>
          <w:sz w:val="24"/>
          <w:szCs w:val="24"/>
        </w:rPr>
        <w:t xml:space="preserve">, trick.
</w:t>
      </w:r>
      <w:r>
        <w:rPr>
          <w:rFonts w:ascii="fixed" w:hAnsi="fixed" w:cs="fixed"/>
          <w:color w:val="000000"/>
          <w:sz w:val="24"/>
          <w:szCs w:val="24"/>
        </w:rPr>
        <w:br/>
        <w:t xml:space="preserve">FEUTERER (Fr. vautrier), dog-keeper.
</w:t>
      </w:r>
      <w:r>
        <w:rPr>
          <w:rFonts w:ascii="fixed" w:hAnsi="fixed" w:cs="fixed"/>
          <w:color w:val="000000"/>
          <w:sz w:val="24"/>
          <w:szCs w:val="24"/>
        </w:rPr>
        <w:br/>
        <w:t xml:space="preserve">FEWMETS, dung.
</w:t>
      </w:r>
      <w:r>
        <w:rPr>
          <w:rFonts w:ascii="fixed" w:hAnsi="fixed" w:cs="fixed"/>
          <w:i/>
          <w:color w:val="000000"/>
          <w:sz w:val="24"/>
          <w:szCs w:val="24"/>
        </w:rPr>
        <w:br/>
        <w:t xml:space="preserve">Fico</w:t>
      </w:r>
      <w:r>
        <w:rPr>
          <w:rFonts w:ascii="fixed" w:hAnsi="fixed" w:cs="fixed"/>
          <w:color w:val="000000"/>
          <w:sz w:val="24"/>
          <w:szCs w:val="24"/>
        </w:rPr>
        <w:t xml:space="preserve">, fig.
</w:t>
      </w:r>
      <w:r>
        <w:rPr>
          <w:rFonts w:ascii="fixed" w:hAnsi="fixed" w:cs="fixed"/>
          <w:color w:val="000000"/>
          <w:sz w:val="24"/>
          <w:szCs w:val="24"/>
        </w:rPr>
        <w:br/>
        <w:t xml:space="preserve">FIGGUM, (?) jugglery.
</w:t>
      </w:r>
      <w:r>
        <w:rPr>
          <w:rFonts w:ascii="fixed" w:hAnsi="fixed" w:cs="fixed"/>
          <w:i/>
          <w:color w:val="000000"/>
          <w:sz w:val="24"/>
          <w:szCs w:val="24"/>
        </w:rPr>
        <w:br/>
        <w:t xml:space="preserve">Figment</w:t>
      </w:r>
      <w:r>
        <w:rPr>
          <w:rFonts w:ascii="fixed" w:hAnsi="fixed" w:cs="fixed"/>
          <w:color w:val="000000"/>
          <w:sz w:val="24"/>
          <w:szCs w:val="24"/>
        </w:rPr>
        <w:t xml:space="preserve">, fiction, invention.
</w:t>
      </w:r>
      <w:r>
        <w:rPr>
          <w:rFonts w:ascii="fixed" w:hAnsi="fixed" w:cs="fixed"/>
          <w:color w:val="000000"/>
          <w:sz w:val="24"/>
          <w:szCs w:val="24"/>
        </w:rPr>
        <w:br/>
        <w:t xml:space="preserve">FIRK, frisk, move suddenly, or in jerks; “—­up,”
stir up, rouse; “firks mad,” suddenly behaves
like a madman.
</w:t>
      </w:r>
      <w:r>
        <w:rPr>
          <w:rFonts w:ascii="fixed" w:hAnsi="fixed" w:cs="fixed"/>
          <w:i/>
          <w:color w:val="000000"/>
          <w:sz w:val="24"/>
          <w:szCs w:val="24"/>
        </w:rPr>
        <w:br/>
        <w:t xml:space="preserve">Fit</w:t>
      </w:r>
      <w:r>
        <w:rPr>
          <w:rFonts w:ascii="fixed" w:hAnsi="fixed" w:cs="fixed"/>
          <w:color w:val="000000"/>
          <w:sz w:val="24"/>
          <w:szCs w:val="24"/>
        </w:rPr>
        <w:t xml:space="preserve">, pay one out, punish.
</w:t>
      </w:r>
      <w:r>
        <w:rPr>
          <w:rFonts w:ascii="fixed" w:hAnsi="fixed" w:cs="fixed"/>
          <w:i/>
          <w:color w:val="000000"/>
          <w:sz w:val="24"/>
          <w:szCs w:val="24"/>
        </w:rPr>
        <w:br/>
        <w:t xml:space="preserve">Fitness</w:t>
      </w:r>
      <w:r>
        <w:rPr>
          <w:rFonts w:ascii="fixed" w:hAnsi="fixed" w:cs="fixed"/>
          <w:color w:val="000000"/>
          <w:sz w:val="24"/>
          <w:szCs w:val="24"/>
        </w:rPr>
        <w:t xml:space="preserve">, readiness.
</w:t>
      </w:r>
      <w:r>
        <w:rPr>
          <w:rFonts w:ascii="fixed" w:hAnsi="fixed" w:cs="fixed"/>
          <w:i/>
          <w:color w:val="000000"/>
          <w:sz w:val="24"/>
          <w:szCs w:val="24"/>
        </w:rPr>
        <w:br/>
        <w:t xml:space="preserve">Fitton</w:t>
      </w:r>
      <w:r>
        <w:rPr>
          <w:rFonts w:ascii="fixed" w:hAnsi="fixed" w:cs="fixed"/>
          <w:color w:val="000000"/>
          <w:sz w:val="24"/>
          <w:szCs w:val="24"/>
        </w:rPr>
        <w:t xml:space="preserve"> (</w:t>
      </w:r>
      <w:r>
        <w:rPr>
          <w:rFonts w:ascii="fixed" w:hAnsi="fixed" w:cs="fixed"/>
          <w:i/>
          <w:color w:val="000000"/>
          <w:sz w:val="24"/>
          <w:szCs w:val="24"/>
        </w:rPr>
        <w:t xml:space="preserve">Fitten</w:t>
      </w:r>
      <w:r>
        <w:rPr>
          <w:rFonts w:ascii="fixed" w:hAnsi="fixed" w:cs="fixed"/>
          <w:color w:val="000000"/>
          <w:sz w:val="24"/>
          <w:szCs w:val="24"/>
        </w:rPr>
        <w:t xml:space="preserve">), lie, invention.
</w:t>
      </w:r>
      <w:r>
        <w:rPr>
          <w:rFonts w:ascii="fixed" w:hAnsi="fixed" w:cs="fixed"/>
          <w:i/>
          <w:color w:val="000000"/>
          <w:sz w:val="24"/>
          <w:szCs w:val="24"/>
        </w:rPr>
        <w:br/>
        <w:t xml:space="preserve">Five</w:t>
      </w:r>
      <w:r>
        <w:rPr>
          <w:rFonts w:ascii="fixed" w:hAnsi="fixed" w:cs="fixed"/>
          <w:color w:val="000000"/>
          <w:sz w:val="24"/>
          <w:szCs w:val="24"/>
        </w:rPr>
        <w:t xml:space="preserve">-</w:t>
      </w:r>
      <w:r>
        <w:rPr>
          <w:rFonts w:ascii="fixed" w:hAnsi="fixed" w:cs="fixed"/>
          <w:i/>
          <w:color w:val="000000"/>
          <w:sz w:val="24"/>
          <w:szCs w:val="24"/>
        </w:rPr>
        <w:t xml:space="preserve">and</w:t>
      </w:r>
      <w:r>
        <w:rPr>
          <w:rFonts w:ascii="fixed" w:hAnsi="fixed" w:cs="fixed"/>
          <w:color w:val="000000"/>
          <w:sz w:val="24"/>
          <w:szCs w:val="24"/>
        </w:rPr>
        <w:t xml:space="preserve">-</w:t>
      </w:r>
      <w:r>
        <w:rPr>
          <w:rFonts w:ascii="fixed" w:hAnsi="fixed" w:cs="fixed"/>
          <w:i/>
          <w:color w:val="000000"/>
          <w:sz w:val="24"/>
          <w:szCs w:val="24"/>
        </w:rPr>
        <w:t xml:space="preserve">fifty</w:t>
      </w:r>
      <w:r>
        <w:rPr>
          <w:rFonts w:ascii="fixed" w:hAnsi="fixed" w:cs="fixed"/>
          <w:color w:val="000000"/>
          <w:sz w:val="24"/>
          <w:szCs w:val="24"/>
        </w:rPr>
        <w:t xml:space="preserve">, “highest number
to stand on at</w:t>
      </w:r>
      <w:r>
        <w:rPr>
          <w:rFonts w:ascii="fixed" w:hAnsi="fixed" w:cs="fixed"/>
          <w:color w:val="000000"/>
          <w:sz w:val="24"/>
          <w:szCs w:val="24"/>
        </w:rPr>
        <w:br/>
        <w:t xml:space="preserve">primero” (Gifford).
</w:t>
      </w:r>
      <w:r>
        <w:rPr>
          <w:rFonts w:ascii="fixed" w:hAnsi="fixed" w:cs="fixed"/>
          <w:i/>
          <w:color w:val="000000"/>
          <w:sz w:val="24"/>
          <w:szCs w:val="24"/>
        </w:rPr>
        <w:br/>
        <w:t xml:space="preserve">Flag</w:t>
      </w:r>
      <w:r>
        <w:rPr>
          <w:rFonts w:ascii="fixed" w:hAnsi="fixed" w:cs="fixed"/>
          <w:color w:val="000000"/>
          <w:sz w:val="24"/>
          <w:szCs w:val="24"/>
        </w:rPr>
        <w:t xml:space="preserve">, to fly low and waveringly.
</w:t>
      </w:r>
      <w:r>
        <w:rPr>
          <w:rFonts w:ascii="fixed" w:hAnsi="fixed" w:cs="fixed"/>
          <w:i/>
          <w:color w:val="000000"/>
          <w:sz w:val="24"/>
          <w:szCs w:val="24"/>
        </w:rPr>
        <w:br/>
        <w:t xml:space="preserve">Flagon</w:t>
      </w:r>
      <w:r>
        <w:rPr>
          <w:rFonts w:ascii="fixed" w:hAnsi="fixed" w:cs="fixed"/>
          <w:color w:val="000000"/>
          <w:sz w:val="24"/>
          <w:szCs w:val="24"/>
        </w:rPr>
        <w:t xml:space="preserve"> </w:t>
      </w:r>
      <w:r>
        <w:rPr>
          <w:rFonts w:ascii="fixed" w:hAnsi="fixed" w:cs="fixed"/>
          <w:i/>
          <w:color w:val="000000"/>
          <w:sz w:val="24"/>
          <w:szCs w:val="24"/>
        </w:rPr>
        <w:t xml:space="preserve">chain</w:t>
      </w:r>
      <w:r>
        <w:rPr>
          <w:rFonts w:ascii="fixed" w:hAnsi="fixed" w:cs="fixed"/>
          <w:color w:val="000000"/>
          <w:sz w:val="24"/>
          <w:szCs w:val="24"/>
        </w:rPr>
        <w:t xml:space="preserve">, for hanging a smelling-bottle
(Fr.</w:t>
      </w:r>
      <w:r>
        <w:rPr>
          <w:rFonts w:ascii="fixed" w:hAnsi="fixed" w:cs="fixed"/>
          <w:color w:val="000000"/>
          <w:sz w:val="24"/>
          <w:szCs w:val="24"/>
        </w:rPr>
        <w:br/>
        <w:t xml:space="preserve">flacon) round the neck (?).  (See N.E.D.).
</w:t>
      </w:r>
      <w:r>
        <w:rPr>
          <w:rFonts w:ascii="fixed" w:hAnsi="fixed" w:cs="fixed"/>
          <w:i/>
          <w:color w:val="000000"/>
          <w:sz w:val="24"/>
          <w:szCs w:val="24"/>
        </w:rPr>
        <w:br/>
        <w:t xml:space="preserve">Flap</w:t>
      </w:r>
      <w:r>
        <w:rPr>
          <w:rFonts w:ascii="fixed" w:hAnsi="fixed" w:cs="fixed"/>
          <w:color w:val="000000"/>
          <w:sz w:val="24"/>
          <w:szCs w:val="24"/>
        </w:rPr>
        <w:t xml:space="preserve">-</w:t>
      </w:r>
      <w:r>
        <w:rPr>
          <w:rFonts w:ascii="fixed" w:hAnsi="fixed" w:cs="fixed"/>
          <w:i/>
          <w:color w:val="000000"/>
          <w:sz w:val="24"/>
          <w:szCs w:val="24"/>
        </w:rPr>
        <w:t xml:space="preserve">dragon</w:t>
      </w:r>
      <w:r>
        <w:rPr>
          <w:rFonts w:ascii="fixed" w:hAnsi="fixed" w:cs="fixed"/>
          <w:color w:val="000000"/>
          <w:sz w:val="24"/>
          <w:szCs w:val="24"/>
        </w:rPr>
        <w:t xml:space="preserve">, game similar to snap-dragon.
</w:t>
      </w:r>
      <w:r>
        <w:rPr>
          <w:rFonts w:ascii="fixed" w:hAnsi="fixed" w:cs="fixed"/>
          <w:i/>
          <w:color w:val="000000"/>
          <w:sz w:val="24"/>
          <w:szCs w:val="24"/>
        </w:rPr>
        <w:br/>
        <w:t xml:space="preserve">Flasket</w:t>
      </w:r>
      <w:r>
        <w:rPr>
          <w:rFonts w:ascii="fixed" w:hAnsi="fixed" w:cs="fixed"/>
          <w:color w:val="000000"/>
          <w:sz w:val="24"/>
          <w:szCs w:val="24"/>
        </w:rPr>
        <w:t xml:space="preserve">, some kind of basket.
</w:t>
      </w:r>
      <w:r>
        <w:rPr>
          <w:rFonts w:ascii="fixed" w:hAnsi="fixed" w:cs="fixed"/>
          <w:i/>
          <w:color w:val="000000"/>
          <w:sz w:val="24"/>
          <w:szCs w:val="24"/>
        </w:rPr>
        <w:br/>
        <w:t xml:space="preserve">Flaw</w:t>
      </w:r>
      <w:r>
        <w:rPr>
          <w:rFonts w:ascii="fixed" w:hAnsi="fixed" w:cs="fixed"/>
          <w:color w:val="000000"/>
          <w:sz w:val="24"/>
          <w:szCs w:val="24"/>
        </w:rPr>
        <w:t xml:space="preserve">, sudden gust or squall of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
      <w:pPr>
        <w:widowControl w:val="on"/>
        <w:pBdr/>
        <w:spacing w:before="0" w:after="0" w:line="240" w:lineRule="auto"/>
        <w:ind w:left="0" w:right="0"/>
        <w:jc w:val="left"/>
      </w:pPr>
      <w:r>
        <w:rPr>
          <w:rFonts w:ascii="fixed" w:hAnsi="fixed" w:cs="fixed"/>
          <w:color w:val="000000"/>
          <w:sz w:val="24"/>
          <w:szCs w:val="24"/>
        </w:rPr>
        <w:t xml:space="preserve">FLAWN, custard.
</w:t>
      </w:r>
      <w:r>
        <w:rPr>
          <w:rFonts w:ascii="fixed" w:hAnsi="fixed" w:cs="fixed"/>
          <w:i/>
          <w:color w:val="000000"/>
          <w:sz w:val="24"/>
          <w:szCs w:val="24"/>
        </w:rPr>
        <w:br/>
        <w:t xml:space="preserve">Flea</w:t>
      </w:r>
      <w:r>
        <w:rPr>
          <w:rFonts w:ascii="fixed" w:hAnsi="fixed" w:cs="fixed"/>
          <w:color w:val="000000"/>
          <w:sz w:val="24"/>
          <w:szCs w:val="24"/>
        </w:rPr>
        <w:t xml:space="preserve">, catch fleas.
</w:t>
      </w:r>
      <w:r>
        <w:rPr>
          <w:rFonts w:ascii="fixed" w:hAnsi="fixed" w:cs="fixed"/>
          <w:i/>
          <w:color w:val="000000"/>
          <w:sz w:val="24"/>
          <w:szCs w:val="24"/>
        </w:rPr>
        <w:br/>
        <w:t xml:space="preserve">Fleer</w:t>
      </w:r>
      <w:r>
        <w:rPr>
          <w:rFonts w:ascii="fixed" w:hAnsi="fixed" w:cs="fixed"/>
          <w:color w:val="000000"/>
          <w:sz w:val="24"/>
          <w:szCs w:val="24"/>
        </w:rPr>
        <w:t xml:space="preserve">, sneer, laugh derisively.
</w:t>
      </w:r>
      <w:r>
        <w:rPr>
          <w:rFonts w:ascii="fixed" w:hAnsi="fixed" w:cs="fixed"/>
          <w:i/>
          <w:color w:val="000000"/>
          <w:sz w:val="24"/>
          <w:szCs w:val="24"/>
        </w:rPr>
        <w:br/>
        <w:t xml:space="preserve">Flesh</w:t>
      </w:r>
      <w:r>
        <w:rPr>
          <w:rFonts w:ascii="fixed" w:hAnsi="fixed" w:cs="fixed"/>
          <w:color w:val="000000"/>
          <w:sz w:val="24"/>
          <w:szCs w:val="24"/>
        </w:rPr>
        <w:t xml:space="preserve">, feed a hawk or dog with flesh to incite</w:t>
      </w:r>
      <w:r>
        <w:rPr>
          <w:rFonts w:ascii="fixed" w:hAnsi="fixed" w:cs="fixed"/>
          <w:color w:val="000000"/>
          <w:sz w:val="24"/>
          <w:szCs w:val="24"/>
        </w:rPr>
        <w:br/>
        <w:t xml:space="preserve">it to the chase; initiate in blood-shed; satiate.
</w:t>
      </w:r>
      <w:r>
        <w:rPr>
          <w:rFonts w:ascii="fixed" w:hAnsi="fixed" w:cs="fixed"/>
          <w:i/>
          <w:color w:val="000000"/>
          <w:sz w:val="24"/>
          <w:szCs w:val="24"/>
        </w:rPr>
        <w:br/>
        <w:t xml:space="preserve">Flicker</w:t>
      </w:r>
      <w:r>
        <w:rPr>
          <w:rFonts w:ascii="fixed" w:hAnsi="fixed" w:cs="fixed"/>
          <w:color w:val="000000"/>
          <w:sz w:val="24"/>
          <w:szCs w:val="24"/>
        </w:rPr>
        <w:t xml:space="preserve">-</w:t>
      </w:r>
      <w:r>
        <w:rPr>
          <w:rFonts w:ascii="fixed" w:hAnsi="fixed" w:cs="fixed"/>
          <w:i/>
          <w:color w:val="000000"/>
          <w:sz w:val="24"/>
          <w:szCs w:val="24"/>
        </w:rPr>
        <w:t xml:space="preserve">mouse</w:t>
      </w:r>
      <w:r>
        <w:rPr>
          <w:rFonts w:ascii="fixed" w:hAnsi="fixed" w:cs="fixed"/>
          <w:color w:val="000000"/>
          <w:sz w:val="24"/>
          <w:szCs w:val="24"/>
        </w:rPr>
        <w:t xml:space="preserve">, bat.
</w:t>
      </w:r>
      <w:r>
        <w:rPr>
          <w:rFonts w:ascii="fixed" w:hAnsi="fixed" w:cs="fixed"/>
          <w:i/>
          <w:color w:val="000000"/>
          <w:sz w:val="24"/>
          <w:szCs w:val="24"/>
        </w:rPr>
        <w:br/>
        <w:t xml:space="preserve">Flight</w:t>
      </w:r>
      <w:r>
        <w:rPr>
          <w:rFonts w:ascii="fixed" w:hAnsi="fixed" w:cs="fixed"/>
          <w:color w:val="000000"/>
          <w:sz w:val="24"/>
          <w:szCs w:val="24"/>
        </w:rPr>
        <w:t xml:space="preserve">, light arrow.
</w:t>
      </w:r>
      <w:r>
        <w:rPr>
          <w:rFonts w:ascii="fixed" w:hAnsi="fixed" w:cs="fixed"/>
          <w:i/>
          <w:color w:val="000000"/>
          <w:sz w:val="24"/>
          <w:szCs w:val="24"/>
        </w:rPr>
        <w:br/>
        <w:t xml:space="preserve">Flitter</w:t>
      </w:r>
      <w:r>
        <w:rPr>
          <w:rFonts w:ascii="fixed" w:hAnsi="fixed" w:cs="fixed"/>
          <w:color w:val="000000"/>
          <w:sz w:val="24"/>
          <w:szCs w:val="24"/>
        </w:rPr>
        <w:t xml:space="preserve">-</w:t>
      </w:r>
      <w:r>
        <w:rPr>
          <w:rFonts w:ascii="fixed" w:hAnsi="fixed" w:cs="fixed"/>
          <w:i/>
          <w:color w:val="000000"/>
          <w:sz w:val="24"/>
          <w:szCs w:val="24"/>
        </w:rPr>
        <w:t xml:space="preserve">mouse</w:t>
      </w:r>
      <w:r>
        <w:rPr>
          <w:rFonts w:ascii="fixed" w:hAnsi="fixed" w:cs="fixed"/>
          <w:color w:val="000000"/>
          <w:sz w:val="24"/>
          <w:szCs w:val="24"/>
        </w:rPr>
        <w:t xml:space="preserve">, bat.
</w:t>
      </w:r>
      <w:r>
        <w:rPr>
          <w:rFonts w:ascii="fixed" w:hAnsi="fixed" w:cs="fixed"/>
          <w:i/>
          <w:color w:val="000000"/>
          <w:sz w:val="24"/>
          <w:szCs w:val="24"/>
        </w:rPr>
        <w:br/>
        <w:t xml:space="preserve">Flout</w:t>
      </w:r>
      <w:r>
        <w:rPr>
          <w:rFonts w:ascii="fixed" w:hAnsi="fixed" w:cs="fixed"/>
          <w:color w:val="000000"/>
          <w:sz w:val="24"/>
          <w:szCs w:val="24"/>
        </w:rPr>
        <w:t xml:space="preserve">, mock, speak and act contemptuously.
</w:t>
      </w:r>
      <w:r>
        <w:rPr>
          <w:rFonts w:ascii="fixed" w:hAnsi="fixed" w:cs="fixed"/>
          <w:i/>
          <w:color w:val="000000"/>
          <w:sz w:val="24"/>
          <w:szCs w:val="24"/>
        </w:rPr>
        <w:br/>
        <w:t xml:space="preserve">Flowers</w:t>
      </w:r>
      <w:r>
        <w:rPr>
          <w:rFonts w:ascii="fixed" w:hAnsi="fixed" w:cs="fixed"/>
          <w:color w:val="000000"/>
          <w:sz w:val="24"/>
          <w:szCs w:val="24"/>
        </w:rPr>
        <w:t xml:space="preserve">, pulverised substance.
</w:t>
      </w:r>
      <w:r>
        <w:rPr>
          <w:rFonts w:ascii="fixed" w:hAnsi="fixed" w:cs="fixed"/>
          <w:i/>
          <w:color w:val="000000"/>
          <w:sz w:val="24"/>
          <w:szCs w:val="24"/>
        </w:rPr>
        <w:br/>
        <w:t xml:space="preserve">Fly</w:t>
      </w:r>
      <w:r>
        <w:rPr>
          <w:rFonts w:ascii="fixed" w:hAnsi="fixed" w:cs="fixed"/>
          <w:color w:val="000000"/>
          <w:sz w:val="24"/>
          <w:szCs w:val="24"/>
        </w:rPr>
        <w:t xml:space="preserve">, familiar spirit.
</w:t>
      </w:r>
      <w:r>
        <w:rPr>
          <w:rFonts w:ascii="fixed" w:hAnsi="fixed" w:cs="fixed"/>
          <w:i/>
          <w:color w:val="000000"/>
          <w:sz w:val="24"/>
          <w:szCs w:val="24"/>
        </w:rPr>
        <w:br/>
        <w:t xml:space="preserve">Foil</w:t>
      </w:r>
      <w:r>
        <w:rPr>
          <w:rFonts w:ascii="fixed" w:hAnsi="fixed" w:cs="fixed"/>
          <w:color w:val="000000"/>
          <w:sz w:val="24"/>
          <w:szCs w:val="24"/>
        </w:rPr>
        <w:t xml:space="preserve">, weapon used in fencing; that which</w:t>
      </w:r>
      <w:r>
        <w:rPr>
          <w:rFonts w:ascii="fixed" w:hAnsi="fixed" w:cs="fixed"/>
          <w:color w:val="000000"/>
          <w:sz w:val="24"/>
          <w:szCs w:val="24"/>
        </w:rPr>
        <w:br/>
        <w:t xml:space="preserve">sets anything off to advantage.
</w:t>
      </w:r>
      <w:r>
        <w:rPr>
          <w:rFonts w:ascii="fixed" w:hAnsi="fixed" w:cs="fixed"/>
          <w:i/>
          <w:color w:val="000000"/>
          <w:sz w:val="24"/>
          <w:szCs w:val="24"/>
        </w:rPr>
        <w:br/>
        <w:t xml:space="preserve">Foist</w:t>
      </w:r>
      <w:r>
        <w:rPr>
          <w:rFonts w:ascii="fixed" w:hAnsi="fixed" w:cs="fixed"/>
          <w:color w:val="000000"/>
          <w:sz w:val="24"/>
          <w:szCs w:val="24"/>
        </w:rPr>
        <w:t xml:space="preserve">, cut-purse, sharper.
</w:t>
      </w:r>
      <w:r>
        <w:rPr>
          <w:rFonts w:ascii="fixed" w:hAnsi="fixed" w:cs="fixed"/>
          <w:i/>
          <w:color w:val="000000"/>
          <w:sz w:val="24"/>
          <w:szCs w:val="24"/>
        </w:rPr>
        <w:br/>
        <w:t xml:space="preserve">Fond</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foolish(ly).
</w:t>
      </w:r>
      <w:r>
        <w:rPr>
          <w:rFonts w:ascii="fixed" w:hAnsi="fixed" w:cs="fixed"/>
          <w:i/>
          <w:color w:val="000000"/>
          <w:sz w:val="24"/>
          <w:szCs w:val="24"/>
        </w:rPr>
        <w:br/>
        <w:t xml:space="preserve">Foot</w:t>
      </w:r>
      <w:r>
        <w:rPr>
          <w:rFonts w:ascii="fixed" w:hAnsi="fixed" w:cs="fixed"/>
          <w:color w:val="000000"/>
          <w:sz w:val="24"/>
          <w:szCs w:val="24"/>
        </w:rPr>
        <w:t xml:space="preserve">-</w:t>
      </w:r>
      <w:r>
        <w:rPr>
          <w:rFonts w:ascii="fixed" w:hAnsi="fixed" w:cs="fixed"/>
          <w:i/>
          <w:color w:val="000000"/>
          <w:sz w:val="24"/>
          <w:szCs w:val="24"/>
        </w:rPr>
        <w:t xml:space="preserve">cloth</w:t>
      </w:r>
      <w:r>
        <w:rPr>
          <w:rFonts w:ascii="fixed" w:hAnsi="fixed" w:cs="fixed"/>
          <w:color w:val="000000"/>
          <w:sz w:val="24"/>
          <w:szCs w:val="24"/>
        </w:rPr>
        <w:t xml:space="preserve">, housings of ornamental cloth
which</w:t>
      </w:r>
      <w:r>
        <w:rPr>
          <w:rFonts w:ascii="fixed" w:hAnsi="fixed" w:cs="fixed"/>
          <w:color w:val="000000"/>
          <w:sz w:val="24"/>
          <w:szCs w:val="24"/>
        </w:rPr>
        <w:br/>
        <w:t xml:space="preserve">hung down on either side a horse to the ground.
</w:t>
      </w:r>
      <w:r>
        <w:rPr>
          <w:rFonts w:ascii="fixed" w:hAnsi="fixed" w:cs="fixed"/>
          <w:i/>
          <w:color w:val="000000"/>
          <w:sz w:val="24"/>
          <w:szCs w:val="24"/>
        </w:rPr>
        <w:br/>
        <w:t xml:space="preserve">Footing</w:t>
      </w:r>
      <w:r>
        <w:rPr>
          <w:rFonts w:ascii="fixed" w:hAnsi="fixed" w:cs="fixed"/>
          <w:color w:val="000000"/>
          <w:sz w:val="24"/>
          <w:szCs w:val="24"/>
        </w:rPr>
        <w:t xml:space="preserve">, foothold; footstep; dancing.
</w:t>
      </w:r>
      <w:r>
        <w:rPr>
          <w:rFonts w:ascii="fixed" w:hAnsi="fixed" w:cs="fixed"/>
          <w:i/>
          <w:color w:val="000000"/>
          <w:sz w:val="24"/>
          <w:szCs w:val="24"/>
        </w:rPr>
        <w:br/>
        <w:t xml:space="preserve">Foppery</w:t>
      </w:r>
      <w:r>
        <w:rPr>
          <w:rFonts w:ascii="fixed" w:hAnsi="fixed" w:cs="fixed"/>
          <w:color w:val="000000"/>
          <w:sz w:val="24"/>
          <w:szCs w:val="24"/>
        </w:rPr>
        <w:t xml:space="preserve">, foolery.
</w:t>
      </w:r>
      <w:r>
        <w:rPr>
          <w:rFonts w:ascii="fixed" w:hAnsi="fixed" w:cs="fixed"/>
          <w:i/>
          <w:color w:val="000000"/>
          <w:sz w:val="24"/>
          <w:szCs w:val="24"/>
        </w:rPr>
        <w:br/>
        <w:t xml:space="preserve">For</w:t>
      </w:r>
      <w:r>
        <w:rPr>
          <w:rFonts w:ascii="fixed" w:hAnsi="fixed" w:cs="fixed"/>
          <w:color w:val="000000"/>
          <w:sz w:val="24"/>
          <w:szCs w:val="24"/>
        </w:rPr>
        <w:t xml:space="preserve">, “—­failing,” for fear
of failing.
</w:t>
      </w:r>
      <w:r>
        <w:rPr>
          <w:rFonts w:ascii="fixed" w:hAnsi="fixed" w:cs="fixed"/>
          <w:i/>
          <w:color w:val="000000"/>
          <w:sz w:val="24"/>
          <w:szCs w:val="24"/>
        </w:rPr>
        <w:br/>
        <w:t xml:space="preserve">Forbear</w:t>
      </w:r>
      <w:r>
        <w:rPr>
          <w:rFonts w:ascii="fixed" w:hAnsi="fixed" w:cs="fixed"/>
          <w:color w:val="000000"/>
          <w:sz w:val="24"/>
          <w:szCs w:val="24"/>
        </w:rPr>
        <w:t xml:space="preserve">, bear with; abstain from.
</w:t>
      </w:r>
      <w:r>
        <w:rPr>
          <w:rFonts w:ascii="fixed" w:hAnsi="fixed" w:cs="fixed"/>
          <w:i/>
          <w:color w:val="000000"/>
          <w:sz w:val="24"/>
          <w:szCs w:val="24"/>
        </w:rPr>
        <w:br/>
        <w:t xml:space="preserve">Force</w:t>
      </w:r>
      <w:r>
        <w:rPr>
          <w:rFonts w:ascii="fixed" w:hAnsi="fixed" w:cs="fixed"/>
          <w:color w:val="000000"/>
          <w:sz w:val="24"/>
          <w:szCs w:val="24"/>
        </w:rPr>
        <w:t xml:space="preserve">, “hunt at—­,” run
the game down with dogs.
</w:t>
      </w:r>
      <w:r>
        <w:rPr>
          <w:rFonts w:ascii="fixed" w:hAnsi="fixed" w:cs="fixed"/>
          <w:i/>
          <w:color w:val="000000"/>
          <w:sz w:val="24"/>
          <w:szCs w:val="24"/>
        </w:rPr>
        <w:br/>
        <w:t xml:space="preserve">Forehead</w:t>
      </w:r>
      <w:r>
        <w:rPr>
          <w:rFonts w:ascii="fixed" w:hAnsi="fixed" w:cs="fixed"/>
          <w:color w:val="000000"/>
          <w:sz w:val="24"/>
          <w:szCs w:val="24"/>
        </w:rPr>
        <w:t xml:space="preserve">, modesty; face, assurance, effrontery.
</w:t>
      </w:r>
      <w:r>
        <w:rPr>
          <w:rFonts w:ascii="fixed" w:hAnsi="fixed" w:cs="fixed"/>
          <w:color w:val="000000"/>
          <w:sz w:val="24"/>
          <w:szCs w:val="24"/>
        </w:rPr>
        <w:br/>
        <w:t xml:space="preserve">FORESLOW, delay.
</w:t>
      </w:r>
      <w:r>
        <w:rPr>
          <w:rFonts w:ascii="fixed" w:hAnsi="fixed" w:cs="fixed"/>
          <w:i/>
          <w:color w:val="000000"/>
          <w:sz w:val="24"/>
          <w:szCs w:val="24"/>
        </w:rPr>
        <w:br/>
        <w:t xml:space="preserve">Forespeak</w:t>
      </w:r>
      <w:r>
        <w:rPr>
          <w:rFonts w:ascii="fixed" w:hAnsi="fixed" w:cs="fixed"/>
          <w:color w:val="000000"/>
          <w:sz w:val="24"/>
          <w:szCs w:val="24"/>
        </w:rPr>
        <w:t xml:space="preserve">, bewitch; foretell.
</w:t>
      </w:r>
      <w:r>
        <w:rPr>
          <w:rFonts w:ascii="fixed" w:hAnsi="fixed" w:cs="fixed"/>
          <w:i/>
          <w:color w:val="000000"/>
          <w:sz w:val="24"/>
          <w:szCs w:val="24"/>
        </w:rPr>
        <w:br/>
        <w:t xml:space="preserve">Foretop</w:t>
      </w:r>
      <w:r>
        <w:rPr>
          <w:rFonts w:ascii="fixed" w:hAnsi="fixed" w:cs="fixed"/>
          <w:color w:val="000000"/>
          <w:sz w:val="24"/>
          <w:szCs w:val="24"/>
        </w:rPr>
        <w:t xml:space="preserve">, front lock of hair which fashion</w:t>
      </w:r>
      <w:r>
        <w:rPr>
          <w:rFonts w:ascii="fixed" w:hAnsi="fixed" w:cs="fixed"/>
          <w:color w:val="000000"/>
          <w:sz w:val="24"/>
          <w:szCs w:val="24"/>
        </w:rPr>
        <w:br/>
        <w:t xml:space="preserve">required to be worn upright.
</w:t>
      </w:r>
      <w:r>
        <w:rPr>
          <w:rFonts w:ascii="fixed" w:hAnsi="fixed" w:cs="fixed"/>
          <w:i/>
          <w:color w:val="000000"/>
          <w:sz w:val="24"/>
          <w:szCs w:val="24"/>
        </w:rPr>
        <w:br/>
        <w:t xml:space="preserve">Forged</w:t>
      </w:r>
      <w:r>
        <w:rPr>
          <w:rFonts w:ascii="fixed" w:hAnsi="fixed" w:cs="fixed"/>
          <w:color w:val="000000"/>
          <w:sz w:val="24"/>
          <w:szCs w:val="24"/>
        </w:rPr>
        <w:t xml:space="preserve">, fabricated.
</w:t>
      </w:r>
      <w:r>
        <w:rPr>
          <w:rFonts w:ascii="fixed" w:hAnsi="fixed" w:cs="fixed"/>
          <w:i/>
          <w:color w:val="000000"/>
          <w:sz w:val="24"/>
          <w:szCs w:val="24"/>
        </w:rPr>
        <w:br/>
        <w:t xml:space="preserve">Form</w:t>
      </w:r>
      <w:r>
        <w:rPr>
          <w:rFonts w:ascii="fixed" w:hAnsi="fixed" w:cs="fixed"/>
          <w:color w:val="000000"/>
          <w:sz w:val="24"/>
          <w:szCs w:val="24"/>
        </w:rPr>
        <w:t xml:space="preserve">, state formally.
</w:t>
      </w:r>
      <w:r>
        <w:rPr>
          <w:rFonts w:ascii="fixed" w:hAnsi="fixed" w:cs="fixed"/>
          <w:i/>
          <w:color w:val="000000"/>
          <w:sz w:val="24"/>
          <w:szCs w:val="24"/>
        </w:rPr>
        <w:br/>
        <w:t xml:space="preserve">Formal</w:t>
      </w:r>
      <w:r>
        <w:rPr>
          <w:rFonts w:ascii="fixed" w:hAnsi="fixed" w:cs="fixed"/>
          <w:color w:val="000000"/>
          <w:sz w:val="24"/>
          <w:szCs w:val="24"/>
        </w:rPr>
        <w:t xml:space="preserve">, shapely; normal; conventional.
</w:t>
      </w:r>
      <w:r>
        <w:rPr>
          <w:rFonts w:ascii="fixed" w:hAnsi="fixed" w:cs="fixed"/>
          <w:i/>
          <w:color w:val="000000"/>
          <w:sz w:val="24"/>
          <w:szCs w:val="24"/>
        </w:rPr>
        <w:br/>
        <w:t xml:space="preserve">Forthcoming</w:t>
      </w:r>
      <w:r>
        <w:rPr>
          <w:rFonts w:ascii="fixed" w:hAnsi="fixed" w:cs="fixed"/>
          <w:color w:val="000000"/>
          <w:sz w:val="24"/>
          <w:szCs w:val="24"/>
        </w:rPr>
        <w:t xml:space="preserve">, produced when required.
</w:t>
      </w:r>
      <w:r>
        <w:rPr>
          <w:rFonts w:ascii="fixed" w:hAnsi="fixed" w:cs="fixed"/>
          <w:i/>
          <w:color w:val="000000"/>
          <w:sz w:val="24"/>
          <w:szCs w:val="24"/>
        </w:rPr>
        <w:br/>
        <w:t xml:space="preserve">Founder</w:t>
      </w:r>
      <w:r>
        <w:rPr>
          <w:rFonts w:ascii="fixed" w:hAnsi="fixed" w:cs="fixed"/>
          <w:color w:val="000000"/>
          <w:sz w:val="24"/>
          <w:szCs w:val="24"/>
        </w:rPr>
        <w:t xml:space="preserve">, disable with over-riding.
</w:t>
      </w:r>
      <w:r>
        <w:rPr>
          <w:rFonts w:ascii="fixed" w:hAnsi="fixed" w:cs="fixed"/>
          <w:color w:val="000000"/>
          <w:sz w:val="24"/>
          <w:szCs w:val="24"/>
        </w:rPr>
        <w:br/>
        <w:t xml:space="preserve">FOURM, form, lair.
</w:t>
      </w:r>
      <w:r>
        <w:rPr>
          <w:rFonts w:ascii="fixed" w:hAnsi="fixed" w:cs="fixed"/>
          <w:i/>
          <w:color w:val="000000"/>
          <w:sz w:val="24"/>
          <w:szCs w:val="24"/>
        </w:rPr>
        <w:br/>
        <w:t xml:space="preserve">Fox</w:t>
      </w:r>
      <w:r>
        <w:rPr>
          <w:rFonts w:ascii="fixed" w:hAnsi="fixed" w:cs="fixed"/>
          <w:color w:val="000000"/>
          <w:sz w:val="24"/>
          <w:szCs w:val="24"/>
        </w:rPr>
        <w:t xml:space="preserve">, sword.
</w:t>
      </w:r>
      <w:r>
        <w:rPr>
          <w:rFonts w:ascii="fixed" w:hAnsi="fixed" w:cs="fixed"/>
          <w:i/>
          <w:color w:val="000000"/>
          <w:sz w:val="24"/>
          <w:szCs w:val="24"/>
        </w:rPr>
        <w:br/>
        <w:t xml:space="preserve">Frail</w:t>
      </w:r>
      <w:r>
        <w:rPr>
          <w:rFonts w:ascii="fixed" w:hAnsi="fixed" w:cs="fixed"/>
          <w:color w:val="000000"/>
          <w:sz w:val="24"/>
          <w:szCs w:val="24"/>
        </w:rPr>
        <w:t xml:space="preserve">, rush basket in which figs or raisins</w:t>
      </w:r>
      <w:r>
        <w:rPr>
          <w:rFonts w:ascii="fixed" w:hAnsi="fixed" w:cs="fixed"/>
          <w:color w:val="000000"/>
          <w:sz w:val="24"/>
          <w:szCs w:val="24"/>
        </w:rPr>
        <w:br/>
        <w:t xml:space="preserve">were packed.
</w:t>
      </w:r>
      <w:r>
        <w:rPr>
          <w:rFonts w:ascii="fixed" w:hAnsi="fixed" w:cs="fixed"/>
          <w:color w:val="000000"/>
          <w:sz w:val="24"/>
          <w:szCs w:val="24"/>
        </w:rPr>
        <w:br/>
        <w:t xml:space="preserve">FRAMPULL, peevish, sour-tempered.
</w:t>
      </w:r>
      <w:r>
        <w:rPr>
          <w:rFonts w:ascii="fixed" w:hAnsi="fixed" w:cs="fixed"/>
          <w:color w:val="000000"/>
          <w:sz w:val="24"/>
          <w:szCs w:val="24"/>
        </w:rPr>
        <w:br/>
        <w:t xml:space="preserve">FRAPLER, blusterer, wrangler.
</w:t>
      </w:r>
      <w:r>
        <w:rPr>
          <w:rFonts w:ascii="fixed" w:hAnsi="fixed" w:cs="fixed"/>
          <w:i/>
          <w:color w:val="000000"/>
          <w:sz w:val="24"/>
          <w:szCs w:val="24"/>
        </w:rPr>
        <w:br/>
        <w:t xml:space="preserve">Fraying</w:t>
      </w:r>
      <w:r>
        <w:rPr>
          <w:rFonts w:ascii="fixed" w:hAnsi="fixed" w:cs="fixed"/>
          <w:color w:val="000000"/>
          <w:sz w:val="24"/>
          <w:szCs w:val="24"/>
        </w:rPr>
        <w:t xml:space="preserve">, “a stag is said to fray his head
when he rubs it against a tree to...cause the outward
coat of the new horns to fall off” (Gifford).
</w:t>
      </w:r>
      <w:r>
        <w:rPr>
          <w:rFonts w:ascii="fixed" w:hAnsi="fixed" w:cs="fixed"/>
          <w:i/>
          <w:color w:val="000000"/>
          <w:sz w:val="24"/>
          <w:szCs w:val="24"/>
        </w:rPr>
        <w:br/>
        <w:t xml:space="preserve">Freight</w:t>
      </w:r>
      <w:r>
        <w:rPr>
          <w:rFonts w:ascii="fixed" w:hAnsi="fixed" w:cs="fixed"/>
          <w:color w:val="000000"/>
          <w:sz w:val="24"/>
          <w:szCs w:val="24"/>
        </w:rPr>
        <w:t xml:space="preserve"> (of the gazetti), burden (of the newspapers).
</w:t>
      </w:r>
      <w:r>
        <w:rPr>
          <w:rFonts w:ascii="fixed" w:hAnsi="fixed" w:cs="fixed"/>
          <w:i/>
          <w:color w:val="000000"/>
          <w:sz w:val="24"/>
          <w:szCs w:val="24"/>
        </w:rPr>
        <w:br/>
        <w:t xml:space="preserve">Frequent</w:t>
      </w:r>
      <w:r>
        <w:rPr>
          <w:rFonts w:ascii="fixed" w:hAnsi="fixed" w:cs="fixed"/>
          <w:color w:val="000000"/>
          <w:sz w:val="24"/>
          <w:szCs w:val="24"/>
        </w:rPr>
        <w:t xml:space="preserve">, full.
</w:t>
      </w:r>
      <w:r>
        <w:rPr>
          <w:rFonts w:ascii="fixed" w:hAnsi="fixed" w:cs="fixed"/>
          <w:color w:val="000000"/>
          <w:sz w:val="24"/>
          <w:szCs w:val="24"/>
        </w:rPr>
        <w:br/>
        <w:t xml:space="preserve">FRICACE, rubbing.
</w:t>
      </w:r>
      <w:r>
        <w:rPr>
          <w:rFonts w:ascii="fixed" w:hAnsi="fixed" w:cs="fixed"/>
          <w:color w:val="000000"/>
          <w:sz w:val="24"/>
          <w:szCs w:val="24"/>
        </w:rPr>
        <w:br/>
        <w:t xml:space="preserve">FRICATRICE, woman of low character.
</w:t>
      </w:r>
      <w:r>
        <w:rPr>
          <w:rFonts w:ascii="fixed" w:hAnsi="fixed" w:cs="fixed"/>
          <w:i/>
          <w:color w:val="000000"/>
          <w:sz w:val="24"/>
          <w:szCs w:val="24"/>
        </w:rPr>
        <w:br/>
        <w:t xml:space="preserve">Frippery</w:t>
      </w:r>
      <w:r>
        <w:rPr>
          <w:rFonts w:ascii="fixed" w:hAnsi="fixed" w:cs="fixed"/>
          <w:color w:val="000000"/>
          <w:sz w:val="24"/>
          <w:szCs w:val="24"/>
        </w:rPr>
        <w:t xml:space="preserve">, old clothes shop.
</w:t>
      </w:r>
      <w:r>
        <w:rPr>
          <w:rFonts w:ascii="fixed" w:hAnsi="fixed" w:cs="fixed"/>
          <w:i/>
          <w:color w:val="000000"/>
          <w:sz w:val="24"/>
          <w:szCs w:val="24"/>
        </w:rPr>
        <w:br/>
        <w:t xml:space="preserve">Frock</w:t>
      </w:r>
      <w:r>
        <w:rPr>
          <w:rFonts w:ascii="fixed" w:hAnsi="fixed" w:cs="fixed"/>
          <w:color w:val="000000"/>
          <w:sz w:val="24"/>
          <w:szCs w:val="24"/>
        </w:rPr>
        <w:t xml:space="preserve">, smock-frock.
</w:t>
      </w:r>
      <w:r>
        <w:rPr>
          <w:rFonts w:ascii="fixed" w:hAnsi="fixed" w:cs="fixed"/>
          <w:i/>
          <w:color w:val="000000"/>
          <w:sz w:val="24"/>
          <w:szCs w:val="24"/>
        </w:rPr>
        <w:br/>
        <w:t xml:space="preserve">Frolics</w:t>
      </w:r>
      <w:r>
        <w:rPr>
          <w:rFonts w:ascii="fixed" w:hAnsi="fixed" w:cs="fixed"/>
          <w:color w:val="000000"/>
          <w:sz w:val="24"/>
          <w:szCs w:val="24"/>
        </w:rPr>
        <w:t xml:space="preserve">, (?) humorous verses circulated at a
feast</w:t>
      </w:r>
      <w:r>
        <w:rPr>
          <w:rFonts w:ascii="fixed" w:hAnsi="fixed" w:cs="fixed"/>
          <w:color w:val="000000"/>
          <w:sz w:val="24"/>
          <w:szCs w:val="24"/>
        </w:rPr>
        <w:br/>
        <w:t xml:space="preserve">(N.E.D.); couplets wrapped round sweetmeats (Cunningham).
</w:t>
      </w:r>
      <w:r>
        <w:rPr>
          <w:rFonts w:ascii="fixed" w:hAnsi="fixed" w:cs="fixed"/>
          <w:i/>
          <w:color w:val="000000"/>
          <w:sz w:val="24"/>
          <w:szCs w:val="24"/>
        </w:rPr>
        <w:br/>
        <w:t xml:space="preserve">Frontless</w:t>
      </w:r>
      <w:r>
        <w:rPr>
          <w:rFonts w:ascii="fixed" w:hAnsi="fixed" w:cs="fixed"/>
          <w:color w:val="000000"/>
          <w:sz w:val="24"/>
          <w:szCs w:val="24"/>
        </w:rPr>
        <w:t xml:space="preserve">, shameless.
</w:t>
      </w:r>
      <w:r>
        <w:rPr>
          <w:rFonts w:ascii="fixed" w:hAnsi="fixed" w:cs="fixed"/>
          <w:color w:val="000000"/>
          <w:sz w:val="24"/>
          <w:szCs w:val="24"/>
        </w:rPr>
        <w:br/>
        <w:t xml:space="preserve">FROTED, rubbed.
</w:t>
      </w:r>
      <w:r>
        <w:rPr>
          <w:rFonts w:ascii="fixed" w:hAnsi="fixed" w:cs="fixed"/>
          <w:color w:val="000000"/>
          <w:sz w:val="24"/>
          <w:szCs w:val="24"/>
        </w:rPr>
        <w:br/>
        <w:t xml:space="preserve">FRUMETY, hulled wheat boiled in milk and spiced.
</w:t>
      </w:r>
      <w:r>
        <w:rPr>
          <w:rFonts w:ascii="fixed" w:hAnsi="fixed" w:cs="fixed"/>
          <w:i/>
          <w:color w:val="000000"/>
          <w:sz w:val="24"/>
          <w:szCs w:val="24"/>
        </w:rPr>
        <w:br/>
        <w:t xml:space="preserve">Frump</w:t>
      </w:r>
      <w:r>
        <w:rPr>
          <w:rFonts w:ascii="fixed" w:hAnsi="fixed" w:cs="fixed"/>
          <w:color w:val="000000"/>
          <w:sz w:val="24"/>
          <w:szCs w:val="24"/>
        </w:rPr>
        <w:t xml:space="preserve">, flout, sneer.
</w:t>
      </w:r>
      <w:r>
        <w:rPr>
          <w:rFonts w:ascii="fixed" w:hAnsi="fixed" w:cs="fixed"/>
          <w:i/>
          <w:color w:val="000000"/>
          <w:sz w:val="24"/>
          <w:szCs w:val="24"/>
        </w:rPr>
        <w:br/>
        <w:t xml:space="preserve">Fucus</w:t>
      </w:r>
      <w:r>
        <w:rPr>
          <w:rFonts w:ascii="fixed" w:hAnsi="fixed" w:cs="fixed"/>
          <w:color w:val="000000"/>
          <w:sz w:val="24"/>
          <w:szCs w:val="24"/>
        </w:rPr>
        <w:t xml:space="preserve">, dye.
</w:t>
      </w:r>
      <w:r>
        <w:rPr>
          <w:rFonts w:ascii="fixed" w:hAnsi="fixed" w:cs="fixed"/>
          <w:color w:val="000000"/>
          <w:sz w:val="24"/>
          <w:szCs w:val="24"/>
        </w:rPr>
        <w:br/>
        <w:t xml:space="preserve">FUGEAND, (?) figent:  fidgety, restless (N.E.D.).
</w:t>
      </w:r>
      <w:r>
        <w:rPr>
          <w:rFonts w:ascii="fixed" w:hAnsi="fixed" w:cs="fixed"/>
          <w:i/>
          <w:color w:val="000000"/>
          <w:sz w:val="24"/>
          <w:szCs w:val="24"/>
        </w:rPr>
        <w:br/>
        <w:t xml:space="preserve">Fullam</w:t>
      </w:r>
      <w:r>
        <w:rPr>
          <w:rFonts w:ascii="fixed" w:hAnsi="fixed" w:cs="fixed"/>
          <w:color w:val="000000"/>
          <w:sz w:val="24"/>
          <w:szCs w:val="24"/>
        </w:rPr>
        <w:t xml:space="preserve">, false dice.
</w:t>
      </w:r>
      <w:r>
        <w:rPr>
          <w:rFonts w:ascii="fixed" w:hAnsi="fixed" w:cs="fixed"/>
          <w:color w:val="000000"/>
          <w:sz w:val="24"/>
          <w:szCs w:val="24"/>
        </w:rPr>
        <w:br/>
        <w:t xml:space="preserve">FULMART, polecat.
</w:t>
      </w:r>
      <w:r>
        <w:rPr>
          <w:rFonts w:ascii="fixed" w:hAnsi="fixed" w:cs="fixed"/>
          <w:i/>
          <w:color w:val="000000"/>
          <w:sz w:val="24"/>
          <w:szCs w:val="24"/>
        </w:rPr>
        <w:br/>
        <w:t xml:space="preserve">Fulsome</w:t>
      </w:r>
      <w:r>
        <w:rPr>
          <w:rFonts w:ascii="fixed" w:hAnsi="fixed" w:cs="fixed"/>
          <w:color w:val="000000"/>
          <w:sz w:val="24"/>
          <w:szCs w:val="24"/>
        </w:rPr>
        <w:t xml:space="preserve">, foul, offensive.
</w:t>
      </w:r>
      <w:r>
        <w:rPr>
          <w:rFonts w:ascii="fixed" w:hAnsi="fixed" w:cs="fixed"/>
          <w:color w:val="000000"/>
          <w:sz w:val="24"/>
          <w:szCs w:val="24"/>
        </w:rPr>
        <w:br/>
        <w:t xml:space="preserve">FURIBUND, raging, furious.
</w:t>
      </w:r>
      <w:r>
        <w:rPr>
          <w:rFonts w:ascii="fixed" w:hAnsi="fixed" w:cs="fixed"/>
          <w:i/>
          <w:color w:val="000000"/>
          <w:sz w:val="24"/>
          <w:szCs w:val="24"/>
        </w:rPr>
        <w:br/>
        <w:t xml:space="preserve">Galley</w:t>
      </w:r>
      <w:r>
        <w:rPr>
          <w:rFonts w:ascii="fixed" w:hAnsi="fixed" w:cs="fixed"/>
          <w:color w:val="000000"/>
          <w:sz w:val="24"/>
          <w:szCs w:val="24"/>
        </w:rPr>
        <w:t xml:space="preserve">-</w:t>
      </w:r>
      <w:r>
        <w:rPr>
          <w:rFonts w:ascii="fixed" w:hAnsi="fixed" w:cs="fixed"/>
          <w:i/>
          <w:color w:val="000000"/>
          <w:sz w:val="24"/>
          <w:szCs w:val="24"/>
        </w:rPr>
        <w:t xml:space="preserve">foist</w:t>
      </w:r>
      <w:r>
        <w:rPr>
          <w:rFonts w:ascii="fixed" w:hAnsi="fixed" w:cs="fixed"/>
          <w:color w:val="000000"/>
          <w:sz w:val="24"/>
          <w:szCs w:val="24"/>
        </w:rPr>
        <w:t xml:space="preserve">, city-barge, used on Lord Mayor’s
Day, when he was sworn into his office at Westminster
(Whalley).
</w:t>
      </w:r>
      <w:r>
        <w:rPr>
          <w:rFonts w:ascii="fixed" w:hAnsi="fixed" w:cs="fixed"/>
          <w:i/>
          <w:color w:val="000000"/>
          <w:sz w:val="24"/>
          <w:szCs w:val="24"/>
        </w:rPr>
        <w:br/>
        <w:t xml:space="preserve">Galliard</w:t>
      </w:r>
      <w:r>
        <w:rPr>
          <w:rFonts w:ascii="fixed" w:hAnsi="fixed" w:cs="fixed"/>
          <w:color w:val="000000"/>
          <w:sz w:val="24"/>
          <w:szCs w:val="24"/>
        </w:rPr>
        <w:t xml:space="preserve">, lively dance in triple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i/>
          <w:color w:val="000000"/>
          <w:sz w:val="24"/>
          <w:szCs w:val="24"/>
        </w:rPr>
        <w:t xml:space="preserve">Gape</w:t>
      </w:r>
      <w:r>
        <w:rPr>
          <w:rFonts w:ascii="fixed" w:hAnsi="fixed" w:cs="fixed"/>
          <w:color w:val="000000"/>
          <w:sz w:val="24"/>
          <w:szCs w:val="24"/>
        </w:rPr>
        <w:t xml:space="preserve">, be eager after.
</w:t>
      </w:r>
      <w:r>
        <w:rPr>
          <w:rFonts w:ascii="fixed" w:hAnsi="fixed" w:cs="fixed"/>
          <w:color w:val="000000"/>
          <w:sz w:val="24"/>
          <w:szCs w:val="24"/>
        </w:rPr>
        <w:br/>
        <w:t xml:space="preserve">GARAGANTUA, Rabelais’ giant.
</w:t>
      </w:r>
      <w:r>
        <w:rPr>
          <w:rFonts w:ascii="fixed" w:hAnsi="fixed" w:cs="fixed"/>
          <w:i/>
          <w:color w:val="000000"/>
          <w:sz w:val="24"/>
          <w:szCs w:val="24"/>
        </w:rPr>
        <w:br/>
        <w:t xml:space="preserve">Garb</w:t>
      </w:r>
      <w:r>
        <w:rPr>
          <w:rFonts w:ascii="fixed" w:hAnsi="fixed" w:cs="fixed"/>
          <w:color w:val="000000"/>
          <w:sz w:val="24"/>
          <w:szCs w:val="24"/>
        </w:rPr>
        <w:t xml:space="preserve">, sheaf (Fr. gerbe); manner, fashion, behaviour.
</w:t>
      </w:r>
      <w:r>
        <w:rPr>
          <w:rFonts w:ascii="fixed" w:hAnsi="fixed" w:cs="fixed"/>
          <w:i/>
          <w:color w:val="000000"/>
          <w:sz w:val="24"/>
          <w:szCs w:val="24"/>
        </w:rPr>
        <w:br/>
        <w:t xml:space="preserve">Gard</w:t>
      </w:r>
      <w:r>
        <w:rPr>
          <w:rFonts w:ascii="fixed" w:hAnsi="fixed" w:cs="fixed"/>
          <w:color w:val="000000"/>
          <w:sz w:val="24"/>
          <w:szCs w:val="24"/>
        </w:rPr>
        <w:t xml:space="preserve">, guard, trimming, gold or silver lace, or
other</w:t>
      </w:r>
      <w:r>
        <w:rPr>
          <w:rFonts w:ascii="fixed" w:hAnsi="fixed" w:cs="fixed"/>
          <w:color w:val="000000"/>
          <w:sz w:val="24"/>
          <w:szCs w:val="24"/>
        </w:rPr>
        <w:br/>
        <w:t xml:space="preserve">ornament.
</w:t>
      </w:r>
      <w:r>
        <w:rPr>
          <w:rFonts w:ascii="fixed" w:hAnsi="fixed" w:cs="fixed"/>
          <w:color w:val="000000"/>
          <w:sz w:val="24"/>
          <w:szCs w:val="24"/>
        </w:rPr>
        <w:br/>
        <w:t xml:space="preserve">GARDED, faced or trimmed.
</w:t>
      </w:r>
      <w:r>
        <w:rPr>
          <w:rFonts w:ascii="fixed" w:hAnsi="fixed" w:cs="fixed"/>
          <w:i/>
          <w:color w:val="000000"/>
          <w:sz w:val="24"/>
          <w:szCs w:val="24"/>
        </w:rPr>
        <w:br/>
        <w:t xml:space="preserve">Garnish</w:t>
      </w:r>
      <w:r>
        <w:rPr>
          <w:rFonts w:ascii="fixed" w:hAnsi="fixed" w:cs="fixed"/>
          <w:color w:val="000000"/>
          <w:sz w:val="24"/>
          <w:szCs w:val="24"/>
        </w:rPr>
        <w:t xml:space="preserve">, fee.
</w:t>
      </w:r>
      <w:r>
        <w:rPr>
          <w:rFonts w:ascii="fixed" w:hAnsi="fixed" w:cs="fixed"/>
          <w:i/>
          <w:color w:val="000000"/>
          <w:sz w:val="24"/>
          <w:szCs w:val="24"/>
        </w:rPr>
        <w:br/>
        <w:t xml:space="preserve">Gavel</w:t>
      </w:r>
      <w:r>
        <w:rPr>
          <w:rFonts w:ascii="fixed" w:hAnsi="fixed" w:cs="fixed"/>
          <w:color w:val="000000"/>
          <w:sz w:val="24"/>
          <w:szCs w:val="24"/>
        </w:rPr>
        <w:t xml:space="preserve">-</w:t>
      </w:r>
      <w:r>
        <w:rPr>
          <w:rFonts w:ascii="fixed" w:hAnsi="fixed" w:cs="fixed"/>
          <w:i/>
          <w:color w:val="000000"/>
          <w:sz w:val="24"/>
          <w:szCs w:val="24"/>
        </w:rPr>
        <w:t xml:space="preserve">kind</w:t>
      </w:r>
      <w:r>
        <w:rPr>
          <w:rFonts w:ascii="fixed" w:hAnsi="fixed" w:cs="fixed"/>
          <w:color w:val="000000"/>
          <w:sz w:val="24"/>
          <w:szCs w:val="24"/>
        </w:rPr>
        <w:t xml:space="preserve">, name of a land-tenure existing
chiefly in Kent; from 16th century often used to denote
custom of dividing a deceased man’s property
equally among his sons (N.E.D.).
</w:t>
      </w:r>
      <w:r>
        <w:rPr>
          <w:rFonts w:ascii="fixed" w:hAnsi="fixed" w:cs="fixed"/>
          <w:i/>
          <w:color w:val="000000"/>
          <w:sz w:val="24"/>
          <w:szCs w:val="24"/>
        </w:rPr>
        <w:br/>
        <w:t xml:space="preserve">Gazette</w:t>
      </w:r>
      <w:r>
        <w:rPr>
          <w:rFonts w:ascii="fixed" w:hAnsi="fixed" w:cs="fixed"/>
          <w:color w:val="000000"/>
          <w:sz w:val="24"/>
          <w:szCs w:val="24"/>
        </w:rPr>
        <w:t xml:space="preserve">, small Venetian coin worth about three-farthings.
</w:t>
      </w:r>
      <w:r>
        <w:rPr>
          <w:rFonts w:ascii="fixed" w:hAnsi="fixed" w:cs="fixed"/>
          <w:color w:val="000000"/>
          <w:sz w:val="24"/>
          <w:szCs w:val="24"/>
        </w:rPr>
        <w:br/>
        <w:t xml:space="preserve">GEANCE, jaunt, errand.
</w:t>
      </w:r>
      <w:r>
        <w:rPr>
          <w:rFonts w:ascii="fixed" w:hAnsi="fixed" w:cs="fixed"/>
          <w:i/>
          <w:color w:val="000000"/>
          <w:sz w:val="24"/>
          <w:szCs w:val="24"/>
        </w:rPr>
        <w:br/>
        <w:t xml:space="preserve">Gear</w:t>
      </w:r>
      <w:r>
        <w:rPr>
          <w:rFonts w:ascii="fixed" w:hAnsi="fixed" w:cs="fixed"/>
          <w:color w:val="000000"/>
          <w:sz w:val="24"/>
          <w:szCs w:val="24"/>
        </w:rPr>
        <w:t xml:space="preserve"> (</w:t>
      </w:r>
      <w:r>
        <w:rPr>
          <w:rFonts w:ascii="fixed" w:hAnsi="fixed" w:cs="fixed"/>
          <w:i/>
          <w:color w:val="000000"/>
          <w:sz w:val="24"/>
          <w:szCs w:val="24"/>
        </w:rPr>
        <w:t xml:space="preserve">Geer</w:t>
      </w:r>
      <w:r>
        <w:rPr>
          <w:rFonts w:ascii="fixed" w:hAnsi="fixed" w:cs="fixed"/>
          <w:color w:val="000000"/>
          <w:sz w:val="24"/>
          <w:szCs w:val="24"/>
        </w:rPr>
        <w:t xml:space="preserve">), stuff, matter, affair.
</w:t>
      </w:r>
      <w:r>
        <w:rPr>
          <w:rFonts w:ascii="fixed" w:hAnsi="fixed" w:cs="fixed"/>
          <w:i/>
          <w:color w:val="000000"/>
          <w:sz w:val="24"/>
          <w:szCs w:val="24"/>
        </w:rPr>
        <w:br/>
        <w:t xml:space="preserve">Gelid</w:t>
      </w:r>
      <w:r>
        <w:rPr>
          <w:rFonts w:ascii="fixed" w:hAnsi="fixed" w:cs="fixed"/>
          <w:color w:val="000000"/>
          <w:sz w:val="24"/>
          <w:szCs w:val="24"/>
        </w:rPr>
        <w:t xml:space="preserve">, frozen.
</w:t>
      </w:r>
      <w:r>
        <w:rPr>
          <w:rFonts w:ascii="fixed" w:hAnsi="fixed" w:cs="fixed"/>
          <w:color w:val="000000"/>
          <w:sz w:val="24"/>
          <w:szCs w:val="24"/>
        </w:rPr>
        <w:br/>
        <w:t xml:space="preserve">GEMONIES, steps from which the bodies of criminals</w:t>
      </w:r>
      <w:r>
        <w:rPr>
          <w:rFonts w:ascii="fixed" w:hAnsi="fixed" w:cs="fixed"/>
          <w:color w:val="000000"/>
          <w:sz w:val="24"/>
          <w:szCs w:val="24"/>
        </w:rPr>
        <w:br/>
        <w:t xml:space="preserve">were thrown into the river.
</w:t>
      </w:r>
      <w:r>
        <w:rPr>
          <w:rFonts w:ascii="fixed" w:hAnsi="fixed" w:cs="fixed"/>
          <w:i/>
          <w:color w:val="000000"/>
          <w:sz w:val="24"/>
          <w:szCs w:val="24"/>
        </w:rPr>
        <w:br/>
        <w:t xml:space="preserve">General</w:t>
      </w:r>
      <w:r>
        <w:rPr>
          <w:rFonts w:ascii="fixed" w:hAnsi="fixed" w:cs="fixed"/>
          <w:color w:val="000000"/>
          <w:sz w:val="24"/>
          <w:szCs w:val="24"/>
        </w:rPr>
        <w:t xml:space="preserve">, free, affable.
</w:t>
      </w:r>
      <w:r>
        <w:rPr>
          <w:rFonts w:ascii="fixed" w:hAnsi="fixed" w:cs="fixed"/>
          <w:i/>
          <w:color w:val="000000"/>
          <w:sz w:val="24"/>
          <w:szCs w:val="24"/>
        </w:rPr>
        <w:br/>
        <w:t xml:space="preserve">Genius</w:t>
      </w:r>
      <w:r>
        <w:rPr>
          <w:rFonts w:ascii="fixed" w:hAnsi="fixed" w:cs="fixed"/>
          <w:color w:val="000000"/>
          <w:sz w:val="24"/>
          <w:szCs w:val="24"/>
        </w:rPr>
        <w:t xml:space="preserve">, attendant spirit.
</w:t>
      </w:r>
      <w:r>
        <w:rPr>
          <w:rFonts w:ascii="fixed" w:hAnsi="fixed" w:cs="fixed"/>
          <w:i/>
          <w:color w:val="000000"/>
          <w:sz w:val="24"/>
          <w:szCs w:val="24"/>
        </w:rPr>
        <w:br/>
        <w:t xml:space="preserve">Gentry</w:t>
      </w:r>
      <w:r>
        <w:rPr>
          <w:rFonts w:ascii="fixed" w:hAnsi="fixed" w:cs="fixed"/>
          <w:color w:val="000000"/>
          <w:sz w:val="24"/>
          <w:szCs w:val="24"/>
        </w:rPr>
        <w:t xml:space="preserve">, gentlemen; manners characteristic of
gentry,</w:t>
      </w:r>
      <w:r>
        <w:rPr>
          <w:rFonts w:ascii="fixed" w:hAnsi="fixed" w:cs="fixed"/>
          <w:color w:val="000000"/>
          <w:sz w:val="24"/>
          <w:szCs w:val="24"/>
        </w:rPr>
        <w:br/>
        <w:t xml:space="preserve">good breeding.
</w:t>
      </w:r>
      <w:r>
        <w:rPr>
          <w:rFonts w:ascii="fixed" w:hAnsi="fixed" w:cs="fixed"/>
          <w:i/>
          <w:color w:val="000000"/>
          <w:sz w:val="24"/>
          <w:szCs w:val="24"/>
        </w:rPr>
        <w:br/>
        <w:t xml:space="preserve">Gib</w:t>
      </w:r>
      <w:r>
        <w:rPr>
          <w:rFonts w:ascii="fixed" w:hAnsi="fixed" w:cs="fixed"/>
          <w:color w:val="000000"/>
          <w:sz w:val="24"/>
          <w:szCs w:val="24"/>
        </w:rPr>
        <w:t xml:space="preserve">-</w:t>
      </w:r>
      <w:r>
        <w:rPr>
          <w:rFonts w:ascii="fixed" w:hAnsi="fixed" w:cs="fixed"/>
          <w:i/>
          <w:color w:val="000000"/>
          <w:sz w:val="24"/>
          <w:szCs w:val="24"/>
        </w:rPr>
        <w:t xml:space="preserve">cat</w:t>
      </w:r>
      <w:r>
        <w:rPr>
          <w:rFonts w:ascii="fixed" w:hAnsi="fixed" w:cs="fixed"/>
          <w:color w:val="000000"/>
          <w:sz w:val="24"/>
          <w:szCs w:val="24"/>
        </w:rPr>
        <w:t xml:space="preserve">, tom-cat.
</w:t>
      </w:r>
      <w:r>
        <w:rPr>
          <w:rFonts w:ascii="fixed" w:hAnsi="fixed" w:cs="fixed"/>
          <w:color w:val="000000"/>
          <w:sz w:val="24"/>
          <w:szCs w:val="24"/>
        </w:rPr>
        <w:br/>
        <w:t xml:space="preserve">GIGANTOMACHIZE, start a giants’ war.
</w:t>
      </w:r>
      <w:r>
        <w:rPr>
          <w:rFonts w:ascii="fixed" w:hAnsi="fixed" w:cs="fixed"/>
          <w:color w:val="000000"/>
          <w:sz w:val="24"/>
          <w:szCs w:val="24"/>
        </w:rPr>
        <w:br/>
        <w:t xml:space="preserve">GIGLOT, wanton.
</w:t>
      </w:r>
      <w:r>
        <w:rPr>
          <w:rFonts w:ascii="fixed" w:hAnsi="fixed" w:cs="fixed"/>
          <w:color w:val="000000"/>
          <w:sz w:val="24"/>
          <w:szCs w:val="24"/>
        </w:rPr>
        <w:br/>
        <w:t xml:space="preserve">GIMBLET, gimlet.
</w:t>
      </w:r>
      <w:r>
        <w:rPr>
          <w:rFonts w:ascii="fixed" w:hAnsi="fixed" w:cs="fixed"/>
          <w:i/>
          <w:color w:val="000000"/>
          <w:sz w:val="24"/>
          <w:szCs w:val="24"/>
        </w:rPr>
        <w:br/>
        <w:t xml:space="preserve">Ging</w:t>
      </w:r>
      <w:r>
        <w:rPr>
          <w:rFonts w:ascii="fixed" w:hAnsi="fixed" w:cs="fixed"/>
          <w:color w:val="000000"/>
          <w:sz w:val="24"/>
          <w:szCs w:val="24"/>
        </w:rPr>
        <w:t xml:space="preserve">, gang.
</w:t>
      </w:r>
      <w:r>
        <w:rPr>
          <w:rFonts w:ascii="fixed" w:hAnsi="fixed" w:cs="fixed"/>
          <w:i/>
          <w:color w:val="000000"/>
          <w:sz w:val="24"/>
          <w:szCs w:val="24"/>
        </w:rPr>
        <w:br/>
        <w:t xml:space="preserve">Glass</w:t>
      </w:r>
      <w:r>
        <w:rPr>
          <w:rFonts w:ascii="fixed" w:hAnsi="fixed" w:cs="fixed"/>
          <w:color w:val="000000"/>
          <w:sz w:val="24"/>
          <w:szCs w:val="24"/>
        </w:rPr>
        <w:t xml:space="preserve"> ("taking in of shadows, </w:t>
      </w:r>
      <w:r>
        <w:rPr>
          <w:rFonts w:ascii="fixed" w:hAnsi="fixed" w:cs="fixed"/>
          <w:i/>
          <w:color w:val="000000"/>
          <w:sz w:val="24"/>
          <w:szCs w:val="24"/>
        </w:rPr>
        <w:t xml:space="preserve">etc</w:t>
      </w:r>
      <w:r>
        <w:rPr>
          <w:rFonts w:ascii="fixed" w:hAnsi="fixed" w:cs="fixed"/>
          <w:color w:val="000000"/>
          <w:sz w:val="24"/>
          <w:szCs w:val="24"/>
        </w:rPr>
        <w:t xml:space="preserve">."), crystal
or beryl.
</w:t>
      </w:r>
      <w:r>
        <w:rPr>
          <w:rFonts w:ascii="fixed" w:hAnsi="fixed" w:cs="fixed"/>
          <w:color w:val="000000"/>
          <w:sz w:val="24"/>
          <w:szCs w:val="24"/>
        </w:rPr>
        <w:br/>
        <w:t xml:space="preserve">GLEEK, card game played by three; party of three,
trio; side glance.
</w:t>
      </w:r>
      <w:r>
        <w:rPr>
          <w:rFonts w:ascii="fixed" w:hAnsi="fixed" w:cs="fixed"/>
          <w:i/>
          <w:color w:val="000000"/>
          <w:sz w:val="24"/>
          <w:szCs w:val="24"/>
        </w:rPr>
        <w:br/>
        <w:t xml:space="preserve">Glick</w:t>
      </w:r>
      <w:r>
        <w:rPr>
          <w:rFonts w:ascii="fixed" w:hAnsi="fixed" w:cs="fixed"/>
          <w:color w:val="000000"/>
          <w:sz w:val="24"/>
          <w:szCs w:val="24"/>
        </w:rPr>
        <w:t xml:space="preserve"> (GLEEK), jest, gibe.
</w:t>
      </w:r>
      <w:r>
        <w:rPr>
          <w:rFonts w:ascii="fixed" w:hAnsi="fixed" w:cs="fixed"/>
          <w:color w:val="000000"/>
          <w:sz w:val="24"/>
          <w:szCs w:val="24"/>
        </w:rPr>
        <w:br/>
        <w:t xml:space="preserve">GLIDDER, glaze.
</w:t>
      </w:r>
      <w:r>
        <w:rPr>
          <w:rFonts w:ascii="fixed" w:hAnsi="fixed" w:cs="fixed"/>
          <w:i/>
          <w:color w:val="000000"/>
          <w:sz w:val="24"/>
          <w:szCs w:val="24"/>
        </w:rPr>
        <w:br/>
        <w:t xml:space="preserve">Gloriously</w:t>
      </w:r>
      <w:r>
        <w:rPr>
          <w:rFonts w:ascii="fixed" w:hAnsi="fixed" w:cs="fixed"/>
          <w:color w:val="000000"/>
          <w:sz w:val="24"/>
          <w:szCs w:val="24"/>
        </w:rPr>
        <w:t xml:space="preserve">, of vain glory.
</w:t>
      </w:r>
      <w:r>
        <w:rPr>
          <w:rFonts w:ascii="fixed" w:hAnsi="fixed" w:cs="fixed"/>
          <w:i/>
          <w:color w:val="000000"/>
          <w:sz w:val="24"/>
          <w:szCs w:val="24"/>
        </w:rPr>
        <w:br/>
        <w:t xml:space="preserve">Godwit</w:t>
      </w:r>
      <w:r>
        <w:rPr>
          <w:rFonts w:ascii="fixed" w:hAnsi="fixed" w:cs="fixed"/>
          <w:color w:val="000000"/>
          <w:sz w:val="24"/>
          <w:szCs w:val="24"/>
        </w:rPr>
        <w:t xml:space="preserve">, bird of the snipe family.
</w:t>
      </w:r>
      <w:r>
        <w:rPr>
          <w:rFonts w:ascii="fixed" w:hAnsi="fixed" w:cs="fixed"/>
          <w:i/>
          <w:color w:val="000000"/>
          <w:sz w:val="24"/>
          <w:szCs w:val="24"/>
        </w:rPr>
        <w:br/>
        <w:t xml:space="preserve">Gold</w:t>
      </w:r>
      <w:r>
        <w:rPr>
          <w:rFonts w:ascii="fixed" w:hAnsi="fixed" w:cs="fixed"/>
          <w:color w:val="000000"/>
          <w:sz w:val="24"/>
          <w:szCs w:val="24"/>
        </w:rPr>
        <w:t xml:space="preserve">-</w:t>
      </w:r>
      <w:r>
        <w:rPr>
          <w:rFonts w:ascii="fixed" w:hAnsi="fixed" w:cs="fixed"/>
          <w:i/>
          <w:color w:val="000000"/>
          <w:sz w:val="24"/>
          <w:szCs w:val="24"/>
        </w:rPr>
        <w:t xml:space="preserve">end</w:t>
      </w:r>
      <w:r>
        <w:rPr>
          <w:rFonts w:ascii="fixed" w:hAnsi="fixed" w:cs="fixed"/>
          <w:color w:val="000000"/>
          <w:sz w:val="24"/>
          <w:szCs w:val="24"/>
        </w:rPr>
        <w:t xml:space="preserve">-</w:t>
      </w:r>
      <w:r>
        <w:rPr>
          <w:rFonts w:ascii="fixed" w:hAnsi="fixed" w:cs="fixed"/>
          <w:i/>
          <w:color w:val="000000"/>
          <w:sz w:val="24"/>
          <w:szCs w:val="24"/>
        </w:rPr>
        <w:t xml:space="preserve">man</w:t>
      </w:r>
      <w:r>
        <w:rPr>
          <w:rFonts w:ascii="fixed" w:hAnsi="fixed" w:cs="fixed"/>
          <w:color w:val="000000"/>
          <w:sz w:val="24"/>
          <w:szCs w:val="24"/>
        </w:rPr>
        <w:t xml:space="preserve">, a buyer of broken gold
and silver.
</w:t>
      </w:r>
      <w:r>
        <w:rPr>
          <w:rFonts w:ascii="fixed" w:hAnsi="fixed" w:cs="fixed"/>
          <w:i/>
          <w:color w:val="000000"/>
          <w:sz w:val="24"/>
          <w:szCs w:val="24"/>
        </w:rPr>
        <w:br/>
        <w:t xml:space="preserve">Goll</w:t>
      </w:r>
      <w:r>
        <w:rPr>
          <w:rFonts w:ascii="fixed" w:hAnsi="fixed" w:cs="fixed"/>
          <w:color w:val="000000"/>
          <w:sz w:val="24"/>
          <w:szCs w:val="24"/>
        </w:rPr>
        <w:t xml:space="preserve">, hand.
</w:t>
      </w:r>
      <w:r>
        <w:rPr>
          <w:rFonts w:ascii="fixed" w:hAnsi="fixed" w:cs="fixed"/>
          <w:color w:val="000000"/>
          <w:sz w:val="24"/>
          <w:szCs w:val="24"/>
        </w:rPr>
        <w:br/>
        <w:t xml:space="preserve">GONFALIONIER, standard-bearer, chief magistrate,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Good</w:t>
      </w:r>
      <w:r>
        <w:rPr>
          <w:rFonts w:ascii="fixed" w:hAnsi="fixed" w:cs="fixed"/>
          <w:color w:val="000000"/>
          <w:sz w:val="24"/>
          <w:szCs w:val="24"/>
        </w:rPr>
        <w:t xml:space="preserve">, sound in credit.
</w:t>
      </w:r>
      <w:r>
        <w:rPr>
          <w:rFonts w:ascii="fixed" w:hAnsi="fixed" w:cs="fixed"/>
          <w:i/>
          <w:color w:val="000000"/>
          <w:sz w:val="24"/>
          <w:szCs w:val="24"/>
        </w:rPr>
        <w:br/>
        <w:t xml:space="preserve">Good</w:t>
      </w:r>
      <w:r>
        <w:rPr>
          <w:rFonts w:ascii="fixed" w:hAnsi="fixed" w:cs="fixed"/>
          <w:color w:val="000000"/>
          <w:sz w:val="24"/>
          <w:szCs w:val="24"/>
        </w:rPr>
        <w:t xml:space="preserve">-</w:t>
      </w:r>
      <w:r>
        <w:rPr>
          <w:rFonts w:ascii="fixed" w:hAnsi="fixed" w:cs="fixed"/>
          <w:i/>
          <w:color w:val="000000"/>
          <w:sz w:val="24"/>
          <w:szCs w:val="24"/>
        </w:rPr>
        <w:t xml:space="preserve">year</w:t>
      </w:r>
      <w:r>
        <w:rPr>
          <w:rFonts w:ascii="fixed" w:hAnsi="fixed" w:cs="fixed"/>
          <w:color w:val="000000"/>
          <w:sz w:val="24"/>
          <w:szCs w:val="24"/>
        </w:rPr>
        <w:t xml:space="preserve">, good luck.
</w:t>
      </w:r>
      <w:r>
        <w:rPr>
          <w:rFonts w:ascii="fixed" w:hAnsi="fixed" w:cs="fixed"/>
          <w:i/>
          <w:color w:val="000000"/>
          <w:sz w:val="24"/>
          <w:szCs w:val="24"/>
        </w:rPr>
        <w:br/>
        <w:t xml:space="preserve">Goose</w:t>
      </w:r>
      <w:r>
        <w:rPr>
          <w:rFonts w:ascii="fixed" w:hAnsi="fixed" w:cs="fixed"/>
          <w:color w:val="000000"/>
          <w:sz w:val="24"/>
          <w:szCs w:val="24"/>
        </w:rPr>
        <w:t xml:space="preserve">-</w:t>
      </w:r>
      <w:r>
        <w:rPr>
          <w:rFonts w:ascii="fixed" w:hAnsi="fixed" w:cs="fixed"/>
          <w:i/>
          <w:color w:val="000000"/>
          <w:sz w:val="24"/>
          <w:szCs w:val="24"/>
        </w:rPr>
        <w:t xml:space="preserve">turd</w:t>
      </w:r>
      <w:r>
        <w:rPr>
          <w:rFonts w:ascii="fixed" w:hAnsi="fixed" w:cs="fixed"/>
          <w:color w:val="000000"/>
          <w:sz w:val="24"/>
          <w:szCs w:val="24"/>
        </w:rPr>
        <w:t xml:space="preserve">, colour of.  (See Turd).
</w:t>
      </w:r>
      <w:r>
        <w:rPr>
          <w:rFonts w:ascii="fixed" w:hAnsi="fixed" w:cs="fixed"/>
          <w:color w:val="000000"/>
          <w:sz w:val="24"/>
          <w:szCs w:val="24"/>
        </w:rPr>
        <w:br/>
        <w:t xml:space="preserve">GORCROW, carrion crow.
</w:t>
      </w:r>
      <w:r>
        <w:rPr>
          <w:rFonts w:ascii="fixed" w:hAnsi="fixed" w:cs="fixed"/>
          <w:i/>
          <w:color w:val="000000"/>
          <w:sz w:val="24"/>
          <w:szCs w:val="24"/>
        </w:rPr>
        <w:br/>
        <w:t xml:space="preserve">Gorget</w:t>
      </w:r>
      <w:r>
        <w:rPr>
          <w:rFonts w:ascii="fixed" w:hAnsi="fixed" w:cs="fixed"/>
          <w:color w:val="000000"/>
          <w:sz w:val="24"/>
          <w:szCs w:val="24"/>
        </w:rPr>
        <w:t xml:space="preserve">, neck armour.
</w:t>
      </w:r>
      <w:r>
        <w:rPr>
          <w:rFonts w:ascii="fixed" w:hAnsi="fixed" w:cs="fixed"/>
          <w:i/>
          <w:color w:val="000000"/>
          <w:sz w:val="24"/>
          <w:szCs w:val="24"/>
        </w:rPr>
        <w:br/>
        <w:t xml:space="preserve">Gossip</w:t>
      </w:r>
      <w:r>
        <w:rPr>
          <w:rFonts w:ascii="fixed" w:hAnsi="fixed" w:cs="fixed"/>
          <w:color w:val="000000"/>
          <w:sz w:val="24"/>
          <w:szCs w:val="24"/>
        </w:rPr>
        <w:t xml:space="preserve">, godfather.
</w:t>
      </w:r>
      <w:r>
        <w:rPr>
          <w:rFonts w:ascii="fixed" w:hAnsi="fixed" w:cs="fixed"/>
          <w:color w:val="000000"/>
          <w:sz w:val="24"/>
          <w:szCs w:val="24"/>
        </w:rPr>
        <w:br/>
        <w:t xml:space="preserve">GOWKED, from “gowk,” to stand staring
and gaping like</w:t>
      </w:r>
      <w:r>
        <w:rPr>
          <w:rFonts w:ascii="fixed" w:hAnsi="fixed" w:cs="fixed"/>
          <w:color w:val="000000"/>
          <w:sz w:val="24"/>
          <w:szCs w:val="24"/>
        </w:rPr>
        <w:br/>
        <w:t xml:space="preserve">a fool.
</w:t>
      </w:r>
      <w:r>
        <w:rPr>
          <w:rFonts w:ascii="fixed" w:hAnsi="fixed" w:cs="fixed"/>
          <w:color w:val="000000"/>
          <w:sz w:val="24"/>
          <w:szCs w:val="24"/>
        </w:rPr>
        <w:br/>
        <w:t xml:space="preserve">GRANNAM, grandam.
</w:t>
      </w:r>
      <w:r>
        <w:rPr>
          <w:rFonts w:ascii="fixed" w:hAnsi="fixed" w:cs="fixed"/>
          <w:i/>
          <w:color w:val="000000"/>
          <w:sz w:val="24"/>
          <w:szCs w:val="24"/>
        </w:rPr>
        <w:br/>
        <w:t xml:space="preserve">Grass</w:t>
      </w:r>
      <w:r>
        <w:rPr>
          <w:rFonts w:ascii="fixed" w:hAnsi="fixed" w:cs="fixed"/>
          <w:color w:val="000000"/>
          <w:sz w:val="24"/>
          <w:szCs w:val="24"/>
        </w:rPr>
        <w:t xml:space="preserve">, (?) grease, fat.
</w:t>
      </w:r>
      <w:r>
        <w:rPr>
          <w:rFonts w:ascii="fixed" w:hAnsi="fixed" w:cs="fixed"/>
          <w:i/>
          <w:color w:val="000000"/>
          <w:sz w:val="24"/>
          <w:szCs w:val="24"/>
        </w:rPr>
        <w:br/>
        <w:t xml:space="preserve">Grateful</w:t>
      </w:r>
      <w:r>
        <w:rPr>
          <w:rFonts w:ascii="fixed" w:hAnsi="fixed" w:cs="fixed"/>
          <w:color w:val="000000"/>
          <w:sz w:val="24"/>
          <w:szCs w:val="24"/>
        </w:rPr>
        <w:t xml:space="preserve">, agreeable, welcome.
</w:t>
      </w:r>
      <w:r>
        <w:rPr>
          <w:rFonts w:ascii="fixed" w:hAnsi="fixed" w:cs="fixed"/>
          <w:i/>
          <w:color w:val="000000"/>
          <w:sz w:val="24"/>
          <w:szCs w:val="24"/>
        </w:rPr>
        <w:br/>
        <w:t xml:space="preserve">Gratify</w:t>
      </w:r>
      <w:r>
        <w:rPr>
          <w:rFonts w:ascii="fixed" w:hAnsi="fixed" w:cs="fixed"/>
          <w:color w:val="000000"/>
          <w:sz w:val="24"/>
          <w:szCs w:val="24"/>
        </w:rPr>
        <w:t xml:space="preserve">, give thanks to.
</w:t>
      </w:r>
      <w:r>
        <w:rPr>
          <w:rFonts w:ascii="fixed" w:hAnsi="fixed" w:cs="fixed"/>
          <w:i/>
          <w:color w:val="000000"/>
          <w:sz w:val="24"/>
          <w:szCs w:val="24"/>
        </w:rPr>
        <w:br/>
        <w:t xml:space="preserve">Gratitude</w:t>
      </w:r>
      <w:r>
        <w:rPr>
          <w:rFonts w:ascii="fixed" w:hAnsi="fixed" w:cs="fixed"/>
          <w:color w:val="000000"/>
          <w:sz w:val="24"/>
          <w:szCs w:val="24"/>
        </w:rPr>
        <w:t xml:space="preserve">, gratuity.
</w:t>
      </w:r>
      <w:r>
        <w:rPr>
          <w:rFonts w:ascii="fixed" w:hAnsi="fixed" w:cs="fixed"/>
          <w:i/>
          <w:color w:val="000000"/>
          <w:sz w:val="24"/>
          <w:szCs w:val="24"/>
        </w:rPr>
        <w:br/>
        <w:t xml:space="preserve">Gratulate</w:t>
      </w:r>
      <w:r>
        <w:rPr>
          <w:rFonts w:ascii="fixed" w:hAnsi="fixed" w:cs="fixed"/>
          <w:color w:val="000000"/>
          <w:sz w:val="24"/>
          <w:szCs w:val="24"/>
        </w:rPr>
        <w:t xml:space="preserve">, welcome, congratulate.
</w:t>
      </w:r>
      <w:r>
        <w:rPr>
          <w:rFonts w:ascii="fixed" w:hAnsi="fixed" w:cs="fixed"/>
          <w:i/>
          <w:color w:val="000000"/>
          <w:sz w:val="24"/>
          <w:szCs w:val="24"/>
        </w:rPr>
        <w:br/>
        <w:t xml:space="preserve">Gravity</w:t>
      </w:r>
      <w:r>
        <w:rPr>
          <w:rFonts w:ascii="fixed" w:hAnsi="fixed" w:cs="fixed"/>
          <w:color w:val="000000"/>
          <w:sz w:val="24"/>
          <w:szCs w:val="24"/>
        </w:rPr>
        <w:t xml:space="preserve">, dignity.
</w:t>
      </w:r>
      <w:r>
        <w:rPr>
          <w:rFonts w:ascii="fixed" w:hAnsi="fixed" w:cs="fixed"/>
          <w:i/>
          <w:color w:val="000000"/>
          <w:sz w:val="24"/>
          <w:szCs w:val="24"/>
        </w:rPr>
        <w:br/>
        <w:t xml:space="preserve">Gray</w:t>
      </w:r>
      <w:r>
        <w:rPr>
          <w:rFonts w:ascii="fixed" w:hAnsi="fixed" w:cs="fixed"/>
          <w:color w:val="000000"/>
          <w:sz w:val="24"/>
          <w:szCs w:val="24"/>
        </w:rPr>
        <w:t xml:space="preserve">, badger.
</w:t>
      </w:r>
      <w:r>
        <w:rPr>
          <w:rFonts w:ascii="fixed" w:hAnsi="fixed" w:cs="fixed"/>
          <w:i/>
          <w:color w:val="000000"/>
          <w:sz w:val="24"/>
          <w:szCs w:val="24"/>
        </w:rPr>
        <w:br/>
        <w:t xml:space="preserve">Grice</w:t>
      </w:r>
      <w:r>
        <w:rPr>
          <w:rFonts w:ascii="fixed" w:hAnsi="fixed" w:cs="fixed"/>
          <w:color w:val="000000"/>
          <w:sz w:val="24"/>
          <w:szCs w:val="24"/>
        </w:rPr>
        <w:t xml:space="preserve">, cub.
</w:t>
      </w:r>
      <w:r>
        <w:rPr>
          <w:rFonts w:ascii="fixed" w:hAnsi="fixed" w:cs="fixed"/>
          <w:i/>
          <w:color w:val="000000"/>
          <w:sz w:val="24"/>
          <w:szCs w:val="24"/>
        </w:rPr>
        <w:br/>
        <w:t xml:space="preserve">Grief</w:t>
      </w:r>
      <w:r>
        <w:rPr>
          <w:rFonts w:ascii="fixed" w:hAnsi="fixed" w:cs="fixed"/>
          <w:color w:val="000000"/>
          <w:sz w:val="24"/>
          <w:szCs w:val="24"/>
        </w:rPr>
        <w:t xml:space="preserve">, grievance.
</w:t>
      </w:r>
      <w:r>
        <w:rPr>
          <w:rFonts w:ascii="fixed" w:hAnsi="fixed" w:cs="fixed"/>
          <w:i/>
          <w:color w:val="000000"/>
          <w:sz w:val="24"/>
          <w:szCs w:val="24"/>
        </w:rPr>
        <w:br/>
        <w:t xml:space="preserve">Gripe</w:t>
      </w:r>
      <w:r>
        <w:rPr>
          <w:rFonts w:ascii="fixed" w:hAnsi="fixed" w:cs="fixed"/>
          <w:color w:val="000000"/>
          <w:sz w:val="24"/>
          <w:szCs w:val="24"/>
        </w:rPr>
        <w:t xml:space="preserve">, vulture, griffin.
</w:t>
      </w:r>
      <w:r>
        <w:rPr>
          <w:rFonts w:ascii="fixed" w:hAnsi="fixed" w:cs="fixed"/>
          <w:color w:val="000000"/>
          <w:sz w:val="24"/>
          <w:szCs w:val="24"/>
        </w:rPr>
        <w:br/>
        <w:t xml:space="preserve">GRIPE’S </w:t>
      </w:r>
      <w:r>
        <w:rPr>
          <w:rFonts w:ascii="fixed" w:hAnsi="fixed" w:cs="fixed"/>
          <w:i/>
          <w:color w:val="000000"/>
          <w:sz w:val="24"/>
          <w:szCs w:val="24"/>
        </w:rPr>
        <w:t xml:space="preserve">egg</w:t>
      </w:r>
      <w:r>
        <w:rPr>
          <w:rFonts w:ascii="fixed" w:hAnsi="fixed" w:cs="fixed"/>
          <w:color w:val="000000"/>
          <w:sz w:val="24"/>
          <w:szCs w:val="24"/>
        </w:rPr>
        <w:t xml:space="preserve">, vessel in shape of.
</w:t>
      </w:r>
      <w:r>
        <w:rPr>
          <w:rFonts w:ascii="fixed" w:hAnsi="fixed" w:cs="fixed"/>
          <w:i/>
          <w:color w:val="000000"/>
          <w:sz w:val="24"/>
          <w:szCs w:val="24"/>
        </w:rPr>
        <w:br/>
        <w:t xml:space="preserve">Groat</w:t>
      </w:r>
      <w:r>
        <w:rPr>
          <w:rFonts w:ascii="fixed" w:hAnsi="fixed" w:cs="fixed"/>
          <w:color w:val="000000"/>
          <w:sz w:val="24"/>
          <w:szCs w:val="24"/>
        </w:rPr>
        <w:t xml:space="preserve">, fourpence.
</w:t>
      </w:r>
      <w:r>
        <w:rPr>
          <w:rFonts w:ascii="fixed" w:hAnsi="fixed" w:cs="fixed"/>
          <w:color w:val="000000"/>
          <w:sz w:val="24"/>
          <w:szCs w:val="24"/>
        </w:rPr>
        <w:br/>
        <w:t xml:space="preserve">GROGRAN, coarse stuff made of silk and mohair, or
of</w:t>
      </w:r>
      <w:r>
        <w:rPr>
          <w:rFonts w:ascii="fixed" w:hAnsi="fixed" w:cs="fixed"/>
          <w:color w:val="000000"/>
          <w:sz w:val="24"/>
          <w:szCs w:val="24"/>
        </w:rPr>
        <w:br/>
        <w:t xml:space="preserve">coarse silk.
</w:t>
      </w:r>
      <w:r>
        <w:rPr>
          <w:rFonts w:ascii="fixed" w:hAnsi="fixed" w:cs="fixed"/>
          <w:i/>
          <w:color w:val="000000"/>
          <w:sz w:val="24"/>
          <w:szCs w:val="24"/>
        </w:rPr>
        <w:br/>
        <w:t xml:space="preserve">Groom</w:t>
      </w:r>
      <w:r>
        <w:rPr>
          <w:rFonts w:ascii="fixed" w:hAnsi="fixed" w:cs="fixed"/>
          <w:color w:val="000000"/>
          <w:sz w:val="24"/>
          <w:szCs w:val="24"/>
        </w:rPr>
        <w:t xml:space="preserve">-</w:t>
      </w:r>
      <w:r>
        <w:rPr>
          <w:rFonts w:ascii="fixed" w:hAnsi="fixed" w:cs="fixed"/>
          <w:i/>
          <w:color w:val="000000"/>
          <w:sz w:val="24"/>
          <w:szCs w:val="24"/>
        </w:rPr>
        <w:t xml:space="preserve">porter</w:t>
      </w:r>
      <w:r>
        <w:rPr>
          <w:rFonts w:ascii="fixed" w:hAnsi="fixed" w:cs="fixed"/>
          <w:color w:val="000000"/>
          <w:sz w:val="24"/>
          <w:szCs w:val="24"/>
        </w:rPr>
        <w:t xml:space="preserve">, officer in the royal household.
</w:t>
      </w:r>
      <w:r>
        <w:rPr>
          <w:rFonts w:ascii="fixed" w:hAnsi="fixed" w:cs="fixed"/>
          <w:i/>
          <w:color w:val="000000"/>
          <w:sz w:val="24"/>
          <w:szCs w:val="24"/>
        </w:rPr>
        <w:br/>
        <w:t xml:space="preserve">Grope</w:t>
      </w:r>
      <w:r>
        <w:rPr>
          <w:rFonts w:ascii="fixed" w:hAnsi="fixed" w:cs="fixed"/>
          <w:color w:val="000000"/>
          <w:sz w:val="24"/>
          <w:szCs w:val="24"/>
        </w:rPr>
        <w:t xml:space="preserve">, handle, probe.
</w:t>
      </w:r>
      <w:r>
        <w:rPr>
          <w:rFonts w:ascii="fixed" w:hAnsi="fixed" w:cs="fixed"/>
          <w:i/>
          <w:color w:val="000000"/>
          <w:sz w:val="24"/>
          <w:szCs w:val="24"/>
        </w:rPr>
        <w:br/>
        <w:t xml:space="preserve">Ground</w:t>
      </w:r>
      <w:r>
        <w:rPr>
          <w:rFonts w:ascii="fixed" w:hAnsi="fixed" w:cs="fixed"/>
          <w:color w:val="000000"/>
          <w:sz w:val="24"/>
          <w:szCs w:val="24"/>
        </w:rPr>
        <w:t xml:space="preserve">, pit (hence “grounded judgments").
</w:t>
      </w:r>
      <w:r>
        <w:rPr>
          <w:rFonts w:ascii="fixed" w:hAnsi="fixed" w:cs="fixed"/>
          <w:i/>
          <w:color w:val="000000"/>
          <w:sz w:val="24"/>
          <w:szCs w:val="24"/>
        </w:rPr>
        <w:br/>
        <w:t xml:space="preserve">Guard</w:t>
      </w:r>
      <w:r>
        <w:rPr>
          <w:rFonts w:ascii="fixed" w:hAnsi="fixed" w:cs="fixed"/>
          <w:color w:val="000000"/>
          <w:sz w:val="24"/>
          <w:szCs w:val="24"/>
        </w:rPr>
        <w:t xml:space="preserve">, caution, heed.
</w:t>
      </w:r>
      <w:r>
        <w:rPr>
          <w:rFonts w:ascii="fixed" w:hAnsi="fixed" w:cs="fixed"/>
          <w:i/>
          <w:color w:val="000000"/>
          <w:sz w:val="24"/>
          <w:szCs w:val="24"/>
        </w:rPr>
        <w:br/>
        <w:t xml:space="preserve">Guardant</w:t>
      </w:r>
      <w:r>
        <w:rPr>
          <w:rFonts w:ascii="fixed" w:hAnsi="fixed" w:cs="fixed"/>
          <w:color w:val="000000"/>
          <w:sz w:val="24"/>
          <w:szCs w:val="24"/>
        </w:rPr>
        <w:t xml:space="preserve">, heraldic term:  turning the head
only.
</w:t>
      </w:r>
      <w:r>
        <w:rPr>
          <w:rFonts w:ascii="fixed" w:hAnsi="fixed" w:cs="fixed"/>
          <w:i/>
          <w:color w:val="000000"/>
          <w:sz w:val="24"/>
          <w:szCs w:val="24"/>
        </w:rPr>
        <w:br/>
        <w:t xml:space="preserve">Guilder</w:t>
      </w:r>
      <w:r>
        <w:rPr>
          <w:rFonts w:ascii="fixed" w:hAnsi="fixed" w:cs="fixed"/>
          <w:color w:val="000000"/>
          <w:sz w:val="24"/>
          <w:szCs w:val="24"/>
        </w:rPr>
        <w:t xml:space="preserve">, Dutch coin worth about 4d.
</w:t>
      </w:r>
      <w:r>
        <w:rPr>
          <w:rFonts w:ascii="fixed" w:hAnsi="fixed" w:cs="fixed"/>
          <w:i/>
          <w:color w:val="000000"/>
          <w:sz w:val="24"/>
          <w:szCs w:val="24"/>
        </w:rPr>
        <w:br/>
        <w:t xml:space="preserve">Gules</w:t>
      </w:r>
      <w:r>
        <w:rPr>
          <w:rFonts w:ascii="fixed" w:hAnsi="fixed" w:cs="fixed"/>
          <w:color w:val="000000"/>
          <w:sz w:val="24"/>
          <w:szCs w:val="24"/>
        </w:rPr>
        <w:t xml:space="preserve">, gullet, throat; heraldic term for 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i/>
          <w:color w:val="000000"/>
          <w:sz w:val="24"/>
          <w:szCs w:val="24"/>
        </w:rPr>
        <w:t xml:space="preserve">Gull</w:t>
      </w:r>
      <w:r>
        <w:rPr>
          <w:rFonts w:ascii="fixed" w:hAnsi="fixed" w:cs="fixed"/>
          <w:color w:val="000000"/>
          <w:sz w:val="24"/>
          <w:szCs w:val="24"/>
        </w:rPr>
        <w:t xml:space="preserve">, simpleton, dupe.
</w:t>
      </w:r>
      <w:r>
        <w:rPr>
          <w:rFonts w:ascii="fixed" w:hAnsi="fixed" w:cs="fixed"/>
          <w:i/>
          <w:color w:val="000000"/>
          <w:sz w:val="24"/>
          <w:szCs w:val="24"/>
        </w:rPr>
        <w:br/>
        <w:t xml:space="preserve">Gust</w:t>
      </w:r>
      <w:r>
        <w:rPr>
          <w:rFonts w:ascii="fixed" w:hAnsi="fixed" w:cs="fixed"/>
          <w:color w:val="000000"/>
          <w:sz w:val="24"/>
          <w:szCs w:val="24"/>
        </w:rPr>
        <w:t xml:space="preserve">, taste.
</w:t>
      </w:r>
      <w:r>
        <w:rPr>
          <w:rFonts w:ascii="fixed" w:hAnsi="fixed" w:cs="fixed"/>
          <w:color w:val="000000"/>
          <w:sz w:val="24"/>
          <w:szCs w:val="24"/>
        </w:rPr>
        <w:br/>
        <w:t xml:space="preserve">HAB </w:t>
      </w:r>
      <w:r>
        <w:rPr>
          <w:rFonts w:ascii="fixed" w:hAnsi="fixed" w:cs="fixed"/>
          <w:i/>
          <w:color w:val="000000"/>
          <w:sz w:val="24"/>
          <w:szCs w:val="24"/>
        </w:rPr>
        <w:t xml:space="preserve">Nab</w:t>
      </w:r>
      <w:r>
        <w:rPr>
          <w:rFonts w:ascii="fixed" w:hAnsi="fixed" w:cs="fixed"/>
          <w:color w:val="000000"/>
          <w:sz w:val="24"/>
          <w:szCs w:val="24"/>
        </w:rPr>
        <w:t xml:space="preserve">, by, on, chance.
</w:t>
      </w:r>
      <w:r>
        <w:rPr>
          <w:rFonts w:ascii="fixed" w:hAnsi="fixed" w:cs="fixed"/>
          <w:color w:val="000000"/>
          <w:sz w:val="24"/>
          <w:szCs w:val="24"/>
        </w:rPr>
        <w:br/>
        <w:t xml:space="preserve">HABERGEON, coat of mail.
</w:t>
      </w:r>
      <w:r>
        <w:rPr>
          <w:rFonts w:ascii="fixed" w:hAnsi="fixed" w:cs="fixed"/>
          <w:i/>
          <w:color w:val="000000"/>
          <w:sz w:val="24"/>
          <w:szCs w:val="24"/>
        </w:rPr>
        <w:br/>
        <w:t xml:space="preserve">Haggard</w:t>
      </w:r>
      <w:r>
        <w:rPr>
          <w:rFonts w:ascii="fixed" w:hAnsi="fixed" w:cs="fixed"/>
          <w:color w:val="000000"/>
          <w:sz w:val="24"/>
          <w:szCs w:val="24"/>
        </w:rPr>
        <w:t xml:space="preserve">, wild female hawk; hence coy, wild.
</w:t>
      </w:r>
      <w:r>
        <w:rPr>
          <w:rFonts w:ascii="fixed" w:hAnsi="fixed" w:cs="fixed"/>
          <w:i/>
          <w:color w:val="000000"/>
          <w:sz w:val="24"/>
          <w:szCs w:val="24"/>
        </w:rPr>
        <w:br/>
        <w:t xml:space="preserve">Halberd</w:t>
      </w:r>
      <w:r>
        <w:rPr>
          <w:rFonts w:ascii="fixed" w:hAnsi="fixed" w:cs="fixed"/>
          <w:color w:val="000000"/>
          <w:sz w:val="24"/>
          <w:szCs w:val="24"/>
        </w:rPr>
        <w:t xml:space="preserve">, combination of lance and battle-axe.
</w:t>
      </w:r>
      <w:r>
        <w:rPr>
          <w:rFonts w:ascii="fixed" w:hAnsi="fixed" w:cs="fixed"/>
          <w:i/>
          <w:color w:val="000000"/>
          <w:sz w:val="24"/>
          <w:szCs w:val="24"/>
        </w:rPr>
        <w:br/>
        <w:t xml:space="preserve">Hall</w:t>
      </w:r>
      <w:r>
        <w:rPr>
          <w:rFonts w:ascii="fixed" w:hAnsi="fixed" w:cs="fixed"/>
          <w:color w:val="000000"/>
          <w:sz w:val="24"/>
          <w:szCs w:val="24"/>
        </w:rPr>
        <w:t xml:space="preserve">, “a—!” a cry to clear
the room for the dancers.
</w:t>
      </w:r>
      <w:r>
        <w:rPr>
          <w:rFonts w:ascii="fixed" w:hAnsi="fixed" w:cs="fixed"/>
          <w:color w:val="000000"/>
          <w:sz w:val="24"/>
          <w:szCs w:val="24"/>
        </w:rPr>
        <w:br/>
        <w:t xml:space="preserve">HANDSEL, first money taken.
</w:t>
      </w:r>
      <w:r>
        <w:rPr>
          <w:rFonts w:ascii="fixed" w:hAnsi="fixed" w:cs="fixed"/>
          <w:i/>
          <w:color w:val="000000"/>
          <w:sz w:val="24"/>
          <w:szCs w:val="24"/>
        </w:rPr>
        <w:br/>
        <w:t xml:space="preserve">Hanger</w:t>
      </w:r>
      <w:r>
        <w:rPr>
          <w:rFonts w:ascii="fixed" w:hAnsi="fixed" w:cs="fixed"/>
          <w:color w:val="000000"/>
          <w:sz w:val="24"/>
          <w:szCs w:val="24"/>
        </w:rPr>
        <w:t xml:space="preserve">, loop or strap on a sword-belt from which
the</w:t>
      </w:r>
      <w:r>
        <w:rPr>
          <w:rFonts w:ascii="fixed" w:hAnsi="fixed" w:cs="fixed"/>
          <w:color w:val="000000"/>
          <w:sz w:val="24"/>
          <w:szCs w:val="24"/>
        </w:rPr>
        <w:br/>
        <w:t xml:space="preserve">sword was suspended.
</w:t>
      </w:r>
      <w:r>
        <w:rPr>
          <w:rFonts w:ascii="fixed" w:hAnsi="fixed" w:cs="fixed"/>
          <w:i/>
          <w:color w:val="000000"/>
          <w:sz w:val="24"/>
          <w:szCs w:val="24"/>
        </w:rPr>
        <w:br/>
        <w:t xml:space="preserve">Hap</w:t>
      </w:r>
      <w:r>
        <w:rPr>
          <w:rFonts w:ascii="fixed" w:hAnsi="fixed" w:cs="fixed"/>
          <w:color w:val="000000"/>
          <w:sz w:val="24"/>
          <w:szCs w:val="24"/>
        </w:rPr>
        <w:t xml:space="preserve">, fortune, luck.
</w:t>
      </w:r>
      <w:r>
        <w:rPr>
          <w:rFonts w:ascii="fixed" w:hAnsi="fixed" w:cs="fixed"/>
          <w:i/>
          <w:color w:val="000000"/>
          <w:sz w:val="24"/>
          <w:szCs w:val="24"/>
        </w:rPr>
        <w:br/>
        <w:t xml:space="preserve">Happily</w:t>
      </w:r>
      <w:r>
        <w:rPr>
          <w:rFonts w:ascii="fixed" w:hAnsi="fixed" w:cs="fixed"/>
          <w:color w:val="000000"/>
          <w:sz w:val="24"/>
          <w:szCs w:val="24"/>
        </w:rPr>
        <w:t xml:space="preserve">, haply.
</w:t>
      </w:r>
      <w:r>
        <w:rPr>
          <w:rFonts w:ascii="fixed" w:hAnsi="fixed" w:cs="fixed"/>
          <w:i/>
          <w:color w:val="000000"/>
          <w:sz w:val="24"/>
          <w:szCs w:val="24"/>
        </w:rPr>
        <w:br/>
        <w:t xml:space="preserve">Happiness</w:t>
      </w:r>
      <w:r>
        <w:rPr>
          <w:rFonts w:ascii="fixed" w:hAnsi="fixed" w:cs="fixed"/>
          <w:color w:val="000000"/>
          <w:sz w:val="24"/>
          <w:szCs w:val="24"/>
        </w:rPr>
        <w:t xml:space="preserve">, appropriateness, fitness.
</w:t>
      </w:r>
      <w:r>
        <w:rPr>
          <w:rFonts w:ascii="fixed" w:hAnsi="fixed" w:cs="fixed"/>
          <w:i/>
          <w:color w:val="000000"/>
          <w:sz w:val="24"/>
          <w:szCs w:val="24"/>
        </w:rPr>
        <w:br/>
        <w:t xml:space="preserve">Happy</w:t>
      </w:r>
      <w:r>
        <w:rPr>
          <w:rFonts w:ascii="fixed" w:hAnsi="fixed" w:cs="fixed"/>
          <w:color w:val="000000"/>
          <w:sz w:val="24"/>
          <w:szCs w:val="24"/>
        </w:rPr>
        <w:t xml:space="preserve">, rich.
</w:t>
      </w:r>
      <w:r>
        <w:rPr>
          <w:rFonts w:ascii="fixed" w:hAnsi="fixed" w:cs="fixed"/>
          <w:i/>
          <w:color w:val="000000"/>
          <w:sz w:val="24"/>
          <w:szCs w:val="24"/>
        </w:rPr>
        <w:br/>
        <w:t xml:space="preserve">Harbour</w:t>
      </w:r>
      <w:r>
        <w:rPr>
          <w:rFonts w:ascii="fixed" w:hAnsi="fixed" w:cs="fixed"/>
          <w:color w:val="000000"/>
          <w:sz w:val="24"/>
          <w:szCs w:val="24"/>
        </w:rPr>
        <w:t xml:space="preserve">, track, trace (an animal) to its shelter.
</w:t>
      </w:r>
      <w:r>
        <w:rPr>
          <w:rFonts w:ascii="fixed" w:hAnsi="fixed" w:cs="fixed"/>
          <w:i/>
          <w:color w:val="000000"/>
          <w:sz w:val="24"/>
          <w:szCs w:val="24"/>
        </w:rPr>
        <w:br/>
        <w:t xml:space="preserve">Hard</w:t>
      </w:r>
      <w:r>
        <w:rPr>
          <w:rFonts w:ascii="fixed" w:hAnsi="fixed" w:cs="fixed"/>
          <w:color w:val="000000"/>
          <w:sz w:val="24"/>
          <w:szCs w:val="24"/>
        </w:rPr>
        <w:t xml:space="preserve">-</w:t>
      </w:r>
      <w:r>
        <w:rPr>
          <w:rFonts w:ascii="fixed" w:hAnsi="fixed" w:cs="fixed"/>
          <w:i/>
          <w:color w:val="000000"/>
          <w:sz w:val="24"/>
          <w:szCs w:val="24"/>
        </w:rPr>
        <w:t xml:space="preserve">favoured</w:t>
      </w:r>
      <w:r>
        <w:rPr>
          <w:rFonts w:ascii="fixed" w:hAnsi="fixed" w:cs="fixed"/>
          <w:color w:val="000000"/>
          <w:sz w:val="24"/>
          <w:szCs w:val="24"/>
        </w:rPr>
        <w:t xml:space="preserve">, harsh-featured.
</w:t>
      </w:r>
      <w:r>
        <w:rPr>
          <w:rFonts w:ascii="fixed" w:hAnsi="fixed" w:cs="fixed"/>
          <w:color w:val="000000"/>
          <w:sz w:val="24"/>
          <w:szCs w:val="24"/>
        </w:rPr>
        <w:br/>
        <w:t xml:space="preserve">HARPOCRATES, Horus the child, son of Osiris, figured
with a finger pointing to his mouth, indicative of
silence.
</w:t>
      </w:r>
      <w:r>
        <w:rPr>
          <w:rFonts w:ascii="fixed" w:hAnsi="fixed" w:cs="fixed"/>
          <w:i/>
          <w:color w:val="000000"/>
          <w:sz w:val="24"/>
          <w:szCs w:val="24"/>
        </w:rPr>
        <w:br/>
        <w:t xml:space="preserve">Harrington</w:t>
      </w:r>
      <w:r>
        <w:rPr>
          <w:rFonts w:ascii="fixed" w:hAnsi="fixed" w:cs="fixed"/>
          <w:color w:val="000000"/>
          <w:sz w:val="24"/>
          <w:szCs w:val="24"/>
        </w:rPr>
        <w:t xml:space="preserve">, a patent was granted to Lord H. for
the</w:t>
      </w:r>
      <w:r>
        <w:rPr>
          <w:rFonts w:ascii="fixed" w:hAnsi="fixed" w:cs="fixed"/>
          <w:color w:val="000000"/>
          <w:sz w:val="24"/>
          <w:szCs w:val="24"/>
        </w:rPr>
        <w:br/>
        <w:t xml:space="preserve">coinage of tokens (q.v.).
</w:t>
      </w:r>
      <w:r>
        <w:rPr>
          <w:rFonts w:ascii="fixed" w:hAnsi="fixed" w:cs="fixed"/>
          <w:color w:val="000000"/>
          <w:sz w:val="24"/>
          <w:szCs w:val="24"/>
        </w:rPr>
        <w:br/>
        <w:t xml:space="preserve">HARROT, herald.
</w:t>
      </w:r>
      <w:r>
        <w:rPr>
          <w:rFonts w:ascii="fixed" w:hAnsi="fixed" w:cs="fixed"/>
          <w:i/>
          <w:color w:val="000000"/>
          <w:sz w:val="24"/>
          <w:szCs w:val="24"/>
        </w:rPr>
        <w:br/>
        <w:t xml:space="preserve">Harry</w:t>
      </w:r>
      <w:r>
        <w:rPr>
          <w:rFonts w:ascii="fixed" w:hAnsi="fixed" w:cs="fixed"/>
          <w:color w:val="000000"/>
          <w:sz w:val="24"/>
          <w:szCs w:val="24"/>
        </w:rPr>
        <w:t xml:space="preserve"> </w:t>
      </w:r>
      <w:r>
        <w:rPr>
          <w:rFonts w:ascii="fixed" w:hAnsi="fixed" w:cs="fixed"/>
          <w:i/>
          <w:color w:val="000000"/>
          <w:sz w:val="24"/>
          <w:szCs w:val="24"/>
        </w:rPr>
        <w:t xml:space="preserve">Nicholas</w:t>
      </w:r>
      <w:r>
        <w:rPr>
          <w:rFonts w:ascii="fixed" w:hAnsi="fixed" w:cs="fixed"/>
          <w:color w:val="000000"/>
          <w:sz w:val="24"/>
          <w:szCs w:val="24"/>
        </w:rPr>
        <w:t xml:space="preserve">, founder of a community called
the</w:t>
      </w:r>
      <w:r>
        <w:rPr>
          <w:rFonts w:ascii="fixed" w:hAnsi="fixed" w:cs="fixed"/>
          <w:color w:val="000000"/>
          <w:sz w:val="24"/>
          <w:szCs w:val="24"/>
        </w:rPr>
        <w:br/>
        <w:t xml:space="preserve">“Family of Love.”
</w:t>
      </w:r>
      <w:r>
        <w:rPr>
          <w:rFonts w:ascii="fixed" w:hAnsi="fixed" w:cs="fixed"/>
          <w:i/>
          <w:color w:val="000000"/>
          <w:sz w:val="24"/>
          <w:szCs w:val="24"/>
        </w:rPr>
        <w:br/>
        <w:t xml:space="preserve">Hay</w:t>
      </w:r>
      <w:r>
        <w:rPr>
          <w:rFonts w:ascii="fixed" w:hAnsi="fixed" w:cs="fixed"/>
          <w:color w:val="000000"/>
          <w:sz w:val="24"/>
          <w:szCs w:val="24"/>
        </w:rPr>
        <w:t xml:space="preserve">, net for catching rabbits,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Hay</w:t>
      </w:r>
      <w:r>
        <w:rPr>
          <w:rFonts w:ascii="fixed" w:hAnsi="fixed" w:cs="fixed"/>
          <w:color w:val="000000"/>
          <w:sz w:val="24"/>
          <w:szCs w:val="24"/>
        </w:rPr>
        <w:t xml:space="preserve">! (Ital. hai!), you have it (a fencing term).
</w:t>
      </w:r>
      <w:r>
        <w:rPr>
          <w:rFonts w:ascii="fixed" w:hAnsi="fixed" w:cs="fixed"/>
          <w:i/>
          <w:color w:val="000000"/>
          <w:sz w:val="24"/>
          <w:szCs w:val="24"/>
        </w:rPr>
        <w:br/>
        <w:t xml:space="preserve">Hay</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color w:val="000000"/>
          <w:sz w:val="24"/>
          <w:szCs w:val="24"/>
        </w:rPr>
        <w:t xml:space="preserve"> </w:t>
      </w:r>
      <w:r>
        <w:rPr>
          <w:rFonts w:ascii="fixed" w:hAnsi="fixed" w:cs="fixed"/>
          <w:i/>
          <w:color w:val="000000"/>
          <w:sz w:val="24"/>
          <w:szCs w:val="24"/>
        </w:rPr>
        <w:t xml:space="preserve">horn</w:t>
      </w:r>
      <w:r>
        <w:rPr>
          <w:rFonts w:ascii="fixed" w:hAnsi="fixed" w:cs="fixed"/>
          <w:color w:val="000000"/>
          <w:sz w:val="24"/>
          <w:szCs w:val="24"/>
        </w:rPr>
        <w:t xml:space="preserve">, ill-tempered
person.
</w:t>
      </w:r>
      <w:r>
        <w:rPr>
          <w:rFonts w:ascii="fixed" w:hAnsi="fixed" w:cs="fixed"/>
          <w:i/>
          <w:color w:val="000000"/>
          <w:sz w:val="24"/>
          <w:szCs w:val="24"/>
        </w:rPr>
        <w:br/>
        <w:t xml:space="preserve">Hazard</w:t>
      </w:r>
      <w:r>
        <w:rPr>
          <w:rFonts w:ascii="fixed" w:hAnsi="fixed" w:cs="fixed"/>
          <w:color w:val="000000"/>
          <w:sz w:val="24"/>
          <w:szCs w:val="24"/>
        </w:rPr>
        <w:t xml:space="preserve">, game at dice; that which is staked.
</w:t>
      </w:r>
      <w:r>
        <w:rPr>
          <w:rFonts w:ascii="fixed" w:hAnsi="fixed" w:cs="fixed"/>
          <w:i/>
          <w:color w:val="000000"/>
          <w:sz w:val="24"/>
          <w:szCs w:val="24"/>
        </w:rPr>
        <w:br/>
        <w:t xml:space="preserve">Head</w:t>
      </w:r>
      <w:r>
        <w:rPr>
          <w:rFonts w:ascii="fixed" w:hAnsi="fixed" w:cs="fixed"/>
          <w:color w:val="000000"/>
          <w:sz w:val="24"/>
          <w:szCs w:val="24"/>
        </w:rPr>
        <w:t xml:space="preserve">, “first—­,” young
deer with antlers first</w:t>
      </w:r>
      <w:r>
        <w:rPr>
          <w:rFonts w:ascii="fixed" w:hAnsi="fixed" w:cs="fixed"/>
          <w:color w:val="000000"/>
          <w:sz w:val="24"/>
          <w:szCs w:val="24"/>
        </w:rPr>
        <w:br/>
        <w:t xml:space="preserve">sprouting; fig. a newly-ennobled man.
</w:t>
      </w:r>
      <w:r>
        <w:rPr>
          <w:rFonts w:ascii="fixed" w:hAnsi="fixed" w:cs="fixed"/>
          <w:color w:val="000000"/>
          <w:sz w:val="24"/>
          <w:szCs w:val="24"/>
        </w:rPr>
        <w:br/>
        <w:t xml:space="preserve">HEADBOROUGH, constable.
</w:t>
      </w:r>
      <w:r>
        <w:rPr>
          <w:rFonts w:ascii="fixed" w:hAnsi="fixed" w:cs="fixed"/>
          <w:i/>
          <w:color w:val="000000"/>
          <w:sz w:val="24"/>
          <w:szCs w:val="24"/>
        </w:rPr>
        <w:br/>
        <w:t xml:space="preserve">Hearken</w:t>
      </w:r>
      <w:r>
        <w:rPr>
          <w:rFonts w:ascii="fixed" w:hAnsi="fixed" w:cs="fixed"/>
          <w:color w:val="000000"/>
          <w:sz w:val="24"/>
          <w:szCs w:val="24"/>
        </w:rPr>
        <w:t xml:space="preserve"> </w:t>
      </w:r>
      <w:r>
        <w:rPr>
          <w:rFonts w:ascii="fixed" w:hAnsi="fixed" w:cs="fixed"/>
          <w:i/>
          <w:color w:val="000000"/>
          <w:sz w:val="24"/>
          <w:szCs w:val="24"/>
        </w:rPr>
        <w:t xml:space="preserve">after</w:t>
      </w:r>
      <w:r>
        <w:rPr>
          <w:rFonts w:ascii="fixed" w:hAnsi="fixed" w:cs="fixed"/>
          <w:color w:val="000000"/>
          <w:sz w:val="24"/>
          <w:szCs w:val="24"/>
        </w:rPr>
        <w:t xml:space="preserve">, inquire; “hearken out,”
find, search out.
</w:t>
      </w:r>
      <w:r>
        <w:rPr>
          <w:rFonts w:ascii="fixed" w:hAnsi="fixed" w:cs="fixed"/>
          <w:i/>
          <w:color w:val="000000"/>
          <w:sz w:val="24"/>
          <w:szCs w:val="24"/>
        </w:rPr>
        <w:br/>
        <w:t xml:space="preserve">Hearten</w:t>
      </w:r>
      <w:r>
        <w:rPr>
          <w:rFonts w:ascii="fixed" w:hAnsi="fixed" w:cs="fixed"/>
          <w:color w:val="000000"/>
          <w:sz w:val="24"/>
          <w:szCs w:val="24"/>
        </w:rPr>
        <w:t xml:space="preserve">, encourage.
</w:t>
      </w:r>
      <w:r>
        <w:rPr>
          <w:rFonts w:ascii="fixed" w:hAnsi="fixed" w:cs="fixed"/>
          <w:i/>
          <w:color w:val="000000"/>
          <w:sz w:val="24"/>
          <w:szCs w:val="24"/>
        </w:rPr>
        <w:br/>
        <w:t xml:space="preserve">Heaven</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hell</w:t>
      </w:r>
      <w:r>
        <w:rPr>
          <w:rFonts w:ascii="fixed" w:hAnsi="fixed" w:cs="fixed"/>
          <w:color w:val="000000"/>
          <w:sz w:val="24"/>
          <w:szCs w:val="24"/>
        </w:rPr>
        <w:t xml:space="preserve"> ("Alchemist"), names
of taverns.
</w:t>
      </w:r>
      <w:r>
        <w:rPr>
          <w:rFonts w:ascii="fixed" w:hAnsi="fixed" w:cs="fixed"/>
          <w:i/>
          <w:color w:val="000000"/>
          <w:sz w:val="24"/>
          <w:szCs w:val="24"/>
        </w:rPr>
        <w:br/>
        <w:t xml:space="preserve">Hectic</w:t>
      </w:r>
      <w:r>
        <w:rPr>
          <w:rFonts w:ascii="fixed" w:hAnsi="fixed" w:cs="fixed"/>
          <w:color w:val="000000"/>
          <w:sz w:val="24"/>
          <w:szCs w:val="24"/>
        </w:rPr>
        <w:t xml:space="preserve">, fever.
</w:t>
      </w:r>
      <w:r>
        <w:rPr>
          <w:rFonts w:ascii="fixed" w:hAnsi="fixed" w:cs="fixed"/>
          <w:i/>
          <w:color w:val="000000"/>
          <w:sz w:val="24"/>
          <w:szCs w:val="24"/>
        </w:rPr>
        <w:br/>
        <w:t xml:space="preserve">Hedge</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include.
</w:t>
      </w:r>
      <w:r>
        <w:rPr>
          <w:rFonts w:ascii="fixed" w:hAnsi="fixed" w:cs="fixed"/>
          <w:i/>
          <w:color w:val="000000"/>
          <w:sz w:val="24"/>
          <w:szCs w:val="24"/>
        </w:rPr>
        <w:br/>
        <w:t xml:space="preserve">Helm</w:t>
      </w:r>
      <w:r>
        <w:rPr>
          <w:rFonts w:ascii="fixed" w:hAnsi="fixed" w:cs="fixed"/>
          <w:color w:val="000000"/>
          <w:sz w:val="24"/>
          <w:szCs w:val="24"/>
        </w:rPr>
        <w:t xml:space="preserve">, upper part of a retort.
</w:t>
      </w:r>
      <w:r>
        <w:rPr>
          <w:rFonts w:ascii="fixed" w:hAnsi="fixed" w:cs="fixed"/>
          <w:color w:val="000000"/>
          <w:sz w:val="24"/>
          <w:szCs w:val="24"/>
        </w:rPr>
        <w:br/>
        <w:t xml:space="preserve">HER’NSEW, hernshaw, heron.
</w:t>
      </w:r>
      <w:r>
        <w:rPr>
          <w:rFonts w:ascii="fixed" w:hAnsi="fixed" w:cs="fixed"/>
          <w:i/>
          <w:color w:val="000000"/>
          <w:sz w:val="24"/>
          <w:szCs w:val="24"/>
        </w:rPr>
        <w:br/>
        <w:t xml:space="preserve">Hieronimo</w:t>
      </w:r>
      <w:r>
        <w:rPr>
          <w:rFonts w:ascii="fixed" w:hAnsi="fixed" w:cs="fixed"/>
          <w:color w:val="000000"/>
          <w:sz w:val="24"/>
          <w:szCs w:val="24"/>
        </w:rPr>
        <w:t xml:space="preserve"> (</w:t>
      </w:r>
      <w:r>
        <w:rPr>
          <w:rFonts w:ascii="fixed" w:hAnsi="fixed" w:cs="fixed"/>
          <w:i/>
          <w:color w:val="000000"/>
          <w:sz w:val="24"/>
          <w:szCs w:val="24"/>
        </w:rPr>
        <w:t xml:space="preserve">Jeronimo</w:t>
      </w:r>
      <w:r>
        <w:rPr>
          <w:rFonts w:ascii="fixed" w:hAnsi="fixed" w:cs="fixed"/>
          <w:color w:val="000000"/>
          <w:sz w:val="24"/>
          <w:szCs w:val="24"/>
        </w:rPr>
        <w:t xml:space="preserve">), hero of Kyd’s
“Spanish Tragedy.”
</w:t>
      </w:r>
      <w:r>
        <w:rPr>
          <w:rFonts w:ascii="fixed" w:hAnsi="fixed" w:cs="fixed"/>
          <w:i/>
          <w:color w:val="000000"/>
          <w:sz w:val="24"/>
          <w:szCs w:val="24"/>
        </w:rPr>
        <w:br/>
        <w:t xml:space="preserve">Hobby</w:t>
      </w:r>
      <w:r>
        <w:rPr>
          <w:rFonts w:ascii="fixed" w:hAnsi="fixed" w:cs="fixed"/>
          <w:color w:val="000000"/>
          <w:sz w:val="24"/>
          <w:szCs w:val="24"/>
        </w:rPr>
        <w:t xml:space="preserve">, nag.
</w:t>
      </w:r>
      <w:r>
        <w:rPr>
          <w:rFonts w:ascii="fixed" w:hAnsi="fixed" w:cs="fixed"/>
          <w:i/>
          <w:color w:val="000000"/>
          <w:sz w:val="24"/>
          <w:szCs w:val="24"/>
        </w:rPr>
        <w:br/>
        <w:t xml:space="preserve">Hobby</w:t>
      </w:r>
      <w:r>
        <w:rPr>
          <w:rFonts w:ascii="fixed" w:hAnsi="fixed" w:cs="fixed"/>
          <w:color w:val="000000"/>
          <w:sz w:val="24"/>
          <w:szCs w:val="24"/>
        </w:rPr>
        <w:t xml:space="preserve">-</w:t>
      </w:r>
      <w:r>
        <w:rPr>
          <w:rFonts w:ascii="fixed" w:hAnsi="fixed" w:cs="fixed"/>
          <w:i/>
          <w:color w:val="000000"/>
          <w:sz w:val="24"/>
          <w:szCs w:val="24"/>
        </w:rPr>
        <w:t xml:space="preserve">horse</w:t>
      </w:r>
      <w:r>
        <w:rPr>
          <w:rFonts w:ascii="fixed" w:hAnsi="fixed" w:cs="fixed"/>
          <w:color w:val="000000"/>
          <w:sz w:val="24"/>
          <w:szCs w:val="24"/>
        </w:rPr>
        <w:t xml:space="preserve">, imitation horse of some light
material, fastened round the waist of the morrice-dancer,
who imitated the movements of a skittish horse.
</w:t>
      </w:r>
      <w:r>
        <w:rPr>
          <w:rFonts w:ascii="fixed" w:hAnsi="fixed" w:cs="fixed"/>
          <w:color w:val="000000"/>
          <w:sz w:val="24"/>
          <w:szCs w:val="24"/>
        </w:rPr>
        <w:br/>
        <w:t xml:space="preserve">HODDY-DODDY, fool.
</w:t>
      </w:r>
      <w:r>
        <w:rPr>
          <w:rFonts w:ascii="fixed" w:hAnsi="fixed" w:cs="fixed"/>
          <w:i/>
          <w:color w:val="000000"/>
          <w:sz w:val="24"/>
          <w:szCs w:val="24"/>
        </w:rPr>
        <w:br/>
        <w:t xml:space="preserve">Hoiden</w:t>
      </w:r>
      <w:r>
        <w:rPr>
          <w:rFonts w:ascii="fixed" w:hAnsi="fixed" w:cs="fixed"/>
          <w:color w:val="000000"/>
          <w:sz w:val="24"/>
          <w:szCs w:val="24"/>
        </w:rPr>
        <w:t xml:space="preserve">, hoyden, formerly applied to both sexes
(ancient term for leveret?   Gifford).
</w:t>
      </w:r>
      <w:r>
        <w:rPr>
          <w:rFonts w:ascii="fixed" w:hAnsi="fixed" w:cs="fixed"/>
          <w:i/>
          <w:color w:val="000000"/>
          <w:sz w:val="24"/>
          <w:szCs w:val="24"/>
        </w:rPr>
        <w:br/>
        <w:t xml:space="preserve">Holland</w:t>
      </w:r>
      <w:r>
        <w:rPr>
          <w:rFonts w:ascii="fixed" w:hAnsi="fixed" w:cs="fixed"/>
          <w:color w:val="000000"/>
          <w:sz w:val="24"/>
          <w:szCs w:val="24"/>
        </w:rPr>
        <w:t xml:space="preserve">, name of two famous chemists.
</w:t>
      </w:r>
      <w:r>
        <w:rPr>
          <w:rFonts w:ascii="fixed" w:hAnsi="fixed" w:cs="fixed"/>
          <w:i/>
          <w:color w:val="000000"/>
          <w:sz w:val="24"/>
          <w:szCs w:val="24"/>
        </w:rPr>
        <w:br/>
        <w:t xml:space="preserve">Hone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HONERO, wailing expressions of
lament or discontent.
</w:t>
      </w:r>
      <w:r>
        <w:rPr>
          <w:rFonts w:ascii="fixed" w:hAnsi="fixed" w:cs="fixed"/>
          <w:i/>
          <w:color w:val="000000"/>
          <w:sz w:val="24"/>
          <w:szCs w:val="24"/>
        </w:rPr>
        <w:br/>
        <w:t xml:space="preserve">Hood</w:t>
      </w:r>
      <w:r>
        <w:rPr>
          <w:rFonts w:ascii="fixed" w:hAnsi="fixed" w:cs="fixed"/>
          <w:color w:val="000000"/>
          <w:sz w:val="24"/>
          <w:szCs w:val="24"/>
        </w:rPr>
        <w:t xml:space="preserve">-WINK’D, blindfolded.
</w:t>
      </w:r>
      <w:r>
        <w:rPr>
          <w:rFonts w:ascii="fixed" w:hAnsi="fixed" w:cs="fixed"/>
          <w:i/>
          <w:color w:val="000000"/>
          <w:sz w:val="24"/>
          <w:szCs w:val="24"/>
        </w:rPr>
        <w:br/>
        <w:t xml:space="preserve">Horary</w:t>
      </w:r>
      <w:r>
        <w:rPr>
          <w:rFonts w:ascii="fixed" w:hAnsi="fixed" w:cs="fixed"/>
          <w:color w:val="000000"/>
          <w:sz w:val="24"/>
          <w:szCs w:val="24"/>
        </w:rPr>
        <w:t xml:space="preserve">, hourly.
</w:t>
      </w:r>
      <w:r>
        <w:rPr>
          <w:rFonts w:ascii="fixed" w:hAnsi="fixed" w:cs="fixed"/>
          <w:i/>
          <w:color w:val="000000"/>
          <w:sz w:val="24"/>
          <w:szCs w:val="24"/>
        </w:rPr>
        <w:br/>
        <w:t xml:space="preserve">Horn</w:t>
      </w:r>
      <w:r>
        <w:rPr>
          <w:rFonts w:ascii="fixed" w:hAnsi="fixed" w:cs="fixed"/>
          <w:color w:val="000000"/>
          <w:sz w:val="24"/>
          <w:szCs w:val="24"/>
        </w:rPr>
        <w:t xml:space="preserve">-</w:t>
      </w:r>
      <w:r>
        <w:rPr>
          <w:rFonts w:ascii="fixed" w:hAnsi="fixed" w:cs="fixed"/>
          <w:i/>
          <w:color w:val="000000"/>
          <w:sz w:val="24"/>
          <w:szCs w:val="24"/>
        </w:rPr>
        <w:t xml:space="preserve">mad</w:t>
      </w:r>
      <w:r>
        <w:rPr>
          <w:rFonts w:ascii="fixed" w:hAnsi="fixed" w:cs="fixed"/>
          <w:color w:val="000000"/>
          <w:sz w:val="24"/>
          <w:szCs w:val="24"/>
        </w:rPr>
        <w:t xml:space="preserve">, stark mad (quibble).
</w:t>
      </w:r>
      <w:r>
        <w:rPr>
          <w:rFonts w:ascii="fixed" w:hAnsi="fixed" w:cs="fixed"/>
          <w:i/>
          <w:color w:val="000000"/>
          <w:sz w:val="24"/>
          <w:szCs w:val="24"/>
        </w:rPr>
        <w:br/>
        <w:t xml:space="preserve">Horn</w:t>
      </w:r>
      <w:r>
        <w:rPr>
          <w:rFonts w:ascii="fixed" w:hAnsi="fixed" w:cs="fixed"/>
          <w:color w:val="000000"/>
          <w:sz w:val="24"/>
          <w:szCs w:val="24"/>
        </w:rPr>
        <w:t xml:space="preserve">-</w:t>
      </w:r>
      <w:r>
        <w:rPr>
          <w:rFonts w:ascii="fixed" w:hAnsi="fixed" w:cs="fixed"/>
          <w:i/>
          <w:color w:val="000000"/>
          <w:sz w:val="24"/>
          <w:szCs w:val="24"/>
        </w:rPr>
        <w:t xml:space="preserve">thumb</w:t>
      </w:r>
      <w:r>
        <w:rPr>
          <w:rFonts w:ascii="fixed" w:hAnsi="fixed" w:cs="fixed"/>
          <w:color w:val="000000"/>
          <w:sz w:val="24"/>
          <w:szCs w:val="24"/>
        </w:rPr>
        <w:t xml:space="preserve">, cut-purses were in the habit
of wearing a horn shield on the thumb.
</w:t>
      </w:r>
      <w:r>
        <w:rPr>
          <w:rFonts w:ascii="fixed" w:hAnsi="fixed" w:cs="fixed"/>
          <w:i/>
          <w:color w:val="000000"/>
          <w:sz w:val="24"/>
          <w:szCs w:val="24"/>
        </w:rPr>
        <w:br/>
        <w:t xml:space="preserve">Horse</w:t>
      </w:r>
      <w:r>
        <w:rPr>
          <w:rFonts w:ascii="fixed" w:hAnsi="fixed" w:cs="fixed"/>
          <w:color w:val="000000"/>
          <w:sz w:val="24"/>
          <w:szCs w:val="24"/>
        </w:rPr>
        <w:t xml:space="preserve">-</w:t>
      </w:r>
      <w:r>
        <w:rPr>
          <w:rFonts w:ascii="fixed" w:hAnsi="fixed" w:cs="fixed"/>
          <w:i/>
          <w:color w:val="000000"/>
          <w:sz w:val="24"/>
          <w:szCs w:val="24"/>
        </w:rPr>
        <w:t xml:space="preserve">bread</w:t>
      </w:r>
      <w:r>
        <w:rPr>
          <w:rFonts w:ascii="fixed" w:hAnsi="fixed" w:cs="fixed"/>
          <w:color w:val="000000"/>
          <w:sz w:val="24"/>
          <w:szCs w:val="24"/>
        </w:rPr>
        <w:t xml:space="preserve">-</w:t>
      </w:r>
      <w:r>
        <w:rPr>
          <w:rFonts w:ascii="fixed" w:hAnsi="fixed" w:cs="fixed"/>
          <w:i/>
          <w:color w:val="000000"/>
          <w:sz w:val="24"/>
          <w:szCs w:val="24"/>
        </w:rPr>
        <w:t xml:space="preserve">eating</w:t>
      </w:r>
      <w:r>
        <w:rPr>
          <w:rFonts w:ascii="fixed" w:hAnsi="fixed" w:cs="fixed"/>
          <w:color w:val="000000"/>
          <w:sz w:val="24"/>
          <w:szCs w:val="24"/>
        </w:rPr>
        <w:t xml:space="preserve">, horses were often
fed on coarse bread.
</w:t>
      </w:r>
      <w:r>
        <w:rPr>
          <w:rFonts w:ascii="fixed" w:hAnsi="fixed" w:cs="fixed"/>
          <w:i/>
          <w:color w:val="000000"/>
          <w:sz w:val="24"/>
          <w:szCs w:val="24"/>
        </w:rPr>
        <w:br/>
        <w:t xml:space="preserve">Horse</w:t>
      </w:r>
      <w:r>
        <w:rPr>
          <w:rFonts w:ascii="fixed" w:hAnsi="fixed" w:cs="fixed"/>
          <w:color w:val="000000"/>
          <w:sz w:val="24"/>
          <w:szCs w:val="24"/>
        </w:rPr>
        <w:t xml:space="preserve">-</w:t>
      </w:r>
      <w:r>
        <w:rPr>
          <w:rFonts w:ascii="fixed" w:hAnsi="fixed" w:cs="fixed"/>
          <w:i/>
          <w:color w:val="000000"/>
          <w:sz w:val="24"/>
          <w:szCs w:val="24"/>
        </w:rPr>
        <w:t xml:space="preserve">Courser</w:t>
      </w:r>
      <w:r>
        <w:rPr>
          <w:rFonts w:ascii="fixed" w:hAnsi="fixed" w:cs="fixed"/>
          <w:color w:val="000000"/>
          <w:sz w:val="24"/>
          <w:szCs w:val="24"/>
        </w:rPr>
        <w:t xml:space="preserve">, horse-dealer.
</w:t>
      </w:r>
      <w:r>
        <w:rPr>
          <w:rFonts w:ascii="fixed" w:hAnsi="fixed" w:cs="fixed"/>
          <w:i/>
          <w:color w:val="000000"/>
          <w:sz w:val="24"/>
          <w:szCs w:val="24"/>
        </w:rPr>
        <w:br/>
        <w:t xml:space="preserve">Hospital</w:t>
      </w:r>
      <w:r>
        <w:rPr>
          <w:rFonts w:ascii="fixed" w:hAnsi="fixed" w:cs="fixed"/>
          <w:color w:val="000000"/>
          <w:sz w:val="24"/>
          <w:szCs w:val="24"/>
        </w:rPr>
        <w:t xml:space="preserve">, Christ’s Hospital.
</w:t>
      </w:r>
      <w:r>
        <w:rPr>
          <w:rFonts w:ascii="fixed" w:hAnsi="fixed" w:cs="fixed"/>
          <w:i/>
          <w:color w:val="000000"/>
          <w:sz w:val="24"/>
          <w:szCs w:val="24"/>
        </w:rPr>
        <w:br/>
        <w:t xml:space="preserve">Howleglas</w:t>
      </w:r>
      <w:r>
        <w:rPr>
          <w:rFonts w:ascii="fixed" w:hAnsi="fixed" w:cs="fixed"/>
          <w:color w:val="000000"/>
          <w:sz w:val="24"/>
          <w:szCs w:val="24"/>
        </w:rPr>
        <w:t xml:space="preserve">, Eulenspiegel, the hero of a popular
German</w:t>
      </w:r>
      <w:r>
        <w:rPr>
          <w:rFonts w:ascii="fixed" w:hAnsi="fixed" w:cs="fixed"/>
          <w:color w:val="000000"/>
          <w:sz w:val="24"/>
          <w:szCs w:val="24"/>
        </w:rPr>
        <w:br/>
        <w:t xml:space="preserve">tale which relates his buffooneries and knavish tricks.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i/>
          <w:color w:val="000000"/>
          <w:sz w:val="24"/>
          <w:szCs w:val="24"/>
        </w:rPr>
        <w:t xml:space="preserve">Huff</w:t>
      </w:r>
      <w:r>
        <w:rPr>
          <w:rFonts w:ascii="fixed" w:hAnsi="fixed" w:cs="fixed"/>
          <w:color w:val="000000"/>
          <w:sz w:val="24"/>
          <w:szCs w:val="24"/>
        </w:rPr>
        <w:t xml:space="preserve">, hectoring, arrogance.
</w:t>
      </w:r>
      <w:r>
        <w:rPr>
          <w:rFonts w:ascii="fixed" w:hAnsi="fixed" w:cs="fixed"/>
          <w:i/>
          <w:color w:val="000000"/>
          <w:sz w:val="24"/>
          <w:szCs w:val="24"/>
        </w:rPr>
        <w:br/>
        <w:t xml:space="preserve">Huff</w:t>
      </w:r>
      <w:r>
        <w:rPr>
          <w:rFonts w:ascii="fixed" w:hAnsi="fixed" w:cs="fixed"/>
          <w:color w:val="000000"/>
          <w:sz w:val="24"/>
          <w:szCs w:val="24"/>
        </w:rPr>
        <w:t xml:space="preserve"> </w:t>
      </w:r>
      <w:r>
        <w:rPr>
          <w:rFonts w:ascii="fixed" w:hAnsi="fixed" w:cs="fixed"/>
          <w:i/>
          <w:color w:val="000000"/>
          <w:sz w:val="24"/>
          <w:szCs w:val="24"/>
        </w:rPr>
        <w:t xml:space="preserve">it</w:t>
      </w:r>
      <w:r>
        <w:rPr>
          <w:rFonts w:ascii="fixed" w:hAnsi="fixed" w:cs="fixed"/>
          <w:color w:val="000000"/>
          <w:sz w:val="24"/>
          <w:szCs w:val="24"/>
        </w:rPr>
        <w:t xml:space="preserve">, swagger.
</w:t>
      </w:r>
      <w:r>
        <w:rPr>
          <w:rFonts w:ascii="fixed" w:hAnsi="fixed" w:cs="fixed"/>
          <w:color w:val="000000"/>
          <w:sz w:val="24"/>
          <w:szCs w:val="24"/>
        </w:rPr>
        <w:br/>
        <w:t xml:space="preserve">HUISHER (Fr. huissier), usher.
</w:t>
      </w:r>
      <w:r>
        <w:rPr>
          <w:rFonts w:ascii="fixed" w:hAnsi="fixed" w:cs="fixed"/>
          <w:i/>
          <w:color w:val="000000"/>
          <w:sz w:val="24"/>
          <w:szCs w:val="24"/>
        </w:rPr>
        <w:br/>
        <w:t xml:space="preserve">Hum</w:t>
      </w:r>
      <w:r>
        <w:rPr>
          <w:rFonts w:ascii="fixed" w:hAnsi="fixed" w:cs="fixed"/>
          <w:color w:val="000000"/>
          <w:sz w:val="24"/>
          <w:szCs w:val="24"/>
        </w:rPr>
        <w:t xml:space="preserve">, beer and spirits mixed together.
</w:t>
      </w:r>
      <w:r>
        <w:rPr>
          <w:rFonts w:ascii="fixed" w:hAnsi="fixed" w:cs="fixed"/>
          <w:color w:val="000000"/>
          <w:sz w:val="24"/>
          <w:szCs w:val="24"/>
        </w:rPr>
        <w:br/>
        <w:t xml:space="preserve">HUMANITIAN, humanist, scholar.
</w:t>
      </w:r>
      <w:r>
        <w:rPr>
          <w:rFonts w:ascii="fixed" w:hAnsi="fixed" w:cs="fixed"/>
          <w:i/>
          <w:color w:val="000000"/>
          <w:sz w:val="24"/>
          <w:szCs w:val="24"/>
        </w:rPr>
        <w:br/>
        <w:t xml:space="preserve">Humorous</w:t>
      </w:r>
      <w:r>
        <w:rPr>
          <w:rFonts w:ascii="fixed" w:hAnsi="fixed" w:cs="fixed"/>
          <w:color w:val="000000"/>
          <w:sz w:val="24"/>
          <w:szCs w:val="24"/>
        </w:rPr>
        <w:t xml:space="preserve">, capricious, moody, out of humour; moist.
</w:t>
      </w:r>
      <w:r>
        <w:rPr>
          <w:rFonts w:ascii="fixed" w:hAnsi="fixed" w:cs="fixed"/>
          <w:i/>
          <w:color w:val="000000"/>
          <w:sz w:val="24"/>
          <w:szCs w:val="24"/>
        </w:rPr>
        <w:br/>
        <w:t xml:space="preserve">Humour</w:t>
      </w:r>
      <w:r>
        <w:rPr>
          <w:rFonts w:ascii="fixed" w:hAnsi="fixed" w:cs="fixed"/>
          <w:color w:val="000000"/>
          <w:sz w:val="24"/>
          <w:szCs w:val="24"/>
        </w:rPr>
        <w:t xml:space="preserve">, a word used in and out of season in the
time</w:t>
      </w:r>
      <w:r>
        <w:rPr>
          <w:rFonts w:ascii="fixed" w:hAnsi="fixed" w:cs="fixed"/>
          <w:color w:val="000000"/>
          <w:sz w:val="24"/>
          <w:szCs w:val="24"/>
        </w:rPr>
        <w:br/>
        <w:t xml:space="preserve">of Shakespeare and Ben Jonson, and ridiculed by both.
</w:t>
      </w:r>
      <w:r>
        <w:rPr>
          <w:rFonts w:ascii="fixed" w:hAnsi="fixed" w:cs="fixed"/>
          <w:i/>
          <w:color w:val="000000"/>
          <w:sz w:val="24"/>
          <w:szCs w:val="24"/>
        </w:rPr>
        <w:br/>
        <w:t xml:space="preserve">Humours</w:t>
      </w:r>
      <w:r>
        <w:rPr>
          <w:rFonts w:ascii="fixed" w:hAnsi="fixed" w:cs="fixed"/>
          <w:color w:val="000000"/>
          <w:sz w:val="24"/>
          <w:szCs w:val="24"/>
        </w:rPr>
        <w:t xml:space="preserve">, manners.
</w:t>
      </w:r>
      <w:r>
        <w:rPr>
          <w:rFonts w:ascii="fixed" w:hAnsi="fixed" w:cs="fixed"/>
          <w:i/>
          <w:color w:val="000000"/>
          <w:sz w:val="24"/>
          <w:szCs w:val="24"/>
        </w:rPr>
        <w:br/>
        <w:t xml:space="preserve">Humphrey</w:t>
      </w:r>
      <w:r>
        <w:rPr>
          <w:rFonts w:ascii="fixed" w:hAnsi="fixed" w:cs="fixed"/>
          <w:color w:val="000000"/>
          <w:sz w:val="24"/>
          <w:szCs w:val="24"/>
        </w:rPr>
        <w:t xml:space="preserve">, </w:t>
      </w:r>
      <w:r>
        <w:rPr>
          <w:rFonts w:ascii="fixed" w:hAnsi="fixed" w:cs="fixed"/>
          <w:i/>
          <w:color w:val="000000"/>
          <w:sz w:val="24"/>
          <w:szCs w:val="24"/>
        </w:rPr>
        <w:t xml:space="preserve">Duke</w:t>
      </w:r>
      <w:r>
        <w:rPr>
          <w:rFonts w:ascii="fixed" w:hAnsi="fixed" w:cs="fixed"/>
          <w:color w:val="000000"/>
          <w:sz w:val="24"/>
          <w:szCs w:val="24"/>
        </w:rPr>
        <w:t xml:space="preserve">, those who were dinnerless
spent the dinner-hour in a part of St. Paul’s
where stood a monument said to be that of the duke’s;
hence “dine with Duke Humphrey,” to go
hungry.
</w:t>
      </w:r>
      <w:r>
        <w:rPr>
          <w:rFonts w:ascii="fixed" w:hAnsi="fixed" w:cs="fixed"/>
          <w:i/>
          <w:color w:val="000000"/>
          <w:sz w:val="24"/>
          <w:szCs w:val="24"/>
        </w:rPr>
        <w:br/>
        <w:t xml:space="preserve">Hurtless</w:t>
      </w:r>
      <w:r>
        <w:rPr>
          <w:rFonts w:ascii="fixed" w:hAnsi="fixed" w:cs="fixed"/>
          <w:color w:val="000000"/>
          <w:sz w:val="24"/>
          <w:szCs w:val="24"/>
        </w:rPr>
        <w:t xml:space="preserve">, harmless.
</w:t>
      </w:r>
      <w:r>
        <w:rPr>
          <w:rFonts w:ascii="fixed" w:hAnsi="fixed" w:cs="fixed"/>
          <w:i/>
          <w:color w:val="000000"/>
          <w:sz w:val="24"/>
          <w:szCs w:val="24"/>
        </w:rPr>
        <w:br/>
        <w:t xml:space="preserve">Idle</w:t>
      </w:r>
      <w:r>
        <w:rPr>
          <w:rFonts w:ascii="fixed" w:hAnsi="fixed" w:cs="fixed"/>
          <w:color w:val="000000"/>
          <w:sz w:val="24"/>
          <w:szCs w:val="24"/>
        </w:rPr>
        <w:t xml:space="preserve">, useless, unprofitable.
</w:t>
      </w:r>
      <w:r>
        <w:rPr>
          <w:rFonts w:ascii="fixed" w:hAnsi="fixed" w:cs="fixed"/>
          <w:i/>
          <w:color w:val="000000"/>
          <w:sz w:val="24"/>
          <w:szCs w:val="24"/>
        </w:rPr>
        <w:br/>
        <w:t xml:space="preserve">Ill</w:t>
      </w:r>
      <w:r>
        <w:rPr>
          <w:rFonts w:ascii="fixed" w:hAnsi="fixed" w:cs="fixed"/>
          <w:color w:val="000000"/>
          <w:sz w:val="24"/>
          <w:szCs w:val="24"/>
        </w:rPr>
        <w:t xml:space="preserve">-</w:t>
      </w:r>
      <w:r>
        <w:rPr>
          <w:rFonts w:ascii="fixed" w:hAnsi="fixed" w:cs="fixed"/>
          <w:i/>
          <w:color w:val="000000"/>
          <w:sz w:val="24"/>
          <w:szCs w:val="24"/>
        </w:rPr>
        <w:t xml:space="preserve">affected</w:t>
      </w:r>
      <w:r>
        <w:rPr>
          <w:rFonts w:ascii="fixed" w:hAnsi="fixed" w:cs="fixed"/>
          <w:color w:val="000000"/>
          <w:sz w:val="24"/>
          <w:szCs w:val="24"/>
        </w:rPr>
        <w:t xml:space="preserve">, ill-disposed.
</w:t>
      </w:r>
      <w:r>
        <w:rPr>
          <w:rFonts w:ascii="fixed" w:hAnsi="fixed" w:cs="fixed"/>
          <w:i/>
          <w:color w:val="000000"/>
          <w:sz w:val="24"/>
          <w:szCs w:val="24"/>
        </w:rPr>
        <w:br/>
        <w:t xml:space="preserve">Ill</w:t>
      </w:r>
      <w:r>
        <w:rPr>
          <w:rFonts w:ascii="fixed" w:hAnsi="fixed" w:cs="fixed"/>
          <w:color w:val="000000"/>
          <w:sz w:val="24"/>
          <w:szCs w:val="24"/>
        </w:rPr>
        <w:t xml:space="preserve">-</w:t>
      </w:r>
      <w:r>
        <w:rPr>
          <w:rFonts w:ascii="fixed" w:hAnsi="fixed" w:cs="fixed"/>
          <w:i/>
          <w:color w:val="000000"/>
          <w:sz w:val="24"/>
          <w:szCs w:val="24"/>
        </w:rPr>
        <w:t xml:space="preserve">habited</w:t>
      </w:r>
      <w:r>
        <w:rPr>
          <w:rFonts w:ascii="fixed" w:hAnsi="fixed" w:cs="fixed"/>
          <w:color w:val="000000"/>
          <w:sz w:val="24"/>
          <w:szCs w:val="24"/>
        </w:rPr>
        <w:t xml:space="preserve">, unhealthy.
</w:t>
      </w:r>
      <w:r>
        <w:rPr>
          <w:rFonts w:ascii="fixed" w:hAnsi="fixed" w:cs="fixed"/>
          <w:i/>
          <w:color w:val="000000"/>
          <w:sz w:val="24"/>
          <w:szCs w:val="24"/>
        </w:rPr>
        <w:br/>
        <w:t xml:space="preserve">Illustrate</w:t>
      </w:r>
      <w:r>
        <w:rPr>
          <w:rFonts w:ascii="fixed" w:hAnsi="fixed" w:cs="fixed"/>
          <w:color w:val="000000"/>
          <w:sz w:val="24"/>
          <w:szCs w:val="24"/>
        </w:rPr>
        <w:t xml:space="preserve">, illuminate.
</w:t>
      </w:r>
      <w:r>
        <w:rPr>
          <w:rFonts w:ascii="fixed" w:hAnsi="fixed" w:cs="fixed"/>
          <w:i/>
          <w:color w:val="000000"/>
          <w:sz w:val="24"/>
          <w:szCs w:val="24"/>
        </w:rPr>
        <w:br/>
        <w:t xml:space="preserve">Imbibition</w:t>
      </w:r>
      <w:r>
        <w:rPr>
          <w:rFonts w:ascii="fixed" w:hAnsi="fixed" w:cs="fixed"/>
          <w:color w:val="000000"/>
          <w:sz w:val="24"/>
          <w:szCs w:val="24"/>
        </w:rPr>
        <w:t xml:space="preserve">, saturation, steeping.
</w:t>
      </w:r>
      <w:r>
        <w:rPr>
          <w:rFonts w:ascii="fixed" w:hAnsi="fixed" w:cs="fixed"/>
          <w:color w:val="000000"/>
          <w:sz w:val="24"/>
          <w:szCs w:val="24"/>
        </w:rPr>
        <w:br/>
        <w:t xml:space="preserve">IMBROCATA, fencing term:  a thrust in tierce.
</w:t>
      </w:r>
      <w:r>
        <w:rPr>
          <w:rFonts w:ascii="fixed" w:hAnsi="fixed" w:cs="fixed"/>
          <w:i/>
          <w:color w:val="000000"/>
          <w:sz w:val="24"/>
          <w:szCs w:val="24"/>
        </w:rPr>
        <w:br/>
        <w:t xml:space="preserve">Impair</w:t>
      </w:r>
      <w:r>
        <w:rPr>
          <w:rFonts w:ascii="fixed" w:hAnsi="fixed" w:cs="fixed"/>
          <w:color w:val="000000"/>
          <w:sz w:val="24"/>
          <w:szCs w:val="24"/>
        </w:rPr>
        <w:t xml:space="preserve">, impairment.
</w:t>
      </w:r>
      <w:r>
        <w:rPr>
          <w:rFonts w:ascii="fixed" w:hAnsi="fixed" w:cs="fixed"/>
          <w:i/>
          <w:color w:val="000000"/>
          <w:sz w:val="24"/>
          <w:szCs w:val="24"/>
        </w:rPr>
        <w:br/>
        <w:t xml:space="preserve">Impart</w:t>
      </w:r>
      <w:r>
        <w:rPr>
          <w:rFonts w:ascii="fixed" w:hAnsi="fixed" w:cs="fixed"/>
          <w:color w:val="000000"/>
          <w:sz w:val="24"/>
          <w:szCs w:val="24"/>
        </w:rPr>
        <w:t xml:space="preserve">, give money.
</w:t>
      </w:r>
      <w:r>
        <w:rPr>
          <w:rFonts w:ascii="fixed" w:hAnsi="fixed" w:cs="fixed"/>
          <w:color w:val="000000"/>
          <w:sz w:val="24"/>
          <w:szCs w:val="24"/>
        </w:rPr>
        <w:br/>
        <w:t xml:space="preserve">IMPARTER, any one ready to be cheated and to part</w:t>
      </w:r>
      <w:r>
        <w:rPr>
          <w:rFonts w:ascii="fixed" w:hAnsi="fixed" w:cs="fixed"/>
          <w:color w:val="000000"/>
          <w:sz w:val="24"/>
          <w:szCs w:val="24"/>
        </w:rPr>
        <w:br/>
        <w:t xml:space="preserve">with his money.
</w:t>
      </w:r>
      <w:r>
        <w:rPr>
          <w:rFonts w:ascii="fixed" w:hAnsi="fixed" w:cs="fixed"/>
          <w:i/>
          <w:color w:val="000000"/>
          <w:sz w:val="24"/>
          <w:szCs w:val="24"/>
        </w:rPr>
        <w:br/>
        <w:t xml:space="preserve">Impeach</w:t>
      </w:r>
      <w:r>
        <w:rPr>
          <w:rFonts w:ascii="fixed" w:hAnsi="fixed" w:cs="fixed"/>
          <w:color w:val="000000"/>
          <w:sz w:val="24"/>
          <w:szCs w:val="24"/>
        </w:rPr>
        <w:t xml:space="preserve">, damage.
</w:t>
      </w:r>
      <w:r>
        <w:rPr>
          <w:rFonts w:ascii="fixed" w:hAnsi="fixed" w:cs="fixed"/>
          <w:color w:val="000000"/>
          <w:sz w:val="24"/>
          <w:szCs w:val="24"/>
        </w:rPr>
        <w:br/>
        <w:t xml:space="preserve">IMPERTINENCIES, irrelevancies.
</w:t>
      </w:r>
      <w:r>
        <w:rPr>
          <w:rFonts w:ascii="fixed" w:hAnsi="fixed" w:cs="fixed"/>
          <w:i/>
          <w:color w:val="000000"/>
          <w:sz w:val="24"/>
          <w:szCs w:val="24"/>
        </w:rPr>
        <w:br/>
        <w:t xml:space="preserve">Impertinent</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irrelevant(ly), without
reason or purpose.
</w:t>
      </w:r>
      <w:r>
        <w:rPr>
          <w:rFonts w:ascii="fixed" w:hAnsi="fixed" w:cs="fixed"/>
          <w:i/>
          <w:color w:val="000000"/>
          <w:sz w:val="24"/>
          <w:szCs w:val="24"/>
        </w:rPr>
        <w:br/>
        <w:t xml:space="preserve">Imposition</w:t>
      </w:r>
      <w:r>
        <w:rPr>
          <w:rFonts w:ascii="fixed" w:hAnsi="fixed" w:cs="fixed"/>
          <w:color w:val="000000"/>
          <w:sz w:val="24"/>
          <w:szCs w:val="24"/>
        </w:rPr>
        <w:t xml:space="preserve">, duty imposed by.
</w:t>
      </w:r>
      <w:r>
        <w:rPr>
          <w:rFonts w:ascii="fixed" w:hAnsi="fixed" w:cs="fixed"/>
          <w:i/>
          <w:color w:val="000000"/>
          <w:sz w:val="24"/>
          <w:szCs w:val="24"/>
        </w:rPr>
        <w:br/>
        <w:t xml:space="preserve">Impotently</w:t>
      </w:r>
      <w:r>
        <w:rPr>
          <w:rFonts w:ascii="fixed" w:hAnsi="fixed" w:cs="fixed"/>
          <w:color w:val="000000"/>
          <w:sz w:val="24"/>
          <w:szCs w:val="24"/>
        </w:rPr>
        <w:t xml:space="preserve">, beyond power of control.
</w:t>
      </w:r>
      <w:r>
        <w:rPr>
          <w:rFonts w:ascii="fixed" w:hAnsi="fixed" w:cs="fixed"/>
          <w:i/>
          <w:color w:val="000000"/>
          <w:sz w:val="24"/>
          <w:szCs w:val="24"/>
        </w:rPr>
        <w:br/>
        <w:t xml:space="preserve">Impress</w:t>
      </w:r>
      <w:r>
        <w:rPr>
          <w:rFonts w:ascii="fixed" w:hAnsi="fixed" w:cs="fixed"/>
          <w:color w:val="000000"/>
          <w:sz w:val="24"/>
          <w:szCs w:val="24"/>
        </w:rPr>
        <w:t xml:space="preserve">, money in advance.
</w:t>
      </w:r>
      <w:r>
        <w:rPr>
          <w:rFonts w:ascii="fixed" w:hAnsi="fixed" w:cs="fixed"/>
          <w:i/>
          <w:color w:val="000000"/>
          <w:sz w:val="24"/>
          <w:szCs w:val="24"/>
        </w:rPr>
        <w:br/>
        <w:t xml:space="preserve">Impulsion</w:t>
      </w:r>
      <w:r>
        <w:rPr>
          <w:rFonts w:ascii="fixed" w:hAnsi="fixed" w:cs="fixed"/>
          <w:color w:val="000000"/>
          <w:sz w:val="24"/>
          <w:szCs w:val="24"/>
        </w:rPr>
        <w:t xml:space="preserve">, incitement.
</w:t>
      </w:r>
      <w:r>
        <w:rPr>
          <w:rFonts w:ascii="fixed" w:hAnsi="fixed" w:cs="fixed"/>
          <w:i/>
          <w:color w:val="000000"/>
          <w:sz w:val="24"/>
          <w:szCs w:val="24"/>
        </w:rPr>
        <w:br/>
        <w:t xml:space="preserve">In</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a game played by two or
three persons</w:t>
      </w:r>
      <w:r>
        <w:rPr>
          <w:rFonts w:ascii="fixed" w:hAnsi="fixed" w:cs="fixed"/>
          <w:color w:val="000000"/>
          <w:sz w:val="24"/>
          <w:szCs w:val="24"/>
        </w:rPr>
        <w:br/>
        <w:t xml:space="preserve">with four dice.
</w:t>
      </w:r>
      <w:r>
        <w:rPr>
          <w:rFonts w:ascii="fixed" w:hAnsi="fixed" w:cs="fixed"/>
          <w:i/>
          <w:color w:val="000000"/>
          <w:sz w:val="24"/>
          <w:szCs w:val="24"/>
        </w:rPr>
        <w:br/>
        <w:t xml:space="preserve">Incense</w:t>
      </w:r>
      <w:r>
        <w:rPr>
          <w:rFonts w:ascii="fixed" w:hAnsi="fixed" w:cs="fixed"/>
          <w:color w:val="000000"/>
          <w:sz w:val="24"/>
          <w:szCs w:val="24"/>
        </w:rPr>
        <w:t xml:space="preserve">, incite, stir up.
</w:t>
      </w:r>
      <w:r>
        <w:rPr>
          <w:rFonts w:ascii="fixed" w:hAnsi="fixed" w:cs="fixed"/>
          <w:color w:val="000000"/>
          <w:sz w:val="24"/>
          <w:szCs w:val="24"/>
        </w:rPr>
        <w:br/>
        <w:t xml:space="preserve">INCERATION, act of covering with wax; or reducing</w:t>
      </w:r>
      <w:r>
        <w:rPr>
          <w:rFonts w:ascii="fixed" w:hAnsi="fixed" w:cs="fixed"/>
          <w:color w:val="000000"/>
          <w:sz w:val="24"/>
          <w:szCs w:val="24"/>
        </w:rPr>
        <w:br/>
        <w:t xml:space="preserve">a substance to softness of wax.
</w:t>
      </w:r>
      <w:r>
        <w:rPr>
          <w:rFonts w:ascii="fixed" w:hAnsi="fixed" w:cs="fixed"/>
          <w:i/>
          <w:color w:val="000000"/>
          <w:sz w:val="24"/>
          <w:szCs w:val="24"/>
        </w:rPr>
        <w:br/>
        <w:t xml:space="preserve">Inch</w:t>
      </w:r>
      <w:r>
        <w:rPr>
          <w:rFonts w:ascii="fixed" w:hAnsi="fixed" w:cs="fixed"/>
          <w:color w:val="000000"/>
          <w:sz w:val="24"/>
          <w:szCs w:val="24"/>
        </w:rPr>
        <w:t xml:space="preserve">, “to their—­es,” according
to their stature,</w:t>
      </w:r>
      <w:r>
        <w:rPr>
          <w:rFonts w:ascii="fixed" w:hAnsi="fixed" w:cs="fixed"/>
          <w:color w:val="000000"/>
          <w:sz w:val="24"/>
          <w:szCs w:val="24"/>
        </w:rPr>
        <w:br/>
        <w:t xml:space="preserve">capabilities.
</w:t>
      </w:r>
      <w:r>
        <w:rPr>
          <w:rFonts w:ascii="fixed" w:hAnsi="fixed" w:cs="fixed"/>
          <w:i/>
          <w:color w:val="000000"/>
          <w:sz w:val="24"/>
          <w:szCs w:val="24"/>
        </w:rPr>
        <w:br/>
        <w:t xml:space="preserve">Inch</w:t>
      </w:r>
      <w:r>
        <w:rPr>
          <w:rFonts w:ascii="fixed" w:hAnsi="fixed" w:cs="fixed"/>
          <w:color w:val="000000"/>
          <w:sz w:val="24"/>
          <w:szCs w:val="24"/>
        </w:rPr>
        <w:t xml:space="preserve">-</w:t>
      </w:r>
      <w:r>
        <w:rPr>
          <w:rFonts w:ascii="fixed" w:hAnsi="fixed" w:cs="fixed"/>
          <w:i/>
          <w:color w:val="000000"/>
          <w:sz w:val="24"/>
          <w:szCs w:val="24"/>
        </w:rPr>
        <w:t xml:space="preserve">pin</w:t>
      </w:r>
      <w:r>
        <w:rPr>
          <w:rFonts w:ascii="fixed" w:hAnsi="fixed" w:cs="fixed"/>
          <w:color w:val="000000"/>
          <w:sz w:val="24"/>
          <w:szCs w:val="24"/>
        </w:rPr>
        <w:t xml:space="preserve">, sweet-bread.
</w:t>
      </w:r>
      <w:r>
        <w:rPr>
          <w:rFonts w:ascii="fixed" w:hAnsi="fixed" w:cs="fixed"/>
          <w:i/>
          <w:color w:val="000000"/>
          <w:sz w:val="24"/>
          <w:szCs w:val="24"/>
        </w:rPr>
        <w:br/>
        <w:t xml:space="preserve">Inconvenience</w:t>
      </w:r>
      <w:r>
        <w:rPr>
          <w:rFonts w:ascii="fixed" w:hAnsi="fixed" w:cs="fixed"/>
          <w:color w:val="000000"/>
          <w:sz w:val="24"/>
          <w:szCs w:val="24"/>
        </w:rPr>
        <w:t xml:space="preserve">, inconsistency, absurdity.
</w:t>
      </w:r>
      <w:r>
        <w:rPr>
          <w:rFonts w:ascii="fixed" w:hAnsi="fixed" w:cs="fixed"/>
          <w:color w:val="000000"/>
          <w:sz w:val="24"/>
          <w:szCs w:val="24"/>
        </w:rPr>
        <w:br/>
        <w:t xml:space="preserve">INCONY, delicate, rare (used as a term of affection).
</w:t>
      </w:r>
      <w:r>
        <w:rPr>
          <w:rFonts w:ascii="fixed" w:hAnsi="fixed" w:cs="fixed"/>
          <w:color w:val="000000"/>
          <w:sz w:val="24"/>
          <w:szCs w:val="24"/>
        </w:rPr>
        <w:br/>
        <w:t xml:space="preserve">INCUBEE, incubus.
</w:t>
      </w:r>
      <w:r>
        <w:rPr>
          <w:rFonts w:ascii="fixed" w:hAnsi="fixed" w:cs="fixed"/>
          <w:i/>
          <w:color w:val="000000"/>
          <w:sz w:val="24"/>
          <w:szCs w:val="24"/>
        </w:rPr>
        <w:br/>
        <w:t xml:space="preserve">Incubus</w:t>
      </w:r>
      <w:r>
        <w:rPr>
          <w:rFonts w:ascii="fixed" w:hAnsi="fixed" w:cs="fixed"/>
          <w:color w:val="000000"/>
          <w:sz w:val="24"/>
          <w:szCs w:val="24"/>
        </w:rPr>
        <w:t xml:space="preserve">, evil spirit that oppresses us in sleep,
nightmare.
</w:t>
      </w:r>
      <w:r>
        <w:rPr>
          <w:rFonts w:ascii="fixed" w:hAnsi="fixed" w:cs="fixed"/>
          <w:i/>
          <w:color w:val="000000"/>
          <w:sz w:val="24"/>
          <w:szCs w:val="24"/>
        </w:rPr>
        <w:br/>
        <w:t xml:space="preserve">Incurious</w:t>
      </w:r>
      <w:r>
        <w:rPr>
          <w:rFonts w:ascii="fixed" w:hAnsi="fixed" w:cs="fixed"/>
          <w:color w:val="000000"/>
          <w:sz w:val="24"/>
          <w:szCs w:val="24"/>
        </w:rPr>
        <w:t xml:space="preserve">, unfastidious, uncritical.
</w:t>
      </w:r>
      <w:r>
        <w:rPr>
          <w:rFonts w:ascii="fixed" w:hAnsi="fixed" w:cs="fixed"/>
          <w:i/>
          <w:color w:val="000000"/>
          <w:sz w:val="24"/>
          <w:szCs w:val="24"/>
        </w:rPr>
        <w:br/>
        <w:t xml:space="preserve">Indent</w:t>
      </w:r>
      <w:r>
        <w:rPr>
          <w:rFonts w:ascii="fixed" w:hAnsi="fixed" w:cs="fixed"/>
          <w:color w:val="000000"/>
          <w:sz w:val="24"/>
          <w:szCs w:val="24"/>
        </w:rPr>
        <w:t xml:space="preserve">, enter into engagement.
</w:t>
      </w:r>
      <w:r>
        <w:rPr>
          <w:rFonts w:ascii="fixed" w:hAnsi="fixed" w:cs="fixed"/>
          <w:i/>
          <w:color w:val="000000"/>
          <w:sz w:val="24"/>
          <w:szCs w:val="24"/>
        </w:rPr>
        <w:br/>
        <w:t xml:space="preserve">Indifferent</w:t>
      </w:r>
      <w:r>
        <w:rPr>
          <w:rFonts w:ascii="fixed" w:hAnsi="fixed" w:cs="fixed"/>
          <w:color w:val="000000"/>
          <w:sz w:val="24"/>
          <w:szCs w:val="24"/>
        </w:rPr>
        <w:t xml:space="preserve">, tolerable, passable.
</w:t>
      </w:r>
      <w:r>
        <w:rPr>
          <w:rFonts w:ascii="fixed" w:hAnsi="fixed" w:cs="fixed"/>
          <w:i/>
          <w:color w:val="000000"/>
          <w:sz w:val="24"/>
          <w:szCs w:val="24"/>
        </w:rPr>
        <w:br/>
        <w:t xml:space="preserve">Indigested</w:t>
      </w:r>
      <w:r>
        <w:rPr>
          <w:rFonts w:ascii="fixed" w:hAnsi="fixed" w:cs="fixed"/>
          <w:color w:val="000000"/>
          <w:sz w:val="24"/>
          <w:szCs w:val="24"/>
        </w:rPr>
        <w:t xml:space="preserve">, shapeless, chaotic.
</w:t>
      </w:r>
      <w:r>
        <w:rPr>
          <w:rFonts w:ascii="fixed" w:hAnsi="fixed" w:cs="fixed"/>
          <w:i/>
          <w:color w:val="000000"/>
          <w:sz w:val="24"/>
          <w:szCs w:val="24"/>
        </w:rPr>
        <w:br/>
        <w:t xml:space="preserve">Induce</w:t>
      </w:r>
      <w:r>
        <w:rPr>
          <w:rFonts w:ascii="fixed" w:hAnsi="fixed" w:cs="fixed"/>
          <w:color w:val="000000"/>
          <w:sz w:val="24"/>
          <w:szCs w:val="24"/>
        </w:rPr>
        <w:t xml:space="preserve">, introduce.
</w:t>
      </w:r>
      <w:r>
        <w:rPr>
          <w:rFonts w:ascii="fixed" w:hAnsi="fixed" w:cs="fixed"/>
          <w:i/>
          <w:color w:val="000000"/>
          <w:sz w:val="24"/>
          <w:szCs w:val="24"/>
        </w:rPr>
        <w:br/>
        <w:t xml:space="preserve">Indue</w:t>
      </w:r>
      <w:r>
        <w:rPr>
          <w:rFonts w:ascii="fixed" w:hAnsi="fixed" w:cs="fixed"/>
          <w:color w:val="000000"/>
          <w:sz w:val="24"/>
          <w:szCs w:val="24"/>
        </w:rPr>
        <w:t xml:space="preserve">, supply.
</w:t>
      </w:r>
      <w:r>
        <w:rPr>
          <w:rFonts w:ascii="fixed" w:hAnsi="fixed" w:cs="fixed"/>
          <w:i/>
          <w:color w:val="000000"/>
          <w:sz w:val="24"/>
          <w:szCs w:val="24"/>
        </w:rPr>
        <w:br/>
        <w:t xml:space="preserve">Inexorable</w:t>
      </w:r>
      <w:r>
        <w:rPr>
          <w:rFonts w:ascii="fixed" w:hAnsi="fixed" w:cs="fixed"/>
          <w:color w:val="000000"/>
          <w:sz w:val="24"/>
          <w:szCs w:val="24"/>
        </w:rPr>
        <w:t xml:space="preserve">, relentless.
</w:t>
      </w:r>
      <w:r>
        <w:rPr>
          <w:rFonts w:ascii="fixed" w:hAnsi="fixed" w:cs="fixed"/>
          <w:color w:val="000000"/>
          <w:sz w:val="24"/>
          <w:szCs w:val="24"/>
        </w:rPr>
        <w:br/>
        <w:t xml:space="preserve">INFANTED, born, produced.
</w:t>
      </w:r>
      <w:r>
        <w:rPr>
          <w:rFonts w:ascii="fixed" w:hAnsi="fixed" w:cs="fixed"/>
          <w:i/>
          <w:color w:val="000000"/>
          <w:sz w:val="24"/>
          <w:szCs w:val="24"/>
        </w:rPr>
        <w:br/>
        <w:t xml:space="preserve">Inflame</w:t>
      </w:r>
      <w:r>
        <w:rPr>
          <w:rFonts w:ascii="fixed" w:hAnsi="fixed" w:cs="fixed"/>
          <w:color w:val="000000"/>
          <w:sz w:val="24"/>
          <w:szCs w:val="24"/>
        </w:rPr>
        <w:t xml:space="preserve">, augment charge.
</w:t>
      </w:r>
      <w:r>
        <w:rPr>
          <w:rFonts w:ascii="fixed" w:hAnsi="fixed" w:cs="fixed"/>
          <w:i/>
          <w:color w:val="000000"/>
          <w:sz w:val="24"/>
          <w:szCs w:val="24"/>
        </w:rPr>
        <w:br/>
        <w:t xml:space="preserve">Ingenious</w:t>
      </w:r>
      <w:r>
        <w:rPr>
          <w:rFonts w:ascii="fixed" w:hAnsi="fixed" w:cs="fixed"/>
          <w:color w:val="000000"/>
          <w:sz w:val="24"/>
          <w:szCs w:val="24"/>
        </w:rPr>
        <w:t xml:space="preserve">, used indiscriminantly for ingenuous;</w:t>
      </w:r>
      <w:r>
        <w:rPr>
          <w:rFonts w:ascii="fixed" w:hAnsi="fixed" w:cs="fixed"/>
          <w:color w:val="000000"/>
          <w:sz w:val="24"/>
          <w:szCs w:val="24"/>
        </w:rPr>
        <w:br/>
        <w:t xml:space="preserve">intelligent, talented.
</w:t>
      </w:r>
      <w:r>
        <w:rPr>
          <w:rFonts w:ascii="fixed" w:hAnsi="fixed" w:cs="fixed"/>
          <w:i/>
          <w:color w:val="000000"/>
          <w:sz w:val="24"/>
          <w:szCs w:val="24"/>
        </w:rPr>
        <w:br/>
        <w:t xml:space="preserve">Ingenuity</w:t>
      </w:r>
      <w:r>
        <w:rPr>
          <w:rFonts w:ascii="fixed" w:hAnsi="fixed" w:cs="fixed"/>
          <w:color w:val="000000"/>
          <w:sz w:val="24"/>
          <w:szCs w:val="24"/>
        </w:rPr>
        <w:t xml:space="preserve">, ingenuousness.
</w:t>
      </w:r>
      <w:r>
        <w:rPr>
          <w:rFonts w:ascii="fixed" w:hAnsi="fixed" w:cs="fixed"/>
          <w:i/>
          <w:color w:val="000000"/>
          <w:sz w:val="24"/>
          <w:szCs w:val="24"/>
        </w:rPr>
        <w:br/>
        <w:t xml:space="preserve">Ingenuous</w:t>
      </w:r>
      <w:r>
        <w:rPr>
          <w:rFonts w:ascii="fixed" w:hAnsi="fixed" w:cs="fixed"/>
          <w:color w:val="000000"/>
          <w:sz w:val="24"/>
          <w:szCs w:val="24"/>
        </w:rPr>
        <w:t xml:space="preserve">, generous.
</w:t>
      </w:r>
      <w:r>
        <w:rPr>
          <w:rFonts w:ascii="fixed" w:hAnsi="fixed" w:cs="fixed"/>
          <w:color w:val="000000"/>
          <w:sz w:val="24"/>
          <w:szCs w:val="24"/>
        </w:rPr>
        <w:br/>
        <w:t xml:space="preserve">INGINE.   See Engin.
</w:t>
      </w:r>
      <w:r>
        <w:rPr>
          <w:rFonts w:ascii="fixed" w:hAnsi="fixed" w:cs="fixed"/>
          <w:color w:val="000000"/>
          <w:sz w:val="24"/>
          <w:szCs w:val="24"/>
        </w:rPr>
        <w:br/>
        <w:t xml:space="preserve">INGINER, engineer.  (See Enginer).
</w:t>
      </w:r>
      <w:r>
        <w:rPr>
          <w:rFonts w:ascii="fixed" w:hAnsi="fixed" w:cs="fixed"/>
          <w:i/>
          <w:color w:val="000000"/>
          <w:sz w:val="24"/>
          <w:szCs w:val="24"/>
        </w:rPr>
        <w:br/>
        <w:t xml:space="preserve">Ingle</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enghle</w:t>
      </w:r>
      <w:r>
        <w:rPr>
          <w:rFonts w:ascii="fixed" w:hAnsi="fixed" w:cs="fixed"/>
          <w:color w:val="000000"/>
          <w:sz w:val="24"/>
          <w:szCs w:val="24"/>
        </w:rPr>
        <w:t xml:space="preserve">, bosom friend, intimate,
minion.
</w:t>
      </w:r>
      <w:r>
        <w:rPr>
          <w:rFonts w:ascii="fixed" w:hAnsi="fixed" w:cs="fixed"/>
          <w:i/>
          <w:color w:val="000000"/>
          <w:sz w:val="24"/>
          <w:szCs w:val="24"/>
        </w:rPr>
        <w:br/>
        <w:t xml:space="preserve">Inhabitable</w:t>
      </w:r>
      <w:r>
        <w:rPr>
          <w:rFonts w:ascii="fixed" w:hAnsi="fixed" w:cs="fixed"/>
          <w:color w:val="000000"/>
          <w:sz w:val="24"/>
          <w:szCs w:val="24"/>
        </w:rPr>
        <w:t xml:space="preserve">, uninhabitable.
</w:t>
      </w:r>
      <w:r>
        <w:rPr>
          <w:rFonts w:ascii="fixed" w:hAnsi="fixed" w:cs="fixed"/>
          <w:i/>
          <w:color w:val="000000"/>
          <w:sz w:val="24"/>
          <w:szCs w:val="24"/>
        </w:rPr>
        <w:br/>
        <w:t xml:space="preserve">Injury</w:t>
      </w:r>
      <w:r>
        <w:rPr>
          <w:rFonts w:ascii="fixed" w:hAnsi="fixed" w:cs="fixed"/>
          <w:color w:val="000000"/>
          <w:sz w:val="24"/>
          <w:szCs w:val="24"/>
        </w:rPr>
        <w:t xml:space="preserve">, insult, affront.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i/>
          <w:color w:val="000000"/>
          <w:sz w:val="24"/>
          <w:szCs w:val="24"/>
        </w:rPr>
        <w:t xml:space="preserve">In</w:t>
      </w:r>
      <w:r>
        <w:rPr>
          <w:rFonts w:ascii="fixed" w:hAnsi="fixed" w:cs="fixed"/>
          <w:color w:val="000000"/>
          <w:sz w:val="24"/>
          <w:szCs w:val="24"/>
        </w:rPr>
        <w:t xml:space="preserve">-</w:t>
      </w:r>
      <w:r>
        <w:rPr>
          <w:rFonts w:ascii="fixed" w:hAnsi="fixed" w:cs="fixed"/>
          <w:i/>
          <w:color w:val="000000"/>
          <w:sz w:val="24"/>
          <w:szCs w:val="24"/>
        </w:rPr>
        <w:t xml:space="preserve">mate</w:t>
      </w:r>
      <w:r>
        <w:rPr>
          <w:rFonts w:ascii="fixed" w:hAnsi="fixed" w:cs="fixed"/>
          <w:color w:val="000000"/>
          <w:sz w:val="24"/>
          <w:szCs w:val="24"/>
        </w:rPr>
        <w:t xml:space="preserve">, resident, indwelling.
</w:t>
      </w:r>
      <w:r>
        <w:rPr>
          <w:rFonts w:ascii="fixed" w:hAnsi="fixed" w:cs="fixed"/>
          <w:i/>
          <w:color w:val="000000"/>
          <w:sz w:val="24"/>
          <w:szCs w:val="24"/>
        </w:rPr>
        <w:br/>
        <w:t xml:space="preserve">Innate</w:t>
      </w:r>
      <w:r>
        <w:rPr>
          <w:rFonts w:ascii="fixed" w:hAnsi="fixed" w:cs="fixed"/>
          <w:color w:val="000000"/>
          <w:sz w:val="24"/>
          <w:szCs w:val="24"/>
        </w:rPr>
        <w:t xml:space="preserve">, natural.
</w:t>
      </w:r>
      <w:r>
        <w:rPr>
          <w:rFonts w:ascii="fixed" w:hAnsi="fixed" w:cs="fixed"/>
          <w:i/>
          <w:color w:val="000000"/>
          <w:sz w:val="24"/>
          <w:szCs w:val="24"/>
        </w:rPr>
        <w:br/>
        <w:t xml:space="preserve">Innocent</w:t>
      </w:r>
      <w:r>
        <w:rPr>
          <w:rFonts w:ascii="fixed" w:hAnsi="fixed" w:cs="fixed"/>
          <w:color w:val="000000"/>
          <w:sz w:val="24"/>
          <w:szCs w:val="24"/>
        </w:rPr>
        <w:t xml:space="preserve">, simpleton.
</w:t>
      </w:r>
      <w:r>
        <w:rPr>
          <w:rFonts w:ascii="fixed" w:hAnsi="fixed" w:cs="fixed"/>
          <w:i/>
          <w:color w:val="000000"/>
          <w:sz w:val="24"/>
          <w:szCs w:val="24"/>
        </w:rPr>
        <w:br/>
        <w:t xml:space="preserve">Inquest</w:t>
      </w:r>
      <w:r>
        <w:rPr>
          <w:rFonts w:ascii="fixed" w:hAnsi="fixed" w:cs="fixed"/>
          <w:color w:val="000000"/>
          <w:sz w:val="24"/>
          <w:szCs w:val="24"/>
        </w:rPr>
        <w:t xml:space="preserve">, jury, or other official body of inquiry.
</w:t>
      </w:r>
      <w:r>
        <w:rPr>
          <w:rFonts w:ascii="fixed" w:hAnsi="fixed" w:cs="fixed"/>
          <w:i/>
          <w:color w:val="000000"/>
          <w:sz w:val="24"/>
          <w:szCs w:val="24"/>
        </w:rPr>
        <w:br/>
        <w:t xml:space="preserve">Inquisition</w:t>
      </w:r>
      <w:r>
        <w:rPr>
          <w:rFonts w:ascii="fixed" w:hAnsi="fixed" w:cs="fixed"/>
          <w:color w:val="000000"/>
          <w:sz w:val="24"/>
          <w:szCs w:val="24"/>
        </w:rPr>
        <w:t xml:space="preserve">, inquiry.
</w:t>
      </w:r>
      <w:r>
        <w:rPr>
          <w:rFonts w:ascii="fixed" w:hAnsi="fixed" w:cs="fixed"/>
          <w:i/>
          <w:color w:val="000000"/>
          <w:sz w:val="24"/>
          <w:szCs w:val="24"/>
        </w:rPr>
        <w:br/>
        <w:t xml:space="preserve">Instant</w:t>
      </w:r>
      <w:r>
        <w:rPr>
          <w:rFonts w:ascii="fixed" w:hAnsi="fixed" w:cs="fixed"/>
          <w:color w:val="000000"/>
          <w:sz w:val="24"/>
          <w:szCs w:val="24"/>
        </w:rPr>
        <w:t xml:space="preserve">, immediate.
</w:t>
      </w:r>
      <w:r>
        <w:rPr>
          <w:rFonts w:ascii="fixed" w:hAnsi="fixed" w:cs="fixed"/>
          <w:i/>
          <w:color w:val="000000"/>
          <w:sz w:val="24"/>
          <w:szCs w:val="24"/>
        </w:rPr>
        <w:br/>
        <w:t xml:space="preserve">Instrument</w:t>
      </w:r>
      <w:r>
        <w:rPr>
          <w:rFonts w:ascii="fixed" w:hAnsi="fixed" w:cs="fixed"/>
          <w:color w:val="000000"/>
          <w:sz w:val="24"/>
          <w:szCs w:val="24"/>
        </w:rPr>
        <w:t xml:space="preserve">, legal document.
</w:t>
      </w:r>
      <w:r>
        <w:rPr>
          <w:rFonts w:ascii="fixed" w:hAnsi="fixed" w:cs="fixed"/>
          <w:i/>
          <w:color w:val="000000"/>
          <w:sz w:val="24"/>
          <w:szCs w:val="24"/>
        </w:rPr>
        <w:br/>
        <w:t xml:space="preserve">Insure</w:t>
      </w:r>
      <w:r>
        <w:rPr>
          <w:rFonts w:ascii="fixed" w:hAnsi="fixed" w:cs="fixed"/>
          <w:color w:val="000000"/>
          <w:sz w:val="24"/>
          <w:szCs w:val="24"/>
        </w:rPr>
        <w:t xml:space="preserve">, assure.
</w:t>
      </w:r>
      <w:r>
        <w:rPr>
          <w:rFonts w:ascii="fixed" w:hAnsi="fixed" w:cs="fixed"/>
          <w:i/>
          <w:color w:val="000000"/>
          <w:sz w:val="24"/>
          <w:szCs w:val="24"/>
        </w:rPr>
        <w:br/>
        <w:t xml:space="preserve">Integrate</w:t>
      </w:r>
      <w:r>
        <w:rPr>
          <w:rFonts w:ascii="fixed" w:hAnsi="fixed" w:cs="fixed"/>
          <w:color w:val="000000"/>
          <w:sz w:val="24"/>
          <w:szCs w:val="24"/>
        </w:rPr>
        <w:t xml:space="preserve">, complete, perfect.
</w:t>
      </w:r>
      <w:r>
        <w:rPr>
          <w:rFonts w:ascii="fixed" w:hAnsi="fixed" w:cs="fixed"/>
          <w:i/>
          <w:color w:val="000000"/>
          <w:sz w:val="24"/>
          <w:szCs w:val="24"/>
        </w:rPr>
        <w:br/>
        <w:t xml:space="preserve">Intelligence</w:t>
      </w:r>
      <w:r>
        <w:rPr>
          <w:rFonts w:ascii="fixed" w:hAnsi="fixed" w:cs="fixed"/>
          <w:color w:val="000000"/>
          <w:sz w:val="24"/>
          <w:szCs w:val="24"/>
        </w:rPr>
        <w:t xml:space="preserve">, secret information, news.
</w:t>
      </w:r>
      <w:r>
        <w:rPr>
          <w:rFonts w:ascii="fixed" w:hAnsi="fixed" w:cs="fixed"/>
          <w:i/>
          <w:color w:val="000000"/>
          <w:sz w:val="24"/>
          <w:szCs w:val="24"/>
        </w:rPr>
        <w:br/>
        <w:t xml:space="preserve">Intend</w:t>
      </w:r>
      <w:r>
        <w:rPr>
          <w:rFonts w:ascii="fixed" w:hAnsi="fixed" w:cs="fixed"/>
          <w:color w:val="000000"/>
          <w:sz w:val="24"/>
          <w:szCs w:val="24"/>
        </w:rPr>
        <w:t xml:space="preserve">, note carefully, attend, give ear to,
be</w:t>
      </w:r>
      <w:r>
        <w:rPr>
          <w:rFonts w:ascii="fixed" w:hAnsi="fixed" w:cs="fixed"/>
          <w:color w:val="000000"/>
          <w:sz w:val="24"/>
          <w:szCs w:val="24"/>
        </w:rPr>
        <w:br/>
        <w:t xml:space="preserve">occupied with.
</w:t>
      </w:r>
      <w:r>
        <w:rPr>
          <w:rFonts w:ascii="fixed" w:hAnsi="fixed" w:cs="fixed"/>
          <w:i/>
          <w:color w:val="000000"/>
          <w:sz w:val="24"/>
          <w:szCs w:val="24"/>
        </w:rPr>
        <w:br/>
        <w:t xml:space="preserve">Intendment</w:t>
      </w:r>
      <w:r>
        <w:rPr>
          <w:rFonts w:ascii="fixed" w:hAnsi="fixed" w:cs="fixed"/>
          <w:color w:val="000000"/>
          <w:sz w:val="24"/>
          <w:szCs w:val="24"/>
        </w:rPr>
        <w:t xml:space="preserve">, intention.
</w:t>
      </w:r>
      <w:r>
        <w:rPr>
          <w:rFonts w:ascii="fixed" w:hAnsi="fixed" w:cs="fixed"/>
          <w:i/>
          <w:color w:val="000000"/>
          <w:sz w:val="24"/>
          <w:szCs w:val="24"/>
        </w:rPr>
        <w:br/>
        <w:t xml:space="preserve">Intent</w:t>
      </w:r>
      <w:r>
        <w:rPr>
          <w:rFonts w:ascii="fixed" w:hAnsi="fixed" w:cs="fixed"/>
          <w:color w:val="000000"/>
          <w:sz w:val="24"/>
          <w:szCs w:val="24"/>
        </w:rPr>
        <w:t xml:space="preserve">, intention, wish.
</w:t>
      </w:r>
      <w:r>
        <w:rPr>
          <w:rFonts w:ascii="fixed" w:hAnsi="fixed" w:cs="fixed"/>
          <w:i/>
          <w:color w:val="000000"/>
          <w:sz w:val="24"/>
          <w:szCs w:val="24"/>
        </w:rPr>
        <w:br/>
        <w:t xml:space="preserve">Intention</w:t>
      </w:r>
      <w:r>
        <w:rPr>
          <w:rFonts w:ascii="fixed" w:hAnsi="fixed" w:cs="fixed"/>
          <w:color w:val="000000"/>
          <w:sz w:val="24"/>
          <w:szCs w:val="24"/>
        </w:rPr>
        <w:t xml:space="preserve">, concentration of attention or gaze.
</w:t>
      </w:r>
      <w:r>
        <w:rPr>
          <w:rFonts w:ascii="fixed" w:hAnsi="fixed" w:cs="fixed"/>
          <w:color w:val="000000"/>
          <w:sz w:val="24"/>
          <w:szCs w:val="24"/>
        </w:rPr>
        <w:br/>
        <w:t xml:space="preserve">INTENTIVE, attentive.
</w:t>
      </w:r>
      <w:r>
        <w:rPr>
          <w:rFonts w:ascii="fixed" w:hAnsi="fixed" w:cs="fixed"/>
          <w:color w:val="000000"/>
          <w:sz w:val="24"/>
          <w:szCs w:val="24"/>
        </w:rPr>
        <w:br/>
        <w:t xml:space="preserve">INTERESSED, implicated.
</w:t>
      </w:r>
      <w:r>
        <w:rPr>
          <w:rFonts w:ascii="fixed" w:hAnsi="fixed" w:cs="fixed"/>
          <w:i/>
          <w:color w:val="000000"/>
          <w:sz w:val="24"/>
          <w:szCs w:val="24"/>
        </w:rPr>
        <w:br/>
        <w:t xml:space="preserve">Intrude</w:t>
      </w:r>
      <w:r>
        <w:rPr>
          <w:rFonts w:ascii="fixed" w:hAnsi="fixed" w:cs="fixed"/>
          <w:color w:val="000000"/>
          <w:sz w:val="24"/>
          <w:szCs w:val="24"/>
        </w:rPr>
        <w:t xml:space="preserve">, bring in forcibly or without leave.
</w:t>
      </w:r>
      <w:r>
        <w:rPr>
          <w:rFonts w:ascii="fixed" w:hAnsi="fixed" w:cs="fixed"/>
          <w:i/>
          <w:color w:val="000000"/>
          <w:sz w:val="24"/>
          <w:szCs w:val="24"/>
        </w:rPr>
        <w:br/>
        <w:t xml:space="preserve">Invincibly</w:t>
      </w:r>
      <w:r>
        <w:rPr>
          <w:rFonts w:ascii="fixed" w:hAnsi="fixed" w:cs="fixed"/>
          <w:color w:val="000000"/>
          <w:sz w:val="24"/>
          <w:szCs w:val="24"/>
        </w:rPr>
        <w:t xml:space="preserve">, invisibly.
</w:t>
      </w:r>
      <w:r>
        <w:rPr>
          <w:rFonts w:ascii="fixed" w:hAnsi="fixed" w:cs="fixed"/>
          <w:i/>
          <w:color w:val="000000"/>
          <w:sz w:val="24"/>
          <w:szCs w:val="24"/>
        </w:rPr>
        <w:br/>
        <w:t xml:space="preserve">Inward</w:t>
      </w:r>
      <w:r>
        <w:rPr>
          <w:rFonts w:ascii="fixed" w:hAnsi="fixed" w:cs="fixed"/>
          <w:color w:val="000000"/>
          <w:sz w:val="24"/>
          <w:szCs w:val="24"/>
        </w:rPr>
        <w:t xml:space="preserve">, intimate.
</w:t>
      </w:r>
      <w:r>
        <w:rPr>
          <w:rFonts w:ascii="fixed" w:hAnsi="fixed" w:cs="fixed"/>
          <w:color w:val="000000"/>
          <w:sz w:val="24"/>
          <w:szCs w:val="24"/>
        </w:rPr>
        <w:br/>
        <w:t xml:space="preserve">IRPE (uncertain), “a fantastic grimace, or contortion</w:t>
      </w:r>
      <w:r>
        <w:rPr>
          <w:rFonts w:ascii="fixed" w:hAnsi="fixed" w:cs="fixed"/>
          <w:color w:val="000000"/>
          <w:sz w:val="24"/>
          <w:szCs w:val="24"/>
        </w:rPr>
        <w:br/>
        <w:t xml:space="preserve">of the body:  (Gifford).”
</w:t>
      </w:r>
      <w:r>
        <w:rPr>
          <w:rFonts w:ascii="fixed" w:hAnsi="fixed" w:cs="fixed"/>
          <w:i/>
          <w:color w:val="000000"/>
          <w:sz w:val="24"/>
          <w:szCs w:val="24"/>
        </w:rPr>
        <w:br/>
        <w:t xml:space="preserve">Jack</w:t>
      </w:r>
      <w:r>
        <w:rPr>
          <w:rFonts w:ascii="fixed" w:hAnsi="fixed" w:cs="fixed"/>
          <w:color w:val="000000"/>
          <w:sz w:val="24"/>
          <w:szCs w:val="24"/>
        </w:rPr>
        <w:t xml:space="preserve">, Jack o’ the clock, automaton figure
that strikes the hour; Jack-a-lent, puppet thrown
at in Lent.
</w:t>
      </w:r>
      <w:r>
        <w:rPr>
          <w:rFonts w:ascii="fixed" w:hAnsi="fixed" w:cs="fixed"/>
          <w:i/>
          <w:color w:val="000000"/>
          <w:sz w:val="24"/>
          <w:szCs w:val="24"/>
        </w:rPr>
        <w:br/>
        <w:t xml:space="preserve">Jack</w:t>
      </w:r>
      <w:r>
        <w:rPr>
          <w:rFonts w:ascii="fixed" w:hAnsi="fixed" w:cs="fixed"/>
          <w:color w:val="000000"/>
          <w:sz w:val="24"/>
          <w:szCs w:val="24"/>
        </w:rPr>
        <w:t xml:space="preserve">, key of a virginal.
</w:t>
      </w:r>
      <w:r>
        <w:rPr>
          <w:rFonts w:ascii="fixed" w:hAnsi="fixed" w:cs="fixed"/>
          <w:color w:val="000000"/>
          <w:sz w:val="24"/>
          <w:szCs w:val="24"/>
        </w:rPr>
        <w:br/>
        <w:t xml:space="preserve">JACOB’S </w:t>
      </w:r>
      <w:r>
        <w:rPr>
          <w:rFonts w:ascii="fixed" w:hAnsi="fixed" w:cs="fixed"/>
          <w:i/>
          <w:color w:val="000000"/>
          <w:sz w:val="24"/>
          <w:szCs w:val="24"/>
        </w:rPr>
        <w:t xml:space="preserve">staff</w:t>
      </w:r>
      <w:r>
        <w:rPr>
          <w:rFonts w:ascii="fixed" w:hAnsi="fixed" w:cs="fixed"/>
          <w:color w:val="000000"/>
          <w:sz w:val="24"/>
          <w:szCs w:val="24"/>
        </w:rPr>
        <w:t xml:space="preserve">, an instrument for taking
altitudes and</w:t>
      </w:r>
      <w:r>
        <w:rPr>
          <w:rFonts w:ascii="fixed" w:hAnsi="fixed" w:cs="fixed"/>
          <w:color w:val="000000"/>
          <w:sz w:val="24"/>
          <w:szCs w:val="24"/>
        </w:rPr>
        <w:br/>
        <w:t xml:space="preserve">distances.
</w:t>
      </w:r>
      <w:r>
        <w:rPr>
          <w:rFonts w:ascii="fixed" w:hAnsi="fixed" w:cs="fixed"/>
          <w:i/>
          <w:color w:val="000000"/>
          <w:sz w:val="24"/>
          <w:szCs w:val="24"/>
        </w:rPr>
        <w:br/>
        <w:t xml:space="preserve">Jade</w:t>
      </w:r>
      <w:r>
        <w:rPr>
          <w:rFonts w:ascii="fixed" w:hAnsi="fixed" w:cs="fixed"/>
          <w:color w:val="000000"/>
          <w:sz w:val="24"/>
          <w:szCs w:val="24"/>
        </w:rPr>
        <w:t xml:space="preserve">, befool.
</w:t>
      </w:r>
      <w:r>
        <w:rPr>
          <w:rFonts w:ascii="fixed" w:hAnsi="fixed" w:cs="fixed"/>
          <w:i/>
          <w:color w:val="000000"/>
          <w:sz w:val="24"/>
          <w:szCs w:val="24"/>
        </w:rPr>
        <w:br/>
        <w:t xml:space="preserve">Jealousy</w:t>
      </w:r>
      <w:r>
        <w:rPr>
          <w:rFonts w:ascii="fixed" w:hAnsi="fixed" w:cs="fixed"/>
          <w:color w:val="000000"/>
          <w:sz w:val="24"/>
          <w:szCs w:val="24"/>
        </w:rPr>
        <w:t xml:space="preserve">, </w:t>
      </w:r>
      <w:r>
        <w:rPr>
          <w:rFonts w:ascii="fixed" w:hAnsi="fixed" w:cs="fixed"/>
          <w:i/>
          <w:color w:val="000000"/>
          <w:sz w:val="24"/>
          <w:szCs w:val="24"/>
        </w:rPr>
        <w:t xml:space="preserve">jealous</w:t>
      </w:r>
      <w:r>
        <w:rPr>
          <w:rFonts w:ascii="fixed" w:hAnsi="fixed" w:cs="fixed"/>
          <w:color w:val="000000"/>
          <w:sz w:val="24"/>
          <w:szCs w:val="24"/>
        </w:rPr>
        <w:t xml:space="preserve">, suspicion, suspicious.
</w:t>
      </w:r>
      <w:r>
        <w:rPr>
          <w:rFonts w:ascii="fixed" w:hAnsi="fixed" w:cs="fixed"/>
          <w:i/>
          <w:color w:val="000000"/>
          <w:sz w:val="24"/>
          <w:szCs w:val="24"/>
        </w:rPr>
        <w:br/>
        <w:t xml:space="preserve">Jerking</w:t>
      </w:r>
      <w:r>
        <w:rPr>
          <w:rFonts w:ascii="fixed" w:hAnsi="fixed" w:cs="fixed"/>
          <w:color w:val="000000"/>
          <w:sz w:val="24"/>
          <w:szCs w:val="24"/>
        </w:rPr>
        <w:t xml:space="preserve">, lashing.
</w:t>
      </w:r>
      <w:r>
        <w:rPr>
          <w:rFonts w:ascii="fixed" w:hAnsi="fixed" w:cs="fixed"/>
          <w:i/>
          <w:color w:val="000000"/>
          <w:sz w:val="24"/>
          <w:szCs w:val="24"/>
        </w:rPr>
        <w:br/>
        <w:t xml:space="preserve">Jew’s</w:t>
      </w:r>
      <w:r>
        <w:rPr>
          <w:rFonts w:ascii="fixed" w:hAnsi="fixed" w:cs="fixed"/>
          <w:color w:val="000000"/>
          <w:sz w:val="24"/>
          <w:szCs w:val="24"/>
        </w:rPr>
        <w:t xml:space="preserve"> </w:t>
      </w:r>
      <w:r>
        <w:rPr>
          <w:rFonts w:ascii="fixed" w:hAnsi="fixed" w:cs="fixed"/>
          <w:i/>
          <w:color w:val="000000"/>
          <w:sz w:val="24"/>
          <w:szCs w:val="24"/>
        </w:rPr>
        <w:t xml:space="preserve">trump</w:t>
      </w:r>
      <w:r>
        <w:rPr>
          <w:rFonts w:ascii="fixed" w:hAnsi="fixed" w:cs="fixed"/>
          <w:color w:val="000000"/>
          <w:sz w:val="24"/>
          <w:szCs w:val="24"/>
        </w:rPr>
        <w:t xml:space="preserve">, Jew’s harp.
</w:t>
      </w:r>
      <w:r>
        <w:rPr>
          <w:rFonts w:ascii="fixed" w:hAnsi="fixed" w:cs="fixed"/>
          <w:i/>
          <w:color w:val="000000"/>
          <w:sz w:val="24"/>
          <w:szCs w:val="24"/>
        </w:rPr>
        <w:br/>
        <w:t xml:space="preserve">Jig</w:t>
      </w:r>
      <w:r>
        <w:rPr>
          <w:rFonts w:ascii="fixed" w:hAnsi="fixed" w:cs="fixed"/>
          <w:color w:val="000000"/>
          <w:sz w:val="24"/>
          <w:szCs w:val="24"/>
        </w:rPr>
        <w:t xml:space="preserve">, merry ballad or tune; a fanciful dialogue
or light comic act introduced at the end or during
an interlude of a play.
</w:t>
      </w:r>
      <w:r>
        <w:rPr>
          <w:rFonts w:ascii="fixed" w:hAnsi="fixed" w:cs="fixed"/>
          <w:i/>
          <w:color w:val="000000"/>
          <w:sz w:val="24"/>
          <w:szCs w:val="24"/>
        </w:rPr>
        <w:br/>
        <w:t xml:space="preserve">Joined</w:t>
      </w:r>
      <w:r>
        <w:rPr>
          <w:rFonts w:ascii="fixed" w:hAnsi="fixed" w:cs="fixed"/>
          <w:color w:val="000000"/>
          <w:sz w:val="24"/>
          <w:szCs w:val="24"/>
        </w:rPr>
        <w:t xml:space="preserve"> (</w:t>
      </w:r>
      <w:r>
        <w:rPr>
          <w:rFonts w:ascii="fixed" w:hAnsi="fixed" w:cs="fixed"/>
          <w:i/>
          <w:color w:val="000000"/>
          <w:sz w:val="24"/>
          <w:szCs w:val="24"/>
        </w:rPr>
        <w:t xml:space="preserve">joint</w:t>
      </w:r>
      <w:r>
        <w:rPr>
          <w:rFonts w:ascii="fixed" w:hAnsi="fixed" w:cs="fixed"/>
          <w:color w:val="000000"/>
          <w:sz w:val="24"/>
          <w:szCs w:val="24"/>
        </w:rPr>
        <w:t xml:space="preserve">)-</w:t>
      </w:r>
      <w:r>
        <w:rPr>
          <w:rFonts w:ascii="fixed" w:hAnsi="fixed" w:cs="fixed"/>
          <w:i/>
          <w:color w:val="000000"/>
          <w:sz w:val="24"/>
          <w:szCs w:val="24"/>
        </w:rPr>
        <w:t xml:space="preserve">stool</w:t>
      </w:r>
      <w:r>
        <w:rPr>
          <w:rFonts w:ascii="fixed" w:hAnsi="fixed" w:cs="fixed"/>
          <w:color w:val="000000"/>
          <w:sz w:val="24"/>
          <w:szCs w:val="24"/>
        </w:rPr>
        <w:t xml:space="preserve">, folding stool.
</w:t>
      </w:r>
      <w:r>
        <w:rPr>
          <w:rFonts w:ascii="fixed" w:hAnsi="fixed" w:cs="fixed"/>
          <w:color w:val="000000"/>
          <w:sz w:val="24"/>
          <w:szCs w:val="24"/>
        </w:rPr>
        <w:br/>
        <w:t xml:space="preserve">JOLL, jowl.
</w:t>
      </w:r>
      <w:r>
        <w:rPr>
          <w:rFonts w:ascii="fixed" w:hAnsi="fixed" w:cs="fixed"/>
          <w:color w:val="000000"/>
          <w:sz w:val="24"/>
          <w:szCs w:val="24"/>
        </w:rPr>
        <w:br/>
        <w:t xml:space="preserve">JOLTHEAD, blockhead.
</w:t>
      </w:r>
      <w:r>
        <w:rPr>
          <w:rFonts w:ascii="fixed" w:hAnsi="fixed" w:cs="fixed"/>
          <w:i/>
          <w:color w:val="000000"/>
          <w:sz w:val="24"/>
          <w:szCs w:val="24"/>
        </w:rPr>
        <w:br/>
        <w:t xml:space="preserve">Jump</w:t>
      </w:r>
      <w:r>
        <w:rPr>
          <w:rFonts w:ascii="fixed" w:hAnsi="fixed" w:cs="fixed"/>
          <w:color w:val="000000"/>
          <w:sz w:val="24"/>
          <w:szCs w:val="24"/>
        </w:rPr>
        <w:t xml:space="preserve">, agree, tally.
</w:t>
      </w:r>
      <w:r>
        <w:rPr>
          <w:rFonts w:ascii="fixed" w:hAnsi="fixed" w:cs="fixed"/>
          <w:i/>
          <w:color w:val="000000"/>
          <w:sz w:val="24"/>
          <w:szCs w:val="24"/>
        </w:rPr>
        <w:br/>
        <w:t xml:space="preserve">Just</w:t>
      </w:r>
      <w:r>
        <w:rPr>
          <w:rFonts w:ascii="fixed" w:hAnsi="fixed" w:cs="fixed"/>
          <w:color w:val="000000"/>
          <w:sz w:val="24"/>
          <w:szCs w:val="24"/>
        </w:rPr>
        <w:t xml:space="preserve"> </w:t>
      </w:r>
      <w:r>
        <w:rPr>
          <w:rFonts w:ascii="fixed" w:hAnsi="fixed" w:cs="fixed"/>
          <w:i/>
          <w:color w:val="000000"/>
          <w:sz w:val="24"/>
          <w:szCs w:val="24"/>
        </w:rPr>
        <w:t xml:space="preserve">year</w:t>
      </w:r>
      <w:r>
        <w:rPr>
          <w:rFonts w:ascii="fixed" w:hAnsi="fixed" w:cs="fixed"/>
          <w:color w:val="000000"/>
          <w:sz w:val="24"/>
          <w:szCs w:val="24"/>
        </w:rPr>
        <w:t xml:space="preserve">, no one was capable of the consulship
until</w:t>
      </w:r>
      <w:r>
        <w:rPr>
          <w:rFonts w:ascii="fixed" w:hAnsi="fixed" w:cs="fixed"/>
          <w:color w:val="000000"/>
          <w:sz w:val="24"/>
          <w:szCs w:val="24"/>
        </w:rPr>
        <w:br/>
        <w:t xml:space="preserve">he was forty-three.
</w:t>
      </w:r>
      <w:r>
        <w:rPr>
          <w:rFonts w:ascii="fixed" w:hAnsi="fixed" w:cs="fixed"/>
          <w:i/>
          <w:color w:val="000000"/>
          <w:sz w:val="24"/>
          <w:szCs w:val="24"/>
        </w:rPr>
        <w:br/>
        <w:t xml:space="preserve">Kell</w:t>
      </w:r>
      <w:r>
        <w:rPr>
          <w:rFonts w:ascii="fixed" w:hAnsi="fixed" w:cs="fixed"/>
          <w:color w:val="000000"/>
          <w:sz w:val="24"/>
          <w:szCs w:val="24"/>
        </w:rPr>
        <w:t xml:space="preserve">, cocoon.
</w:t>
      </w:r>
      <w:r>
        <w:rPr>
          <w:rFonts w:ascii="fixed" w:hAnsi="fixed" w:cs="fixed"/>
          <w:i/>
          <w:color w:val="000000"/>
          <w:sz w:val="24"/>
          <w:szCs w:val="24"/>
        </w:rPr>
        <w:br/>
        <w:t xml:space="preserve">Kelly</w:t>
      </w:r>
      <w:r>
        <w:rPr>
          <w:rFonts w:ascii="fixed" w:hAnsi="fixed" w:cs="fixed"/>
          <w:color w:val="000000"/>
          <w:sz w:val="24"/>
          <w:szCs w:val="24"/>
        </w:rPr>
        <w:t xml:space="preserve">, an alchemist.
</w:t>
      </w:r>
      <w:r>
        <w:rPr>
          <w:rFonts w:ascii="fixed" w:hAnsi="fixed" w:cs="fixed"/>
          <w:color w:val="000000"/>
          <w:sz w:val="24"/>
          <w:szCs w:val="24"/>
        </w:rPr>
        <w:br/>
        <w:t xml:space="preserve">KEMB, comb.
</w:t>
      </w:r>
      <w:r>
        <w:rPr>
          <w:rFonts w:ascii="fixed" w:hAnsi="fixed" w:cs="fixed"/>
          <w:color w:val="000000"/>
          <w:sz w:val="24"/>
          <w:szCs w:val="24"/>
        </w:rPr>
        <w:br/>
        <w:t xml:space="preserve">KEMIA, vessel for distillation.
</w:t>
      </w:r>
      <w:r>
        <w:rPr>
          <w:rFonts w:ascii="fixed" w:hAnsi="fixed" w:cs="fixed"/>
          <w:i/>
          <w:color w:val="000000"/>
          <w:sz w:val="24"/>
          <w:szCs w:val="24"/>
        </w:rPr>
        <w:br/>
        <w:t xml:space="preserve">Kibe</w:t>
      </w:r>
      <w:r>
        <w:rPr>
          <w:rFonts w:ascii="fixed" w:hAnsi="fixed" w:cs="fixed"/>
          <w:color w:val="000000"/>
          <w:sz w:val="24"/>
          <w:szCs w:val="24"/>
        </w:rPr>
        <w:t xml:space="preserve">, chap, sore.
</w:t>
      </w:r>
      <w:r>
        <w:rPr>
          <w:rFonts w:ascii="fixed" w:hAnsi="fixed" w:cs="fixed"/>
          <w:i/>
          <w:color w:val="000000"/>
          <w:sz w:val="24"/>
          <w:szCs w:val="24"/>
        </w:rPr>
        <w:br/>
        <w:t xml:space="preserve">Kilderkin</w:t>
      </w:r>
      <w:r>
        <w:rPr>
          <w:rFonts w:ascii="fixed" w:hAnsi="fixed" w:cs="fixed"/>
          <w:color w:val="000000"/>
          <w:sz w:val="24"/>
          <w:szCs w:val="24"/>
        </w:rPr>
        <w:t xml:space="preserve">, small barrel.
</w:t>
      </w:r>
      <w:r>
        <w:rPr>
          <w:rFonts w:ascii="fixed" w:hAnsi="fixed" w:cs="fixed"/>
          <w:i/>
          <w:color w:val="000000"/>
          <w:sz w:val="24"/>
          <w:szCs w:val="24"/>
        </w:rPr>
        <w:br/>
        <w:t xml:space="preserve">Kill</w:t>
      </w:r>
      <w:r>
        <w:rPr>
          <w:rFonts w:ascii="fixed" w:hAnsi="fixed" w:cs="fixed"/>
          <w:color w:val="000000"/>
          <w:sz w:val="24"/>
          <w:szCs w:val="24"/>
        </w:rPr>
        <w:t xml:space="preserve">, kiln.
</w:t>
      </w:r>
      <w:r>
        <w:rPr>
          <w:rFonts w:ascii="fixed" w:hAnsi="fixed" w:cs="fixed"/>
          <w:i/>
          <w:color w:val="000000"/>
          <w:sz w:val="24"/>
          <w:szCs w:val="24"/>
        </w:rPr>
        <w:br/>
        <w:t xml:space="preserve">Kind</w:t>
      </w:r>
      <w:r>
        <w:rPr>
          <w:rFonts w:ascii="fixed" w:hAnsi="fixed" w:cs="fixed"/>
          <w:color w:val="000000"/>
          <w:sz w:val="24"/>
          <w:szCs w:val="24"/>
        </w:rPr>
        <w:t xml:space="preserve">, nature; species; “do one’s—­,”
act according</w:t>
      </w:r>
      <w:r>
        <w:rPr>
          <w:rFonts w:ascii="fixed" w:hAnsi="fixed" w:cs="fixed"/>
          <w:color w:val="000000"/>
          <w:sz w:val="24"/>
          <w:szCs w:val="24"/>
        </w:rPr>
        <w:br/>
        <w:t xml:space="preserve">to one’s nature.
</w:t>
      </w:r>
      <w:r>
        <w:rPr>
          <w:rFonts w:ascii="fixed" w:hAnsi="fixed" w:cs="fixed"/>
          <w:i/>
          <w:color w:val="000000"/>
          <w:sz w:val="24"/>
          <w:szCs w:val="24"/>
        </w:rPr>
        <w:br/>
        <w:t xml:space="preserve">Kirtle</w:t>
      </w:r>
      <w:r>
        <w:rPr>
          <w:rFonts w:ascii="fixed" w:hAnsi="fixed" w:cs="fixed"/>
          <w:color w:val="000000"/>
          <w:sz w:val="24"/>
          <w:szCs w:val="24"/>
        </w:rPr>
        <w:t xml:space="preserve">, woman’s gown of jacket and petticoat.
</w:t>
      </w:r>
      <w:r>
        <w:rPr>
          <w:rFonts w:ascii="fixed" w:hAnsi="fixed" w:cs="fixed"/>
          <w:i/>
          <w:color w:val="000000"/>
          <w:sz w:val="24"/>
          <w:szCs w:val="24"/>
        </w:rPr>
        <w:br/>
        <w:t xml:space="preserve">Kiss</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drink</w:t>
      </w:r>
      <w:r>
        <w:rPr>
          <w:rFonts w:ascii="fixed" w:hAnsi="fixed" w:cs="fixed"/>
          <w:color w:val="000000"/>
          <w:sz w:val="24"/>
          <w:szCs w:val="24"/>
        </w:rPr>
        <w:t xml:space="preserve"> </w:t>
      </w:r>
      <w:r>
        <w:rPr>
          <w:rFonts w:ascii="fixed" w:hAnsi="fixed" w:cs="fixed"/>
          <w:i/>
          <w:color w:val="000000"/>
          <w:sz w:val="24"/>
          <w:szCs w:val="24"/>
        </w:rPr>
        <w:t xml:space="preserve">afore</w:t>
      </w:r>
      <w:r>
        <w:rPr>
          <w:rFonts w:ascii="fixed" w:hAnsi="fixed" w:cs="fixed"/>
          <w:color w:val="000000"/>
          <w:sz w:val="24"/>
          <w:szCs w:val="24"/>
        </w:rPr>
        <w:t xml:space="preserve"> </w:t>
      </w:r>
      <w:r>
        <w:rPr>
          <w:rFonts w:ascii="fixed" w:hAnsi="fixed" w:cs="fixed"/>
          <w:i/>
          <w:color w:val="000000"/>
          <w:sz w:val="24"/>
          <w:szCs w:val="24"/>
        </w:rPr>
        <w:t xml:space="preserve">me</w:t>
      </w:r>
      <w:r>
        <w:rPr>
          <w:rFonts w:ascii="fixed" w:hAnsi="fixed" w:cs="fixed"/>
          <w:color w:val="000000"/>
          <w:sz w:val="24"/>
          <w:szCs w:val="24"/>
        </w:rPr>
        <w:t xml:space="preserve">, “this
is a familiar expression, employed when what the speaker
is just about to say is anticipated by another”
(Gifford).
</w:t>
      </w:r>
      <w:r>
        <w:rPr>
          <w:rFonts w:ascii="fixed" w:hAnsi="fixed" w:cs="fixed"/>
          <w:i/>
          <w:color w:val="000000"/>
          <w:sz w:val="24"/>
          <w:szCs w:val="24"/>
        </w:rPr>
        <w:br/>
        <w:t xml:space="preserve">Kit</w:t>
      </w:r>
      <w:r>
        <w:rPr>
          <w:rFonts w:ascii="fixed" w:hAnsi="fixed" w:cs="fixed"/>
          <w:color w:val="000000"/>
          <w:sz w:val="24"/>
          <w:szCs w:val="24"/>
        </w:rPr>
        <w:t xml:space="preserve">, fiddle.
</w:t>
      </w:r>
      <w:r>
        <w:rPr>
          <w:rFonts w:ascii="fixed" w:hAnsi="fixed" w:cs="fixed"/>
          <w:i/>
          <w:color w:val="000000"/>
          <w:sz w:val="24"/>
          <w:szCs w:val="24"/>
        </w:rPr>
        <w:br/>
        <w:t xml:space="preserve">Knack</w:t>
      </w:r>
      <w:r>
        <w:rPr>
          <w:rFonts w:ascii="fixed" w:hAnsi="fixed" w:cs="fixed"/>
          <w:color w:val="000000"/>
          <w:sz w:val="24"/>
          <w:szCs w:val="24"/>
        </w:rPr>
        <w:t xml:space="preserve">, snap, click.
</w:t>
      </w:r>
      <w:r>
        <w:rPr>
          <w:rFonts w:ascii="fixed" w:hAnsi="fixed" w:cs="fixed"/>
          <w:i/>
          <w:color w:val="000000"/>
          <w:sz w:val="24"/>
          <w:szCs w:val="24"/>
        </w:rPr>
        <w:br/>
        <w:t xml:space="preserve">Knipper</w:t>
      </w:r>
      <w:r>
        <w:rPr>
          <w:rFonts w:ascii="fixed" w:hAnsi="fixed" w:cs="fixed"/>
          <w:color w:val="000000"/>
          <w:sz w:val="24"/>
          <w:szCs w:val="24"/>
        </w:rPr>
        <w:t xml:space="preserve">-</w:t>
      </w:r>
      <w:r>
        <w:rPr>
          <w:rFonts w:ascii="fixed" w:hAnsi="fixed" w:cs="fixed"/>
          <w:i/>
          <w:color w:val="000000"/>
          <w:sz w:val="24"/>
          <w:szCs w:val="24"/>
        </w:rPr>
        <w:t xml:space="preserve">doling</w:t>
      </w:r>
      <w:r>
        <w:rPr>
          <w:rFonts w:ascii="fixed" w:hAnsi="fixed" w:cs="fixed"/>
          <w:color w:val="000000"/>
          <w:sz w:val="24"/>
          <w:szCs w:val="24"/>
        </w:rPr>
        <w:t xml:space="preserve">, a well-known Anabaptist.
</w:t>
      </w:r>
      <w:r>
        <w:rPr>
          <w:rFonts w:ascii="fixed" w:hAnsi="fixed" w:cs="fixed"/>
          <w:i/>
          <w:color w:val="000000"/>
          <w:sz w:val="24"/>
          <w:szCs w:val="24"/>
        </w:rPr>
        <w:br/>
        <w:t xml:space="preserve">Knitting</w:t>
      </w:r>
      <w:r>
        <w:rPr>
          <w:rFonts w:ascii="fixed" w:hAnsi="fixed" w:cs="fixed"/>
          <w:color w:val="000000"/>
          <w:sz w:val="24"/>
          <w:szCs w:val="24"/>
        </w:rPr>
        <w:t xml:space="preserve"> </w:t>
      </w:r>
      <w:r>
        <w:rPr>
          <w:rFonts w:ascii="fixed" w:hAnsi="fixed" w:cs="fixed"/>
          <w:i/>
          <w:color w:val="000000"/>
          <w:sz w:val="24"/>
          <w:szCs w:val="24"/>
        </w:rPr>
        <w:t xml:space="preserve">cup</w:t>
      </w:r>
      <w:r>
        <w:rPr>
          <w:rFonts w:ascii="fixed" w:hAnsi="fixed" w:cs="fixed"/>
          <w:color w:val="000000"/>
          <w:sz w:val="24"/>
          <w:szCs w:val="24"/>
        </w:rPr>
        <w:t xml:space="preserve">, marriage cup.
</w:t>
      </w:r>
      <w:r>
        <w:rPr>
          <w:rFonts w:ascii="fixed" w:hAnsi="fixed" w:cs="fixed"/>
          <w:i/>
          <w:color w:val="000000"/>
          <w:sz w:val="24"/>
          <w:szCs w:val="24"/>
        </w:rPr>
        <w:br/>
        <w:t xml:space="preserve">Knocking</w:t>
      </w:r>
      <w:r>
        <w:rPr>
          <w:rFonts w:ascii="fixed" w:hAnsi="fixed" w:cs="fixed"/>
          <w:color w:val="000000"/>
          <w:sz w:val="24"/>
          <w:szCs w:val="24"/>
        </w:rPr>
        <w:t xml:space="preserve">, striking, weighty.
</w:t>
      </w:r>
      <w:r>
        <w:rPr>
          <w:rFonts w:ascii="fixed" w:hAnsi="fixed" w:cs="fixed"/>
          <w:i/>
          <w:color w:val="000000"/>
          <w:sz w:val="24"/>
          <w:szCs w:val="24"/>
        </w:rPr>
        <w:br/>
        <w:t xml:space="preserve">Knot</w:t>
      </w:r>
      <w:r>
        <w:rPr>
          <w:rFonts w:ascii="fixed" w:hAnsi="fixed" w:cs="fixed"/>
          <w:color w:val="000000"/>
          <w:sz w:val="24"/>
          <w:szCs w:val="24"/>
        </w:rPr>
        <w:t xml:space="preserve">, company, band; a sandpiper or robin snipe
(Tringa canutus); flower-bed laid out in fanciful
design.
</w:t>
      </w:r>
      <w:r>
        <w:rPr>
          <w:rFonts w:ascii="fixed" w:hAnsi="fixed" w:cs="fixed"/>
          <w:color w:val="000000"/>
          <w:sz w:val="24"/>
          <w:szCs w:val="24"/>
        </w:rPr>
        <w:br/>
        <w:t xml:space="preserve">KURSINED, KYRSIN, christened.
</w:t>
      </w:r>
      <w:r>
        <w:rPr>
          <w:rFonts w:ascii="fixed" w:hAnsi="fixed" w:cs="fixed"/>
          <w:i/>
          <w:color w:val="000000"/>
          <w:sz w:val="24"/>
          <w:szCs w:val="24"/>
        </w:rPr>
        <w:br/>
        <w:t xml:space="preserve">Laboured</w:t>
      </w:r>
      <w:r>
        <w:rPr>
          <w:rFonts w:ascii="fixed" w:hAnsi="fixed" w:cs="fixed"/>
          <w:color w:val="000000"/>
          <w:sz w:val="24"/>
          <w:szCs w:val="24"/>
        </w:rPr>
        <w:t xml:space="preserve">, wrought with labour and care.
</w:t>
      </w:r>
      <w:r>
        <w:rPr>
          <w:rFonts w:ascii="fixed" w:hAnsi="fixed" w:cs="fixed"/>
          <w:i/>
          <w:color w:val="000000"/>
          <w:sz w:val="24"/>
          <w:szCs w:val="24"/>
        </w:rPr>
        <w:br/>
        <w:t xml:space="preserve">Lade</w:t>
      </w:r>
      <w:r>
        <w:rPr>
          <w:rFonts w:ascii="fixed" w:hAnsi="fixed" w:cs="fixed"/>
          <w:color w:val="000000"/>
          <w:sz w:val="24"/>
          <w:szCs w:val="24"/>
        </w:rPr>
        <w:t xml:space="preserve">, load(ed).
</w:t>
      </w:r>
      <w:r>
        <w:rPr>
          <w:rFonts w:ascii="fixed" w:hAnsi="fixed" w:cs="fixed"/>
          <w:i/>
          <w:color w:val="000000"/>
          <w:sz w:val="24"/>
          <w:szCs w:val="24"/>
        </w:rPr>
        <w:br/>
        <w:t xml:space="preserve">Lading</w:t>
      </w:r>
      <w:r>
        <w:rPr>
          <w:rFonts w:ascii="fixed" w:hAnsi="fixed" w:cs="fixed"/>
          <w:color w:val="000000"/>
          <w:sz w:val="24"/>
          <w:szCs w:val="24"/>
        </w:rPr>
        <w:t xml:space="preserv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
      <w:pPr>
        <w:widowControl w:val="on"/>
        <w:pBdr/>
        <w:spacing w:before="0" w:after="0" w:line="240" w:lineRule="auto"/>
        <w:ind w:left="0" w:right="0"/>
        <w:jc w:val="left"/>
      </w:pPr>
      <w:r>
        <w:rPr>
          <w:rFonts w:ascii="fixed" w:hAnsi="fixed" w:cs="fixed"/>
          <w:i/>
          <w:color w:val="000000"/>
          <w:sz w:val="24"/>
          <w:szCs w:val="24"/>
        </w:rPr>
        <w:t xml:space="preserve">Laid</w:t>
      </w:r>
      <w:r>
        <w:rPr>
          <w:rFonts w:ascii="fixed" w:hAnsi="fixed" w:cs="fixed"/>
          <w:color w:val="000000"/>
          <w:sz w:val="24"/>
          <w:szCs w:val="24"/>
        </w:rPr>
        <w:t xml:space="preserve">, plotted.
</w:t>
      </w:r>
      <w:r>
        <w:rPr>
          <w:rFonts w:ascii="fixed" w:hAnsi="fixed" w:cs="fixed"/>
          <w:i/>
          <w:color w:val="000000"/>
          <w:sz w:val="24"/>
          <w:szCs w:val="24"/>
        </w:rPr>
        <w:br/>
        <w:t xml:space="preserve">Lance</w:t>
      </w:r>
      <w:r>
        <w:rPr>
          <w:rFonts w:ascii="fixed" w:hAnsi="fixed" w:cs="fixed"/>
          <w:color w:val="000000"/>
          <w:sz w:val="24"/>
          <w:szCs w:val="24"/>
        </w:rPr>
        <w:t xml:space="preserve">-</w:t>
      </w:r>
      <w:r>
        <w:rPr>
          <w:rFonts w:ascii="fixed" w:hAnsi="fixed" w:cs="fixed"/>
          <w:i/>
          <w:color w:val="000000"/>
          <w:sz w:val="24"/>
          <w:szCs w:val="24"/>
        </w:rPr>
        <w:t xml:space="preserve">knight</w:t>
      </w:r>
      <w:r>
        <w:rPr>
          <w:rFonts w:ascii="fixed" w:hAnsi="fixed" w:cs="fixed"/>
          <w:color w:val="000000"/>
          <w:sz w:val="24"/>
          <w:szCs w:val="24"/>
        </w:rPr>
        <w:t xml:space="preserve"> (Lanzknecht), a German mercenary
foot-soldier.
</w:t>
      </w:r>
      <w:r>
        <w:rPr>
          <w:rFonts w:ascii="fixed" w:hAnsi="fixed" w:cs="fixed"/>
          <w:i/>
          <w:color w:val="000000"/>
          <w:sz w:val="24"/>
          <w:szCs w:val="24"/>
        </w:rPr>
        <w:br/>
        <w:t xml:space="preserve">Lap</w:t>
      </w:r>
      <w:r>
        <w:rPr>
          <w:rFonts w:ascii="fixed" w:hAnsi="fixed" w:cs="fixed"/>
          <w:color w:val="000000"/>
          <w:sz w:val="24"/>
          <w:szCs w:val="24"/>
        </w:rPr>
        <w:t xml:space="preserve">, fold.
</w:t>
      </w:r>
      <w:r>
        <w:rPr>
          <w:rFonts w:ascii="fixed" w:hAnsi="fixed" w:cs="fixed"/>
          <w:i/>
          <w:color w:val="000000"/>
          <w:sz w:val="24"/>
          <w:szCs w:val="24"/>
        </w:rPr>
        <w:br/>
        <w:t xml:space="preserve">Lar</w:t>
      </w:r>
      <w:r>
        <w:rPr>
          <w:rFonts w:ascii="fixed" w:hAnsi="fixed" w:cs="fixed"/>
          <w:color w:val="000000"/>
          <w:sz w:val="24"/>
          <w:szCs w:val="24"/>
        </w:rPr>
        <w:t xml:space="preserve">, household god.
</w:t>
      </w:r>
      <w:r>
        <w:rPr>
          <w:rFonts w:ascii="fixed" w:hAnsi="fixed" w:cs="fixed"/>
          <w:i/>
          <w:color w:val="000000"/>
          <w:sz w:val="24"/>
          <w:szCs w:val="24"/>
        </w:rPr>
        <w:br/>
        <w:t xml:space="preserve">Lard</w:t>
      </w:r>
      <w:r>
        <w:rPr>
          <w:rFonts w:ascii="fixed" w:hAnsi="fixed" w:cs="fixed"/>
          <w:color w:val="000000"/>
          <w:sz w:val="24"/>
          <w:szCs w:val="24"/>
        </w:rPr>
        <w:t xml:space="preserve">, garnish.
</w:t>
      </w:r>
      <w:r>
        <w:rPr>
          <w:rFonts w:ascii="fixed" w:hAnsi="fixed" w:cs="fixed"/>
          <w:i/>
          <w:color w:val="000000"/>
          <w:sz w:val="24"/>
          <w:szCs w:val="24"/>
        </w:rPr>
        <w:br/>
        <w:t xml:space="preserve">Large</w:t>
      </w:r>
      <w:r>
        <w:rPr>
          <w:rFonts w:ascii="fixed" w:hAnsi="fixed" w:cs="fixed"/>
          <w:color w:val="000000"/>
          <w:sz w:val="24"/>
          <w:szCs w:val="24"/>
        </w:rPr>
        <w:t xml:space="preserve">, abundant.
</w:t>
      </w:r>
      <w:r>
        <w:rPr>
          <w:rFonts w:ascii="fixed" w:hAnsi="fixed" w:cs="fixed"/>
          <w:i/>
          <w:color w:val="000000"/>
          <w:sz w:val="24"/>
          <w:szCs w:val="24"/>
        </w:rPr>
        <w:br/>
        <w:t xml:space="preserve">Larum</w:t>
      </w:r>
      <w:r>
        <w:rPr>
          <w:rFonts w:ascii="fixed" w:hAnsi="fixed" w:cs="fixed"/>
          <w:color w:val="000000"/>
          <w:sz w:val="24"/>
          <w:szCs w:val="24"/>
        </w:rPr>
        <w:t xml:space="preserve">, alarum, call to arms.
</w:t>
      </w:r>
      <w:r>
        <w:rPr>
          <w:rFonts w:ascii="fixed" w:hAnsi="fixed" w:cs="fixed"/>
          <w:i/>
          <w:color w:val="000000"/>
          <w:sz w:val="24"/>
          <w:szCs w:val="24"/>
        </w:rPr>
        <w:br/>
        <w:t xml:space="preserve">Lattice</w:t>
      </w:r>
      <w:r>
        <w:rPr>
          <w:rFonts w:ascii="fixed" w:hAnsi="fixed" w:cs="fixed"/>
          <w:color w:val="000000"/>
          <w:sz w:val="24"/>
          <w:szCs w:val="24"/>
        </w:rPr>
        <w:t xml:space="preserve">, tavern windows were furnished with lattices
of various colours.
</w:t>
      </w:r>
      <w:r>
        <w:rPr>
          <w:rFonts w:ascii="fixed" w:hAnsi="fixed" w:cs="fixed"/>
          <w:i/>
          <w:color w:val="000000"/>
          <w:sz w:val="24"/>
          <w:szCs w:val="24"/>
        </w:rPr>
        <w:br/>
        <w:t xml:space="preserve">Launder</w:t>
      </w:r>
      <w:r>
        <w:rPr>
          <w:rFonts w:ascii="fixed" w:hAnsi="fixed" w:cs="fixed"/>
          <w:color w:val="000000"/>
          <w:sz w:val="24"/>
          <w:szCs w:val="24"/>
        </w:rPr>
        <w:t xml:space="preserve">, to wash gold in aqua regia, so as imperceptibly
to extract some of it.
</w:t>
      </w:r>
      <w:r>
        <w:rPr>
          <w:rFonts w:ascii="fixed" w:hAnsi="fixed" w:cs="fixed"/>
          <w:i/>
          <w:color w:val="000000"/>
          <w:sz w:val="24"/>
          <w:szCs w:val="24"/>
        </w:rPr>
        <w:br/>
        <w:t xml:space="preserve">Lave</w:t>
      </w:r>
      <w:r>
        <w:rPr>
          <w:rFonts w:ascii="fixed" w:hAnsi="fixed" w:cs="fixed"/>
          <w:color w:val="000000"/>
          <w:sz w:val="24"/>
          <w:szCs w:val="24"/>
        </w:rPr>
        <w:t xml:space="preserve">, ladle, bale.
</w:t>
      </w:r>
      <w:r>
        <w:rPr>
          <w:rFonts w:ascii="fixed" w:hAnsi="fixed" w:cs="fixed"/>
          <w:i/>
          <w:color w:val="000000"/>
          <w:sz w:val="24"/>
          <w:szCs w:val="24"/>
        </w:rPr>
        <w:br/>
        <w:t xml:space="preserve">Law</w:t>
      </w:r>
      <w:r>
        <w:rPr>
          <w:rFonts w:ascii="fixed" w:hAnsi="fixed" w:cs="fixed"/>
          <w:color w:val="000000"/>
          <w:sz w:val="24"/>
          <w:szCs w:val="24"/>
        </w:rPr>
        <w:t xml:space="preserve">, “give—­,” give a start
(term of chase).
</w:t>
      </w:r>
      <w:r>
        <w:rPr>
          <w:rFonts w:ascii="fixed" w:hAnsi="fixed" w:cs="fixed"/>
          <w:i/>
          <w:color w:val="000000"/>
          <w:sz w:val="24"/>
          <w:szCs w:val="24"/>
        </w:rPr>
        <w:br/>
        <w:t xml:space="preserve">Laxative</w:t>
      </w:r>
      <w:r>
        <w:rPr>
          <w:rFonts w:ascii="fixed" w:hAnsi="fixed" w:cs="fixed"/>
          <w:color w:val="000000"/>
          <w:sz w:val="24"/>
          <w:szCs w:val="24"/>
        </w:rPr>
        <w:t xml:space="preserve">, loose.
</w:t>
      </w:r>
      <w:r>
        <w:rPr>
          <w:rFonts w:ascii="fixed" w:hAnsi="fixed" w:cs="fixed"/>
          <w:i/>
          <w:color w:val="000000"/>
          <w:sz w:val="24"/>
          <w:szCs w:val="24"/>
        </w:rPr>
        <w:br/>
        <w:t xml:space="preserve">Lay</w:t>
      </w:r>
      <w:r>
        <w:rPr>
          <w:rFonts w:ascii="fixed" w:hAnsi="fixed" w:cs="fixed"/>
          <w:color w:val="000000"/>
          <w:sz w:val="24"/>
          <w:szCs w:val="24"/>
        </w:rPr>
        <w:t xml:space="preserve"> </w:t>
      </w:r>
      <w:r>
        <w:rPr>
          <w:rFonts w:ascii="fixed" w:hAnsi="fixed" w:cs="fixed"/>
          <w:i/>
          <w:color w:val="000000"/>
          <w:sz w:val="24"/>
          <w:szCs w:val="24"/>
        </w:rPr>
        <w:t xml:space="preserve">aboard</w:t>
      </w:r>
      <w:r>
        <w:rPr>
          <w:rFonts w:ascii="fixed" w:hAnsi="fixed" w:cs="fixed"/>
          <w:color w:val="000000"/>
          <w:sz w:val="24"/>
          <w:szCs w:val="24"/>
        </w:rPr>
        <w:t xml:space="preserve">, run alongside generally with
intent to board.
</w:t>
      </w:r>
      <w:r>
        <w:rPr>
          <w:rFonts w:ascii="fixed" w:hAnsi="fixed" w:cs="fixed"/>
          <w:i/>
          <w:color w:val="000000"/>
          <w:sz w:val="24"/>
          <w:szCs w:val="24"/>
        </w:rPr>
        <w:br/>
        <w:t xml:space="preserve">Leaguer</w:t>
      </w:r>
      <w:r>
        <w:rPr>
          <w:rFonts w:ascii="fixed" w:hAnsi="fixed" w:cs="fixed"/>
          <w:color w:val="000000"/>
          <w:sz w:val="24"/>
          <w:szCs w:val="24"/>
        </w:rPr>
        <w:t xml:space="preserve">, siege, or camp of besieging army.
</w:t>
      </w:r>
      <w:r>
        <w:rPr>
          <w:rFonts w:ascii="fixed" w:hAnsi="fixed" w:cs="fixed"/>
          <w:i/>
          <w:color w:val="000000"/>
          <w:sz w:val="24"/>
          <w:szCs w:val="24"/>
        </w:rPr>
        <w:br/>
        <w:t xml:space="preserve">Leasing</w:t>
      </w:r>
      <w:r>
        <w:rPr>
          <w:rFonts w:ascii="fixed" w:hAnsi="fixed" w:cs="fixed"/>
          <w:color w:val="000000"/>
          <w:sz w:val="24"/>
          <w:szCs w:val="24"/>
        </w:rPr>
        <w:t xml:space="preserve">, lying.
</w:t>
      </w:r>
      <w:r>
        <w:rPr>
          <w:rFonts w:ascii="fixed" w:hAnsi="fixed" w:cs="fixed"/>
          <w:i/>
          <w:color w:val="000000"/>
          <w:sz w:val="24"/>
          <w:szCs w:val="24"/>
        </w:rPr>
        <w:br/>
        <w:t xml:space="preserve">Leave</w:t>
      </w:r>
      <w:r>
        <w:rPr>
          <w:rFonts w:ascii="fixed" w:hAnsi="fixed" w:cs="fixed"/>
          <w:color w:val="000000"/>
          <w:sz w:val="24"/>
          <w:szCs w:val="24"/>
        </w:rPr>
        <w:t xml:space="preserve">, leave off, desist.
</w:t>
      </w:r>
      <w:r>
        <w:rPr>
          <w:rFonts w:ascii="fixed" w:hAnsi="fixed" w:cs="fixed"/>
          <w:i/>
          <w:color w:val="000000"/>
          <w:sz w:val="24"/>
          <w:szCs w:val="24"/>
        </w:rPr>
        <w:br/>
        <w:t xml:space="preserve">Leer</w:t>
      </w:r>
      <w:r>
        <w:rPr>
          <w:rFonts w:ascii="fixed" w:hAnsi="fixed" w:cs="fixed"/>
          <w:color w:val="000000"/>
          <w:sz w:val="24"/>
          <w:szCs w:val="24"/>
        </w:rPr>
        <w:t xml:space="preserve">, leering or “empty, hence, perhaps,
leer horse, a horse without a rider; leer is an adjective
meaning uncontrolled, hence ‘leer drunkards’”
(Halliwell); according to Nares, a leer (empty) horse
meant also a led horse; leeward, left.
</w:t>
      </w:r>
      <w:r>
        <w:rPr>
          <w:rFonts w:ascii="fixed" w:hAnsi="fixed" w:cs="fixed"/>
          <w:i/>
          <w:color w:val="000000"/>
          <w:sz w:val="24"/>
          <w:szCs w:val="24"/>
        </w:rPr>
        <w:br/>
        <w:t xml:space="preserve">Leese</w:t>
      </w:r>
      <w:r>
        <w:rPr>
          <w:rFonts w:ascii="fixed" w:hAnsi="fixed" w:cs="fixed"/>
          <w:color w:val="000000"/>
          <w:sz w:val="24"/>
          <w:szCs w:val="24"/>
        </w:rPr>
        <w:t xml:space="preserve">, lose.
</w:t>
      </w:r>
      <w:r>
        <w:rPr>
          <w:rFonts w:ascii="fixed" w:hAnsi="fixed" w:cs="fixed"/>
          <w:i/>
          <w:color w:val="000000"/>
          <w:sz w:val="24"/>
          <w:szCs w:val="24"/>
        </w:rPr>
        <w:br/>
        <w:t xml:space="preserve">Legs</w:t>
      </w:r>
      <w:r>
        <w:rPr>
          <w:rFonts w:ascii="fixed" w:hAnsi="fixed" w:cs="fixed"/>
          <w:color w:val="000000"/>
          <w:sz w:val="24"/>
          <w:szCs w:val="24"/>
        </w:rPr>
        <w:t xml:space="preserve">, “make—­,” do obeisance.
</w:t>
      </w:r>
      <w:r>
        <w:rPr>
          <w:rFonts w:ascii="fixed" w:hAnsi="fixed" w:cs="fixed"/>
          <w:color w:val="000000"/>
          <w:sz w:val="24"/>
          <w:szCs w:val="24"/>
        </w:rPr>
        <w:br/>
        <w:t xml:space="preserve">LEIGER, resident representative.
</w:t>
      </w:r>
      <w:r>
        <w:rPr>
          <w:rFonts w:ascii="fixed" w:hAnsi="fixed" w:cs="fixed"/>
          <w:color w:val="000000"/>
          <w:sz w:val="24"/>
          <w:szCs w:val="24"/>
        </w:rPr>
        <w:br/>
        <w:t xml:space="preserve">LEIGERITY, legerdemain.
</w:t>
      </w:r>
      <w:r>
        <w:rPr>
          <w:rFonts w:ascii="fixed" w:hAnsi="fixed" w:cs="fixed"/>
          <w:i/>
          <w:color w:val="000000"/>
          <w:sz w:val="24"/>
          <w:szCs w:val="24"/>
        </w:rPr>
        <w:br/>
        <w:t xml:space="preserve">Lemma</w:t>
      </w:r>
      <w:r>
        <w:rPr>
          <w:rFonts w:ascii="fixed" w:hAnsi="fixed" w:cs="fixed"/>
          <w:color w:val="000000"/>
          <w:sz w:val="24"/>
          <w:szCs w:val="24"/>
        </w:rPr>
        <w:t xml:space="preserve">, subject proposed, or title of the epigram.
</w:t>
      </w:r>
      <w:r>
        <w:rPr>
          <w:rFonts w:ascii="fixed" w:hAnsi="fixed" w:cs="fixed"/>
          <w:color w:val="000000"/>
          <w:sz w:val="24"/>
          <w:szCs w:val="24"/>
        </w:rPr>
        <w:br/>
        <w:t xml:space="preserve">LENTER, slower.
</w:t>
      </w:r>
      <w:r>
        <w:rPr>
          <w:rFonts w:ascii="fixed" w:hAnsi="fixed" w:cs="fixed"/>
          <w:i/>
          <w:color w:val="000000"/>
          <w:sz w:val="24"/>
          <w:szCs w:val="24"/>
        </w:rPr>
        <w:br/>
        <w:t xml:space="preserve">Let</w:t>
      </w:r>
      <w:r>
        <w:rPr>
          <w:rFonts w:ascii="fixed" w:hAnsi="fixed" w:cs="fixed"/>
          <w:color w:val="000000"/>
          <w:sz w:val="24"/>
          <w:szCs w:val="24"/>
        </w:rPr>
        <w:t xml:space="preserve">, hinder.
</w:t>
      </w:r>
      <w:r>
        <w:rPr>
          <w:rFonts w:ascii="fixed" w:hAnsi="fixed" w:cs="fixed"/>
          <w:i/>
          <w:color w:val="000000"/>
          <w:sz w:val="24"/>
          <w:szCs w:val="24"/>
        </w:rPr>
        <w:br/>
        <w:t xml:space="preserve">Let</w:t>
      </w:r>
      <w:r>
        <w:rPr>
          <w:rFonts w:ascii="fixed" w:hAnsi="fixed" w:cs="fixed"/>
          <w:color w:val="000000"/>
          <w:sz w:val="24"/>
          <w:szCs w:val="24"/>
        </w:rPr>
        <w:t xml:space="preserve">, hindrance.
</w:t>
      </w:r>
      <w:r>
        <w:rPr>
          <w:rFonts w:ascii="fixed" w:hAnsi="fixed" w:cs="fixed"/>
          <w:i/>
          <w:color w:val="000000"/>
          <w:sz w:val="24"/>
          <w:szCs w:val="24"/>
        </w:rPr>
        <w:br/>
        <w:t xml:space="preserve">Level</w:t>
      </w:r>
      <w:r>
        <w:rPr>
          <w:rFonts w:ascii="fixed" w:hAnsi="fixed" w:cs="fixed"/>
          <w:color w:val="000000"/>
          <w:sz w:val="24"/>
          <w:szCs w:val="24"/>
        </w:rPr>
        <w:t xml:space="preserve"> </w:t>
      </w:r>
      <w:r>
        <w:rPr>
          <w:rFonts w:ascii="fixed" w:hAnsi="fixed" w:cs="fixed"/>
          <w:i/>
          <w:color w:val="000000"/>
          <w:sz w:val="24"/>
          <w:szCs w:val="24"/>
        </w:rPr>
        <w:t xml:space="preserve">Coil</w:t>
      </w:r>
      <w:r>
        <w:rPr>
          <w:rFonts w:ascii="fixed" w:hAnsi="fixed" w:cs="fixed"/>
          <w:color w:val="000000"/>
          <w:sz w:val="24"/>
          <w:szCs w:val="24"/>
        </w:rPr>
        <w:t xml:space="preserve">, a rough game...in which one
hunted another from his seat.   Hence used for
any noisy riot (Halliwell).
</w:t>
      </w:r>
      <w:r>
        <w:rPr>
          <w:rFonts w:ascii="fixed" w:hAnsi="fixed" w:cs="fixed"/>
          <w:i/>
          <w:color w:val="000000"/>
          <w:sz w:val="24"/>
          <w:szCs w:val="24"/>
        </w:rPr>
        <w:br/>
        <w:t xml:space="preserve">Lewd</w:t>
      </w:r>
      <w:r>
        <w:rPr>
          <w:rFonts w:ascii="fixed" w:hAnsi="fixed" w:cs="fixed"/>
          <w:color w:val="000000"/>
          <w:sz w:val="24"/>
          <w:szCs w:val="24"/>
        </w:rPr>
        <w:t xml:space="preserve">, ignorant.
</w:t>
      </w:r>
      <w:r>
        <w:rPr>
          <w:rFonts w:ascii="fixed" w:hAnsi="fixed" w:cs="fixed"/>
          <w:color w:val="000000"/>
          <w:sz w:val="24"/>
          <w:szCs w:val="24"/>
        </w:rPr>
        <w:br/>
        <w:t xml:space="preserve">LEYSTALLS, receptacles of filth.
</w:t>
      </w:r>
      <w:r>
        <w:rPr>
          <w:rFonts w:ascii="fixed" w:hAnsi="fixed" w:cs="fixed"/>
          <w:i/>
          <w:color w:val="000000"/>
          <w:sz w:val="24"/>
          <w:szCs w:val="24"/>
        </w:rPr>
        <w:br/>
        <w:t xml:space="preserve">Liberal</w:t>
      </w:r>
      <w:r>
        <w:rPr>
          <w:rFonts w:ascii="fixed" w:hAnsi="fixed" w:cs="fixed"/>
          <w:color w:val="000000"/>
          <w:sz w:val="24"/>
          <w:szCs w:val="24"/>
        </w:rPr>
        <w:t xml:space="preserve">, ample.
</w:t>
      </w:r>
      <w:r>
        <w:rPr>
          <w:rFonts w:ascii="fixed" w:hAnsi="fixed" w:cs="fixed"/>
          <w:color w:val="000000"/>
          <w:sz w:val="24"/>
          <w:szCs w:val="24"/>
        </w:rPr>
        <w:br/>
        <w:t xml:space="preserve">LIEGER, ledger, register.
</w:t>
      </w:r>
      <w:r>
        <w:rPr>
          <w:rFonts w:ascii="fixed" w:hAnsi="fixed" w:cs="fixed"/>
          <w:i/>
          <w:color w:val="000000"/>
          <w:sz w:val="24"/>
          <w:szCs w:val="24"/>
        </w:rPr>
        <w:br/>
        <w:t xml:space="preserve">Lift</w:t>
      </w:r>
      <w:r>
        <w:rPr>
          <w:rFonts w:ascii="fixed" w:hAnsi="fixed" w:cs="fixed"/>
          <w:color w:val="000000"/>
          <w:sz w:val="24"/>
          <w:szCs w:val="24"/>
        </w:rPr>
        <w:t xml:space="preserve">(</w:t>
      </w:r>
      <w:r>
        <w:rPr>
          <w:rFonts w:ascii="fixed" w:hAnsi="fixed" w:cs="fixed"/>
          <w:i/>
          <w:color w:val="000000"/>
          <w:sz w:val="24"/>
          <w:szCs w:val="24"/>
        </w:rPr>
        <w:t xml:space="preserve">ing</w:t>
      </w:r>
      <w:r>
        <w:rPr>
          <w:rFonts w:ascii="fixed" w:hAnsi="fixed" w:cs="fixed"/>
          <w:color w:val="000000"/>
          <w:sz w:val="24"/>
          <w:szCs w:val="24"/>
        </w:rPr>
        <w:t xml:space="preserve">), steal(ing); theft.
</w:t>
      </w:r>
      <w:r>
        <w:rPr>
          <w:rFonts w:ascii="fixed" w:hAnsi="fixed" w:cs="fixed"/>
          <w:i/>
          <w:color w:val="000000"/>
          <w:sz w:val="24"/>
          <w:szCs w:val="24"/>
        </w:rPr>
        <w:br/>
        <w:t xml:space="preserve">Light</w:t>
      </w:r>
      <w:r>
        <w:rPr>
          <w:rFonts w:ascii="fixed" w:hAnsi="fixed" w:cs="fixed"/>
          <w:color w:val="000000"/>
          <w:sz w:val="24"/>
          <w:szCs w:val="24"/>
        </w:rPr>
        <w:t xml:space="preserve">, alight.
</w:t>
      </w:r>
      <w:r>
        <w:rPr>
          <w:rFonts w:ascii="fixed" w:hAnsi="fixed" w:cs="fixed"/>
          <w:i/>
          <w:color w:val="000000"/>
          <w:sz w:val="24"/>
          <w:szCs w:val="24"/>
        </w:rPr>
        <w:br/>
        <w:t xml:space="preserve">Lightly</w:t>
      </w:r>
      <w:r>
        <w:rPr>
          <w:rFonts w:ascii="fixed" w:hAnsi="fixed" w:cs="fixed"/>
          <w:color w:val="000000"/>
          <w:sz w:val="24"/>
          <w:szCs w:val="24"/>
        </w:rPr>
        <w:t xml:space="preserve">, commonly, usually, often.
</w:t>
      </w:r>
      <w:r>
        <w:rPr>
          <w:rFonts w:ascii="fixed" w:hAnsi="fixed" w:cs="fixed"/>
          <w:i/>
          <w:color w:val="000000"/>
          <w:sz w:val="24"/>
          <w:szCs w:val="24"/>
        </w:rPr>
        <w:br/>
        <w:t xml:space="preserve">Like</w:t>
      </w:r>
      <w:r>
        <w:rPr>
          <w:rFonts w:ascii="fixed" w:hAnsi="fixed" w:cs="fixed"/>
          <w:color w:val="000000"/>
          <w:sz w:val="24"/>
          <w:szCs w:val="24"/>
        </w:rPr>
        <w:t xml:space="preserve">, please.
</w:t>
      </w:r>
      <w:r>
        <w:rPr>
          <w:rFonts w:ascii="fixed" w:hAnsi="fixed" w:cs="fixed"/>
          <w:i/>
          <w:color w:val="000000"/>
          <w:sz w:val="24"/>
          <w:szCs w:val="24"/>
        </w:rPr>
        <w:br/>
        <w:t xml:space="preserve">Likely</w:t>
      </w:r>
      <w:r>
        <w:rPr>
          <w:rFonts w:ascii="fixed" w:hAnsi="fixed" w:cs="fixed"/>
          <w:color w:val="000000"/>
          <w:sz w:val="24"/>
          <w:szCs w:val="24"/>
        </w:rPr>
        <w:t xml:space="preserve">, agreeable, pleasing.
</w:t>
      </w:r>
      <w:r>
        <w:rPr>
          <w:rFonts w:ascii="fixed" w:hAnsi="fixed" w:cs="fixed"/>
          <w:i/>
          <w:color w:val="000000"/>
          <w:sz w:val="24"/>
          <w:szCs w:val="24"/>
        </w:rPr>
        <w:br/>
        <w:t xml:space="preserve">Lime</w:t>
      </w:r>
      <w:r>
        <w:rPr>
          <w:rFonts w:ascii="fixed" w:hAnsi="fixed" w:cs="fixed"/>
          <w:color w:val="000000"/>
          <w:sz w:val="24"/>
          <w:szCs w:val="24"/>
        </w:rPr>
        <w:t xml:space="preserve">-</w:t>
      </w:r>
      <w:r>
        <w:rPr>
          <w:rFonts w:ascii="fixed" w:hAnsi="fixed" w:cs="fixed"/>
          <w:i/>
          <w:color w:val="000000"/>
          <w:sz w:val="24"/>
          <w:szCs w:val="24"/>
        </w:rPr>
        <w:t xml:space="preserve">hound</w:t>
      </w:r>
      <w:r>
        <w:rPr>
          <w:rFonts w:ascii="fixed" w:hAnsi="fixed" w:cs="fixed"/>
          <w:color w:val="000000"/>
          <w:sz w:val="24"/>
          <w:szCs w:val="24"/>
        </w:rPr>
        <w:t xml:space="preserve">, leash-, blood-hound.
</w:t>
      </w:r>
      <w:r>
        <w:rPr>
          <w:rFonts w:ascii="fixed" w:hAnsi="fixed" w:cs="fixed"/>
          <w:i/>
          <w:color w:val="000000"/>
          <w:sz w:val="24"/>
          <w:szCs w:val="24"/>
        </w:rPr>
        <w:br/>
        <w:t xml:space="preserve">Limmer</w:t>
      </w:r>
      <w:r>
        <w:rPr>
          <w:rFonts w:ascii="fixed" w:hAnsi="fixed" w:cs="fixed"/>
          <w:color w:val="000000"/>
          <w:sz w:val="24"/>
          <w:szCs w:val="24"/>
        </w:rPr>
        <w:t xml:space="preserve">, vile, worthless.
</w:t>
      </w:r>
      <w:r>
        <w:rPr>
          <w:rFonts w:ascii="fixed" w:hAnsi="fixed" w:cs="fixed"/>
          <w:i/>
          <w:color w:val="000000"/>
          <w:sz w:val="24"/>
          <w:szCs w:val="24"/>
        </w:rPr>
        <w:br/>
        <w:t xml:space="preserve">Lin</w:t>
      </w:r>
      <w:r>
        <w:rPr>
          <w:rFonts w:ascii="fixed" w:hAnsi="fixed" w:cs="fixed"/>
          <w:color w:val="000000"/>
          <w:sz w:val="24"/>
          <w:szCs w:val="24"/>
        </w:rPr>
        <w:t xml:space="preserve">, leave off.
</w:t>
      </w:r>
      <w:r>
        <w:rPr>
          <w:rFonts w:ascii="fixed" w:hAnsi="fixed" w:cs="fixed"/>
          <w:color w:val="000000"/>
          <w:sz w:val="24"/>
          <w:szCs w:val="24"/>
        </w:rPr>
        <w:br/>
        <w:t xml:space="preserve">Line, “by—­,” by rule.
</w:t>
      </w:r>
      <w:r>
        <w:rPr>
          <w:rFonts w:ascii="fixed" w:hAnsi="fixed" w:cs="fixed"/>
          <w:i/>
          <w:color w:val="000000"/>
          <w:sz w:val="24"/>
          <w:szCs w:val="24"/>
        </w:rPr>
        <w:br/>
        <w:t xml:space="preserve">Linstock</w:t>
      </w:r>
      <w:r>
        <w:rPr>
          <w:rFonts w:ascii="fixed" w:hAnsi="fixed" w:cs="fixed"/>
          <w:color w:val="000000"/>
          <w:sz w:val="24"/>
          <w:szCs w:val="24"/>
        </w:rPr>
        <w:t xml:space="preserve">, staff to stick in the ground, with
forked</w:t>
      </w:r>
      <w:r>
        <w:rPr>
          <w:rFonts w:ascii="fixed" w:hAnsi="fixed" w:cs="fixed"/>
          <w:color w:val="000000"/>
          <w:sz w:val="24"/>
          <w:szCs w:val="24"/>
        </w:rPr>
        <w:br/>
        <w:t xml:space="preserve">head to hold a lighted match for firing cannon.
</w:t>
      </w:r>
      <w:r>
        <w:rPr>
          <w:rFonts w:ascii="fixed" w:hAnsi="fixed" w:cs="fixed"/>
          <w:i/>
          <w:color w:val="000000"/>
          <w:sz w:val="24"/>
          <w:szCs w:val="24"/>
        </w:rPr>
        <w:br/>
        <w:t xml:space="preserve">Liquid</w:t>
      </w:r>
      <w:r>
        <w:rPr>
          <w:rFonts w:ascii="fixed" w:hAnsi="fixed" w:cs="fixed"/>
          <w:color w:val="000000"/>
          <w:sz w:val="24"/>
          <w:szCs w:val="24"/>
        </w:rPr>
        <w:t xml:space="preserve">, clear.
</w:t>
      </w:r>
      <w:r>
        <w:rPr>
          <w:rFonts w:ascii="fixed" w:hAnsi="fixed" w:cs="fixed"/>
          <w:i/>
          <w:color w:val="000000"/>
          <w:sz w:val="24"/>
          <w:szCs w:val="24"/>
        </w:rPr>
        <w:br/>
        <w:t xml:space="preserve">List</w:t>
      </w:r>
      <w:r>
        <w:rPr>
          <w:rFonts w:ascii="fixed" w:hAnsi="fixed" w:cs="fixed"/>
          <w:color w:val="000000"/>
          <w:sz w:val="24"/>
          <w:szCs w:val="24"/>
        </w:rPr>
        <w:t xml:space="preserve">, listen, hark; like, please.
</w:t>
      </w:r>
      <w:r>
        <w:rPr>
          <w:rFonts w:ascii="fixed" w:hAnsi="fixed" w:cs="fixed"/>
          <w:i/>
          <w:color w:val="000000"/>
          <w:sz w:val="24"/>
          <w:szCs w:val="24"/>
        </w:rPr>
        <w:br/>
        <w:t xml:space="preserve">Livery</w:t>
      </w:r>
      <w:r>
        <w:rPr>
          <w:rFonts w:ascii="fixed" w:hAnsi="fixed" w:cs="fixed"/>
          <w:color w:val="000000"/>
          <w:sz w:val="24"/>
          <w:szCs w:val="24"/>
        </w:rPr>
        <w:t xml:space="preserve">, legal term, delivery of the possession,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LOGGET, small log, stick.
</w:t>
      </w:r>
      <w:r>
        <w:rPr>
          <w:rFonts w:ascii="fixed" w:hAnsi="fixed" w:cs="fixed"/>
          <w:i/>
          <w:color w:val="000000"/>
          <w:sz w:val="24"/>
          <w:szCs w:val="24"/>
        </w:rPr>
        <w:br/>
        <w:t xml:space="preserve">Loose</w:t>
      </w:r>
      <w:r>
        <w:rPr>
          <w:rFonts w:ascii="fixed" w:hAnsi="fixed" w:cs="fixed"/>
          <w:color w:val="000000"/>
          <w:sz w:val="24"/>
          <w:szCs w:val="24"/>
        </w:rPr>
        <w:t xml:space="preserve">, solution; upshot, issue; release of an
arrow.
</w:t>
      </w:r>
      <w:r>
        <w:rPr>
          <w:rFonts w:ascii="fixed" w:hAnsi="fixed" w:cs="fixed"/>
          <w:i/>
          <w:color w:val="000000"/>
          <w:sz w:val="24"/>
          <w:szCs w:val="24"/>
        </w:rPr>
        <w:br/>
        <w:t xml:space="preserve">Lose</w:t>
      </w:r>
      <w:r>
        <w:rPr>
          <w:rFonts w:ascii="fixed" w:hAnsi="fixed" w:cs="fixed"/>
          <w:color w:val="000000"/>
          <w:sz w:val="24"/>
          <w:szCs w:val="24"/>
        </w:rPr>
        <w:t xml:space="preserve">, give over, desist from; waste.
</w:t>
      </w:r>
      <w:r>
        <w:rPr>
          <w:rFonts w:ascii="fixed" w:hAnsi="fixed" w:cs="fixed"/>
          <w:color w:val="000000"/>
          <w:sz w:val="24"/>
          <w:szCs w:val="24"/>
        </w:rPr>
        <w:br/>
        <w:t xml:space="preserve">LOUTING, bowing, cringing.
</w:t>
      </w:r>
      <w:r>
        <w:rPr>
          <w:rFonts w:ascii="fixed" w:hAnsi="fixed" w:cs="fixed"/>
          <w:i/>
          <w:color w:val="000000"/>
          <w:sz w:val="24"/>
          <w:szCs w:val="24"/>
        </w:rPr>
        <w:br/>
        <w:t xml:space="preserve">Luculent</w:t>
      </w:r>
      <w:r>
        <w:rPr>
          <w:rFonts w:ascii="fixed" w:hAnsi="fixed" w:cs="fixed"/>
          <w:color w:val="000000"/>
          <w:sz w:val="24"/>
          <w:szCs w:val="24"/>
        </w:rPr>
        <w:t xml:space="preserve">, bright of beauty.
</w:t>
      </w:r>
      <w:r>
        <w:rPr>
          <w:rFonts w:ascii="fixed" w:hAnsi="fixed" w:cs="fixed"/>
          <w:color w:val="000000"/>
          <w:sz w:val="24"/>
          <w:szCs w:val="24"/>
        </w:rPr>
        <w:br/>
        <w:t xml:space="preserve">LUDGATHIANS, dealers on Ludgate Hill.
</w:t>
      </w:r>
      <w:r>
        <w:rPr>
          <w:rFonts w:ascii="fixed" w:hAnsi="fixed" w:cs="fixed"/>
          <w:i/>
          <w:color w:val="000000"/>
          <w:sz w:val="24"/>
          <w:szCs w:val="24"/>
        </w:rPr>
        <w:br/>
        <w:t xml:space="preserve">Lurch</w:t>
      </w:r>
      <w:r>
        <w:rPr>
          <w:rFonts w:ascii="fixed" w:hAnsi="fixed" w:cs="fixed"/>
          <w:color w:val="000000"/>
          <w:sz w:val="24"/>
          <w:szCs w:val="24"/>
        </w:rPr>
        <w:t xml:space="preserve">, rob, cheat.
</w:t>
      </w:r>
      <w:r>
        <w:rPr>
          <w:rFonts w:ascii="fixed" w:hAnsi="fixed" w:cs="fixed"/>
          <w:i/>
          <w:color w:val="000000"/>
          <w:sz w:val="24"/>
          <w:szCs w:val="24"/>
        </w:rPr>
        <w:br/>
        <w:t xml:space="preserve">Lute</w:t>
      </w:r>
      <w:r>
        <w:rPr>
          <w:rFonts w:ascii="fixed" w:hAnsi="fixed" w:cs="fixed"/>
          <w:color w:val="000000"/>
          <w:sz w:val="24"/>
          <w:szCs w:val="24"/>
        </w:rPr>
        <w:t xml:space="preserve">, to close a vessel with some kind of cement.
</w:t>
      </w:r>
      <w:r>
        <w:rPr>
          <w:rFonts w:ascii="fixed" w:hAnsi="fixed" w:cs="fixed"/>
          <w:i/>
          <w:color w:val="000000"/>
          <w:sz w:val="24"/>
          <w:szCs w:val="24"/>
        </w:rPr>
        <w:br/>
        <w:t xml:space="preserve">Mack</w:t>
      </w:r>
      <w:r>
        <w:rPr>
          <w:rFonts w:ascii="fixed" w:hAnsi="fixed" w:cs="fixed"/>
          <w:color w:val="000000"/>
          <w:sz w:val="24"/>
          <w:szCs w:val="24"/>
        </w:rPr>
        <w:t xml:space="preserve">, unmeaning expletive.
</w:t>
      </w:r>
      <w:r>
        <w:rPr>
          <w:rFonts w:ascii="fixed" w:hAnsi="fixed" w:cs="fixed"/>
          <w:i/>
          <w:color w:val="000000"/>
          <w:sz w:val="24"/>
          <w:szCs w:val="24"/>
        </w:rPr>
        <w:br/>
        <w:t xml:space="preserve">Madge</w:t>
      </w:r>
      <w:r>
        <w:rPr>
          <w:rFonts w:ascii="fixed" w:hAnsi="fixed" w:cs="fixed"/>
          <w:color w:val="000000"/>
          <w:sz w:val="24"/>
          <w:szCs w:val="24"/>
        </w:rPr>
        <w:t xml:space="preserve">-</w:t>
      </w:r>
      <w:r>
        <w:rPr>
          <w:rFonts w:ascii="fixed" w:hAnsi="fixed" w:cs="fixed"/>
          <w:i/>
          <w:color w:val="000000"/>
          <w:sz w:val="24"/>
          <w:szCs w:val="24"/>
        </w:rPr>
        <w:t xml:space="preserve">howlet</w:t>
      </w:r>
      <w:r>
        <w:rPr>
          <w:rFonts w:ascii="fixed" w:hAnsi="fixed" w:cs="fixed"/>
          <w:color w:val="000000"/>
          <w:sz w:val="24"/>
          <w:szCs w:val="24"/>
        </w:rPr>
        <w:t xml:space="preserve"> or </w:t>
      </w:r>
      <w:r>
        <w:rPr>
          <w:rFonts w:ascii="fixed" w:hAnsi="fixed" w:cs="fixed"/>
          <w:i/>
          <w:color w:val="000000"/>
          <w:sz w:val="24"/>
          <w:szCs w:val="24"/>
        </w:rPr>
        <w:t xml:space="preserve">owl</w:t>
      </w:r>
      <w:r>
        <w:rPr>
          <w:rFonts w:ascii="fixed" w:hAnsi="fixed" w:cs="fixed"/>
          <w:color w:val="000000"/>
          <w:sz w:val="24"/>
          <w:szCs w:val="24"/>
        </w:rPr>
        <w:t xml:space="preserve">, barn-owl.
</w:t>
      </w:r>
      <w:r>
        <w:rPr>
          <w:rFonts w:ascii="fixed" w:hAnsi="fixed" w:cs="fixed"/>
          <w:i/>
          <w:color w:val="000000"/>
          <w:sz w:val="24"/>
          <w:szCs w:val="24"/>
        </w:rPr>
        <w:br/>
        <w:t xml:space="preserve">Maim</w:t>
      </w:r>
      <w:r>
        <w:rPr>
          <w:rFonts w:ascii="fixed" w:hAnsi="fixed" w:cs="fixed"/>
          <w:color w:val="000000"/>
          <w:sz w:val="24"/>
          <w:szCs w:val="24"/>
        </w:rPr>
        <w:t xml:space="preserve">, hurt, injury.
</w:t>
      </w:r>
      <w:r>
        <w:rPr>
          <w:rFonts w:ascii="fixed" w:hAnsi="fixed" w:cs="fixed"/>
          <w:i/>
          <w:color w:val="000000"/>
          <w:sz w:val="24"/>
          <w:szCs w:val="24"/>
        </w:rPr>
        <w:br/>
        <w:t xml:space="preserve">Main</w:t>
      </w:r>
      <w:r>
        <w:rPr>
          <w:rFonts w:ascii="fixed" w:hAnsi="fixed" w:cs="fixed"/>
          <w:color w:val="000000"/>
          <w:sz w:val="24"/>
          <w:szCs w:val="24"/>
        </w:rPr>
        <w:t xml:space="preserve">, chief concern (used as a quibble on heraldic</w:t>
      </w:r>
      <w:r>
        <w:rPr>
          <w:rFonts w:ascii="fixed" w:hAnsi="fixed" w:cs="fixed"/>
          <w:color w:val="000000"/>
          <w:sz w:val="24"/>
          <w:szCs w:val="24"/>
        </w:rPr>
        <w:br/>
        <w:t xml:space="preserve">term for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MAINPRISE, becoming surety for a prisoner so as to</w:t>
      </w:r>
      <w:r>
        <w:rPr>
          <w:rFonts w:ascii="fixed" w:hAnsi="fixed" w:cs="fixed"/>
          <w:color w:val="000000"/>
          <w:sz w:val="24"/>
          <w:szCs w:val="24"/>
        </w:rPr>
        <w:br/>
        <w:t xml:space="preserve">procure his release.
</w:t>
      </w:r>
      <w:r>
        <w:rPr>
          <w:rFonts w:ascii="fixed" w:hAnsi="fixed" w:cs="fixed"/>
          <w:i/>
          <w:color w:val="000000"/>
          <w:sz w:val="24"/>
          <w:szCs w:val="24"/>
        </w:rPr>
        <w:br/>
        <w:t xml:space="preserve">Maintenance</w:t>
      </w:r>
      <w:r>
        <w:rPr>
          <w:rFonts w:ascii="fixed" w:hAnsi="fixed" w:cs="fixed"/>
          <w:color w:val="000000"/>
          <w:sz w:val="24"/>
          <w:szCs w:val="24"/>
        </w:rPr>
        <w:t xml:space="preserve">, giving aid, or abetting.
</w:t>
      </w:r>
      <w:r>
        <w:rPr>
          <w:rFonts w:ascii="fixed" w:hAnsi="fixed" w:cs="fixed"/>
          <w:i/>
          <w:color w:val="000000"/>
          <w:sz w:val="24"/>
          <w:szCs w:val="24"/>
        </w:rPr>
        <w:br/>
        <w:t xml:space="preserve">Make</w:t>
      </w:r>
      <w:r>
        <w:rPr>
          <w:rFonts w:ascii="fixed" w:hAnsi="fixed" w:cs="fixed"/>
          <w:color w:val="000000"/>
          <w:sz w:val="24"/>
          <w:szCs w:val="24"/>
        </w:rPr>
        <w:t xml:space="preserve">, mate.
</w:t>
      </w:r>
      <w:r>
        <w:rPr>
          <w:rFonts w:ascii="fixed" w:hAnsi="fixed" w:cs="fixed"/>
          <w:i/>
          <w:color w:val="000000"/>
          <w:sz w:val="24"/>
          <w:szCs w:val="24"/>
        </w:rPr>
        <w:br/>
        <w:t xml:space="preserve">Make</w:t>
      </w:r>
      <w:r>
        <w:rPr>
          <w:rFonts w:ascii="fixed" w:hAnsi="fixed" w:cs="fixed"/>
          <w:color w:val="000000"/>
          <w:sz w:val="24"/>
          <w:szCs w:val="24"/>
        </w:rPr>
        <w:t xml:space="preserve">, </w:t>
      </w:r>
      <w:r>
        <w:rPr>
          <w:rFonts w:ascii="fixed" w:hAnsi="fixed" w:cs="fixed"/>
          <w:i/>
          <w:color w:val="000000"/>
          <w:sz w:val="24"/>
          <w:szCs w:val="24"/>
        </w:rPr>
        <w:t xml:space="preserve">made</w:t>
      </w:r>
      <w:r>
        <w:rPr>
          <w:rFonts w:ascii="fixed" w:hAnsi="fixed" w:cs="fixed"/>
          <w:color w:val="000000"/>
          <w:sz w:val="24"/>
          <w:szCs w:val="24"/>
        </w:rPr>
        <w:t xml:space="preserve">, acquaint with business, prepare(d),
instruct(ed).
</w:t>
      </w:r>
      <w:r>
        <w:rPr>
          <w:rFonts w:ascii="fixed" w:hAnsi="fixed" w:cs="fixed"/>
          <w:color w:val="000000"/>
          <w:sz w:val="24"/>
          <w:szCs w:val="24"/>
        </w:rPr>
        <w:br/>
        <w:t xml:space="preserve">MALLANDERS, disease of horses.
</w:t>
      </w:r>
      <w:r>
        <w:rPr>
          <w:rFonts w:ascii="fixed" w:hAnsi="fixed" w:cs="fixed"/>
          <w:i/>
          <w:color w:val="000000"/>
          <w:sz w:val="24"/>
          <w:szCs w:val="24"/>
        </w:rPr>
        <w:br/>
        <w:t xml:space="preserve">Malt</w:t>
      </w:r>
      <w:r>
        <w:rPr>
          <w:rFonts w:ascii="fixed" w:hAnsi="fixed" w:cs="fixed"/>
          <w:color w:val="000000"/>
          <w:sz w:val="24"/>
          <w:szCs w:val="24"/>
        </w:rPr>
        <w:t xml:space="preserve"> </w:t>
      </w:r>
      <w:r>
        <w:rPr>
          <w:rFonts w:ascii="fixed" w:hAnsi="fixed" w:cs="fixed"/>
          <w:i/>
          <w:color w:val="000000"/>
          <w:sz w:val="24"/>
          <w:szCs w:val="24"/>
        </w:rPr>
        <w:t xml:space="preserve">horse</w:t>
      </w:r>
      <w:r>
        <w:rPr>
          <w:rFonts w:ascii="fixed" w:hAnsi="fixed" w:cs="fixed"/>
          <w:color w:val="000000"/>
          <w:sz w:val="24"/>
          <w:szCs w:val="24"/>
        </w:rPr>
        <w:t xml:space="preserve">, dray horse.
</w:t>
      </w:r>
      <w:r>
        <w:rPr>
          <w:rFonts w:ascii="fixed" w:hAnsi="fixed" w:cs="fixed"/>
          <w:i/>
          <w:color w:val="000000"/>
          <w:sz w:val="24"/>
          <w:szCs w:val="24"/>
        </w:rPr>
        <w:br/>
        <w:t xml:space="preserve">Mammet</w:t>
      </w:r>
      <w:r>
        <w:rPr>
          <w:rFonts w:ascii="fixed" w:hAnsi="fixed" w:cs="fixed"/>
          <w:color w:val="000000"/>
          <w:sz w:val="24"/>
          <w:szCs w:val="24"/>
        </w:rPr>
        <w:t xml:space="preserve">, puppet.
</w:t>
      </w:r>
      <w:r>
        <w:rPr>
          <w:rFonts w:ascii="fixed" w:hAnsi="fixed" w:cs="fixed"/>
          <w:color w:val="000000"/>
          <w:sz w:val="24"/>
          <w:szCs w:val="24"/>
        </w:rPr>
        <w:br/>
        <w:t xml:space="preserve">MAMMOTHREPT, spoiled child.
</w:t>
      </w:r>
      <w:r>
        <w:rPr>
          <w:rFonts w:ascii="fixed" w:hAnsi="fixed" w:cs="fixed"/>
          <w:i/>
          <w:color w:val="000000"/>
          <w:sz w:val="24"/>
          <w:szCs w:val="24"/>
        </w:rPr>
        <w:br/>
        <w:t xml:space="preserve">Manage</w:t>
      </w:r>
      <w:r>
        <w:rPr>
          <w:rFonts w:ascii="fixed" w:hAnsi="fixed" w:cs="fixed"/>
          <w:color w:val="000000"/>
          <w:sz w:val="24"/>
          <w:szCs w:val="24"/>
        </w:rPr>
        <w:t xml:space="preserve">, control (term used for breaking-in horses);</w:t>
      </w:r>
      <w:r>
        <w:rPr>
          <w:rFonts w:ascii="fixed" w:hAnsi="fixed" w:cs="fixed"/>
          <w:color w:val="000000"/>
          <w:sz w:val="24"/>
          <w:szCs w:val="24"/>
        </w:rPr>
        <w:br/>
        <w:t xml:space="preserve">handling, administration.
</w:t>
      </w:r>
      <w:r>
        <w:rPr>
          <w:rFonts w:ascii="fixed" w:hAnsi="fixed" w:cs="fixed"/>
          <w:i/>
          <w:color w:val="000000"/>
          <w:sz w:val="24"/>
          <w:szCs w:val="24"/>
        </w:rPr>
        <w:br/>
        <w:t xml:space="preserve">Mango</w:t>
      </w:r>
      <w:r>
        <w:rPr>
          <w:rFonts w:ascii="fixed" w:hAnsi="fixed" w:cs="fixed"/>
          <w:color w:val="000000"/>
          <w:sz w:val="24"/>
          <w:szCs w:val="24"/>
        </w:rPr>
        <w:t xml:space="preserve">, slave-dealer.
</w:t>
      </w:r>
      <w:r>
        <w:rPr>
          <w:rFonts w:ascii="fixed" w:hAnsi="fixed" w:cs="fixed"/>
          <w:color w:val="000000"/>
          <w:sz w:val="24"/>
          <w:szCs w:val="24"/>
        </w:rPr>
        <w:br/>
        <w:t xml:space="preserve">MANGONISE, polish up for sale.
</w:t>
      </w:r>
      <w:r>
        <w:rPr>
          <w:rFonts w:ascii="fixed" w:hAnsi="fixed" w:cs="fixed"/>
          <w:color w:val="000000"/>
          <w:sz w:val="24"/>
          <w:szCs w:val="24"/>
        </w:rPr>
        <w:br/>
        <w:t xml:space="preserve">MANIPLES, bundles, handfuls.
</w:t>
      </w:r>
      <w:r>
        <w:rPr>
          <w:rFonts w:ascii="fixed" w:hAnsi="fixed" w:cs="fixed"/>
          <w:i/>
          <w:color w:val="000000"/>
          <w:sz w:val="24"/>
          <w:szCs w:val="24"/>
        </w:rPr>
        <w:br/>
        <w:t xml:space="preserve">Mankind</w:t>
      </w:r>
      <w:r>
        <w:rPr>
          <w:rFonts w:ascii="fixed" w:hAnsi="fixed" w:cs="fixed"/>
          <w:color w:val="000000"/>
          <w:sz w:val="24"/>
          <w:szCs w:val="24"/>
        </w:rPr>
        <w:t xml:space="preserve">, masculine, like a virago.
</w:t>
      </w:r>
      <w:r>
        <w:rPr>
          <w:rFonts w:ascii="fixed" w:hAnsi="fixed" w:cs="fixed"/>
          <w:i/>
          <w:color w:val="000000"/>
          <w:sz w:val="24"/>
          <w:szCs w:val="24"/>
        </w:rPr>
        <w:br/>
        <w:t xml:space="preserve">Mankind</w:t>
      </w:r>
      <w:r>
        <w:rPr>
          <w:rFonts w:ascii="fixed" w:hAnsi="fixed" w:cs="fixed"/>
          <w:color w:val="000000"/>
          <w:sz w:val="24"/>
          <w:szCs w:val="24"/>
        </w:rPr>
        <w:t xml:space="preserve">, humanity.
</w:t>
      </w:r>
      <w:r>
        <w:rPr>
          <w:rFonts w:ascii="fixed" w:hAnsi="fixed" w:cs="fixed"/>
          <w:i/>
          <w:color w:val="000000"/>
          <w:sz w:val="24"/>
          <w:szCs w:val="24"/>
        </w:rPr>
        <w:br/>
        <w:t xml:space="preserve">Maple</w:t>
      </w:r>
      <w:r>
        <w:rPr>
          <w:rFonts w:ascii="fixed" w:hAnsi="fixed" w:cs="fixed"/>
          <w:color w:val="000000"/>
          <w:sz w:val="24"/>
          <w:szCs w:val="24"/>
        </w:rPr>
        <w:t xml:space="preserve"> </w:t>
      </w:r>
      <w:r>
        <w:rPr>
          <w:rFonts w:ascii="fixed" w:hAnsi="fixed" w:cs="fixed"/>
          <w:i/>
          <w:color w:val="000000"/>
          <w:sz w:val="24"/>
          <w:szCs w:val="24"/>
        </w:rPr>
        <w:t xml:space="preserve">face</w:t>
      </w:r>
      <w:r>
        <w:rPr>
          <w:rFonts w:ascii="fixed" w:hAnsi="fixed" w:cs="fixed"/>
          <w:color w:val="000000"/>
          <w:sz w:val="24"/>
          <w:szCs w:val="24"/>
        </w:rPr>
        <w:t xml:space="preserve">, spotted face (N.E.D.).
</w:t>
      </w:r>
      <w:r>
        <w:rPr>
          <w:rFonts w:ascii="fixed" w:hAnsi="fixed" w:cs="fixed"/>
          <w:i/>
          <w:color w:val="000000"/>
          <w:sz w:val="24"/>
          <w:szCs w:val="24"/>
        </w:rPr>
        <w:br/>
        <w:t xml:space="preserve">Marchpane</w:t>
      </w:r>
      <w:r>
        <w:rPr>
          <w:rFonts w:ascii="fixed" w:hAnsi="fixed" w:cs="fixed"/>
          <w:color w:val="000000"/>
          <w:sz w:val="24"/>
          <w:szCs w:val="24"/>
        </w:rPr>
        <w:t xml:space="preserve">, a confection of almonds, sugar,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Mark</w:t>
      </w:r>
      <w:r>
        <w:rPr>
          <w:rFonts w:ascii="fixed" w:hAnsi="fixed" w:cs="fixed"/>
          <w:color w:val="000000"/>
          <w:sz w:val="24"/>
          <w:szCs w:val="24"/>
        </w:rPr>
        <w:t xml:space="preserve">, “fly to the—­,” “generally
said of a goshawk when, having ‘put in’
a covey of partridges, she takes stand, marking the
spot where they disappeared from view until the falconer
arrives to put them out to her” (Harting, Bibl. 
Accip.  Gloss. 226).
</w:t>
      </w:r>
      <w:r>
        <w:rPr>
          <w:rFonts w:ascii="fixed" w:hAnsi="fixed" w:cs="fixed"/>
          <w:color w:val="000000"/>
          <w:sz w:val="24"/>
          <w:szCs w:val="24"/>
        </w:rPr>
        <w:br/>
        <w:t xml:space="preserve">MARLE, marvel.
</w:t>
      </w:r>
      <w:r>
        <w:rPr>
          <w:rFonts w:ascii="fixed" w:hAnsi="fixed" w:cs="fixed"/>
          <w:i/>
          <w:color w:val="000000"/>
          <w:sz w:val="24"/>
          <w:szCs w:val="24"/>
        </w:rPr>
        <w:br/>
        <w:t xml:space="preserve">Marrow</w:t>
      </w:r>
      <w:r>
        <w:rPr>
          <w:rFonts w:ascii="fixed" w:hAnsi="fixed" w:cs="fixed"/>
          <w:color w:val="000000"/>
          <w:sz w:val="24"/>
          <w:szCs w:val="24"/>
        </w:rPr>
        <w:t xml:space="preserve">-</w:t>
      </w:r>
      <w:r>
        <w:rPr>
          <w:rFonts w:ascii="fixed" w:hAnsi="fixed" w:cs="fixed"/>
          <w:i/>
          <w:color w:val="000000"/>
          <w:sz w:val="24"/>
          <w:szCs w:val="24"/>
        </w:rPr>
        <w:t xml:space="preserve">bone</w:t>
      </w:r>
      <w:r>
        <w:rPr>
          <w:rFonts w:ascii="fixed" w:hAnsi="fixed" w:cs="fixed"/>
          <w:color w:val="000000"/>
          <w:sz w:val="24"/>
          <w:szCs w:val="24"/>
        </w:rPr>
        <w:t xml:space="preserve"> </w:t>
      </w:r>
      <w:r>
        <w:rPr>
          <w:rFonts w:ascii="fixed" w:hAnsi="fixed" w:cs="fixed"/>
          <w:i/>
          <w:color w:val="000000"/>
          <w:sz w:val="24"/>
          <w:szCs w:val="24"/>
        </w:rPr>
        <w:t xml:space="preserve">man</w:t>
      </w:r>
      <w:r>
        <w:rPr>
          <w:rFonts w:ascii="fixed" w:hAnsi="fixed" w:cs="fixed"/>
          <w:color w:val="000000"/>
          <w:sz w:val="24"/>
          <w:szCs w:val="24"/>
        </w:rPr>
        <w:t xml:space="preserve">, one often on his knees
for prayer.
</w:t>
      </w:r>
      <w:r>
        <w:rPr>
          <w:rFonts w:ascii="fixed" w:hAnsi="fixed" w:cs="fixed"/>
          <w:i/>
          <w:color w:val="000000"/>
          <w:sz w:val="24"/>
          <w:szCs w:val="24"/>
        </w:rPr>
        <w:br/>
        <w:t xml:space="preserve">Marry</w:t>
      </w:r>
      <w:r>
        <w:rPr>
          <w:rFonts w:ascii="fixed" w:hAnsi="fixed" w:cs="fixed"/>
          <w:color w:val="000000"/>
          <w:sz w:val="24"/>
          <w:szCs w:val="24"/>
        </w:rPr>
        <w:t xml:space="preserve">! exclamation derived from the Virgin’s
name.
</w:t>
      </w:r>
      <w:r>
        <w:rPr>
          <w:rFonts w:ascii="fixed" w:hAnsi="fixed" w:cs="fixed"/>
          <w:i/>
          <w:color w:val="000000"/>
          <w:sz w:val="24"/>
          <w:szCs w:val="24"/>
        </w:rPr>
        <w:br/>
        <w:t xml:space="preserve">Marry</w:t>
      </w:r>
      <w:r>
        <w:rPr>
          <w:rFonts w:ascii="fixed" w:hAnsi="fixed" w:cs="fixed"/>
          <w:color w:val="000000"/>
          <w:sz w:val="24"/>
          <w:szCs w:val="24"/>
        </w:rPr>
        <w:t xml:space="preserve"> </w:t>
      </w:r>
      <w:r>
        <w:rPr>
          <w:rFonts w:ascii="fixed" w:hAnsi="fixed" w:cs="fixed"/>
          <w:i/>
          <w:color w:val="000000"/>
          <w:sz w:val="24"/>
          <w:szCs w:val="24"/>
        </w:rPr>
        <w:t xml:space="preserve">Gip</w:t>
      </w:r>
      <w:r>
        <w:rPr>
          <w:rFonts w:ascii="fixed" w:hAnsi="fixed" w:cs="fixed"/>
          <w:color w:val="000000"/>
          <w:sz w:val="24"/>
          <w:szCs w:val="24"/>
        </w:rPr>
        <w:t xml:space="preserve">, “probably originated from
By Mary Gipcy” =</w:t>
      </w:r>
      <w:r>
        <w:rPr>
          <w:rFonts w:ascii="fixed" w:hAnsi="fixed" w:cs="fixed"/>
          <w:color w:val="000000"/>
          <w:sz w:val="24"/>
          <w:szCs w:val="24"/>
        </w:rPr>
        <w:br/>
        <w:t xml:space="preserve">St. Mary of Egypt, (N.E.D.).
</w:t>
      </w:r>
      <w:r>
        <w:rPr>
          <w:rFonts w:ascii="fixed" w:hAnsi="fixed" w:cs="fixed"/>
          <w:color w:val="000000"/>
          <w:sz w:val="24"/>
          <w:szCs w:val="24"/>
        </w:rPr>
        <w:br/>
        <w:t xml:space="preserve">MARTAGAN, Turk’s cap lily.
</w:t>
      </w:r>
      <w:r>
        <w:rPr>
          <w:rFonts w:ascii="fixed" w:hAnsi="fixed" w:cs="fixed"/>
          <w:color w:val="000000"/>
          <w:sz w:val="24"/>
          <w:szCs w:val="24"/>
        </w:rPr>
        <w:br/>
        <w:t xml:space="preserve">MARYHINCHCO, stringhalt.
</w:t>
      </w:r>
      <w:r>
        <w:rPr>
          <w:rFonts w:ascii="fixed" w:hAnsi="fixed" w:cs="fixed"/>
          <w:color w:val="000000"/>
          <w:sz w:val="24"/>
          <w:szCs w:val="24"/>
        </w:rPr>
        <w:br/>
        <w:t xml:space="preserve">MASORETH, Masora, correct form of the scriptural text</w:t>
      </w:r>
      <w:r>
        <w:rPr>
          <w:rFonts w:ascii="fixed" w:hAnsi="fixed" w:cs="fixed"/>
          <w:color w:val="000000"/>
          <w:sz w:val="24"/>
          <w:szCs w:val="24"/>
        </w:rPr>
        <w:br/>
        <w:t xml:space="preserve">according to Hebrew tradition.
</w:t>
      </w:r>
      <w:r>
        <w:rPr>
          <w:rFonts w:ascii="fixed" w:hAnsi="fixed" w:cs="fixed"/>
          <w:i/>
          <w:color w:val="000000"/>
          <w:sz w:val="24"/>
          <w:szCs w:val="24"/>
        </w:rPr>
        <w:br/>
        <w:t xml:space="preserve">Mass</w:t>
      </w:r>
      <w:r>
        <w:rPr>
          <w:rFonts w:ascii="fixed" w:hAnsi="fixed" w:cs="fixed"/>
          <w:color w:val="000000"/>
          <w:sz w:val="24"/>
          <w:szCs w:val="24"/>
        </w:rPr>
        <w:t xml:space="preserve">, abb. for master.
</w:t>
      </w:r>
      <w:r>
        <w:rPr>
          <w:rFonts w:ascii="fixed" w:hAnsi="fixed" w:cs="fixed"/>
          <w:i/>
          <w:color w:val="000000"/>
          <w:sz w:val="24"/>
          <w:szCs w:val="24"/>
        </w:rPr>
        <w:br/>
        <w:t xml:space="preserve">Maund</w:t>
      </w:r>
      <w:r>
        <w:rPr>
          <w:rFonts w:ascii="fixed" w:hAnsi="fixed" w:cs="fixed"/>
          <w:color w:val="000000"/>
          <w:sz w:val="24"/>
          <w:szCs w:val="24"/>
        </w:rPr>
        <w:t xml:space="preserve">, beg.
</w:t>
      </w:r>
      <w:r>
        <w:rPr>
          <w:rFonts w:ascii="fixed" w:hAnsi="fixed" w:cs="fixed"/>
          <w:color w:val="000000"/>
          <w:sz w:val="24"/>
          <w:szCs w:val="24"/>
        </w:rPr>
        <w:br/>
        <w:t xml:space="preserve">MAUTHER, girl, maid.
</w:t>
      </w:r>
      <w:r>
        <w:rPr>
          <w:rFonts w:ascii="fixed" w:hAnsi="fixed" w:cs="fixed"/>
          <w:i/>
          <w:color w:val="000000"/>
          <w:sz w:val="24"/>
          <w:szCs w:val="24"/>
        </w:rPr>
        <w:br/>
        <w:t xml:space="preserve">Mean</w:t>
      </w:r>
      <w:r>
        <w:rPr>
          <w:rFonts w:ascii="fixed" w:hAnsi="fixed" w:cs="fixed"/>
          <w:color w:val="000000"/>
          <w:sz w:val="24"/>
          <w:szCs w:val="24"/>
        </w:rPr>
        <w:t xml:space="preserve">, moderation.
</w:t>
      </w:r>
      <w:r>
        <w:rPr>
          <w:rFonts w:ascii="fixed" w:hAnsi="fixed" w:cs="fixed"/>
          <w:i/>
          <w:color w:val="000000"/>
          <w:sz w:val="24"/>
          <w:szCs w:val="24"/>
        </w:rPr>
        <w:br/>
        <w:t xml:space="preserve">Measure</w:t>
      </w:r>
      <w:r>
        <w:rPr>
          <w:rFonts w:ascii="fixed" w:hAnsi="fixed" w:cs="fixed"/>
          <w:color w:val="000000"/>
          <w:sz w:val="24"/>
          <w:szCs w:val="24"/>
        </w:rPr>
        <w:t xml:space="preserve">, dance, more especially a stately one.
</w:t>
      </w:r>
      <w:r>
        <w:rPr>
          <w:rFonts w:ascii="fixed" w:hAnsi="fixed" w:cs="fixed"/>
          <w:i/>
          <w:color w:val="000000"/>
          <w:sz w:val="24"/>
          <w:szCs w:val="24"/>
        </w:rPr>
        <w:br/>
        <w:t xml:space="preserve">Meat</w:t>
      </w:r>
      <w:r>
        <w:rPr>
          <w:rFonts w:ascii="fixed" w:hAnsi="fixed" w:cs="fixed"/>
          <w:color w:val="000000"/>
          <w:sz w:val="24"/>
          <w:szCs w:val="24"/>
        </w:rPr>
        <w:t xml:space="preserve">, “carry—­in one’s
mouth,” be a source of money</w:t>
      </w:r>
      <w:r>
        <w:rPr>
          <w:rFonts w:ascii="fixed" w:hAnsi="fixed" w:cs="fixed"/>
          <w:color w:val="000000"/>
          <w:sz w:val="24"/>
          <w:szCs w:val="24"/>
        </w:rPr>
        <w:br/>
        <w:t xml:space="preserve">or entertainment.
</w:t>
      </w:r>
      <w:r>
        <w:rPr>
          <w:rFonts w:ascii="fixed" w:hAnsi="fixed" w:cs="fixed"/>
          <w:i/>
          <w:color w:val="000000"/>
          <w:sz w:val="24"/>
          <w:szCs w:val="24"/>
        </w:rPr>
        <w:br/>
        <w:t xml:space="preserve">Meath</w:t>
      </w:r>
      <w:r>
        <w:rPr>
          <w:rFonts w:ascii="fixed" w:hAnsi="fixed" w:cs="fixed"/>
          <w:color w:val="000000"/>
          <w:sz w:val="24"/>
          <w:szCs w:val="24"/>
        </w:rPr>
        <w:t xml:space="preserve">, metheglin.
</w:t>
      </w:r>
      <w:r>
        <w:rPr>
          <w:rFonts w:ascii="fixed" w:hAnsi="fixed" w:cs="fixed"/>
          <w:i/>
          <w:color w:val="000000"/>
          <w:sz w:val="24"/>
          <w:szCs w:val="24"/>
        </w:rPr>
        <w:br/>
        <w:t xml:space="preserve">Mechanical</w:t>
      </w:r>
      <w:r>
        <w:rPr>
          <w:rFonts w:ascii="fixed" w:hAnsi="fixed" w:cs="fixed"/>
          <w:color w:val="000000"/>
          <w:sz w:val="24"/>
          <w:szCs w:val="24"/>
        </w:rPr>
        <w:t xml:space="preserve">, belonging to mechanics, mean, vulgar.
</w:t>
      </w:r>
      <w:r>
        <w:rPr>
          <w:rFonts w:ascii="fixed" w:hAnsi="fixed" w:cs="fixed"/>
          <w:color w:val="000000"/>
          <w:sz w:val="24"/>
          <w:szCs w:val="24"/>
        </w:rPr>
        <w:br/>
        <w:t xml:space="preserve">MEDITERRANEO, middle aisle of St. Paul’s, a
general</w:t>
      </w:r>
      <w:r>
        <w:rPr>
          <w:rFonts w:ascii="fixed" w:hAnsi="fixed" w:cs="fixed"/>
          <w:color w:val="000000"/>
          <w:sz w:val="24"/>
          <w:szCs w:val="24"/>
        </w:rPr>
        <w:br/>
        <w:t xml:space="preserve">resort for business and amusement.
</w:t>
      </w:r>
      <w:r>
        <w:rPr>
          <w:rFonts w:ascii="fixed" w:hAnsi="fixed" w:cs="fixed"/>
          <w:i/>
          <w:color w:val="000000"/>
          <w:sz w:val="24"/>
          <w:szCs w:val="24"/>
        </w:rPr>
        <w:br/>
        <w:t xml:space="preserve">Meet</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even with.
</w:t>
      </w:r>
      <w:r>
        <w:rPr>
          <w:rFonts w:ascii="fixed" w:hAnsi="fixed" w:cs="fixed"/>
          <w:color w:val="000000"/>
          <w:sz w:val="24"/>
          <w:szCs w:val="24"/>
        </w:rPr>
        <w:br/>
        <w:t xml:space="preserve">MELICOTTON, a late kind of peach.
</w:t>
      </w:r>
      <w:r>
        <w:rPr>
          <w:rFonts w:ascii="fixed" w:hAnsi="fixed" w:cs="fixed"/>
          <w:color w:val="000000"/>
          <w:sz w:val="24"/>
          <w:szCs w:val="24"/>
        </w:rPr>
        <w:br/>
        <w:t xml:space="preserve">MENSTRUE, solvent.
</w:t>
      </w:r>
      <w:r>
        <w:rPr>
          <w:rFonts w:ascii="fixed" w:hAnsi="fixed" w:cs="fixed"/>
          <w:color w:val="000000"/>
          <w:sz w:val="24"/>
          <w:szCs w:val="24"/>
        </w:rPr>
        <w:br/>
        <w:t xml:space="preserve">MERCAT, market.
</w:t>
      </w:r>
      <w:r>
        <w:rPr>
          <w:rFonts w:ascii="fixed" w:hAnsi="fixed" w:cs="fixed"/>
          <w:color w:val="000000"/>
          <w:sz w:val="24"/>
          <w:szCs w:val="24"/>
        </w:rPr>
        <w:br/>
        <w:t xml:space="preserve">MERD, excrement.
</w:t>
      </w:r>
      <w:r>
        <w:rPr>
          <w:rFonts w:ascii="fixed" w:hAnsi="fixed" w:cs="fixed"/>
          <w:i/>
          <w:color w:val="000000"/>
          <w:sz w:val="24"/>
          <w:szCs w:val="24"/>
        </w:rPr>
        <w:br/>
        <w:t xml:space="preserve">Mere</w:t>
      </w:r>
      <w:r>
        <w:rPr>
          <w:rFonts w:ascii="fixed" w:hAnsi="fixed" w:cs="fixed"/>
          <w:color w:val="000000"/>
          <w:sz w:val="24"/>
          <w:szCs w:val="24"/>
        </w:rPr>
        <w:t xml:space="preserve">, undiluted; absolute, unmitigated.
</w:t>
      </w:r>
      <w:r>
        <w:rPr>
          <w:rFonts w:ascii="fixed" w:hAnsi="fixed" w:cs="fixed"/>
          <w:i/>
          <w:color w:val="000000"/>
          <w:sz w:val="24"/>
          <w:szCs w:val="24"/>
        </w:rPr>
        <w:br/>
        <w:t xml:space="preserve">Mess</w:t>
      </w:r>
      <w:r>
        <w:rPr>
          <w:rFonts w:ascii="fixed" w:hAnsi="fixed" w:cs="fixed"/>
          <w:color w:val="000000"/>
          <w:sz w:val="24"/>
          <w:szCs w:val="24"/>
        </w:rPr>
        <w:t xml:space="preserve">, party of four.
</w:t>
      </w:r>
      <w:r>
        <w:rPr>
          <w:rFonts w:ascii="fixed" w:hAnsi="fixed" w:cs="fixed"/>
          <w:i/>
          <w:color w:val="000000"/>
          <w:sz w:val="24"/>
          <w:szCs w:val="24"/>
        </w:rPr>
        <w:br/>
        <w:t xml:space="preserve">Metheglin</w:t>
      </w:r>
      <w:r>
        <w:rPr>
          <w:rFonts w:ascii="fixed" w:hAnsi="fixed" w:cs="fixed"/>
          <w:color w:val="000000"/>
          <w:sz w:val="24"/>
          <w:szCs w:val="24"/>
        </w:rPr>
        <w:t xml:space="preserve">, fermented liquor, of which one ingredient</w:t>
      </w:r>
      <w:r>
        <w:rPr>
          <w:rFonts w:ascii="fixed" w:hAnsi="fixed" w:cs="fixed"/>
          <w:color w:val="000000"/>
          <w:sz w:val="24"/>
          <w:szCs w:val="24"/>
        </w:rPr>
        <w:br/>
        <w:t xml:space="preserve">was honey.
</w:t>
      </w:r>
      <w:r>
        <w:rPr>
          <w:rFonts w:ascii="fixed" w:hAnsi="fixed" w:cs="fixed"/>
          <w:color w:val="000000"/>
          <w:sz w:val="24"/>
          <w:szCs w:val="24"/>
        </w:rPr>
        <w:br/>
        <w:t xml:space="preserve">METOPOSCOPY, study of physiognomy.
</w:t>
      </w:r>
      <w:r>
        <w:rPr>
          <w:rFonts w:ascii="fixed" w:hAnsi="fixed" w:cs="fixed"/>
          <w:i/>
          <w:color w:val="000000"/>
          <w:sz w:val="24"/>
          <w:szCs w:val="24"/>
        </w:rPr>
        <w:br/>
        <w:t xml:space="preserve">Middling</w:t>
      </w:r>
      <w:r>
        <w:rPr>
          <w:rFonts w:ascii="fixed" w:hAnsi="fixed" w:cs="fixed"/>
          <w:color w:val="000000"/>
          <w:sz w:val="24"/>
          <w:szCs w:val="24"/>
        </w:rPr>
        <w:t xml:space="preserve"> </w:t>
      </w:r>
      <w:r>
        <w:rPr>
          <w:rFonts w:ascii="fixed" w:hAnsi="fixed" w:cs="fixed"/>
          <w:i/>
          <w:color w:val="000000"/>
          <w:sz w:val="24"/>
          <w:szCs w:val="24"/>
        </w:rPr>
        <w:t xml:space="preserve">gossip</w:t>
      </w:r>
      <w:r>
        <w:rPr>
          <w:rFonts w:ascii="fixed" w:hAnsi="fixed" w:cs="fixed"/>
          <w:color w:val="000000"/>
          <w:sz w:val="24"/>
          <w:szCs w:val="24"/>
        </w:rPr>
        <w:t xml:space="preserve">, go-between.
</w:t>
      </w:r>
      <w:r>
        <w:rPr>
          <w:rFonts w:ascii="fixed" w:hAnsi="fixed" w:cs="fixed"/>
          <w:color w:val="000000"/>
          <w:sz w:val="24"/>
          <w:szCs w:val="24"/>
        </w:rPr>
        <w:br/>
        <w:t xml:space="preserve">MIGNIARD, dainty, delicate.
</w:t>
      </w:r>
      <w:r>
        <w:rPr>
          <w:rFonts w:ascii="fixed" w:hAnsi="fixed" w:cs="fixed"/>
          <w:i/>
          <w:color w:val="000000"/>
          <w:sz w:val="24"/>
          <w:szCs w:val="24"/>
        </w:rPr>
        <w:br/>
        <w:t xml:space="preserve">Mile</w:t>
      </w:r>
      <w:r>
        <w:rPr>
          <w:rFonts w:ascii="fixed" w:hAnsi="fixed" w:cs="fixed"/>
          <w:color w:val="000000"/>
          <w:sz w:val="24"/>
          <w:szCs w:val="24"/>
        </w:rPr>
        <w:t xml:space="preserve">-</w:t>
      </w:r>
      <w:r>
        <w:rPr>
          <w:rFonts w:ascii="fixed" w:hAnsi="fixed" w:cs="fixed"/>
          <w:i/>
          <w:color w:val="000000"/>
          <w:sz w:val="24"/>
          <w:szCs w:val="24"/>
        </w:rPr>
        <w:t xml:space="preserve">end</w:t>
      </w:r>
      <w:r>
        <w:rPr>
          <w:rFonts w:ascii="fixed" w:hAnsi="fixed" w:cs="fixed"/>
          <w:color w:val="000000"/>
          <w:sz w:val="24"/>
          <w:szCs w:val="24"/>
        </w:rPr>
        <w:t xml:space="preserve">, training-ground of the city.
</w:t>
      </w:r>
      <w:r>
        <w:rPr>
          <w:rFonts w:ascii="fixed" w:hAnsi="fixed" w:cs="fixed"/>
          <w:i/>
          <w:color w:val="000000"/>
          <w:sz w:val="24"/>
          <w:szCs w:val="24"/>
        </w:rPr>
        <w:br/>
        <w:t xml:space="preserve">Mine</w:t>
      </w:r>
      <w:r>
        <w:rPr>
          <w:rFonts w:ascii="fixed" w:hAnsi="fixed" w:cs="fixed"/>
          <w:color w:val="000000"/>
          <w:sz w:val="24"/>
          <w:szCs w:val="24"/>
        </w:rPr>
        <w:t xml:space="preserve">-</w:t>
      </w:r>
      <w:r>
        <w:rPr>
          <w:rFonts w:ascii="fixed" w:hAnsi="fixed" w:cs="fixed"/>
          <w:i/>
          <w:color w:val="000000"/>
          <w:sz w:val="24"/>
          <w:szCs w:val="24"/>
        </w:rPr>
        <w:t xml:space="preserve">men</w:t>
      </w:r>
      <w:r>
        <w:rPr>
          <w:rFonts w:ascii="fixed" w:hAnsi="fixed" w:cs="fixed"/>
          <w:color w:val="000000"/>
          <w:sz w:val="24"/>
          <w:szCs w:val="24"/>
        </w:rPr>
        <w:t xml:space="preserve">, sappers.
</w:t>
      </w:r>
      <w:r>
        <w:rPr>
          <w:rFonts w:ascii="fixed" w:hAnsi="fixed" w:cs="fixed"/>
          <w:i/>
          <w:color w:val="000000"/>
          <w:sz w:val="24"/>
          <w:szCs w:val="24"/>
        </w:rPr>
        <w:br/>
        <w:t xml:space="preserve">Minion</w:t>
      </w:r>
      <w:r>
        <w:rPr>
          <w:rFonts w:ascii="fixed" w:hAnsi="fixed" w:cs="fixed"/>
          <w:color w:val="000000"/>
          <w:sz w:val="24"/>
          <w:szCs w:val="24"/>
        </w:rPr>
        <w:t xml:space="preserve">, form of cannon.
</w:t>
      </w:r>
      <w:r>
        <w:rPr>
          <w:rFonts w:ascii="fixed" w:hAnsi="fixed" w:cs="fixed"/>
          <w:color w:val="000000"/>
          <w:sz w:val="24"/>
          <w:szCs w:val="24"/>
        </w:rPr>
        <w:br/>
        <w:t xml:space="preserve">MINSITIVE, (?) mincing, affected (N.E.D.).
</w:t>
      </w:r>
      <w:r>
        <w:rPr>
          <w:rFonts w:ascii="fixed" w:hAnsi="fixed" w:cs="fixed"/>
          <w:i/>
          <w:color w:val="000000"/>
          <w:sz w:val="24"/>
          <w:szCs w:val="24"/>
        </w:rPr>
        <w:br/>
        <w:t xml:space="preserve">Miscellany</w:t>
      </w:r>
      <w:r>
        <w:rPr>
          <w:rFonts w:ascii="fixed" w:hAnsi="fixed" w:cs="fixed"/>
          <w:color w:val="000000"/>
          <w:sz w:val="24"/>
          <w:szCs w:val="24"/>
        </w:rPr>
        <w:t xml:space="preserve"> </w:t>
      </w:r>
      <w:r>
        <w:rPr>
          <w:rFonts w:ascii="fixed" w:hAnsi="fixed" w:cs="fixed"/>
          <w:i/>
          <w:color w:val="000000"/>
          <w:sz w:val="24"/>
          <w:szCs w:val="24"/>
        </w:rPr>
        <w:t xml:space="preserve">madam</w:t>
      </w:r>
      <w:r>
        <w:rPr>
          <w:rFonts w:ascii="fixed" w:hAnsi="fixed" w:cs="fixed"/>
          <w:color w:val="000000"/>
          <w:sz w:val="24"/>
          <w:szCs w:val="24"/>
        </w:rPr>
        <w:t xml:space="preserve">, “a female trader
in miscellaneous articles; a dealer in trinkets or
ornaments of various kinds, such as kept shops in
the New Exchange” (Nares).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
      <w:pPr>
        <w:widowControl w:val="on"/>
        <w:pBdr/>
        <w:spacing w:before="0" w:after="0" w:line="240" w:lineRule="auto"/>
        <w:ind w:left="0" w:right="0"/>
        <w:jc w:val="left"/>
      </w:pPr>
      <w:r>
        <w:rPr>
          <w:rFonts w:ascii="fixed" w:hAnsi="fixed" w:cs="fixed"/>
          <w:color w:val="000000"/>
          <w:sz w:val="24"/>
          <w:szCs w:val="24"/>
        </w:rPr>
        <w:t xml:space="preserve">MISCELLINE, mixed grain; medley.
</w:t>
      </w:r>
      <w:r>
        <w:rPr>
          <w:rFonts w:ascii="fixed" w:hAnsi="fixed" w:cs="fixed"/>
          <w:i/>
          <w:color w:val="000000"/>
          <w:sz w:val="24"/>
          <w:szCs w:val="24"/>
        </w:rPr>
        <w:br/>
        <w:t xml:space="preserve">Misconceit</w:t>
      </w:r>
      <w:r>
        <w:rPr>
          <w:rFonts w:ascii="fixed" w:hAnsi="fixed" w:cs="fixed"/>
          <w:color w:val="000000"/>
          <w:sz w:val="24"/>
          <w:szCs w:val="24"/>
        </w:rPr>
        <w:t xml:space="preserve">, misconception.
</w:t>
      </w:r>
      <w:r>
        <w:rPr>
          <w:rFonts w:ascii="fixed" w:hAnsi="fixed" w:cs="fixed"/>
          <w:i/>
          <w:color w:val="000000"/>
          <w:sz w:val="24"/>
          <w:szCs w:val="24"/>
        </w:rPr>
        <w:br/>
        <w:t xml:space="preserve">Misprise</w:t>
      </w:r>
      <w:r>
        <w:rPr>
          <w:rFonts w:ascii="fixed" w:hAnsi="fixed" w:cs="fixed"/>
          <w:color w:val="000000"/>
          <w:sz w:val="24"/>
          <w:szCs w:val="24"/>
        </w:rPr>
        <w:t xml:space="preserve">, </w:t>
      </w:r>
      <w:r>
        <w:rPr>
          <w:rFonts w:ascii="fixed" w:hAnsi="fixed" w:cs="fixed"/>
          <w:i/>
          <w:color w:val="000000"/>
          <w:sz w:val="24"/>
          <w:szCs w:val="24"/>
        </w:rPr>
        <w:t xml:space="preserve">misprision</w:t>
      </w:r>
      <w:r>
        <w:rPr>
          <w:rFonts w:ascii="fixed" w:hAnsi="fixed" w:cs="fixed"/>
          <w:color w:val="000000"/>
          <w:sz w:val="24"/>
          <w:szCs w:val="24"/>
        </w:rPr>
        <w:t xml:space="preserve">, mistake, misunderstanding.
</w:t>
      </w:r>
      <w:r>
        <w:rPr>
          <w:rFonts w:ascii="fixed" w:hAnsi="fixed" w:cs="fixed"/>
          <w:i/>
          <w:color w:val="000000"/>
          <w:sz w:val="24"/>
          <w:szCs w:val="24"/>
        </w:rPr>
        <w:br/>
        <w:t xml:space="preserve">Mistake</w:t>
      </w:r>
      <w:r>
        <w:rPr>
          <w:rFonts w:ascii="fixed" w:hAnsi="fixed" w:cs="fixed"/>
          <w:color w:val="000000"/>
          <w:sz w:val="24"/>
          <w:szCs w:val="24"/>
        </w:rPr>
        <w:t xml:space="preserve"> </w:t>
      </w:r>
      <w:r>
        <w:rPr>
          <w:rFonts w:ascii="fixed" w:hAnsi="fixed" w:cs="fixed"/>
          <w:i/>
          <w:color w:val="000000"/>
          <w:sz w:val="24"/>
          <w:szCs w:val="24"/>
        </w:rPr>
        <w:t xml:space="preserve">away</w:t>
      </w:r>
      <w:r>
        <w:rPr>
          <w:rFonts w:ascii="fixed" w:hAnsi="fixed" w:cs="fixed"/>
          <w:color w:val="000000"/>
          <w:sz w:val="24"/>
          <w:szCs w:val="24"/>
        </w:rPr>
        <w:t xml:space="preserve">, carry away as if by mistake.
</w:t>
      </w:r>
      <w:r>
        <w:rPr>
          <w:rFonts w:ascii="fixed" w:hAnsi="fixed" w:cs="fixed"/>
          <w:i/>
          <w:color w:val="000000"/>
          <w:sz w:val="24"/>
          <w:szCs w:val="24"/>
        </w:rPr>
        <w:br/>
        <w:t xml:space="preserve">Mithridate</w:t>
      </w:r>
      <w:r>
        <w:rPr>
          <w:rFonts w:ascii="fixed" w:hAnsi="fixed" w:cs="fixed"/>
          <w:color w:val="000000"/>
          <w:sz w:val="24"/>
          <w:szCs w:val="24"/>
        </w:rPr>
        <w:t xml:space="preserve">, an antidote against poison.
</w:t>
      </w:r>
      <w:r>
        <w:rPr>
          <w:rFonts w:ascii="fixed" w:hAnsi="fixed" w:cs="fixed"/>
          <w:color w:val="000000"/>
          <w:sz w:val="24"/>
          <w:szCs w:val="24"/>
        </w:rPr>
        <w:br/>
        <w:t xml:space="preserve">MOCCINIGO, small Venetian coin, worth about ninepence.
</w:t>
      </w:r>
      <w:r>
        <w:rPr>
          <w:rFonts w:ascii="fixed" w:hAnsi="fixed" w:cs="fixed"/>
          <w:i/>
          <w:color w:val="000000"/>
          <w:sz w:val="24"/>
          <w:szCs w:val="24"/>
        </w:rPr>
        <w:br/>
        <w:t xml:space="preserve">Modern</w:t>
      </w:r>
      <w:r>
        <w:rPr>
          <w:rFonts w:ascii="fixed" w:hAnsi="fixed" w:cs="fixed"/>
          <w:color w:val="000000"/>
          <w:sz w:val="24"/>
          <w:szCs w:val="24"/>
        </w:rPr>
        <w:t xml:space="preserve">, in the mode; ordinary, commonplace.
</w:t>
      </w:r>
      <w:r>
        <w:rPr>
          <w:rFonts w:ascii="fixed" w:hAnsi="fixed" w:cs="fixed"/>
          <w:i/>
          <w:color w:val="000000"/>
          <w:sz w:val="24"/>
          <w:szCs w:val="24"/>
        </w:rPr>
        <w:br/>
        <w:t xml:space="preserve">Moment</w:t>
      </w:r>
      <w:r>
        <w:rPr>
          <w:rFonts w:ascii="fixed" w:hAnsi="fixed" w:cs="fixed"/>
          <w:color w:val="000000"/>
          <w:sz w:val="24"/>
          <w:szCs w:val="24"/>
        </w:rPr>
        <w:t xml:space="preserve">, force or influence of value.
</w:t>
      </w:r>
      <w:r>
        <w:rPr>
          <w:rFonts w:ascii="fixed" w:hAnsi="fixed" w:cs="fixed"/>
          <w:color w:val="000000"/>
          <w:sz w:val="24"/>
          <w:szCs w:val="24"/>
        </w:rPr>
        <w:br/>
        <w:t xml:space="preserve">MONTANTO, upward stroke.
</w:t>
      </w:r>
      <w:r>
        <w:rPr>
          <w:rFonts w:ascii="fixed" w:hAnsi="fixed" w:cs="fixed"/>
          <w:i/>
          <w:color w:val="000000"/>
          <w:sz w:val="24"/>
          <w:szCs w:val="24"/>
        </w:rPr>
        <w:br/>
        <w:t xml:space="preserve">Month’s</w:t>
      </w:r>
      <w:r>
        <w:rPr>
          <w:rFonts w:ascii="fixed" w:hAnsi="fixed" w:cs="fixed"/>
          <w:color w:val="000000"/>
          <w:sz w:val="24"/>
          <w:szCs w:val="24"/>
        </w:rPr>
        <w:t xml:space="preserve"> </w:t>
      </w:r>
      <w:r>
        <w:rPr>
          <w:rFonts w:ascii="fixed" w:hAnsi="fixed" w:cs="fixed"/>
          <w:i/>
          <w:color w:val="000000"/>
          <w:sz w:val="24"/>
          <w:szCs w:val="24"/>
        </w:rPr>
        <w:t xml:space="preserve">mind</w:t>
      </w:r>
      <w:r>
        <w:rPr>
          <w:rFonts w:ascii="fixed" w:hAnsi="fixed" w:cs="fixed"/>
          <w:color w:val="000000"/>
          <w:sz w:val="24"/>
          <w:szCs w:val="24"/>
        </w:rPr>
        <w:t xml:space="preserve">, violent desire.
</w:t>
      </w:r>
      <w:r>
        <w:rPr>
          <w:rFonts w:ascii="fixed" w:hAnsi="fixed" w:cs="fixed"/>
          <w:i/>
          <w:color w:val="000000"/>
          <w:sz w:val="24"/>
          <w:szCs w:val="24"/>
        </w:rPr>
        <w:br/>
        <w:t xml:space="preserve">Moorish</w:t>
      </w:r>
      <w:r>
        <w:rPr>
          <w:rFonts w:ascii="fixed" w:hAnsi="fixed" w:cs="fixed"/>
          <w:color w:val="000000"/>
          <w:sz w:val="24"/>
          <w:szCs w:val="24"/>
        </w:rPr>
        <w:t xml:space="preserve">, like a moor or waste.
</w:t>
      </w:r>
      <w:r>
        <w:rPr>
          <w:rFonts w:ascii="fixed" w:hAnsi="fixed" w:cs="fixed"/>
          <w:color w:val="000000"/>
          <w:sz w:val="24"/>
          <w:szCs w:val="24"/>
        </w:rPr>
        <w:br/>
        <w:t xml:space="preserve">MORGLAY, sword of Bevis of Southampton.
</w:t>
      </w:r>
      <w:r>
        <w:rPr>
          <w:rFonts w:ascii="fixed" w:hAnsi="fixed" w:cs="fixed"/>
          <w:i/>
          <w:color w:val="000000"/>
          <w:sz w:val="24"/>
          <w:szCs w:val="24"/>
        </w:rPr>
        <w:br/>
        <w:t xml:space="preserve">Morrice</w:t>
      </w:r>
      <w:r>
        <w:rPr>
          <w:rFonts w:ascii="fixed" w:hAnsi="fixed" w:cs="fixed"/>
          <w:color w:val="000000"/>
          <w:sz w:val="24"/>
          <w:szCs w:val="24"/>
        </w:rPr>
        <w:t xml:space="preserve">-</w:t>
      </w:r>
      <w:r>
        <w:rPr>
          <w:rFonts w:ascii="fixed" w:hAnsi="fixed" w:cs="fixed"/>
          <w:i/>
          <w:color w:val="000000"/>
          <w:sz w:val="24"/>
          <w:szCs w:val="24"/>
        </w:rPr>
        <w:t xml:space="preserve">dance</w:t>
      </w:r>
      <w:r>
        <w:rPr>
          <w:rFonts w:ascii="fixed" w:hAnsi="fixed" w:cs="fixed"/>
          <w:color w:val="000000"/>
          <w:sz w:val="24"/>
          <w:szCs w:val="24"/>
        </w:rPr>
        <w:t xml:space="preserve">, dance on May Day, </w:t>
      </w:r>
      <w:r>
        <w:rPr>
          <w:rFonts w:ascii="fixed" w:hAnsi="fixed" w:cs="fixed"/>
          <w:i/>
          <w:color w:val="000000"/>
          <w:sz w:val="24"/>
          <w:szCs w:val="24"/>
        </w:rPr>
        <w:t xml:space="preserve">etc</w:t>
      </w:r>
      <w:r>
        <w:rPr>
          <w:rFonts w:ascii="fixed" w:hAnsi="fixed" w:cs="fixed"/>
          <w:color w:val="000000"/>
          <w:sz w:val="24"/>
          <w:szCs w:val="24"/>
        </w:rPr>
        <w:t xml:space="preserve">.,
in which</w:t>
      </w:r>
      <w:r>
        <w:rPr>
          <w:rFonts w:ascii="fixed" w:hAnsi="fixed" w:cs="fixed"/>
          <w:color w:val="000000"/>
          <w:sz w:val="24"/>
          <w:szCs w:val="24"/>
        </w:rPr>
        <w:br/>
        <w:t xml:space="preserve">certain personages were represented.
</w:t>
      </w:r>
      <w:r>
        <w:rPr>
          <w:rFonts w:ascii="fixed" w:hAnsi="fixed" w:cs="fixed"/>
          <w:i/>
          <w:color w:val="000000"/>
          <w:sz w:val="24"/>
          <w:szCs w:val="24"/>
        </w:rPr>
        <w:br/>
        <w:t xml:space="preserve">Mortality</w:t>
      </w:r>
      <w:r>
        <w:rPr>
          <w:rFonts w:ascii="fixed" w:hAnsi="fixed" w:cs="fixed"/>
          <w:color w:val="000000"/>
          <w:sz w:val="24"/>
          <w:szCs w:val="24"/>
        </w:rPr>
        <w:t xml:space="preserve">, death.
</w:t>
      </w:r>
      <w:r>
        <w:rPr>
          <w:rFonts w:ascii="fixed" w:hAnsi="fixed" w:cs="fixed"/>
          <w:i/>
          <w:color w:val="000000"/>
          <w:sz w:val="24"/>
          <w:szCs w:val="24"/>
        </w:rPr>
        <w:br/>
        <w:t xml:space="preserve">Mort</w:t>
      </w:r>
      <w:r>
        <w:rPr>
          <w:rFonts w:ascii="fixed" w:hAnsi="fixed" w:cs="fixed"/>
          <w:color w:val="000000"/>
          <w:sz w:val="24"/>
          <w:szCs w:val="24"/>
        </w:rPr>
        <w:t xml:space="preserve">-</w:t>
      </w:r>
      <w:r>
        <w:rPr>
          <w:rFonts w:ascii="fixed" w:hAnsi="fixed" w:cs="fixed"/>
          <w:i/>
          <w:color w:val="000000"/>
          <w:sz w:val="24"/>
          <w:szCs w:val="24"/>
        </w:rPr>
        <w:t xml:space="preserve">mal</w:t>
      </w:r>
      <w:r>
        <w:rPr>
          <w:rFonts w:ascii="fixed" w:hAnsi="fixed" w:cs="fixed"/>
          <w:color w:val="000000"/>
          <w:sz w:val="24"/>
          <w:szCs w:val="24"/>
        </w:rPr>
        <w:t xml:space="preserve">, old sore, gangrene.
</w:t>
      </w:r>
      <w:r>
        <w:rPr>
          <w:rFonts w:ascii="fixed" w:hAnsi="fixed" w:cs="fixed"/>
          <w:color w:val="000000"/>
          <w:sz w:val="24"/>
          <w:szCs w:val="24"/>
        </w:rPr>
        <w:br/>
        <w:t xml:space="preserve">MOSCADINO, confection flavoured with musk.
</w:t>
      </w:r>
      <w:r>
        <w:rPr>
          <w:rFonts w:ascii="fixed" w:hAnsi="fixed" w:cs="fixed"/>
          <w:i/>
          <w:color w:val="000000"/>
          <w:sz w:val="24"/>
          <w:szCs w:val="24"/>
        </w:rPr>
        <w:br/>
        <w:t xml:space="preserve">Mother</w:t>
      </w:r>
      <w:r>
        <w:rPr>
          <w:rFonts w:ascii="fixed" w:hAnsi="fixed" w:cs="fixed"/>
          <w:color w:val="000000"/>
          <w:sz w:val="24"/>
          <w:szCs w:val="24"/>
        </w:rPr>
        <w:t xml:space="preserve">, Hysterica passio.
</w:t>
      </w:r>
      <w:r>
        <w:rPr>
          <w:rFonts w:ascii="fixed" w:hAnsi="fixed" w:cs="fixed"/>
          <w:i/>
          <w:color w:val="000000"/>
          <w:sz w:val="24"/>
          <w:szCs w:val="24"/>
        </w:rPr>
        <w:br/>
        <w:t xml:space="preserve">Motion</w:t>
      </w:r>
      <w:r>
        <w:rPr>
          <w:rFonts w:ascii="fixed" w:hAnsi="fixed" w:cs="fixed"/>
          <w:color w:val="000000"/>
          <w:sz w:val="24"/>
          <w:szCs w:val="24"/>
        </w:rPr>
        <w:t xml:space="preserve">, proposal, request; puppet, puppet-show;
“one of the small figures on the face of a large
clock which was moved by the vibration of the pendulum”
(Whalley).
</w:t>
      </w:r>
      <w:r>
        <w:rPr>
          <w:rFonts w:ascii="fixed" w:hAnsi="fixed" w:cs="fixed"/>
          <w:i/>
          <w:color w:val="000000"/>
          <w:sz w:val="24"/>
          <w:szCs w:val="24"/>
        </w:rPr>
        <w:br/>
        <w:t xml:space="preserve">Motion</w:t>
      </w:r>
      <w:r>
        <w:rPr>
          <w:rFonts w:ascii="fixed" w:hAnsi="fixed" w:cs="fixed"/>
          <w:color w:val="000000"/>
          <w:sz w:val="24"/>
          <w:szCs w:val="24"/>
        </w:rPr>
        <w:t xml:space="preserve">, suggest, propose.
</w:t>
      </w:r>
      <w:r>
        <w:rPr>
          <w:rFonts w:ascii="fixed" w:hAnsi="fixed" w:cs="fixed"/>
          <w:i/>
          <w:color w:val="000000"/>
          <w:sz w:val="24"/>
          <w:szCs w:val="24"/>
        </w:rPr>
        <w:br/>
        <w:t xml:space="preserve">Motley</w:t>
      </w:r>
      <w:r>
        <w:rPr>
          <w:rFonts w:ascii="fixed" w:hAnsi="fixed" w:cs="fixed"/>
          <w:color w:val="000000"/>
          <w:sz w:val="24"/>
          <w:szCs w:val="24"/>
        </w:rPr>
        <w:t xml:space="preserve">, parti-coloured dress of a fool; hence</w:t>
      </w:r>
      <w:r>
        <w:rPr>
          <w:rFonts w:ascii="fixed" w:hAnsi="fixed" w:cs="fixed"/>
          <w:color w:val="000000"/>
          <w:sz w:val="24"/>
          <w:szCs w:val="24"/>
        </w:rPr>
        <w:br/>
        <w:t xml:space="preserve">used to signify pertaining to, or like, a fool.
</w:t>
      </w:r>
      <w:r>
        <w:rPr>
          <w:rFonts w:ascii="fixed" w:hAnsi="fixed" w:cs="fixed"/>
          <w:i/>
          <w:color w:val="000000"/>
          <w:sz w:val="24"/>
          <w:szCs w:val="24"/>
        </w:rPr>
        <w:br/>
        <w:t xml:space="preserve">Motte</w:t>
      </w:r>
      <w:r>
        <w:rPr>
          <w:rFonts w:ascii="fixed" w:hAnsi="fixed" w:cs="fixed"/>
          <w:color w:val="000000"/>
          <w:sz w:val="24"/>
          <w:szCs w:val="24"/>
        </w:rPr>
        <w:t xml:space="preserve">, motto.
</w:t>
      </w:r>
      <w:r>
        <w:rPr>
          <w:rFonts w:ascii="fixed" w:hAnsi="fixed" w:cs="fixed"/>
          <w:color w:val="000000"/>
          <w:sz w:val="24"/>
          <w:szCs w:val="24"/>
        </w:rPr>
        <w:br/>
        <w:t xml:space="preserve">MOURNIVAL, set of four aces or court cards in a hand;</w:t>
      </w:r>
      <w:r>
        <w:rPr>
          <w:rFonts w:ascii="fixed" w:hAnsi="fixed" w:cs="fixed"/>
          <w:color w:val="000000"/>
          <w:sz w:val="24"/>
          <w:szCs w:val="24"/>
        </w:rPr>
        <w:br/>
        <w:t xml:space="preserve">a quartette.
</w:t>
      </w:r>
      <w:r>
        <w:rPr>
          <w:rFonts w:ascii="fixed" w:hAnsi="fixed" w:cs="fixed"/>
          <w:i/>
          <w:color w:val="000000"/>
          <w:sz w:val="24"/>
          <w:szCs w:val="24"/>
        </w:rPr>
        <w:br/>
        <w:t xml:space="preserve">Mow</w:t>
      </w:r>
      <w:r>
        <w:rPr>
          <w:rFonts w:ascii="fixed" w:hAnsi="fixed" w:cs="fixed"/>
          <w:color w:val="000000"/>
          <w:sz w:val="24"/>
          <w:szCs w:val="24"/>
        </w:rPr>
        <w:t xml:space="preserve">, setord hay or sheaves of grain.
</w:t>
      </w:r>
      <w:r>
        <w:rPr>
          <w:rFonts w:ascii="fixed" w:hAnsi="fixed" w:cs="fixed"/>
          <w:i/>
          <w:color w:val="000000"/>
          <w:sz w:val="24"/>
          <w:szCs w:val="24"/>
        </w:rPr>
        <w:br/>
        <w:t xml:space="preserve">Much</w:t>
      </w:r>
      <w:r>
        <w:rPr>
          <w:rFonts w:ascii="fixed" w:hAnsi="fixed" w:cs="fixed"/>
          <w:color w:val="000000"/>
          <w:sz w:val="24"/>
          <w:szCs w:val="24"/>
        </w:rPr>
        <w:t xml:space="preserve">! expressive of irony and incredulity.
</w:t>
      </w:r>
      <w:r>
        <w:rPr>
          <w:rFonts w:ascii="fixed" w:hAnsi="fixed" w:cs="fixed"/>
          <w:color w:val="000000"/>
          <w:sz w:val="24"/>
          <w:szCs w:val="24"/>
        </w:rPr>
        <w:br/>
        <w:t xml:space="preserve">MUCKINDER, handkerchief.
</w:t>
      </w:r>
      <w:r>
        <w:rPr>
          <w:rFonts w:ascii="fixed" w:hAnsi="fixed" w:cs="fixed"/>
          <w:i/>
          <w:color w:val="000000"/>
          <w:sz w:val="24"/>
          <w:szCs w:val="24"/>
        </w:rPr>
        <w:br/>
        <w:t xml:space="preserve">Mule</w:t>
      </w:r>
      <w:r>
        <w:rPr>
          <w:rFonts w:ascii="fixed" w:hAnsi="fixed" w:cs="fixed"/>
          <w:color w:val="000000"/>
          <w:sz w:val="24"/>
          <w:szCs w:val="24"/>
        </w:rPr>
        <w:t xml:space="preserve">, “born to ride on—­,”
judges or serjeants-at-law formerly rode on mules
when going in state to Westminster (Whally).
</w:t>
      </w:r>
      <w:r>
        <w:rPr>
          <w:rFonts w:ascii="fixed" w:hAnsi="fixed" w:cs="fixed"/>
          <w:i/>
          <w:color w:val="000000"/>
          <w:sz w:val="24"/>
          <w:szCs w:val="24"/>
        </w:rPr>
        <w:br/>
        <w:t xml:space="preserve">Mullets</w:t>
      </w:r>
      <w:r>
        <w:rPr>
          <w:rFonts w:ascii="fixed" w:hAnsi="fixed" w:cs="fixed"/>
          <w:color w:val="000000"/>
          <w:sz w:val="24"/>
          <w:szCs w:val="24"/>
        </w:rPr>
        <w:t xml:space="preserve">, small pincers.
</w:t>
      </w:r>
      <w:r>
        <w:rPr>
          <w:rFonts w:ascii="fixed" w:hAnsi="fixed" w:cs="fixed"/>
          <w:i/>
          <w:color w:val="000000"/>
          <w:sz w:val="24"/>
          <w:szCs w:val="24"/>
        </w:rPr>
        <w:br/>
        <w:t xml:space="preserve">Mum</w:t>
      </w:r>
      <w:r>
        <w:rPr>
          <w:rFonts w:ascii="fixed" w:hAnsi="fixed" w:cs="fixed"/>
          <w:color w:val="000000"/>
          <w:sz w:val="24"/>
          <w:szCs w:val="24"/>
        </w:rPr>
        <w:t xml:space="preserve">-</w:t>
      </w:r>
      <w:r>
        <w:rPr>
          <w:rFonts w:ascii="fixed" w:hAnsi="fixed" w:cs="fixed"/>
          <w:i/>
          <w:color w:val="000000"/>
          <w:sz w:val="24"/>
          <w:szCs w:val="24"/>
        </w:rPr>
        <w:t xml:space="preserve">chance</w:t>
      </w:r>
      <w:r>
        <w:rPr>
          <w:rFonts w:ascii="fixed" w:hAnsi="fixed" w:cs="fixed"/>
          <w:color w:val="000000"/>
          <w:sz w:val="24"/>
          <w:szCs w:val="24"/>
        </w:rPr>
        <w:t xml:space="preserve">, game of chance, played in silence.
</w:t>
      </w:r>
      <w:r>
        <w:rPr>
          <w:rFonts w:ascii="fixed" w:hAnsi="fixed" w:cs="fixed"/>
          <w:i/>
          <w:color w:val="000000"/>
          <w:sz w:val="24"/>
          <w:szCs w:val="24"/>
        </w:rPr>
        <w:br/>
        <w:t xml:space="preserve">Mun</w:t>
      </w:r>
      <w:r>
        <w:rPr>
          <w:rFonts w:ascii="fixed" w:hAnsi="fixed" w:cs="fixed"/>
          <w:color w:val="000000"/>
          <w:sz w:val="24"/>
          <w:szCs w:val="24"/>
        </w:rPr>
        <w:t xml:space="preserve">, must.
</w:t>
      </w:r>
      <w:r>
        <w:rPr>
          <w:rFonts w:ascii="fixed" w:hAnsi="fixed" w:cs="fixed"/>
          <w:color w:val="000000"/>
          <w:sz w:val="24"/>
          <w:szCs w:val="24"/>
        </w:rPr>
        <w:br/>
        <w:t xml:space="preserve">MUREY, dark crimson red.
</w:t>
      </w:r>
      <w:r>
        <w:rPr>
          <w:rFonts w:ascii="fixed" w:hAnsi="fixed" w:cs="fixed"/>
          <w:i/>
          <w:color w:val="000000"/>
          <w:sz w:val="24"/>
          <w:szCs w:val="24"/>
        </w:rPr>
        <w:br/>
        <w:t xml:space="preserve">Muscovy</w:t>
      </w:r>
      <w:r>
        <w:rPr>
          <w:rFonts w:ascii="fixed" w:hAnsi="fixed" w:cs="fixed"/>
          <w:color w:val="000000"/>
          <w:sz w:val="24"/>
          <w:szCs w:val="24"/>
        </w:rPr>
        <w:t xml:space="preserve">-</w:t>
      </w:r>
      <w:r>
        <w:rPr>
          <w:rFonts w:ascii="fixed" w:hAnsi="fixed" w:cs="fixed"/>
          <w:i/>
          <w:color w:val="000000"/>
          <w:sz w:val="24"/>
          <w:szCs w:val="24"/>
        </w:rPr>
        <w:t xml:space="preserve">glass</w:t>
      </w:r>
      <w:r>
        <w:rPr>
          <w:rFonts w:ascii="fixed" w:hAnsi="fixed" w:cs="fixed"/>
          <w:color w:val="000000"/>
          <w:sz w:val="24"/>
          <w:szCs w:val="24"/>
        </w:rPr>
        <w:t xml:space="preserve">, mica.
</w:t>
      </w:r>
      <w:r>
        <w:rPr>
          <w:rFonts w:ascii="fixed" w:hAnsi="fixed" w:cs="fixed"/>
          <w:i/>
          <w:color w:val="000000"/>
          <w:sz w:val="24"/>
          <w:szCs w:val="24"/>
        </w:rPr>
        <w:br/>
        <w:t xml:space="preserve">Muse</w:t>
      </w:r>
      <w:r>
        <w:rPr>
          <w:rFonts w:ascii="fixed" w:hAnsi="fixed" w:cs="fixed"/>
          <w:color w:val="000000"/>
          <w:sz w:val="24"/>
          <w:szCs w:val="24"/>
        </w:rPr>
        <w:t xml:space="preserve">, wonder.
</w:t>
      </w:r>
      <w:r>
        <w:rPr>
          <w:rFonts w:ascii="fixed" w:hAnsi="fixed" w:cs="fixed"/>
          <w:i/>
          <w:color w:val="000000"/>
          <w:sz w:val="24"/>
          <w:szCs w:val="24"/>
        </w:rPr>
        <w:br/>
        <w:t xml:space="preserve">Musical</w:t>
      </w:r>
      <w:r>
        <w:rPr>
          <w:rFonts w:ascii="fixed" w:hAnsi="fixed" w:cs="fixed"/>
          <w:color w:val="000000"/>
          <w:sz w:val="24"/>
          <w:szCs w:val="24"/>
        </w:rPr>
        <w:t xml:space="preserve">, in harmony.
</w:t>
      </w:r>
      <w:r>
        <w:rPr>
          <w:rFonts w:ascii="fixed" w:hAnsi="fixed" w:cs="fixed"/>
          <w:i/>
          <w:color w:val="000000"/>
          <w:sz w:val="24"/>
          <w:szCs w:val="24"/>
        </w:rPr>
        <w:br/>
        <w:t xml:space="preserve">Muss</w:t>
      </w:r>
      <w:r>
        <w:rPr>
          <w:rFonts w:ascii="fixed" w:hAnsi="fixed" w:cs="fixed"/>
          <w:color w:val="000000"/>
          <w:sz w:val="24"/>
          <w:szCs w:val="24"/>
        </w:rPr>
        <w:t xml:space="preserve">, mouse; scramble.
</w:t>
      </w:r>
      <w:r>
        <w:rPr>
          <w:rFonts w:ascii="fixed" w:hAnsi="fixed" w:cs="fixed"/>
          <w:color w:val="000000"/>
          <w:sz w:val="24"/>
          <w:szCs w:val="24"/>
        </w:rPr>
        <w:br/>
        <w:t xml:space="preserve">MYROBOLANE, foreign conserve, “a dried plum,
brought</w:t>
      </w:r>
      <w:r>
        <w:rPr>
          <w:rFonts w:ascii="fixed" w:hAnsi="fixed" w:cs="fixed"/>
          <w:color w:val="000000"/>
          <w:sz w:val="24"/>
          <w:szCs w:val="24"/>
        </w:rPr>
        <w:br/>
        <w:t xml:space="preserve">from the Indies.”
</w:t>
      </w:r>
      <w:r>
        <w:rPr>
          <w:rFonts w:ascii="fixed" w:hAnsi="fixed" w:cs="fixed"/>
          <w:i/>
          <w:color w:val="000000"/>
          <w:sz w:val="24"/>
          <w:szCs w:val="24"/>
        </w:rPr>
        <w:br/>
        <w:t xml:space="preserve">Mystery</w:t>
      </w:r>
      <w:r>
        <w:rPr>
          <w:rFonts w:ascii="fixed" w:hAnsi="fixed" w:cs="fixed"/>
          <w:color w:val="000000"/>
          <w:sz w:val="24"/>
          <w:szCs w:val="24"/>
        </w:rPr>
        <w:t xml:space="preserve">, art, trade, profession.
</w:t>
      </w:r>
      <w:r>
        <w:rPr>
          <w:rFonts w:ascii="fixed" w:hAnsi="fixed" w:cs="fixed"/>
          <w:i/>
          <w:color w:val="000000"/>
          <w:sz w:val="24"/>
          <w:szCs w:val="24"/>
        </w:rPr>
        <w:br/>
        <w:t xml:space="preserve">Nail</w:t>
      </w:r>
      <w:r>
        <w:rPr>
          <w:rFonts w:ascii="fixed" w:hAnsi="fixed" w:cs="fixed"/>
          <w:color w:val="000000"/>
          <w:sz w:val="24"/>
          <w:szCs w:val="24"/>
        </w:rPr>
        <w:t xml:space="preserve">, “to the—­” (ad unguem),
to perfection, to the</w:t>
      </w:r>
      <w:r>
        <w:rPr>
          <w:rFonts w:ascii="fixed" w:hAnsi="fixed" w:cs="fixed"/>
          <w:color w:val="000000"/>
          <w:sz w:val="24"/>
          <w:szCs w:val="24"/>
        </w:rPr>
        <w:br/>
        <w:t xml:space="preserve">very utmost.
</w:t>
      </w:r>
      <w:r>
        <w:rPr>
          <w:rFonts w:ascii="fixed" w:hAnsi="fixed" w:cs="fixed"/>
          <w:i/>
          <w:color w:val="000000"/>
          <w:sz w:val="24"/>
          <w:szCs w:val="24"/>
        </w:rPr>
        <w:br/>
        <w:t xml:space="preserve">Native</w:t>
      </w:r>
      <w:r>
        <w:rPr>
          <w:rFonts w:ascii="fixed" w:hAnsi="fixed" w:cs="fixed"/>
          <w:color w:val="000000"/>
          <w:sz w:val="24"/>
          <w:szCs w:val="24"/>
        </w:rPr>
        <w:t xml:space="preserve">, natural.
</w:t>
      </w:r>
      <w:r>
        <w:rPr>
          <w:rFonts w:ascii="fixed" w:hAnsi="fixed" w:cs="fixed"/>
          <w:i/>
          <w:color w:val="000000"/>
          <w:sz w:val="24"/>
          <w:szCs w:val="24"/>
        </w:rPr>
        <w:br/>
        <w:t xml:space="preserve">Neat</w:t>
      </w:r>
      <w:r>
        <w:rPr>
          <w:rFonts w:ascii="fixed" w:hAnsi="fixed" w:cs="fixed"/>
          <w:color w:val="000000"/>
          <w:sz w:val="24"/>
          <w:szCs w:val="24"/>
        </w:rPr>
        <w:t xml:space="preserve">, cattle.
</w:t>
      </w:r>
      <w:r>
        <w:rPr>
          <w:rFonts w:ascii="fixed" w:hAnsi="fixed" w:cs="fixed"/>
          <w:i/>
          <w:color w:val="000000"/>
          <w:sz w:val="24"/>
          <w:szCs w:val="24"/>
        </w:rPr>
        <w:br/>
        <w:t xml:space="preserve">Neat</w:t>
      </w:r>
      <w:r>
        <w:rPr>
          <w:rFonts w:ascii="fixed" w:hAnsi="fixed" w:cs="fixed"/>
          <w:color w:val="000000"/>
          <w:sz w:val="24"/>
          <w:szCs w:val="24"/>
        </w:rPr>
        <w:t xml:space="preserve">, smartly apparelled; unmixed; dainty.
</w:t>
      </w:r>
      <w:r>
        <w:rPr>
          <w:rFonts w:ascii="fixed" w:hAnsi="fixed" w:cs="fixed"/>
          <w:i/>
          <w:color w:val="000000"/>
          <w:sz w:val="24"/>
          <w:szCs w:val="24"/>
        </w:rPr>
        <w:br/>
        <w:t xml:space="preserve">Neatly</w:t>
      </w:r>
      <w:r>
        <w:rPr>
          <w:rFonts w:ascii="fixed" w:hAnsi="fixed" w:cs="fixed"/>
          <w:color w:val="000000"/>
          <w:sz w:val="24"/>
          <w:szCs w:val="24"/>
        </w:rPr>
        <w:t xml:space="preserve">, neatly finished.
</w:t>
      </w:r>
      <w:r>
        <w:rPr>
          <w:rFonts w:ascii="fixed" w:hAnsi="fixed" w:cs="fixed"/>
          <w:i/>
          <w:color w:val="000000"/>
          <w:sz w:val="24"/>
          <w:szCs w:val="24"/>
        </w:rPr>
        <w:br/>
        <w:t xml:space="preserve">Neatness</w:t>
      </w:r>
      <w:r>
        <w:rPr>
          <w:rFonts w:ascii="fixed" w:hAnsi="fixed" w:cs="fixed"/>
          <w:color w:val="000000"/>
          <w:sz w:val="24"/>
          <w:szCs w:val="24"/>
        </w:rPr>
        <w:t xml:space="preserve">, elegance.
</w:t>
      </w:r>
      <w:r>
        <w:rPr>
          <w:rFonts w:ascii="fixed" w:hAnsi="fixed" w:cs="fixed"/>
          <w:i/>
          <w:color w:val="000000"/>
          <w:sz w:val="24"/>
          <w:szCs w:val="24"/>
        </w:rPr>
        <w:br/>
        <w:t xml:space="preserve">Neis</w:t>
      </w:r>
      <w:r>
        <w:rPr>
          <w:rFonts w:ascii="fixed" w:hAnsi="fixed" w:cs="fixed"/>
          <w:color w:val="000000"/>
          <w:sz w:val="24"/>
          <w:szCs w:val="24"/>
        </w:rPr>
        <w:t xml:space="preserve">, nose, scent.
</w:t>
      </w:r>
      <w:r>
        <w:rPr>
          <w:rFonts w:ascii="fixed" w:hAnsi="fixed" w:cs="fixed"/>
          <w:color w:val="000000"/>
          <w:sz w:val="24"/>
          <w:szCs w:val="24"/>
        </w:rPr>
        <w:br/>
        <w:t xml:space="preserve">NEUF (NEAF, NEIF), fist.
</w:t>
      </w:r>
      <w:r>
        <w:rPr>
          <w:rFonts w:ascii="fixed" w:hAnsi="fixed" w:cs="fixed"/>
          <w:color w:val="000000"/>
          <w:sz w:val="24"/>
          <w:szCs w:val="24"/>
        </w:rPr>
        <w:br/>
        <w:t xml:space="preserve">NEUFT, newt.
</w:t>
      </w:r>
      <w:r>
        <w:rPr>
          <w:rFonts w:ascii="fixed" w:hAnsi="fixed" w:cs="fixed"/>
          <w:color w:val="000000"/>
          <w:sz w:val="24"/>
          <w:szCs w:val="24"/>
        </w:rPr>
        <w:br/>
        <w:t xml:space="preserve">NIAISE, foolish, inexperienced person.
</w:t>
      </w:r>
      <w:r>
        <w:rPr>
          <w:rFonts w:ascii="fixed" w:hAnsi="fixed" w:cs="fixed"/>
          <w:i/>
          <w:color w:val="000000"/>
          <w:sz w:val="24"/>
          <w:szCs w:val="24"/>
        </w:rPr>
        <w:br/>
        <w:t xml:space="preserve">Nice</w:t>
      </w:r>
      <w:r>
        <w:rPr>
          <w:rFonts w:ascii="fixed" w:hAnsi="fixed" w:cs="fixed"/>
          <w:color w:val="000000"/>
          <w:sz w:val="24"/>
          <w:szCs w:val="24"/>
        </w:rPr>
        <w:t xml:space="preserve">, fastidious, trivial, finical, scrupulous.
</w:t>
      </w:r>
      <w:r>
        <w:rPr>
          <w:rFonts w:ascii="fixed" w:hAnsi="fixed" w:cs="fixed"/>
          <w:i/>
          <w:color w:val="000000"/>
          <w:sz w:val="24"/>
          <w:szCs w:val="24"/>
        </w:rPr>
        <w:br/>
        <w:t xml:space="preserve">Niceness</w:t>
      </w:r>
      <w:r>
        <w:rPr>
          <w:rFonts w:ascii="fixed" w:hAnsi="fixed" w:cs="fixed"/>
          <w:color w:val="000000"/>
          <w:sz w:val="24"/>
          <w:szCs w:val="24"/>
        </w:rPr>
        <w:t xml:space="preserve">, fastidiousness.
</w:t>
      </w:r>
      <w:r>
        <w:rPr>
          <w:rFonts w:ascii="fixed" w:hAnsi="fixed" w:cs="fixed"/>
          <w:i/>
          <w:color w:val="000000"/>
          <w:sz w:val="24"/>
          <w:szCs w:val="24"/>
        </w:rPr>
        <w:br/>
        <w:t xml:space="preserve">Nick</w:t>
      </w:r>
      <w:r>
        <w:rPr>
          <w:rFonts w:ascii="fixed" w:hAnsi="fixed" w:cs="fixed"/>
          <w:color w:val="000000"/>
          <w:sz w:val="24"/>
          <w:szCs w:val="24"/>
        </w:rPr>
        <w:t xml:space="preserve">, exact amount; right moment; “set
in the—­,”</w:t>
      </w:r>
      <w:r>
        <w:rPr>
          <w:rFonts w:ascii="fixed" w:hAnsi="fixed" w:cs="fixed"/>
          <w:color w:val="000000"/>
          <w:sz w:val="24"/>
          <w:szCs w:val="24"/>
        </w:rPr>
        <w:br/>
        <w:t xml:space="preserve">meaning uncertain.
</w:t>
      </w:r>
      <w:r>
        <w:rPr>
          <w:rFonts w:ascii="fixed" w:hAnsi="fixed" w:cs="fixed"/>
          <w:i/>
          <w:color w:val="000000"/>
          <w:sz w:val="24"/>
          <w:szCs w:val="24"/>
        </w:rPr>
        <w:br/>
        <w:t xml:space="preserve">Nice</w:t>
      </w:r>
      <w:r>
        <w:rPr>
          <w:rFonts w:ascii="fixed" w:hAnsi="fixed" w:cs="fixed"/>
          <w:color w:val="000000"/>
          <w:sz w:val="24"/>
          <w:szCs w:val="24"/>
        </w:rPr>
        <w:t xml:space="preserve">, suit, fit; hit, seize the right moment,
</w:t>
      </w:r>
      <w:r>
        <w:rPr>
          <w:rFonts w:ascii="fixed" w:hAnsi="fixed" w:cs="fixed"/>
          <w:i/>
          <w:color w:val="000000"/>
          <w:sz w:val="24"/>
          <w:szCs w:val="24"/>
        </w:rPr>
        <w:t xml:space="preserve">etc</w:t>
      </w:r>
      <w:r>
        <w:rPr>
          <w:rFonts w:ascii="fixed" w:hAnsi="fixed" w:cs="fixed"/>
          <w:color w:val="000000"/>
          <w:sz w:val="24"/>
          <w:szCs w:val="24"/>
        </w:rPr>
        <w:t xml:space="preserve">.,</w:t>
      </w:r>
      <w:r>
        <w:rPr>
          <w:rFonts w:ascii="fixed" w:hAnsi="fixed" w:cs="fixed"/>
          <w:color w:val="000000"/>
          <w:sz w:val="24"/>
          <w:szCs w:val="24"/>
        </w:rPr>
        <w:br/>
        <w:t xml:space="preserve">exactly hit on, hit off.
</w:t>
      </w:r>
      <w:r>
        <w:rPr>
          <w:rFonts w:ascii="fixed" w:hAnsi="fixed" w:cs="fixed"/>
          <w:i/>
          <w:color w:val="000000"/>
          <w:sz w:val="24"/>
          <w:szCs w:val="24"/>
        </w:rPr>
        <w:br/>
        <w:t xml:space="preserve">Noble</w:t>
      </w:r>
      <w:r>
        <w:rPr>
          <w:rFonts w:ascii="fixed" w:hAnsi="fixed" w:cs="fixed"/>
          <w:color w:val="000000"/>
          <w:sz w:val="24"/>
          <w:szCs w:val="24"/>
        </w:rPr>
        <w:t xml:space="preserve">, gold coin worth 6s. 8d.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i/>
          <w:color w:val="000000"/>
          <w:sz w:val="24"/>
          <w:szCs w:val="24"/>
        </w:rPr>
        <w:t xml:space="preserve">Nocent</w:t>
      </w:r>
      <w:r>
        <w:rPr>
          <w:rFonts w:ascii="fixed" w:hAnsi="fixed" w:cs="fixed"/>
          <w:color w:val="000000"/>
          <w:sz w:val="24"/>
          <w:szCs w:val="24"/>
        </w:rPr>
        <w:t xml:space="preserve">, harmful.
</w:t>
      </w:r>
      <w:r>
        <w:rPr>
          <w:rFonts w:ascii="fixed" w:hAnsi="fixed" w:cs="fixed"/>
          <w:i/>
          <w:color w:val="000000"/>
          <w:sz w:val="24"/>
          <w:szCs w:val="24"/>
        </w:rPr>
        <w:br/>
        <w:t xml:space="preserve">Nil</w:t>
      </w:r>
      <w:r>
        <w:rPr>
          <w:rFonts w:ascii="fixed" w:hAnsi="fixed" w:cs="fixed"/>
          <w:color w:val="000000"/>
          <w:sz w:val="24"/>
          <w:szCs w:val="24"/>
        </w:rPr>
        <w:t xml:space="preserve">, not will.
</w:t>
      </w:r>
      <w:r>
        <w:rPr>
          <w:rFonts w:ascii="fixed" w:hAnsi="fixed" w:cs="fixed"/>
          <w:i/>
          <w:color w:val="000000"/>
          <w:sz w:val="24"/>
          <w:szCs w:val="24"/>
        </w:rPr>
        <w:br/>
        <w:t xml:space="preserve">Noise</w:t>
      </w:r>
      <w:r>
        <w:rPr>
          <w:rFonts w:ascii="fixed" w:hAnsi="fixed" w:cs="fixed"/>
          <w:color w:val="000000"/>
          <w:sz w:val="24"/>
          <w:szCs w:val="24"/>
        </w:rPr>
        <w:t xml:space="preserve">, company of musicians.
</w:t>
      </w:r>
      <w:r>
        <w:rPr>
          <w:rFonts w:ascii="fixed" w:hAnsi="fixed" w:cs="fixed"/>
          <w:color w:val="000000"/>
          <w:sz w:val="24"/>
          <w:szCs w:val="24"/>
        </w:rPr>
        <w:br/>
        <w:t xml:space="preserve">NOMENTACK, an Indian chief from Virginia.
</w:t>
      </w:r>
      <w:r>
        <w:rPr>
          <w:rFonts w:ascii="fixed" w:hAnsi="fixed" w:cs="fixed"/>
          <w:i/>
          <w:color w:val="000000"/>
          <w:sz w:val="24"/>
          <w:szCs w:val="24"/>
        </w:rPr>
        <w:br/>
        <w:t xml:space="preserve">Nones</w:t>
      </w:r>
      <w:r>
        <w:rPr>
          <w:rFonts w:ascii="fixed" w:hAnsi="fixed" w:cs="fixed"/>
          <w:color w:val="000000"/>
          <w:sz w:val="24"/>
          <w:szCs w:val="24"/>
        </w:rPr>
        <w:t xml:space="preserve">, nonce.
</w:t>
      </w:r>
      <w:r>
        <w:rPr>
          <w:rFonts w:ascii="fixed" w:hAnsi="fixed" w:cs="fixed"/>
          <w:i/>
          <w:color w:val="000000"/>
          <w:sz w:val="24"/>
          <w:szCs w:val="24"/>
        </w:rPr>
        <w:br/>
        <w:t xml:space="preserve">Notable</w:t>
      </w:r>
      <w:r>
        <w:rPr>
          <w:rFonts w:ascii="fixed" w:hAnsi="fixed" w:cs="fixed"/>
          <w:color w:val="000000"/>
          <w:sz w:val="24"/>
          <w:szCs w:val="24"/>
        </w:rPr>
        <w:t xml:space="preserve">, egregious.
</w:t>
      </w:r>
      <w:r>
        <w:rPr>
          <w:rFonts w:ascii="fixed" w:hAnsi="fixed" w:cs="fixed"/>
          <w:i/>
          <w:color w:val="000000"/>
          <w:sz w:val="24"/>
          <w:szCs w:val="24"/>
        </w:rPr>
        <w:br/>
        <w:t xml:space="preserve">Note</w:t>
      </w:r>
      <w:r>
        <w:rPr>
          <w:rFonts w:ascii="fixed" w:hAnsi="fixed" w:cs="fixed"/>
          <w:color w:val="000000"/>
          <w:sz w:val="24"/>
          <w:szCs w:val="24"/>
        </w:rPr>
        <w:t xml:space="preserve">, sign, token.
</w:t>
      </w:r>
      <w:r>
        <w:rPr>
          <w:rFonts w:ascii="fixed" w:hAnsi="fixed" w:cs="fixed"/>
          <w:i/>
          <w:color w:val="000000"/>
          <w:sz w:val="24"/>
          <w:szCs w:val="24"/>
        </w:rPr>
        <w:br/>
        <w:t xml:space="preserve">Nought</w:t>
      </w:r>
      <w:r>
        <w:rPr>
          <w:rFonts w:ascii="fixed" w:hAnsi="fixed" w:cs="fixed"/>
          <w:color w:val="000000"/>
          <w:sz w:val="24"/>
          <w:szCs w:val="24"/>
        </w:rPr>
        <w:t xml:space="preserve">, “be—­,” go to the
devil, be hanged,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Nowt</w:t>
      </w:r>
      <w:r>
        <w:rPr>
          <w:rFonts w:ascii="fixed" w:hAnsi="fixed" w:cs="fixed"/>
          <w:color w:val="000000"/>
          <w:sz w:val="24"/>
          <w:szCs w:val="24"/>
        </w:rPr>
        <w:t xml:space="preserve">-</w:t>
      </w:r>
      <w:r>
        <w:rPr>
          <w:rFonts w:ascii="fixed" w:hAnsi="fixed" w:cs="fixed"/>
          <w:i/>
          <w:color w:val="000000"/>
          <w:sz w:val="24"/>
          <w:szCs w:val="24"/>
        </w:rPr>
        <w:t xml:space="preserve">head</w:t>
      </w:r>
      <w:r>
        <w:rPr>
          <w:rFonts w:ascii="fixed" w:hAnsi="fixed" w:cs="fixed"/>
          <w:color w:val="000000"/>
          <w:sz w:val="24"/>
          <w:szCs w:val="24"/>
        </w:rPr>
        <w:t xml:space="preserve">, blockhead.
</w:t>
      </w:r>
      <w:r>
        <w:rPr>
          <w:rFonts w:ascii="fixed" w:hAnsi="fixed" w:cs="fixed"/>
          <w:i/>
          <w:color w:val="000000"/>
          <w:sz w:val="24"/>
          <w:szCs w:val="24"/>
        </w:rPr>
        <w:br/>
        <w:t xml:space="preserve">Number</w:t>
      </w:r>
      <w:r>
        <w:rPr>
          <w:rFonts w:ascii="fixed" w:hAnsi="fixed" w:cs="fixed"/>
          <w:color w:val="000000"/>
          <w:sz w:val="24"/>
          <w:szCs w:val="24"/>
        </w:rPr>
        <w:t xml:space="preserve">, rhythm.
</w:t>
      </w:r>
      <w:r>
        <w:rPr>
          <w:rFonts w:ascii="fixed" w:hAnsi="fixed" w:cs="fixed"/>
          <w:color w:val="000000"/>
          <w:sz w:val="24"/>
          <w:szCs w:val="24"/>
        </w:rPr>
        <w:br/>
        <w:t xml:space="preserve">NUPSON, oaf, simpleton.
</w:t>
      </w:r>
      <w:r>
        <w:rPr>
          <w:rFonts w:ascii="fixed" w:hAnsi="fixed" w:cs="fixed"/>
          <w:color w:val="000000"/>
          <w:sz w:val="24"/>
          <w:szCs w:val="24"/>
        </w:rPr>
        <w:br/>
        <w:t xml:space="preserve">OADE, woad.
</w:t>
      </w:r>
      <w:r>
        <w:rPr>
          <w:rFonts w:ascii="fixed" w:hAnsi="fixed" w:cs="fixed"/>
          <w:color w:val="000000"/>
          <w:sz w:val="24"/>
          <w:szCs w:val="24"/>
        </w:rPr>
        <w:br/>
        <w:t xml:space="preserve">OBARNI, preparation of mead.
</w:t>
      </w:r>
      <w:r>
        <w:rPr>
          <w:rFonts w:ascii="fixed" w:hAnsi="fixed" w:cs="fixed"/>
          <w:i/>
          <w:color w:val="000000"/>
          <w:sz w:val="24"/>
          <w:szCs w:val="24"/>
        </w:rPr>
        <w:br/>
        <w:t xml:space="preserve">Object</w:t>
      </w:r>
      <w:r>
        <w:rPr>
          <w:rFonts w:ascii="fixed" w:hAnsi="fixed" w:cs="fixed"/>
          <w:color w:val="000000"/>
          <w:sz w:val="24"/>
          <w:szCs w:val="24"/>
        </w:rPr>
        <w:t xml:space="preserve">, oppose; expose; interpose.
</w:t>
      </w:r>
      <w:r>
        <w:rPr>
          <w:rFonts w:ascii="fixed" w:hAnsi="fixed" w:cs="fixed"/>
          <w:color w:val="000000"/>
          <w:sz w:val="24"/>
          <w:szCs w:val="24"/>
        </w:rPr>
        <w:br/>
        <w:t xml:space="preserve">OBLATRANT, barking, railing.
</w:t>
      </w:r>
      <w:r>
        <w:rPr>
          <w:rFonts w:ascii="fixed" w:hAnsi="fixed" w:cs="fixed"/>
          <w:i/>
          <w:color w:val="000000"/>
          <w:sz w:val="24"/>
          <w:szCs w:val="24"/>
        </w:rPr>
        <w:br/>
        <w:t xml:space="preserve">Obnoxious</w:t>
      </w:r>
      <w:r>
        <w:rPr>
          <w:rFonts w:ascii="fixed" w:hAnsi="fixed" w:cs="fixed"/>
          <w:color w:val="000000"/>
          <w:sz w:val="24"/>
          <w:szCs w:val="24"/>
        </w:rPr>
        <w:t xml:space="preserve">, liable, exposed; offensive.
</w:t>
      </w:r>
      <w:r>
        <w:rPr>
          <w:rFonts w:ascii="fixed" w:hAnsi="fixed" w:cs="fixed"/>
          <w:i/>
          <w:color w:val="000000"/>
          <w:sz w:val="24"/>
          <w:szCs w:val="24"/>
        </w:rPr>
        <w:br/>
        <w:t xml:space="preserve">Observance</w:t>
      </w:r>
      <w:r>
        <w:rPr>
          <w:rFonts w:ascii="fixed" w:hAnsi="fixed" w:cs="fixed"/>
          <w:color w:val="000000"/>
          <w:sz w:val="24"/>
          <w:szCs w:val="24"/>
        </w:rPr>
        <w:t xml:space="preserve">, homage, devoted service.
</w:t>
      </w:r>
      <w:r>
        <w:rPr>
          <w:rFonts w:ascii="fixed" w:hAnsi="fixed" w:cs="fixed"/>
          <w:i/>
          <w:color w:val="000000"/>
          <w:sz w:val="24"/>
          <w:szCs w:val="24"/>
        </w:rPr>
        <w:br/>
        <w:t xml:space="preserve">Observant</w:t>
      </w:r>
      <w:r>
        <w:rPr>
          <w:rFonts w:ascii="fixed" w:hAnsi="fixed" w:cs="fixed"/>
          <w:color w:val="000000"/>
          <w:sz w:val="24"/>
          <w:szCs w:val="24"/>
        </w:rPr>
        <w:t xml:space="preserve">, attentive, obsequious.
</w:t>
      </w:r>
      <w:r>
        <w:rPr>
          <w:rFonts w:ascii="fixed" w:hAnsi="fixed" w:cs="fixed"/>
          <w:i/>
          <w:color w:val="000000"/>
          <w:sz w:val="24"/>
          <w:szCs w:val="24"/>
        </w:rPr>
        <w:br/>
        <w:t xml:space="preserve">Observe</w:t>
      </w:r>
      <w:r>
        <w:rPr>
          <w:rFonts w:ascii="fixed" w:hAnsi="fixed" w:cs="fixed"/>
          <w:color w:val="000000"/>
          <w:sz w:val="24"/>
          <w:szCs w:val="24"/>
        </w:rPr>
        <w:t xml:space="preserve">, show deference, respect.
</w:t>
      </w:r>
      <w:r>
        <w:rPr>
          <w:rFonts w:ascii="fixed" w:hAnsi="fixed" w:cs="fixed"/>
          <w:i/>
          <w:color w:val="000000"/>
          <w:sz w:val="24"/>
          <w:szCs w:val="24"/>
        </w:rPr>
        <w:br/>
        <w:t xml:space="preserve">Observer</w:t>
      </w:r>
      <w:r>
        <w:rPr>
          <w:rFonts w:ascii="fixed" w:hAnsi="fixed" w:cs="fixed"/>
          <w:color w:val="000000"/>
          <w:sz w:val="24"/>
          <w:szCs w:val="24"/>
        </w:rPr>
        <w:t xml:space="preserve">, one who shows deference, or waits upon
another.
</w:t>
      </w:r>
      <w:r>
        <w:rPr>
          <w:rFonts w:ascii="fixed" w:hAnsi="fixed" w:cs="fixed"/>
          <w:color w:val="000000"/>
          <w:sz w:val="24"/>
          <w:szCs w:val="24"/>
        </w:rPr>
        <w:br/>
        <w:t xml:space="preserve">OBSTANCY, legal phrase, “juridical opposition.”
</w:t>
      </w:r>
      <w:r>
        <w:rPr>
          <w:rFonts w:ascii="fixed" w:hAnsi="fixed" w:cs="fixed"/>
          <w:i/>
          <w:color w:val="000000"/>
          <w:sz w:val="24"/>
          <w:szCs w:val="24"/>
        </w:rPr>
        <w:br/>
        <w:t xml:space="preserve">Obstreperous</w:t>
      </w:r>
      <w:r>
        <w:rPr>
          <w:rFonts w:ascii="fixed" w:hAnsi="fixed" w:cs="fixed"/>
          <w:color w:val="000000"/>
          <w:sz w:val="24"/>
          <w:szCs w:val="24"/>
        </w:rPr>
        <w:t xml:space="preserve">, clamorous, vociferous.
</w:t>
      </w:r>
      <w:r>
        <w:rPr>
          <w:rFonts w:ascii="fixed" w:hAnsi="fixed" w:cs="fixed"/>
          <w:color w:val="000000"/>
          <w:sz w:val="24"/>
          <w:szCs w:val="24"/>
        </w:rPr>
        <w:br/>
        <w:t xml:space="preserve">OBSTUPEFACT, stupefied.
</w:t>
      </w:r>
      <w:r>
        <w:rPr>
          <w:rFonts w:ascii="fixed" w:hAnsi="fixed" w:cs="fixed"/>
          <w:color w:val="000000"/>
          <w:sz w:val="24"/>
          <w:szCs w:val="24"/>
        </w:rPr>
        <w:br/>
        <w:t xml:space="preserve">ODLING, (?) “must have some relation to tricking
and</w:t>
      </w:r>
      <w:r>
        <w:rPr>
          <w:rFonts w:ascii="fixed" w:hAnsi="fixed" w:cs="fixed"/>
          <w:color w:val="000000"/>
          <w:sz w:val="24"/>
          <w:szCs w:val="24"/>
        </w:rPr>
        <w:br/>
        <w:t xml:space="preserve">cheating” (Nares).
</w:t>
      </w:r>
      <w:r>
        <w:rPr>
          <w:rFonts w:ascii="fixed" w:hAnsi="fixed" w:cs="fixed"/>
          <w:i/>
          <w:color w:val="000000"/>
          <w:sz w:val="24"/>
          <w:szCs w:val="24"/>
        </w:rPr>
        <w:br/>
        <w:t xml:space="preserve">Ominous</w:t>
      </w:r>
      <w:r>
        <w:rPr>
          <w:rFonts w:ascii="fixed" w:hAnsi="fixed" w:cs="fixed"/>
          <w:color w:val="000000"/>
          <w:sz w:val="24"/>
          <w:szCs w:val="24"/>
        </w:rPr>
        <w:t xml:space="preserve">, deadly, fatal.
</w:t>
      </w:r>
      <w:r>
        <w:rPr>
          <w:rFonts w:ascii="fixed" w:hAnsi="fixed" w:cs="fixed"/>
          <w:i/>
          <w:color w:val="000000"/>
          <w:sz w:val="24"/>
          <w:szCs w:val="24"/>
        </w:rPr>
        <w:br/>
        <w:t xml:space="preserve">Once</w:t>
      </w:r>
      <w:r>
        <w:rPr>
          <w:rFonts w:ascii="fixed" w:hAnsi="fixed" w:cs="fixed"/>
          <w:color w:val="000000"/>
          <w:sz w:val="24"/>
          <w:szCs w:val="24"/>
        </w:rPr>
        <w:t xml:space="preserve">, at once; for good and all; used also for
additional emphasis.
</w:t>
      </w:r>
      <w:r>
        <w:rPr>
          <w:rFonts w:ascii="fixed" w:hAnsi="fixed" w:cs="fixed"/>
          <w:i/>
          <w:color w:val="000000"/>
          <w:sz w:val="24"/>
          <w:szCs w:val="24"/>
        </w:rPr>
        <w:br/>
        <w:t xml:space="preserve">Only</w:t>
      </w:r>
      <w:r>
        <w:rPr>
          <w:rFonts w:ascii="fixed" w:hAnsi="fixed" w:cs="fixed"/>
          <w:color w:val="000000"/>
          <w:sz w:val="24"/>
          <w:szCs w:val="24"/>
        </w:rPr>
        <w:t xml:space="preserve">, pre-eminent, special.
</w:t>
      </w:r>
      <w:r>
        <w:rPr>
          <w:rFonts w:ascii="fixed" w:hAnsi="fixed" w:cs="fixed"/>
          <w:i/>
          <w:color w:val="000000"/>
          <w:sz w:val="24"/>
          <w:szCs w:val="24"/>
        </w:rPr>
        <w:br/>
        <w:t xml:space="preserve">Open</w:t>
      </w:r>
      <w:r>
        <w:rPr>
          <w:rFonts w:ascii="fixed" w:hAnsi="fixed" w:cs="fixed"/>
          <w:color w:val="000000"/>
          <w:sz w:val="24"/>
          <w:szCs w:val="24"/>
        </w:rPr>
        <w:t xml:space="preserve">, make public; expound.
</w:t>
      </w:r>
      <w:r>
        <w:rPr>
          <w:rFonts w:ascii="fixed" w:hAnsi="fixed" w:cs="fixed"/>
          <w:color w:val="000000"/>
          <w:sz w:val="24"/>
          <w:szCs w:val="24"/>
        </w:rPr>
        <w:br/>
        <w:t xml:space="preserve">OPPILATION, obstruction.
</w:t>
      </w:r>
      <w:r>
        <w:rPr>
          <w:rFonts w:ascii="fixed" w:hAnsi="fixed" w:cs="fixed"/>
          <w:color w:val="000000"/>
          <w:sz w:val="24"/>
          <w:szCs w:val="24"/>
        </w:rPr>
        <w:br/>
        <w:t xml:space="preserve">OPPONE, oppose.
</w:t>
      </w:r>
      <w:r>
        <w:rPr>
          <w:rFonts w:ascii="fixed" w:hAnsi="fixed" w:cs="fixed"/>
          <w:i/>
          <w:color w:val="000000"/>
          <w:sz w:val="24"/>
          <w:szCs w:val="24"/>
        </w:rPr>
        <w:br/>
        <w:t xml:space="preserve">Opposite</w:t>
      </w:r>
      <w:r>
        <w:rPr>
          <w:rFonts w:ascii="fixed" w:hAnsi="fixed" w:cs="fixed"/>
          <w:color w:val="000000"/>
          <w:sz w:val="24"/>
          <w:szCs w:val="24"/>
        </w:rPr>
        <w:t xml:space="preserve">, antagonist.
</w:t>
      </w:r>
      <w:r>
        <w:rPr>
          <w:rFonts w:ascii="fixed" w:hAnsi="fixed" w:cs="fixed"/>
          <w:i/>
          <w:color w:val="000000"/>
          <w:sz w:val="24"/>
          <w:szCs w:val="24"/>
        </w:rPr>
        <w:br/>
        <w:t xml:space="preserve">Oppress</w:t>
      </w:r>
      <w:r>
        <w:rPr>
          <w:rFonts w:ascii="fixed" w:hAnsi="fixed" w:cs="fixed"/>
          <w:color w:val="000000"/>
          <w:sz w:val="24"/>
          <w:szCs w:val="24"/>
        </w:rPr>
        <w:t xml:space="preserve">, suppress.
</w:t>
      </w:r>
      <w:r>
        <w:rPr>
          <w:rFonts w:ascii="fixed" w:hAnsi="fixed" w:cs="fixed"/>
          <w:color w:val="000000"/>
          <w:sz w:val="24"/>
          <w:szCs w:val="24"/>
        </w:rPr>
        <w:br/>
        <w:t xml:space="preserve">ORIGINOUS, native.
</w:t>
      </w:r>
      <w:r>
        <w:rPr>
          <w:rFonts w:ascii="fixed" w:hAnsi="fixed" w:cs="fixed"/>
          <w:i/>
          <w:color w:val="000000"/>
          <w:sz w:val="24"/>
          <w:szCs w:val="24"/>
        </w:rPr>
        <w:br/>
        <w:t xml:space="preserve">Ort</w:t>
      </w:r>
      <w:r>
        <w:rPr>
          <w:rFonts w:ascii="fixed" w:hAnsi="fixed" w:cs="fixed"/>
          <w:color w:val="000000"/>
          <w:sz w:val="24"/>
          <w:szCs w:val="24"/>
        </w:rPr>
        <w:t xml:space="preserve">, remnant, scrap.
</w:t>
      </w:r>
      <w:r>
        <w:rPr>
          <w:rFonts w:ascii="fixed" w:hAnsi="fixed" w:cs="fixed"/>
          <w:i/>
          <w:color w:val="000000"/>
          <w:sz w:val="24"/>
          <w:szCs w:val="24"/>
        </w:rPr>
        <w:br/>
        <w:t xml:space="preserve">Out</w:t>
      </w:r>
      <w:r>
        <w:rPr>
          <w:rFonts w:ascii="fixed" w:hAnsi="fixed" w:cs="fixed"/>
          <w:color w:val="000000"/>
          <w:sz w:val="24"/>
          <w:szCs w:val="24"/>
        </w:rPr>
        <w:t xml:space="preserve">, “to be—­,” to have
forgotten one’s part;</w:t>
      </w:r>
      <w:r>
        <w:rPr>
          <w:rFonts w:ascii="fixed" w:hAnsi="fixed" w:cs="fixed"/>
          <w:color w:val="000000"/>
          <w:sz w:val="24"/>
          <w:szCs w:val="24"/>
        </w:rPr>
        <w:br/>
        <w:t xml:space="preserve">not at one with each other.
</w:t>
      </w:r>
      <w:r>
        <w:rPr>
          <w:rFonts w:ascii="fixed" w:hAnsi="fixed" w:cs="fixed"/>
          <w:i/>
          <w:color w:val="000000"/>
          <w:sz w:val="24"/>
          <w:szCs w:val="24"/>
        </w:rPr>
        <w:br/>
        <w:t xml:space="preserve">Outcry</w:t>
      </w:r>
      <w:r>
        <w:rPr>
          <w:rFonts w:ascii="fixed" w:hAnsi="fixed" w:cs="fixed"/>
          <w:color w:val="000000"/>
          <w:sz w:val="24"/>
          <w:szCs w:val="24"/>
        </w:rPr>
        <w:t xml:space="preserve">, sale by auction.
</w:t>
      </w:r>
      <w:r>
        <w:rPr>
          <w:rFonts w:ascii="fixed" w:hAnsi="fixed" w:cs="fixed"/>
          <w:color w:val="000000"/>
          <w:sz w:val="24"/>
          <w:szCs w:val="24"/>
        </w:rPr>
        <w:br/>
        <w:t xml:space="preserve">OUTRECUIDANCE, arrogance, presumption.
</w:t>
      </w:r>
      <w:r>
        <w:rPr>
          <w:rFonts w:ascii="fixed" w:hAnsi="fixed" w:cs="fixed"/>
          <w:i/>
          <w:color w:val="000000"/>
          <w:sz w:val="24"/>
          <w:szCs w:val="24"/>
        </w:rPr>
        <w:br/>
        <w:t xml:space="preserve">Outspeak</w:t>
      </w:r>
      <w:r>
        <w:rPr>
          <w:rFonts w:ascii="fixed" w:hAnsi="fixed" w:cs="fixed"/>
          <w:color w:val="000000"/>
          <w:sz w:val="24"/>
          <w:szCs w:val="24"/>
        </w:rPr>
        <w:t xml:space="preserve">, speak more than.
</w:t>
      </w:r>
      <w:r>
        <w:rPr>
          <w:rFonts w:ascii="fixed" w:hAnsi="fixed" w:cs="fixed"/>
          <w:color w:val="000000"/>
          <w:sz w:val="24"/>
          <w:szCs w:val="24"/>
        </w:rPr>
        <w:br/>
        <w:t xml:space="preserve">OVERPARTED, given too difficult a part to play.
</w:t>
      </w:r>
      <w:r>
        <w:rPr>
          <w:rFonts w:ascii="fixed" w:hAnsi="fixed" w:cs="fixed"/>
          <w:color w:val="000000"/>
          <w:sz w:val="24"/>
          <w:szCs w:val="24"/>
        </w:rPr>
        <w:br/>
        <w:t xml:space="preserve">OWLSPIEGEL.   See Howleglass.
</w:t>
      </w:r>
      <w:r>
        <w:rPr>
          <w:rFonts w:ascii="fixed" w:hAnsi="fixed" w:cs="fixed"/>
          <w:i/>
          <w:color w:val="000000"/>
          <w:sz w:val="24"/>
          <w:szCs w:val="24"/>
        </w:rPr>
        <w:br/>
        <w:t xml:space="preserve">Oyez</w:t>
      </w:r>
      <w:r>
        <w:rPr>
          <w:rFonts w:ascii="fixed" w:hAnsi="fixed" w:cs="fixed"/>
          <w:color w:val="000000"/>
          <w:sz w:val="24"/>
          <w:szCs w:val="24"/>
        </w:rPr>
        <w:t xml:space="preserve">!  (O </w:t>
      </w:r>
      <w:r>
        <w:rPr>
          <w:rFonts w:ascii="fixed" w:hAnsi="fixed" w:cs="fixed"/>
          <w:i/>
          <w:color w:val="000000"/>
          <w:sz w:val="24"/>
          <w:szCs w:val="24"/>
        </w:rPr>
        <w:t xml:space="preserve">yes</w:t>
      </w:r>
      <w:r>
        <w:rPr>
          <w:rFonts w:ascii="fixed" w:hAnsi="fixed" w:cs="fixed"/>
          <w:color w:val="000000"/>
          <w:sz w:val="24"/>
          <w:szCs w:val="24"/>
        </w:rPr>
        <w:t xml:space="preserve">!), hear ye! call of the public
crier</w:t>
      </w:r>
      <w:r>
        <w:rPr>
          <w:rFonts w:ascii="fixed" w:hAnsi="fixed" w:cs="fixed"/>
          <w:color w:val="000000"/>
          <w:sz w:val="24"/>
          <w:szCs w:val="24"/>
        </w:rPr>
        <w:br/>
        <w:t xml:space="preserve">when about to make a proclamation.
</w:t>
      </w:r>
      <w:r>
        <w:rPr>
          <w:rFonts w:ascii="fixed" w:hAnsi="fixed" w:cs="fixed"/>
          <w:i/>
          <w:color w:val="000000"/>
          <w:sz w:val="24"/>
          <w:szCs w:val="24"/>
        </w:rPr>
        <w:br/>
        <w:t xml:space="preserve">Packing</w:t>
      </w:r>
      <w:r>
        <w:rPr>
          <w:rFonts w:ascii="fixed" w:hAnsi="fixed" w:cs="fixed"/>
          <w:color w:val="000000"/>
          <w:sz w:val="24"/>
          <w:szCs w:val="24"/>
        </w:rPr>
        <w:t xml:space="preserve"> </w:t>
      </w:r>
      <w:r>
        <w:rPr>
          <w:rFonts w:ascii="fixed" w:hAnsi="fixed" w:cs="fixed"/>
          <w:i/>
          <w:color w:val="000000"/>
          <w:sz w:val="24"/>
          <w:szCs w:val="24"/>
        </w:rPr>
        <w:t xml:space="preserve">penny</w:t>
      </w:r>
      <w:r>
        <w:rPr>
          <w:rFonts w:ascii="fixed" w:hAnsi="fixed" w:cs="fixed"/>
          <w:color w:val="000000"/>
          <w:sz w:val="24"/>
          <w:szCs w:val="24"/>
        </w:rPr>
        <w:t xml:space="preserve">, “give a—­,”
dismiss, send packing.
</w:t>
      </w:r>
      <w:r>
        <w:rPr>
          <w:rFonts w:ascii="fixed" w:hAnsi="fixed" w:cs="fixed"/>
          <w:i/>
          <w:color w:val="000000"/>
          <w:sz w:val="24"/>
          <w:szCs w:val="24"/>
        </w:rPr>
        <w:br/>
        <w:t xml:space="preserve">Pad</w:t>
      </w:r>
      <w:r>
        <w:rPr>
          <w:rFonts w:ascii="fixed" w:hAnsi="fixed" w:cs="fixed"/>
          <w:color w:val="000000"/>
          <w:sz w:val="24"/>
          <w:szCs w:val="24"/>
        </w:rPr>
        <w:t xml:space="preserve">, highway.
</w:t>
      </w:r>
      <w:r>
        <w:rPr>
          <w:rFonts w:ascii="fixed" w:hAnsi="fixed" w:cs="fixed"/>
          <w:i/>
          <w:color w:val="000000"/>
          <w:sz w:val="24"/>
          <w:szCs w:val="24"/>
        </w:rPr>
        <w:br/>
        <w:t xml:space="preserve">Pad</w:t>
      </w:r>
      <w:r>
        <w:rPr>
          <w:rFonts w:ascii="fixed" w:hAnsi="fixed" w:cs="fixed"/>
          <w:color w:val="000000"/>
          <w:sz w:val="24"/>
          <w:szCs w:val="24"/>
        </w:rPr>
        <w:t xml:space="preserve">-</w:t>
      </w:r>
      <w:r>
        <w:rPr>
          <w:rFonts w:ascii="fixed" w:hAnsi="fixed" w:cs="fixed"/>
          <w:i/>
          <w:color w:val="000000"/>
          <w:sz w:val="24"/>
          <w:szCs w:val="24"/>
        </w:rPr>
        <w:t xml:space="preserve">horse</w:t>
      </w:r>
      <w:r>
        <w:rPr>
          <w:rFonts w:ascii="fixed" w:hAnsi="fixed" w:cs="fixed"/>
          <w:color w:val="000000"/>
          <w:sz w:val="24"/>
          <w:szCs w:val="24"/>
        </w:rPr>
        <w:t xml:space="preserve">, road-horse.
</w:t>
      </w:r>
      <w:r>
        <w:rPr>
          <w:rFonts w:ascii="fixed" w:hAnsi="fixed" w:cs="fixed"/>
          <w:i/>
          <w:color w:val="000000"/>
          <w:sz w:val="24"/>
          <w:szCs w:val="24"/>
        </w:rPr>
        <w:br/>
        <w:t xml:space="preserve">Pained</w:t>
      </w:r>
      <w:r>
        <w:rPr>
          <w:rFonts w:ascii="fixed" w:hAnsi="fixed" w:cs="fixed"/>
          <w:color w:val="000000"/>
          <w:sz w:val="24"/>
          <w:szCs w:val="24"/>
        </w:rPr>
        <w:t xml:space="preserve"> (PANED) </w:t>
      </w:r>
      <w:r>
        <w:rPr>
          <w:rFonts w:ascii="fixed" w:hAnsi="fixed" w:cs="fixed"/>
          <w:i/>
          <w:color w:val="000000"/>
          <w:sz w:val="24"/>
          <w:szCs w:val="24"/>
        </w:rPr>
        <w:t xml:space="preserve">slops</w:t>
      </w:r>
      <w:r>
        <w:rPr>
          <w:rFonts w:ascii="fixed" w:hAnsi="fixed" w:cs="fixed"/>
          <w:color w:val="000000"/>
          <w:sz w:val="24"/>
          <w:szCs w:val="24"/>
        </w:rPr>
        <w:t xml:space="preserve">, full breeches made
of strips</w:t>
      </w:r>
      <w:r>
        <w:rPr>
          <w:rFonts w:ascii="fixed" w:hAnsi="fixed" w:cs="fixed"/>
          <w:color w:val="000000"/>
          <w:sz w:val="24"/>
          <w:szCs w:val="24"/>
        </w:rPr>
        <w:br/>
        <w:t xml:space="preserve">of different colour and material.
</w:t>
      </w:r>
      <w:r>
        <w:rPr>
          <w:rFonts w:ascii="fixed" w:hAnsi="fixed" w:cs="fixed"/>
          <w:i/>
          <w:color w:val="000000"/>
          <w:sz w:val="24"/>
          <w:szCs w:val="24"/>
        </w:rPr>
        <w:br/>
        <w:t xml:space="preserve">Painful</w:t>
      </w:r>
      <w:r>
        <w:rPr>
          <w:rFonts w:ascii="fixed" w:hAnsi="fixed" w:cs="fixed"/>
          <w:color w:val="000000"/>
          <w:sz w:val="24"/>
          <w:szCs w:val="24"/>
        </w:rPr>
        <w:t xml:space="preserve">, diligent, painstaking.
</w:t>
      </w:r>
      <w:r>
        <w:rPr>
          <w:rFonts w:ascii="fixed" w:hAnsi="fixed" w:cs="fixed"/>
          <w:i/>
          <w:color w:val="000000"/>
          <w:sz w:val="24"/>
          <w:szCs w:val="24"/>
        </w:rPr>
        <w:br/>
        <w:t xml:space="preserve">Paint</w:t>
      </w:r>
      <w:r>
        <w:rPr>
          <w:rFonts w:ascii="fixed" w:hAnsi="fixed" w:cs="fixed"/>
          <w:color w:val="000000"/>
          <w:sz w:val="24"/>
          <w:szCs w:val="24"/>
        </w:rPr>
        <w:t xml:space="preserve">, blush.
</w:t>
      </w:r>
      <w:r>
        <w:rPr>
          <w:rFonts w:ascii="fixed" w:hAnsi="fixed" w:cs="fixed"/>
          <w:i/>
          <w:color w:val="000000"/>
          <w:sz w:val="24"/>
          <w:szCs w:val="24"/>
        </w:rPr>
        <w:br/>
        <w:t xml:space="preserve">Palinode</w:t>
      </w:r>
      <w:r>
        <w:rPr>
          <w:rFonts w:ascii="fixed" w:hAnsi="fixed" w:cs="fixed"/>
          <w:color w:val="000000"/>
          <w:sz w:val="24"/>
          <w:szCs w:val="24"/>
        </w:rPr>
        <w:t xml:space="preserve">, ode of recantation.
</w:t>
      </w:r>
      <w:r>
        <w:rPr>
          <w:rFonts w:ascii="fixed" w:hAnsi="fixed" w:cs="fixed"/>
          <w:i/>
          <w:color w:val="000000"/>
          <w:sz w:val="24"/>
          <w:szCs w:val="24"/>
        </w:rPr>
        <w:br/>
        <w:t xml:space="preserve">Pall</w:t>
      </w:r>
      <w:r>
        <w:rPr>
          <w:rFonts w:ascii="fixed" w:hAnsi="fixed" w:cs="fixed"/>
          <w:color w:val="000000"/>
          <w:sz w:val="24"/>
          <w:szCs w:val="24"/>
        </w:rPr>
        <w:t xml:space="preserve">, weaken, dim, make stale.
</w:t>
      </w:r>
      <w:r>
        <w:rPr>
          <w:rFonts w:ascii="fixed" w:hAnsi="fixed" w:cs="fixed"/>
          <w:i/>
          <w:color w:val="000000"/>
          <w:sz w:val="24"/>
          <w:szCs w:val="24"/>
        </w:rPr>
        <w:br/>
        <w:t xml:space="preserve">Palm</w:t>
      </w:r>
      <w:r>
        <w:rPr>
          <w:rFonts w:ascii="fixed" w:hAnsi="fixed" w:cs="fixed"/>
          <w:color w:val="000000"/>
          <w:sz w:val="24"/>
          <w:szCs w:val="24"/>
        </w:rPr>
        <w:t xml:space="preserve">, triumph.
</w:t>
      </w:r>
      <w:r>
        <w:rPr>
          <w:rFonts w:ascii="fixed" w:hAnsi="fixed" w:cs="fixed"/>
          <w:i/>
          <w:color w:val="000000"/>
          <w:sz w:val="24"/>
          <w:szCs w:val="24"/>
        </w:rPr>
        <w:br/>
        <w:t xml:space="preserve">Pan</w:t>
      </w:r>
      <w:r>
        <w:rPr>
          <w:rFonts w:ascii="fixed" w:hAnsi="fixed" w:cs="fixed"/>
          <w:color w:val="000000"/>
          <w:sz w:val="24"/>
          <w:szCs w:val="24"/>
        </w:rPr>
        <w:t xml:space="preserve">, skirt of dress or coat.
</w:t>
      </w:r>
      <w:r>
        <w:rPr>
          <w:rFonts w:ascii="fixed" w:hAnsi="fixed" w:cs="fixed"/>
          <w:color w:val="000000"/>
          <w:sz w:val="24"/>
          <w:szCs w:val="24"/>
        </w:rPr>
        <w:br/>
        <w:t xml:space="preserve">PANNEL, pad, or rough kind of saddle.
</w:t>
      </w:r>
      <w:r>
        <w:rPr>
          <w:rFonts w:ascii="fixed" w:hAnsi="fixed" w:cs="fixed"/>
          <w:i/>
          <w:color w:val="000000"/>
          <w:sz w:val="24"/>
          <w:szCs w:val="24"/>
        </w:rPr>
        <w:br/>
        <w:t xml:space="preserve">Pannier</w:t>
      </w:r>
      <w:r>
        <w:rPr>
          <w:rFonts w:ascii="fixed" w:hAnsi="fixed" w:cs="fixed"/>
          <w:color w:val="000000"/>
          <w:sz w:val="24"/>
          <w:szCs w:val="24"/>
        </w:rPr>
        <w:t xml:space="preserve">-</w:t>
      </w:r>
      <w:r>
        <w:rPr>
          <w:rFonts w:ascii="fixed" w:hAnsi="fixed" w:cs="fixed"/>
          <w:i/>
          <w:color w:val="000000"/>
          <w:sz w:val="24"/>
          <w:szCs w:val="24"/>
        </w:rPr>
        <w:t xml:space="preserve">Ally</w:t>
      </w:r>
      <w:r>
        <w:rPr>
          <w:rFonts w:ascii="fixed" w:hAnsi="fixed" w:cs="fixed"/>
          <w:color w:val="000000"/>
          <w:sz w:val="24"/>
          <w:szCs w:val="24"/>
        </w:rPr>
        <w:t xml:space="preserve">, inhabited by tripe-sellers.
</w:t>
      </w:r>
      <w:r>
        <w:rPr>
          <w:rFonts w:ascii="fixed" w:hAnsi="fixed" w:cs="fixed"/>
          <w:i/>
          <w:color w:val="000000"/>
          <w:sz w:val="24"/>
          <w:szCs w:val="24"/>
        </w:rPr>
        <w:br/>
        <w:t xml:space="preserve">Pannier</w:t>
      </w:r>
      <w:r>
        <w:rPr>
          <w:rFonts w:ascii="fixed" w:hAnsi="fixed" w:cs="fixed"/>
          <w:color w:val="000000"/>
          <w:sz w:val="24"/>
          <w:szCs w:val="24"/>
        </w:rPr>
        <w:t xml:space="preserve">-</w:t>
      </w:r>
      <w:r>
        <w:rPr>
          <w:rFonts w:ascii="fixed" w:hAnsi="fixed" w:cs="fixed"/>
          <w:i/>
          <w:color w:val="000000"/>
          <w:sz w:val="24"/>
          <w:szCs w:val="24"/>
        </w:rPr>
        <w:t xml:space="preserve">man</w:t>
      </w:r>
      <w:r>
        <w:rPr>
          <w:rFonts w:ascii="fixed" w:hAnsi="fixed" w:cs="fixed"/>
          <w:color w:val="000000"/>
          <w:sz w:val="24"/>
          <w:szCs w:val="24"/>
        </w:rPr>
        <w:t xml:space="preserve">, hawker; a man employed about
the inns of</w:t>
      </w:r>
      <w:r>
        <w:rPr>
          <w:rFonts w:ascii="fixed" w:hAnsi="fixed" w:cs="fixed"/>
          <w:color w:val="000000"/>
          <w:sz w:val="24"/>
          <w:szCs w:val="24"/>
        </w:rPr>
        <w:br/>
        <w:t xml:space="preserve">court to bring in provisions, set the table,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PANTOFLE, indoor shoe, slipper.
</w:t>
      </w:r>
      <w:r>
        <w:rPr>
          <w:rFonts w:ascii="fixed" w:hAnsi="fixed" w:cs="fixed"/>
          <w:color w:val="000000"/>
          <w:sz w:val="24"/>
          <w:szCs w:val="24"/>
        </w:rPr>
        <w:br/>
        <w:t xml:space="preserve">PARAMENTOS, fine trappings.
</w:t>
      </w:r>
      <w:r>
        <w:rPr>
          <w:rFonts w:ascii="fixed" w:hAnsi="fixed" w:cs="fixed"/>
          <w:i/>
          <w:color w:val="000000"/>
          <w:sz w:val="24"/>
          <w:szCs w:val="24"/>
        </w:rPr>
        <w:br/>
        <w:t xml:space="preserve">Paranomasie</w:t>
      </w:r>
      <w:r>
        <w:rPr>
          <w:rFonts w:ascii="fixed" w:hAnsi="fixed" w:cs="fixed"/>
          <w:color w:val="000000"/>
          <w:sz w:val="24"/>
          <w:szCs w:val="24"/>
        </w:rPr>
        <w:t xml:space="preserve">, a play upon words.
</w:t>
      </w:r>
      <w:r>
        <w:rPr>
          <w:rFonts w:ascii="fixed" w:hAnsi="fixed" w:cs="fixed"/>
          <w:color w:val="000000"/>
          <w:sz w:val="24"/>
          <w:szCs w:val="24"/>
        </w:rPr>
        <w:br/>
        <w:t xml:space="preserve">PARANTORY, (?) peremptory.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i/>
          <w:color w:val="000000"/>
          <w:sz w:val="24"/>
          <w:szCs w:val="24"/>
        </w:rPr>
        <w:t xml:space="preserve">Parcel</w:t>
      </w:r>
      <w:r>
        <w:rPr>
          <w:rFonts w:ascii="fixed" w:hAnsi="fixed" w:cs="fixed"/>
          <w:color w:val="000000"/>
          <w:sz w:val="24"/>
          <w:szCs w:val="24"/>
        </w:rPr>
        <w:t xml:space="preserve">, particle, fragment (used contemptuously);
article.
</w:t>
      </w:r>
      <w:r>
        <w:rPr>
          <w:rFonts w:ascii="fixed" w:hAnsi="fixed" w:cs="fixed"/>
          <w:i/>
          <w:color w:val="000000"/>
          <w:sz w:val="24"/>
          <w:szCs w:val="24"/>
        </w:rPr>
        <w:br/>
        <w:t xml:space="preserve">Parcel</w:t>
      </w:r>
      <w:r>
        <w:rPr>
          <w:rFonts w:ascii="fixed" w:hAnsi="fixed" w:cs="fixed"/>
          <w:color w:val="000000"/>
          <w:sz w:val="24"/>
          <w:szCs w:val="24"/>
        </w:rPr>
        <w:t xml:space="preserve">, part, partly.
</w:t>
      </w:r>
      <w:r>
        <w:rPr>
          <w:rFonts w:ascii="fixed" w:hAnsi="fixed" w:cs="fixed"/>
          <w:i/>
          <w:color w:val="000000"/>
          <w:sz w:val="24"/>
          <w:szCs w:val="24"/>
        </w:rPr>
        <w:br/>
        <w:t xml:space="preserve">Parcel</w:t>
      </w:r>
      <w:r>
        <w:rPr>
          <w:rFonts w:ascii="fixed" w:hAnsi="fixed" w:cs="fixed"/>
          <w:color w:val="000000"/>
          <w:sz w:val="24"/>
          <w:szCs w:val="24"/>
        </w:rPr>
        <w:t xml:space="preserve">-</w:t>
      </w:r>
      <w:r>
        <w:rPr>
          <w:rFonts w:ascii="fixed" w:hAnsi="fixed" w:cs="fixed"/>
          <w:i/>
          <w:color w:val="000000"/>
          <w:sz w:val="24"/>
          <w:szCs w:val="24"/>
        </w:rPr>
        <w:t xml:space="preserve">poet</w:t>
      </w:r>
      <w:r>
        <w:rPr>
          <w:rFonts w:ascii="fixed" w:hAnsi="fixed" w:cs="fixed"/>
          <w:color w:val="000000"/>
          <w:sz w:val="24"/>
          <w:szCs w:val="24"/>
        </w:rPr>
        <w:t xml:space="preserve">, poetaster.
</w:t>
      </w:r>
      <w:r>
        <w:rPr>
          <w:rFonts w:ascii="fixed" w:hAnsi="fixed" w:cs="fixed"/>
          <w:color w:val="000000"/>
          <w:sz w:val="24"/>
          <w:szCs w:val="24"/>
        </w:rPr>
        <w:br/>
        <w:t xml:space="preserve">PARERGA, subordinate matters.
</w:t>
      </w:r>
      <w:r>
        <w:rPr>
          <w:rFonts w:ascii="fixed" w:hAnsi="fixed" w:cs="fixed"/>
          <w:i/>
          <w:color w:val="000000"/>
          <w:sz w:val="24"/>
          <w:szCs w:val="24"/>
        </w:rPr>
        <w:br/>
        <w:t xml:space="preserve">Parget</w:t>
      </w:r>
      <w:r>
        <w:rPr>
          <w:rFonts w:ascii="fixed" w:hAnsi="fixed" w:cs="fixed"/>
          <w:color w:val="000000"/>
          <w:sz w:val="24"/>
          <w:szCs w:val="24"/>
        </w:rPr>
        <w:t xml:space="preserve">, to paint or plaster the face.
</w:t>
      </w:r>
      <w:r>
        <w:rPr>
          <w:rFonts w:ascii="fixed" w:hAnsi="fixed" w:cs="fixed"/>
          <w:i/>
          <w:color w:val="000000"/>
          <w:sz w:val="24"/>
          <w:szCs w:val="24"/>
        </w:rPr>
        <w:br/>
        <w:t xml:space="preserve">Parle</w:t>
      </w:r>
      <w:r>
        <w:rPr>
          <w:rFonts w:ascii="fixed" w:hAnsi="fixed" w:cs="fixed"/>
          <w:color w:val="000000"/>
          <w:sz w:val="24"/>
          <w:szCs w:val="24"/>
        </w:rPr>
        <w:t xml:space="preserve">, parley.
</w:t>
      </w:r>
      <w:r>
        <w:rPr>
          <w:rFonts w:ascii="fixed" w:hAnsi="fixed" w:cs="fixed"/>
          <w:i/>
          <w:color w:val="000000"/>
          <w:sz w:val="24"/>
          <w:szCs w:val="24"/>
        </w:rPr>
        <w:br/>
        <w:t xml:space="preserve">Parlous</w:t>
      </w:r>
      <w:r>
        <w:rPr>
          <w:rFonts w:ascii="fixed" w:hAnsi="fixed" w:cs="fixed"/>
          <w:color w:val="000000"/>
          <w:sz w:val="24"/>
          <w:szCs w:val="24"/>
        </w:rPr>
        <w:t xml:space="preserve">, clever, shrewd.
</w:t>
      </w:r>
      <w:r>
        <w:rPr>
          <w:rFonts w:ascii="fixed" w:hAnsi="fixed" w:cs="fixed"/>
          <w:i/>
          <w:color w:val="000000"/>
          <w:sz w:val="24"/>
          <w:szCs w:val="24"/>
        </w:rPr>
        <w:br/>
        <w:t xml:space="preserve">Part</w:t>
      </w:r>
      <w:r>
        <w:rPr>
          <w:rFonts w:ascii="fixed" w:hAnsi="fixed" w:cs="fixed"/>
          <w:color w:val="000000"/>
          <w:sz w:val="24"/>
          <w:szCs w:val="24"/>
        </w:rPr>
        <w:t xml:space="preserve">, apportion.
</w:t>
      </w:r>
      <w:r>
        <w:rPr>
          <w:rFonts w:ascii="fixed" w:hAnsi="fixed" w:cs="fixed"/>
          <w:i/>
          <w:color w:val="000000"/>
          <w:sz w:val="24"/>
          <w:szCs w:val="24"/>
        </w:rPr>
        <w:br/>
        <w:t xml:space="preserve">Partake</w:t>
      </w:r>
      <w:r>
        <w:rPr>
          <w:rFonts w:ascii="fixed" w:hAnsi="fixed" w:cs="fixed"/>
          <w:color w:val="000000"/>
          <w:sz w:val="24"/>
          <w:szCs w:val="24"/>
        </w:rPr>
        <w:t xml:space="preserve">, participate in.
</w:t>
      </w:r>
      <w:r>
        <w:rPr>
          <w:rFonts w:ascii="fixed" w:hAnsi="fixed" w:cs="fixed"/>
          <w:i/>
          <w:color w:val="000000"/>
          <w:sz w:val="24"/>
          <w:szCs w:val="24"/>
        </w:rPr>
        <w:br/>
        <w:t xml:space="preserve">Parted</w:t>
      </w:r>
      <w:r>
        <w:rPr>
          <w:rFonts w:ascii="fixed" w:hAnsi="fixed" w:cs="fixed"/>
          <w:color w:val="000000"/>
          <w:sz w:val="24"/>
          <w:szCs w:val="24"/>
        </w:rPr>
        <w:t xml:space="preserve">, endowed, talented.
</w:t>
      </w:r>
      <w:r>
        <w:rPr>
          <w:rFonts w:ascii="fixed" w:hAnsi="fixed" w:cs="fixed"/>
          <w:i/>
          <w:color w:val="000000"/>
          <w:sz w:val="24"/>
          <w:szCs w:val="24"/>
        </w:rPr>
        <w:br/>
        <w:t xml:space="preserve">Particular</w:t>
      </w:r>
      <w:r>
        <w:rPr>
          <w:rFonts w:ascii="fixed" w:hAnsi="fixed" w:cs="fixed"/>
          <w:color w:val="000000"/>
          <w:sz w:val="24"/>
          <w:szCs w:val="24"/>
        </w:rPr>
        <w:t xml:space="preserve">, individual person.
</w:t>
      </w:r>
      <w:r>
        <w:rPr>
          <w:rFonts w:ascii="fixed" w:hAnsi="fixed" w:cs="fixed"/>
          <w:i/>
          <w:color w:val="000000"/>
          <w:sz w:val="24"/>
          <w:szCs w:val="24"/>
        </w:rPr>
        <w:br/>
        <w:t xml:space="preserve">Partizan</w:t>
      </w:r>
      <w:r>
        <w:rPr>
          <w:rFonts w:ascii="fixed" w:hAnsi="fixed" w:cs="fixed"/>
          <w:color w:val="000000"/>
          <w:sz w:val="24"/>
          <w:szCs w:val="24"/>
        </w:rPr>
        <w:t xml:space="preserve">, kind of halberd.
</w:t>
      </w:r>
      <w:r>
        <w:rPr>
          <w:rFonts w:ascii="fixed" w:hAnsi="fixed" w:cs="fixed"/>
          <w:color w:val="000000"/>
          <w:sz w:val="24"/>
          <w:szCs w:val="24"/>
        </w:rPr>
        <w:br/>
        <w:t xml:space="preserve">PARTRICH, partridge.
</w:t>
      </w:r>
      <w:r>
        <w:rPr>
          <w:rFonts w:ascii="fixed" w:hAnsi="fixed" w:cs="fixed"/>
          <w:i/>
          <w:color w:val="000000"/>
          <w:sz w:val="24"/>
          <w:szCs w:val="24"/>
        </w:rPr>
        <w:br/>
        <w:t xml:space="preserve">Parts</w:t>
      </w:r>
      <w:r>
        <w:rPr>
          <w:rFonts w:ascii="fixed" w:hAnsi="fixed" w:cs="fixed"/>
          <w:color w:val="000000"/>
          <w:sz w:val="24"/>
          <w:szCs w:val="24"/>
        </w:rPr>
        <w:t xml:space="preserve">, qualities, endowments.
</w:t>
      </w:r>
      <w:r>
        <w:rPr>
          <w:rFonts w:ascii="fixed" w:hAnsi="fixed" w:cs="fixed"/>
          <w:i/>
          <w:color w:val="000000"/>
          <w:sz w:val="24"/>
          <w:szCs w:val="24"/>
        </w:rPr>
        <w:br/>
        <w:t xml:space="preserve">Pash</w:t>
      </w:r>
      <w:r>
        <w:rPr>
          <w:rFonts w:ascii="fixed" w:hAnsi="fixed" w:cs="fixed"/>
          <w:color w:val="000000"/>
          <w:sz w:val="24"/>
          <w:szCs w:val="24"/>
        </w:rPr>
        <w:t xml:space="preserve">, dash, smash.
</w:t>
      </w:r>
      <w:r>
        <w:rPr>
          <w:rFonts w:ascii="fixed" w:hAnsi="fixed" w:cs="fixed"/>
          <w:i/>
          <w:color w:val="000000"/>
          <w:sz w:val="24"/>
          <w:szCs w:val="24"/>
        </w:rPr>
        <w:br/>
        <w:t xml:space="preserve">Pass</w:t>
      </w:r>
      <w:r>
        <w:rPr>
          <w:rFonts w:ascii="fixed" w:hAnsi="fixed" w:cs="fixed"/>
          <w:color w:val="000000"/>
          <w:sz w:val="24"/>
          <w:szCs w:val="24"/>
        </w:rPr>
        <w:t xml:space="preserve">, care, trouble oneself.
</w:t>
      </w:r>
      <w:r>
        <w:rPr>
          <w:rFonts w:ascii="fixed" w:hAnsi="fixed" w:cs="fixed"/>
          <w:color w:val="000000"/>
          <w:sz w:val="24"/>
          <w:szCs w:val="24"/>
        </w:rPr>
        <w:br/>
        <w:t xml:space="preserve">PASSADO, fencing term:  a thrust.
</w:t>
      </w:r>
      <w:r>
        <w:rPr>
          <w:rFonts w:ascii="fixed" w:hAnsi="fixed" w:cs="fixed"/>
          <w:i/>
          <w:color w:val="000000"/>
          <w:sz w:val="24"/>
          <w:szCs w:val="24"/>
        </w:rPr>
        <w:br/>
        <w:t xml:space="preserve">Passage</w:t>
      </w:r>
      <w:r>
        <w:rPr>
          <w:rFonts w:ascii="fixed" w:hAnsi="fixed" w:cs="fixed"/>
          <w:color w:val="000000"/>
          <w:sz w:val="24"/>
          <w:szCs w:val="24"/>
        </w:rPr>
        <w:t xml:space="preserve">, game at dice.
</w:t>
      </w:r>
      <w:r>
        <w:rPr>
          <w:rFonts w:ascii="fixed" w:hAnsi="fixed" w:cs="fixed"/>
          <w:color w:val="000000"/>
          <w:sz w:val="24"/>
          <w:szCs w:val="24"/>
        </w:rPr>
        <w:br/>
        <w:t xml:space="preserve">PASSINGLY, exceedingly.
</w:t>
      </w:r>
      <w:r>
        <w:rPr>
          <w:rFonts w:ascii="fixed" w:hAnsi="fixed" w:cs="fixed"/>
          <w:i/>
          <w:color w:val="000000"/>
          <w:sz w:val="24"/>
          <w:szCs w:val="24"/>
        </w:rPr>
        <w:br/>
        <w:t xml:space="preserve">Passion</w:t>
      </w:r>
      <w:r>
        <w:rPr>
          <w:rFonts w:ascii="fixed" w:hAnsi="fixed" w:cs="fixed"/>
          <w:color w:val="000000"/>
          <w:sz w:val="24"/>
          <w:szCs w:val="24"/>
        </w:rPr>
        <w:t xml:space="preserve">, effect caused by external agency.
</w:t>
      </w:r>
      <w:r>
        <w:rPr>
          <w:rFonts w:ascii="fixed" w:hAnsi="fixed" w:cs="fixed"/>
          <w:i/>
          <w:color w:val="000000"/>
          <w:sz w:val="24"/>
          <w:szCs w:val="24"/>
        </w:rPr>
        <w:br/>
        <w:t xml:space="preserve">Passion</w:t>
      </w:r>
      <w:r>
        <w:rPr>
          <w:rFonts w:ascii="fixed" w:hAnsi="fixed" w:cs="fixed"/>
          <w:color w:val="000000"/>
          <w:sz w:val="24"/>
          <w:szCs w:val="24"/>
        </w:rPr>
        <w:t xml:space="preserve">, “in—­,” in so
melancholy a tone, so pathetically.
</w:t>
      </w:r>
      <w:r>
        <w:rPr>
          <w:rFonts w:ascii="fixed" w:hAnsi="fixed" w:cs="fixed"/>
          <w:color w:val="000000"/>
          <w:sz w:val="24"/>
          <w:szCs w:val="24"/>
        </w:rPr>
        <w:br/>
        <w:t xml:space="preserve">PATOUN, (?) Fr. Paton, pellet of dough; perhaps the
“moulding of the tobacco...for the pipe”
(Gifford); (?) variant of Petun, South American name
of tobacco.
</w:t>
      </w:r>
      <w:r>
        <w:rPr>
          <w:rFonts w:ascii="fixed" w:hAnsi="fixed" w:cs="fixed"/>
          <w:color w:val="000000"/>
          <w:sz w:val="24"/>
          <w:szCs w:val="24"/>
        </w:rPr>
        <w:br/>
        <w:t xml:space="preserve">PATRICO, the recorder, priest, orator of strolling</w:t>
      </w:r>
      <w:r>
        <w:rPr>
          <w:rFonts w:ascii="fixed" w:hAnsi="fixed" w:cs="fixed"/>
          <w:color w:val="000000"/>
          <w:sz w:val="24"/>
          <w:szCs w:val="24"/>
        </w:rPr>
        <w:br/>
        <w:t xml:space="preserve">beggars or gipsies.
</w:t>
      </w:r>
      <w:r>
        <w:rPr>
          <w:rFonts w:ascii="fixed" w:hAnsi="fixed" w:cs="fixed"/>
          <w:i/>
          <w:color w:val="000000"/>
          <w:sz w:val="24"/>
          <w:szCs w:val="24"/>
        </w:rPr>
        <w:br/>
        <w:t xml:space="preserve">Patten</w:t>
      </w:r>
      <w:r>
        <w:rPr>
          <w:rFonts w:ascii="fixed" w:hAnsi="fixed" w:cs="fixed"/>
          <w:color w:val="000000"/>
          <w:sz w:val="24"/>
          <w:szCs w:val="24"/>
        </w:rPr>
        <w:t xml:space="preserve">, shoe with wooden sole; “go—­,”
keep step with, accompany.
</w:t>
      </w:r>
      <w:r>
        <w:rPr>
          <w:rFonts w:ascii="fixed" w:hAnsi="fixed" w:cs="fixed"/>
          <w:color w:val="000000"/>
          <w:sz w:val="24"/>
          <w:szCs w:val="24"/>
        </w:rPr>
        <w:br/>
        <w:t xml:space="preserve">PAUCA </w:t>
      </w:r>
      <w:r>
        <w:rPr>
          <w:rFonts w:ascii="fixed" w:hAnsi="fixed" w:cs="fixed"/>
          <w:i/>
          <w:color w:val="000000"/>
          <w:sz w:val="24"/>
          <w:szCs w:val="24"/>
        </w:rPr>
        <w:t xml:space="preserve">Verba</w:t>
      </w:r>
      <w:r>
        <w:rPr>
          <w:rFonts w:ascii="fixed" w:hAnsi="fixed" w:cs="fixed"/>
          <w:color w:val="000000"/>
          <w:sz w:val="24"/>
          <w:szCs w:val="24"/>
        </w:rPr>
        <w:t xml:space="preserve">, few words.
</w:t>
      </w:r>
      <w:r>
        <w:rPr>
          <w:rFonts w:ascii="fixed" w:hAnsi="fixed" w:cs="fixed"/>
          <w:color w:val="000000"/>
          <w:sz w:val="24"/>
          <w:szCs w:val="24"/>
        </w:rPr>
        <w:br/>
        <w:t xml:space="preserve">PAVIN, a stately dance.
</w:t>
      </w:r>
      <w:r>
        <w:rPr>
          <w:rFonts w:ascii="fixed" w:hAnsi="fixed" w:cs="fixed"/>
          <w:i/>
          <w:color w:val="000000"/>
          <w:sz w:val="24"/>
          <w:szCs w:val="24"/>
        </w:rPr>
        <w:br/>
        <w:t xml:space="preserve">Peace</w:t>
      </w:r>
      <w:r>
        <w:rPr>
          <w:rFonts w:ascii="fixed" w:hAnsi="fixed" w:cs="fixed"/>
          <w:color w:val="000000"/>
          <w:sz w:val="24"/>
          <w:szCs w:val="24"/>
        </w:rPr>
        <w:t xml:space="preserve">, “with my master’s—­,”
by leave, favour.
</w:t>
      </w:r>
      <w:r>
        <w:rPr>
          <w:rFonts w:ascii="fixed" w:hAnsi="fixed" w:cs="fixed"/>
          <w:i/>
          <w:color w:val="000000"/>
          <w:sz w:val="24"/>
          <w:szCs w:val="24"/>
        </w:rPr>
        <w:br/>
        <w:t xml:space="preserve">Peculiar</w:t>
      </w:r>
      <w:r>
        <w:rPr>
          <w:rFonts w:ascii="fixed" w:hAnsi="fixed" w:cs="fixed"/>
          <w:color w:val="000000"/>
          <w:sz w:val="24"/>
          <w:szCs w:val="24"/>
        </w:rPr>
        <w:t xml:space="preserve">, individual, single.
</w:t>
      </w:r>
      <w:r>
        <w:rPr>
          <w:rFonts w:ascii="fixed" w:hAnsi="fixed" w:cs="fixed"/>
          <w:i/>
          <w:color w:val="000000"/>
          <w:sz w:val="24"/>
          <w:szCs w:val="24"/>
        </w:rPr>
        <w:br/>
        <w:t xml:space="preserve">Pedant</w:t>
      </w:r>
      <w:r>
        <w:rPr>
          <w:rFonts w:ascii="fixed" w:hAnsi="fixed" w:cs="fixed"/>
          <w:color w:val="000000"/>
          <w:sz w:val="24"/>
          <w:szCs w:val="24"/>
        </w:rPr>
        <w:t xml:space="preserve">, teacher of the languages.
</w:t>
      </w:r>
      <w:r>
        <w:rPr>
          <w:rFonts w:ascii="fixed" w:hAnsi="fixed" w:cs="fixed"/>
          <w:i/>
          <w:color w:val="000000"/>
          <w:sz w:val="24"/>
          <w:szCs w:val="24"/>
        </w:rPr>
        <w:br/>
        <w:t xml:space="preserve">Peel</w:t>
      </w:r>
      <w:r>
        <w:rPr>
          <w:rFonts w:ascii="fixed" w:hAnsi="fixed" w:cs="fixed"/>
          <w:color w:val="000000"/>
          <w:sz w:val="24"/>
          <w:szCs w:val="24"/>
        </w:rPr>
        <w:t xml:space="preserve">, baker’s shovel.
</w:t>
      </w:r>
      <w:r>
        <w:rPr>
          <w:rFonts w:ascii="fixed" w:hAnsi="fixed" w:cs="fixed"/>
          <w:i/>
          <w:color w:val="000000"/>
          <w:sz w:val="24"/>
          <w:szCs w:val="24"/>
        </w:rPr>
        <w:br/>
        <w:t xml:space="preserve">Peep</w:t>
      </w:r>
      <w:r>
        <w:rPr>
          <w:rFonts w:ascii="fixed" w:hAnsi="fixed" w:cs="fixed"/>
          <w:color w:val="000000"/>
          <w:sz w:val="24"/>
          <w:szCs w:val="24"/>
        </w:rPr>
        <w:t xml:space="preserve">, speak in a small or shrill voice.
</w:t>
      </w:r>
      <w:r>
        <w:rPr>
          <w:rFonts w:ascii="fixed" w:hAnsi="fixed" w:cs="fixed"/>
          <w:i/>
          <w:color w:val="000000"/>
          <w:sz w:val="24"/>
          <w:szCs w:val="24"/>
        </w:rPr>
        <w:br/>
        <w:t xml:space="preserve">Peevish</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foolish(ly), capricious(ly);
childish(ly).
</w:t>
      </w:r>
      <w:r>
        <w:rPr>
          <w:rFonts w:ascii="fixed" w:hAnsi="fixed" w:cs="fixed"/>
          <w:i/>
          <w:color w:val="000000"/>
          <w:sz w:val="24"/>
          <w:szCs w:val="24"/>
        </w:rPr>
        <w:br/>
        <w:t xml:space="preserve">Pelican</w:t>
      </w:r>
      <w:r>
        <w:rPr>
          <w:rFonts w:ascii="fixed" w:hAnsi="fixed" w:cs="fixed"/>
          <w:color w:val="000000"/>
          <w:sz w:val="24"/>
          <w:szCs w:val="24"/>
        </w:rPr>
        <w:t xml:space="preserve">, a retort fitted with tube or tubes,
for</w:t>
      </w:r>
      <w:r>
        <w:rPr>
          <w:rFonts w:ascii="fixed" w:hAnsi="fixed" w:cs="fixed"/>
          <w:color w:val="000000"/>
          <w:sz w:val="24"/>
          <w:szCs w:val="24"/>
        </w:rPr>
        <w:br/>
        <w:t xml:space="preserve">continuous distillation.
</w:t>
      </w:r>
      <w:r>
        <w:rPr>
          <w:rFonts w:ascii="fixed" w:hAnsi="fixed" w:cs="fixed"/>
          <w:i/>
          <w:color w:val="000000"/>
          <w:sz w:val="24"/>
          <w:szCs w:val="24"/>
        </w:rPr>
        <w:br/>
        <w:t xml:space="preserve">Pencil</w:t>
      </w:r>
      <w:r>
        <w:rPr>
          <w:rFonts w:ascii="fixed" w:hAnsi="fixed" w:cs="fixed"/>
          <w:color w:val="000000"/>
          <w:sz w:val="24"/>
          <w:szCs w:val="24"/>
        </w:rPr>
        <w:t xml:space="preserve">, small tuft of hair.
</w:t>
      </w:r>
      <w:r>
        <w:rPr>
          <w:rFonts w:ascii="fixed" w:hAnsi="fixed" w:cs="fixed"/>
          <w:i/>
          <w:color w:val="000000"/>
          <w:sz w:val="24"/>
          <w:szCs w:val="24"/>
        </w:rPr>
        <w:br/>
        <w:t xml:space="preserve">Perdue</w:t>
      </w:r>
      <w:r>
        <w:rPr>
          <w:rFonts w:ascii="fixed" w:hAnsi="fixed" w:cs="fixed"/>
          <w:color w:val="000000"/>
          <w:sz w:val="24"/>
          <w:szCs w:val="24"/>
        </w:rPr>
        <w:t xml:space="preserve">, soldier accustomed to hazardous service.
</w:t>
      </w:r>
      <w:r>
        <w:rPr>
          <w:rFonts w:ascii="fixed" w:hAnsi="fixed" w:cs="fixed"/>
          <w:i/>
          <w:color w:val="000000"/>
          <w:sz w:val="24"/>
          <w:szCs w:val="24"/>
        </w:rPr>
        <w:br/>
        <w:t xml:space="preserve">Peremptory</w:t>
      </w:r>
      <w:r>
        <w:rPr>
          <w:rFonts w:ascii="fixed" w:hAnsi="fixed" w:cs="fixed"/>
          <w:color w:val="000000"/>
          <w:sz w:val="24"/>
          <w:szCs w:val="24"/>
        </w:rPr>
        <w:t xml:space="preserve">, resolute, bold; imperious; thorough,
utter, absolute(ly).
</w:t>
      </w:r>
      <w:r>
        <w:rPr>
          <w:rFonts w:ascii="fixed" w:hAnsi="fixed" w:cs="fixed"/>
          <w:i/>
          <w:color w:val="000000"/>
          <w:sz w:val="24"/>
          <w:szCs w:val="24"/>
        </w:rPr>
        <w:br/>
        <w:t xml:space="preserve">Perimeter</w:t>
      </w:r>
      <w:r>
        <w:rPr>
          <w:rFonts w:ascii="fixed" w:hAnsi="fixed" w:cs="fixed"/>
          <w:color w:val="000000"/>
          <w:sz w:val="24"/>
          <w:szCs w:val="24"/>
        </w:rPr>
        <w:t xml:space="preserve">, circumference of a figure.
</w:t>
      </w:r>
      <w:r>
        <w:rPr>
          <w:rFonts w:ascii="fixed" w:hAnsi="fixed" w:cs="fixed"/>
          <w:i/>
          <w:color w:val="000000"/>
          <w:sz w:val="24"/>
          <w:szCs w:val="24"/>
        </w:rPr>
        <w:br/>
        <w:t xml:space="preserve">Period</w:t>
      </w:r>
      <w:r>
        <w:rPr>
          <w:rFonts w:ascii="fixed" w:hAnsi="fixed" w:cs="fixed"/>
          <w:color w:val="000000"/>
          <w:sz w:val="24"/>
          <w:szCs w:val="24"/>
        </w:rPr>
        <w:t xml:space="preserve">, limit, end.
</w:t>
      </w:r>
      <w:r>
        <w:rPr>
          <w:rFonts w:ascii="fixed" w:hAnsi="fixed" w:cs="fixed"/>
          <w:i/>
          <w:color w:val="000000"/>
          <w:sz w:val="24"/>
          <w:szCs w:val="24"/>
        </w:rPr>
        <w:br/>
        <w:t xml:space="preserve">Perk</w:t>
      </w:r>
      <w:r>
        <w:rPr>
          <w:rFonts w:ascii="fixed" w:hAnsi="fixed" w:cs="fixed"/>
          <w:color w:val="000000"/>
          <w:sz w:val="24"/>
          <w:szCs w:val="24"/>
        </w:rPr>
        <w:t xml:space="preserve">, perk up.
</w:t>
      </w:r>
      <w:r>
        <w:rPr>
          <w:rFonts w:ascii="fixed" w:hAnsi="fixed" w:cs="fixed"/>
          <w:color w:val="000000"/>
          <w:sz w:val="24"/>
          <w:szCs w:val="24"/>
        </w:rPr>
        <w:br/>
        <w:t xml:space="preserve">PERPETUANA, “this seems to be that glossy kind
of stuff now called everlasting, and anciently worn
by serjeants and other city officers” (Gifford).
</w:t>
      </w:r>
      <w:r>
        <w:rPr>
          <w:rFonts w:ascii="fixed" w:hAnsi="fixed" w:cs="fixed"/>
          <w:i/>
          <w:color w:val="000000"/>
          <w:sz w:val="24"/>
          <w:szCs w:val="24"/>
        </w:rPr>
        <w:br/>
        <w:t xml:space="preserve">Perspective</w:t>
      </w:r>
      <w:r>
        <w:rPr>
          <w:rFonts w:ascii="fixed" w:hAnsi="fixed" w:cs="fixed"/>
          <w:color w:val="000000"/>
          <w:sz w:val="24"/>
          <w:szCs w:val="24"/>
        </w:rPr>
        <w:t xml:space="preserve">, a view, scene or scenery; an optical
device which gave a distortion to the picture unless
seen from a particular point; a relief, modelled to
produce an optical illusion.
</w:t>
      </w:r>
      <w:r>
        <w:rPr>
          <w:rFonts w:ascii="fixed" w:hAnsi="fixed" w:cs="fixed"/>
          <w:color w:val="000000"/>
          <w:sz w:val="24"/>
          <w:szCs w:val="24"/>
        </w:rPr>
        <w:br/>
        <w:t xml:space="preserve">PERSPICIL, optic glass.
</w:t>
      </w:r>
      <w:r>
        <w:rPr>
          <w:rFonts w:ascii="fixed" w:hAnsi="fixed" w:cs="fixed"/>
          <w:color w:val="000000"/>
          <w:sz w:val="24"/>
          <w:szCs w:val="24"/>
        </w:rPr>
        <w:br/>
        <w:t xml:space="preserve">PERSTRINGE, criticise, censure.
</w:t>
      </w:r>
      <w:r>
        <w:rPr>
          <w:rFonts w:ascii="fixed" w:hAnsi="fixed" w:cs="fixed"/>
          <w:i/>
          <w:color w:val="000000"/>
          <w:sz w:val="24"/>
          <w:szCs w:val="24"/>
        </w:rPr>
        <w:br/>
        <w:t xml:space="preserve">Persuade</w:t>
      </w:r>
      <w:r>
        <w:rPr>
          <w:rFonts w:ascii="fixed" w:hAnsi="fixed" w:cs="fixed"/>
          <w:color w:val="000000"/>
          <w:sz w:val="24"/>
          <w:szCs w:val="24"/>
        </w:rPr>
        <w:t xml:space="preserve">, inculcate, commend.
</w:t>
      </w:r>
      <w:r>
        <w:rPr>
          <w:rFonts w:ascii="fixed" w:hAnsi="fixed" w:cs="fixed"/>
          <w:color w:val="000000"/>
          <w:sz w:val="24"/>
          <w:szCs w:val="24"/>
        </w:rPr>
        <w:br/>
        <w:t xml:space="preserve">PERSWAY, mitigate.
</w:t>
      </w:r>
      <w:r>
        <w:rPr>
          <w:rFonts w:ascii="fixed" w:hAnsi="fixed" w:cs="fixed"/>
          <w:color w:val="000000"/>
          <w:sz w:val="24"/>
          <w:szCs w:val="24"/>
        </w:rPr>
        <w:br/>
        <w:t xml:space="preserve">PERTINACY, pertinacity.
</w:t>
      </w:r>
      <w:r>
        <w:rPr>
          <w:rFonts w:ascii="fixed" w:hAnsi="fixed" w:cs="fixed"/>
          <w:i/>
          <w:color w:val="000000"/>
          <w:sz w:val="24"/>
          <w:szCs w:val="24"/>
        </w:rPr>
        <w:br/>
        <w:t xml:space="preserve">Pestling</w:t>
      </w:r>
      <w:r>
        <w:rPr>
          <w:rFonts w:ascii="fixed" w:hAnsi="fixed" w:cs="fixed"/>
          <w:color w:val="000000"/>
          <w:sz w:val="24"/>
          <w:szCs w:val="24"/>
        </w:rPr>
        <w:t xml:space="preserve">, pounding, pulverising, like a pestle.
</w:t>
      </w:r>
      <w:r>
        <w:rPr>
          <w:rFonts w:ascii="fixed" w:hAnsi="fixed" w:cs="fixed"/>
          <w:i/>
          <w:color w:val="000000"/>
          <w:sz w:val="24"/>
          <w:szCs w:val="24"/>
        </w:rPr>
        <w:br/>
        <w:t xml:space="preserve">Petasus</w:t>
      </w:r>
      <w:r>
        <w:rPr>
          <w:rFonts w:ascii="fixed" w:hAnsi="fixed" w:cs="fixed"/>
          <w:color w:val="000000"/>
          <w:sz w:val="24"/>
          <w:szCs w:val="24"/>
        </w:rPr>
        <w:t xml:space="preserve">, broad-brimmed hat or winged cap worn
by Mercury.
</w:t>
      </w:r>
      <w:r>
        <w:rPr>
          <w:rFonts w:ascii="fixed" w:hAnsi="fixed" w:cs="fixed"/>
          <w:i/>
          <w:color w:val="000000"/>
          <w:sz w:val="24"/>
          <w:szCs w:val="24"/>
        </w:rPr>
        <w:br/>
        <w:t xml:space="preserve">Petitionary</w:t>
      </w:r>
      <w:r>
        <w:rPr>
          <w:rFonts w:ascii="fixed" w:hAnsi="fixed" w:cs="fixed"/>
          <w:color w:val="000000"/>
          <w:sz w:val="24"/>
          <w:szCs w:val="24"/>
        </w:rPr>
        <w:t xml:space="preserve">, supplicatory.
</w:t>
      </w:r>
      <w:r>
        <w:rPr>
          <w:rFonts w:ascii="fixed" w:hAnsi="fixed" w:cs="fixed"/>
          <w:i/>
          <w:color w:val="000000"/>
          <w:sz w:val="24"/>
          <w:szCs w:val="24"/>
        </w:rPr>
        <w:br/>
        <w:t xml:space="preserve">Petronel</w:t>
      </w:r>
      <w:r>
        <w:rPr>
          <w:rFonts w:ascii="fixed" w:hAnsi="fixed" w:cs="fixed"/>
          <w:color w:val="000000"/>
          <w:sz w:val="24"/>
          <w:szCs w:val="24"/>
        </w:rPr>
        <w:t xml:space="preserve">, a kind of carbine or light gun carried
by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i/>
          <w:color w:val="000000"/>
          <w:sz w:val="24"/>
          <w:szCs w:val="24"/>
        </w:rPr>
        <w:t xml:space="preserve">Petulant</w:t>
      </w:r>
      <w:r>
        <w:rPr>
          <w:rFonts w:ascii="fixed" w:hAnsi="fixed" w:cs="fixed"/>
          <w:color w:val="000000"/>
          <w:sz w:val="24"/>
          <w:szCs w:val="24"/>
        </w:rPr>
        <w:t xml:space="preserve">, pert, insolent.
</w:t>
      </w:r>
      <w:r>
        <w:rPr>
          <w:rFonts w:ascii="fixed" w:hAnsi="fixed" w:cs="fixed"/>
          <w:i/>
          <w:color w:val="000000"/>
          <w:sz w:val="24"/>
          <w:szCs w:val="24"/>
        </w:rPr>
        <w:br/>
        <w:t xml:space="preserve">Phere</w:t>
      </w:r>
      <w:r>
        <w:rPr>
          <w:rFonts w:ascii="fixed" w:hAnsi="fixed" w:cs="fixed"/>
          <w:color w:val="000000"/>
          <w:sz w:val="24"/>
          <w:szCs w:val="24"/>
        </w:rPr>
        <w:t xml:space="preserve">.   See Fere.
</w:t>
      </w:r>
      <w:r>
        <w:rPr>
          <w:rFonts w:ascii="fixed" w:hAnsi="fixed" w:cs="fixed"/>
          <w:color w:val="000000"/>
          <w:sz w:val="24"/>
          <w:szCs w:val="24"/>
        </w:rPr>
        <w:br/>
        <w:t xml:space="preserve">PHLEGMA, watery distilled liquor (old chem. “water").
</w:t>
      </w:r>
      <w:r>
        <w:rPr>
          <w:rFonts w:ascii="fixed" w:hAnsi="fixed" w:cs="fixed"/>
          <w:i/>
          <w:color w:val="000000"/>
          <w:sz w:val="24"/>
          <w:szCs w:val="24"/>
        </w:rPr>
        <w:br/>
        <w:t xml:space="preserve">Phrenetic</w:t>
      </w:r>
      <w:r>
        <w:rPr>
          <w:rFonts w:ascii="fixed" w:hAnsi="fixed" w:cs="fixed"/>
          <w:color w:val="000000"/>
          <w:sz w:val="24"/>
          <w:szCs w:val="24"/>
        </w:rPr>
        <w:t xml:space="preserve">, madman.
</w:t>
      </w:r>
      <w:r>
        <w:rPr>
          <w:rFonts w:ascii="fixed" w:hAnsi="fixed" w:cs="fixed"/>
          <w:color w:val="000000"/>
          <w:sz w:val="24"/>
          <w:szCs w:val="24"/>
        </w:rPr>
        <w:br/>
        <w:t xml:space="preserve">PICARDIL, stiff upright collar fastened on to the
coat</w:t>
      </w:r>
      <w:r>
        <w:rPr>
          <w:rFonts w:ascii="fixed" w:hAnsi="fixed" w:cs="fixed"/>
          <w:color w:val="000000"/>
          <w:sz w:val="24"/>
          <w:szCs w:val="24"/>
        </w:rPr>
        <w:br/>
        <w:t xml:space="preserve">(Whalley).
</w:t>
      </w:r>
      <w:r>
        <w:rPr>
          <w:rFonts w:ascii="fixed" w:hAnsi="fixed" w:cs="fixed"/>
          <w:i/>
          <w:color w:val="000000"/>
          <w:sz w:val="24"/>
          <w:szCs w:val="24"/>
        </w:rPr>
        <w:br/>
        <w:t xml:space="preserve">Pict</w:t>
      </w:r>
      <w:r>
        <w:rPr>
          <w:rFonts w:ascii="fixed" w:hAnsi="fixed" w:cs="fixed"/>
          <w:color w:val="000000"/>
          <w:sz w:val="24"/>
          <w:szCs w:val="24"/>
        </w:rPr>
        <w:t xml:space="preserve">-</w:t>
      </w:r>
      <w:r>
        <w:rPr>
          <w:rFonts w:ascii="fixed" w:hAnsi="fixed" w:cs="fixed"/>
          <w:i/>
          <w:color w:val="000000"/>
          <w:sz w:val="24"/>
          <w:szCs w:val="24"/>
        </w:rPr>
        <w:t xml:space="preserve">Hatch</w:t>
      </w:r>
      <w:r>
        <w:rPr>
          <w:rFonts w:ascii="fixed" w:hAnsi="fixed" w:cs="fixed"/>
          <w:color w:val="000000"/>
          <w:sz w:val="24"/>
          <w:szCs w:val="24"/>
        </w:rPr>
        <w:t xml:space="preserve">, disreputable quarter of London.
</w:t>
      </w:r>
      <w:r>
        <w:rPr>
          <w:rFonts w:ascii="fixed" w:hAnsi="fixed" w:cs="fixed"/>
          <w:i/>
          <w:color w:val="000000"/>
          <w:sz w:val="24"/>
          <w:szCs w:val="24"/>
        </w:rPr>
        <w:br/>
        <w:t xml:space="preserve">Piece</w:t>
      </w:r>
      <w:r>
        <w:rPr>
          <w:rFonts w:ascii="fixed" w:hAnsi="fixed" w:cs="fixed"/>
          <w:color w:val="000000"/>
          <w:sz w:val="24"/>
          <w:szCs w:val="24"/>
        </w:rPr>
        <w:t xml:space="preserve">, person, used for woman or girl; a gold
coin</w:t>
      </w:r>
      <w:r>
        <w:rPr>
          <w:rFonts w:ascii="fixed" w:hAnsi="fixed" w:cs="fixed"/>
          <w:color w:val="000000"/>
          <w:sz w:val="24"/>
          <w:szCs w:val="24"/>
        </w:rPr>
        <w:br/>
        <w:t xml:space="preserve">worth in Jonson’s time 20s. or 22s.
</w:t>
      </w:r>
      <w:r>
        <w:rPr>
          <w:rFonts w:ascii="fixed" w:hAnsi="fixed" w:cs="fixed"/>
          <w:i/>
          <w:color w:val="000000"/>
          <w:sz w:val="24"/>
          <w:szCs w:val="24"/>
        </w:rPr>
        <w:br/>
        <w:t xml:space="preserve">Pieces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eight</w:t>
      </w:r>
      <w:r>
        <w:rPr>
          <w:rFonts w:ascii="fixed" w:hAnsi="fixed" w:cs="fixed"/>
          <w:color w:val="000000"/>
          <w:sz w:val="24"/>
          <w:szCs w:val="24"/>
        </w:rPr>
        <w:t xml:space="preserve">, Spanish coin: 
piastre equal to eight</w:t>
      </w:r>
      <w:r>
        <w:rPr>
          <w:rFonts w:ascii="fixed" w:hAnsi="fixed" w:cs="fixed"/>
          <w:color w:val="000000"/>
          <w:sz w:val="24"/>
          <w:szCs w:val="24"/>
        </w:rPr>
        <w:br/>
        <w:t xml:space="preserve">reals.
</w:t>
      </w:r>
      <w:r>
        <w:rPr>
          <w:rFonts w:ascii="fixed" w:hAnsi="fixed" w:cs="fixed"/>
          <w:i/>
          <w:color w:val="000000"/>
          <w:sz w:val="24"/>
          <w:szCs w:val="24"/>
        </w:rPr>
        <w:br/>
        <w:t xml:space="preserve">Pied</w:t>
      </w:r>
      <w:r>
        <w:rPr>
          <w:rFonts w:ascii="fixed" w:hAnsi="fixed" w:cs="fixed"/>
          <w:color w:val="000000"/>
          <w:sz w:val="24"/>
          <w:szCs w:val="24"/>
        </w:rPr>
        <w:t xml:space="preserve">, variegated.
</w:t>
      </w:r>
      <w:r>
        <w:rPr>
          <w:rFonts w:ascii="fixed" w:hAnsi="fixed" w:cs="fixed"/>
          <w:i/>
          <w:color w:val="000000"/>
          <w:sz w:val="24"/>
          <w:szCs w:val="24"/>
        </w:rPr>
        <w:br/>
        <w:t xml:space="preserve">Pie</w:t>
      </w:r>
      <w:r>
        <w:rPr>
          <w:rFonts w:ascii="fixed" w:hAnsi="fixed" w:cs="fixed"/>
          <w:color w:val="000000"/>
          <w:sz w:val="24"/>
          <w:szCs w:val="24"/>
        </w:rPr>
        <w:t xml:space="preserve">-POUDRES (Fr. pied-poudreux, dusty-foot),
court held at fairs to administer justice to itinerant
vendors and buyers.
</w:t>
      </w:r>
      <w:r>
        <w:rPr>
          <w:rFonts w:ascii="fixed" w:hAnsi="fixed" w:cs="fixed"/>
          <w:i/>
          <w:color w:val="000000"/>
          <w:sz w:val="24"/>
          <w:szCs w:val="24"/>
        </w:rPr>
        <w:br/>
        <w:t xml:space="preserve">Pilcher</w:t>
      </w:r>
      <w:r>
        <w:rPr>
          <w:rFonts w:ascii="fixed" w:hAnsi="fixed" w:cs="fixed"/>
          <w:color w:val="000000"/>
          <w:sz w:val="24"/>
          <w:szCs w:val="24"/>
        </w:rPr>
        <w:t xml:space="preserve">, term of contempt; one who wore a buff
or leather jerkin, as did the serjeants of the counter;
a pilferer.
</w:t>
      </w:r>
      <w:r>
        <w:rPr>
          <w:rFonts w:ascii="fixed" w:hAnsi="fixed" w:cs="fixed"/>
          <w:i/>
          <w:color w:val="000000"/>
          <w:sz w:val="24"/>
          <w:szCs w:val="24"/>
        </w:rPr>
        <w:br/>
        <w:t xml:space="preserve">Piled</w:t>
      </w:r>
      <w:r>
        <w:rPr>
          <w:rFonts w:ascii="fixed" w:hAnsi="fixed" w:cs="fixed"/>
          <w:color w:val="000000"/>
          <w:sz w:val="24"/>
          <w:szCs w:val="24"/>
        </w:rPr>
        <w:t xml:space="preserve">, pilled, peeled, bald.
</w:t>
      </w:r>
      <w:r>
        <w:rPr>
          <w:rFonts w:ascii="fixed" w:hAnsi="fixed" w:cs="fixed"/>
          <w:color w:val="000000"/>
          <w:sz w:val="24"/>
          <w:szCs w:val="24"/>
        </w:rPr>
        <w:br/>
        <w:t xml:space="preserve">PILL’D, polled, fleeced.
</w:t>
      </w:r>
      <w:r>
        <w:rPr>
          <w:rFonts w:ascii="fixed" w:hAnsi="fixed" w:cs="fixed"/>
          <w:i/>
          <w:color w:val="000000"/>
          <w:sz w:val="24"/>
          <w:szCs w:val="24"/>
        </w:rPr>
        <w:br/>
        <w:t xml:space="preserve">Pimlico</w:t>
      </w:r>
      <w:r>
        <w:rPr>
          <w:rFonts w:ascii="fixed" w:hAnsi="fixed" w:cs="fixed"/>
          <w:color w:val="000000"/>
          <w:sz w:val="24"/>
          <w:szCs w:val="24"/>
        </w:rPr>
        <w:t xml:space="preserve">, “sometimes spoken of as a person—­perhaps</w:t>
      </w:r>
      <w:r>
        <w:rPr>
          <w:rFonts w:ascii="fixed" w:hAnsi="fixed" w:cs="fixed"/>
          <w:color w:val="000000"/>
          <w:sz w:val="24"/>
          <w:szCs w:val="24"/>
        </w:rPr>
        <w:br/>
        <w:t xml:space="preserve">master of a house famous for a particular ale”
(Gifford).
</w:t>
      </w:r>
      <w:r>
        <w:rPr>
          <w:rFonts w:ascii="fixed" w:hAnsi="fixed" w:cs="fixed"/>
          <w:i/>
          <w:color w:val="000000"/>
          <w:sz w:val="24"/>
          <w:szCs w:val="24"/>
        </w:rPr>
        <w:br/>
        <w:t xml:space="preserve">Pine</w:t>
      </w:r>
      <w:r>
        <w:rPr>
          <w:rFonts w:ascii="fixed" w:hAnsi="fixed" w:cs="fixed"/>
          <w:color w:val="000000"/>
          <w:sz w:val="24"/>
          <w:szCs w:val="24"/>
        </w:rPr>
        <w:t xml:space="preserve">, afflict, distress.
</w:t>
      </w:r>
      <w:r>
        <w:rPr>
          <w:rFonts w:ascii="fixed" w:hAnsi="fixed" w:cs="fixed"/>
          <w:i/>
          <w:color w:val="000000"/>
          <w:sz w:val="24"/>
          <w:szCs w:val="24"/>
        </w:rPr>
        <w:br/>
        <w:t xml:space="preserve">Pink</w:t>
      </w:r>
      <w:r>
        <w:rPr>
          <w:rFonts w:ascii="fixed" w:hAnsi="fixed" w:cs="fixed"/>
          <w:color w:val="000000"/>
          <w:sz w:val="24"/>
          <w:szCs w:val="24"/>
        </w:rPr>
        <w:t xml:space="preserve">, stab with a weapon; pierce or cut in scallops
for ornament.
</w:t>
      </w:r>
      <w:r>
        <w:rPr>
          <w:rFonts w:ascii="fixed" w:hAnsi="fixed" w:cs="fixed"/>
          <w:i/>
          <w:color w:val="000000"/>
          <w:sz w:val="24"/>
          <w:szCs w:val="24"/>
        </w:rPr>
        <w:br/>
        <w:t xml:space="preserve">Pinnace</w:t>
      </w:r>
      <w:r>
        <w:rPr>
          <w:rFonts w:ascii="fixed" w:hAnsi="fixed" w:cs="fixed"/>
          <w:color w:val="000000"/>
          <w:sz w:val="24"/>
          <w:szCs w:val="24"/>
        </w:rPr>
        <w:t xml:space="preserve">, a go-between in infamous sense.
</w:t>
      </w:r>
      <w:r>
        <w:rPr>
          <w:rFonts w:ascii="fixed" w:hAnsi="fixed" w:cs="fixed"/>
          <w:i/>
          <w:color w:val="000000"/>
          <w:sz w:val="24"/>
          <w:szCs w:val="24"/>
        </w:rPr>
        <w:br/>
        <w:t xml:space="preserve">Pismire</w:t>
      </w:r>
      <w:r>
        <w:rPr>
          <w:rFonts w:ascii="fixed" w:hAnsi="fixed" w:cs="fixed"/>
          <w:color w:val="000000"/>
          <w:sz w:val="24"/>
          <w:szCs w:val="24"/>
        </w:rPr>
        <w:t xml:space="preserve">, ant.
</w:t>
      </w:r>
      <w:r>
        <w:rPr>
          <w:rFonts w:ascii="fixed" w:hAnsi="fixed" w:cs="fixed"/>
          <w:color w:val="000000"/>
          <w:sz w:val="24"/>
          <w:szCs w:val="24"/>
        </w:rPr>
        <w:br/>
        <w:t xml:space="preserve">PISTOLET, gold coin, worth about 6s.
</w:t>
      </w:r>
      <w:r>
        <w:rPr>
          <w:rFonts w:ascii="fixed" w:hAnsi="fixed" w:cs="fixed"/>
          <w:i/>
          <w:color w:val="000000"/>
          <w:sz w:val="24"/>
          <w:szCs w:val="24"/>
        </w:rPr>
        <w:br/>
        <w:t xml:space="preserve">Pitch</w:t>
      </w:r>
      <w:r>
        <w:rPr>
          <w:rFonts w:ascii="fixed" w:hAnsi="fixed" w:cs="fixed"/>
          <w:color w:val="000000"/>
          <w:sz w:val="24"/>
          <w:szCs w:val="24"/>
        </w:rPr>
        <w:t xml:space="preserve">, height of a bird of prey’s flight.
</w:t>
      </w:r>
      <w:r>
        <w:rPr>
          <w:rFonts w:ascii="fixed" w:hAnsi="fixed" w:cs="fixed"/>
          <w:i/>
          <w:color w:val="000000"/>
          <w:sz w:val="24"/>
          <w:szCs w:val="24"/>
        </w:rPr>
        <w:br/>
        <w:t xml:space="preserve">Plague</w:t>
      </w:r>
      <w:r>
        <w:rPr>
          <w:rFonts w:ascii="fixed" w:hAnsi="fixed" w:cs="fixed"/>
          <w:color w:val="000000"/>
          <w:sz w:val="24"/>
          <w:szCs w:val="24"/>
        </w:rPr>
        <w:t xml:space="preserve">, punishment, torment.
</w:t>
      </w:r>
      <w:r>
        <w:rPr>
          <w:rFonts w:ascii="fixed" w:hAnsi="fixed" w:cs="fixed"/>
          <w:i/>
          <w:color w:val="000000"/>
          <w:sz w:val="24"/>
          <w:szCs w:val="24"/>
        </w:rPr>
        <w:br/>
        <w:t xml:space="preserve">Plain</w:t>
      </w:r>
      <w:r>
        <w:rPr>
          <w:rFonts w:ascii="fixed" w:hAnsi="fixed" w:cs="fixed"/>
          <w:color w:val="000000"/>
          <w:sz w:val="24"/>
          <w:szCs w:val="24"/>
        </w:rPr>
        <w:t xml:space="preserve">, lament.
</w:t>
      </w:r>
      <w:r>
        <w:rPr>
          <w:rFonts w:ascii="fixed" w:hAnsi="fixed" w:cs="fixed"/>
          <w:i/>
          <w:color w:val="000000"/>
          <w:sz w:val="24"/>
          <w:szCs w:val="24"/>
        </w:rPr>
        <w:br/>
        <w:t xml:space="preserve">Plain</w:t>
      </w:r>
      <w:r>
        <w:rPr>
          <w:rFonts w:ascii="fixed" w:hAnsi="fixed" w:cs="fixed"/>
          <w:color w:val="000000"/>
          <w:sz w:val="24"/>
          <w:szCs w:val="24"/>
        </w:rPr>
        <w:t xml:space="preserve"> </w:t>
      </w:r>
      <w:r>
        <w:rPr>
          <w:rFonts w:ascii="fixed" w:hAnsi="fixed" w:cs="fixed"/>
          <w:i/>
          <w:color w:val="000000"/>
          <w:sz w:val="24"/>
          <w:szCs w:val="24"/>
        </w:rPr>
        <w:t xml:space="preserve">song</w:t>
      </w:r>
      <w:r>
        <w:rPr>
          <w:rFonts w:ascii="fixed" w:hAnsi="fixed" w:cs="fixed"/>
          <w:color w:val="000000"/>
          <w:sz w:val="24"/>
          <w:szCs w:val="24"/>
        </w:rPr>
        <w:t xml:space="preserve">, simple melody.
</w:t>
      </w:r>
      <w:r>
        <w:rPr>
          <w:rFonts w:ascii="fixed" w:hAnsi="fixed" w:cs="fixed"/>
          <w:color w:val="000000"/>
          <w:sz w:val="24"/>
          <w:szCs w:val="24"/>
        </w:rPr>
        <w:br/>
        <w:t xml:space="preserve">PLAISE, plaice.
</w:t>
      </w:r>
      <w:r>
        <w:rPr>
          <w:rFonts w:ascii="fixed" w:hAnsi="fixed" w:cs="fixed"/>
          <w:i/>
          <w:color w:val="000000"/>
          <w:sz w:val="24"/>
          <w:szCs w:val="24"/>
        </w:rPr>
        <w:br/>
        <w:t xml:space="preserve">Planet</w:t>
      </w:r>
      <w:r>
        <w:rPr>
          <w:rFonts w:ascii="fixed" w:hAnsi="fixed" w:cs="fixed"/>
          <w:color w:val="000000"/>
          <w:sz w:val="24"/>
          <w:szCs w:val="24"/>
        </w:rPr>
        <w:t xml:space="preserve">, “struck with a—­,”
planets were supposed to</w:t>
      </w:r>
      <w:r>
        <w:rPr>
          <w:rFonts w:ascii="fixed" w:hAnsi="fixed" w:cs="fixed"/>
          <w:color w:val="000000"/>
          <w:sz w:val="24"/>
          <w:szCs w:val="24"/>
        </w:rPr>
        <w:br/>
        <w:t xml:space="preserve">have powers of blasting or exercising secret influences.
</w:t>
      </w:r>
      <w:r>
        <w:rPr>
          <w:rFonts w:ascii="fixed" w:hAnsi="fixed" w:cs="fixed"/>
          <w:i/>
          <w:color w:val="000000"/>
          <w:sz w:val="24"/>
          <w:szCs w:val="24"/>
        </w:rPr>
        <w:br/>
        <w:t xml:space="preserve">Plausible</w:t>
      </w:r>
      <w:r>
        <w:rPr>
          <w:rFonts w:ascii="fixed" w:hAnsi="fixed" w:cs="fixed"/>
          <w:color w:val="000000"/>
          <w:sz w:val="24"/>
          <w:szCs w:val="24"/>
        </w:rPr>
        <w:t xml:space="preserve">, pleasing.
</w:t>
      </w:r>
      <w:r>
        <w:rPr>
          <w:rFonts w:ascii="fixed" w:hAnsi="fixed" w:cs="fixed"/>
          <w:i/>
          <w:color w:val="000000"/>
          <w:sz w:val="24"/>
          <w:szCs w:val="24"/>
        </w:rPr>
        <w:br/>
        <w:t xml:space="preserve">Plausibly</w:t>
      </w:r>
      <w:r>
        <w:rPr>
          <w:rFonts w:ascii="fixed" w:hAnsi="fixed" w:cs="fixed"/>
          <w:color w:val="000000"/>
          <w:sz w:val="24"/>
          <w:szCs w:val="24"/>
        </w:rPr>
        <w:t xml:space="preserve">, approvingly.
</w:t>
      </w:r>
      <w:r>
        <w:rPr>
          <w:rFonts w:ascii="fixed" w:hAnsi="fixed" w:cs="fixed"/>
          <w:i/>
          <w:color w:val="000000"/>
          <w:sz w:val="24"/>
          <w:szCs w:val="24"/>
        </w:rPr>
        <w:br/>
        <w:t xml:space="preserve">Plot</w:t>
      </w:r>
      <w:r>
        <w:rPr>
          <w:rFonts w:ascii="fixed" w:hAnsi="fixed" w:cs="fixed"/>
          <w:color w:val="000000"/>
          <w:sz w:val="24"/>
          <w:szCs w:val="24"/>
        </w:rPr>
        <w:t xml:space="preserve">, plan.
</w:t>
      </w:r>
      <w:r>
        <w:rPr>
          <w:rFonts w:ascii="fixed" w:hAnsi="fixed" w:cs="fixed"/>
          <w:i/>
          <w:color w:val="000000"/>
          <w:sz w:val="24"/>
          <w:szCs w:val="24"/>
        </w:rPr>
        <w:br/>
        <w:t xml:space="preserve">Ply</w:t>
      </w:r>
      <w:r>
        <w:rPr>
          <w:rFonts w:ascii="fixed" w:hAnsi="fixed" w:cs="fixed"/>
          <w:color w:val="000000"/>
          <w:sz w:val="24"/>
          <w:szCs w:val="24"/>
        </w:rPr>
        <w:t xml:space="preserve">, apply oneself to.
</w:t>
      </w:r>
      <w:r>
        <w:rPr>
          <w:rFonts w:ascii="fixed" w:hAnsi="fixed" w:cs="fixed"/>
          <w:i/>
          <w:color w:val="000000"/>
          <w:sz w:val="24"/>
          <w:szCs w:val="24"/>
        </w:rPr>
        <w:br/>
        <w:t xml:space="preserve">Poesie</w:t>
      </w:r>
      <w:r>
        <w:rPr>
          <w:rFonts w:ascii="fixed" w:hAnsi="fixed" w:cs="fixed"/>
          <w:color w:val="000000"/>
          <w:sz w:val="24"/>
          <w:szCs w:val="24"/>
        </w:rPr>
        <w:t xml:space="preserve">, posy, motto inside a ring.
</w:t>
      </w:r>
      <w:r>
        <w:rPr>
          <w:rFonts w:ascii="fixed" w:hAnsi="fixed" w:cs="fixed"/>
          <w:i/>
          <w:color w:val="000000"/>
          <w:sz w:val="24"/>
          <w:szCs w:val="24"/>
        </w:rPr>
        <w:br/>
        <w:t xml:space="preserve">Point</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color w:val="000000"/>
          <w:sz w:val="24"/>
          <w:szCs w:val="24"/>
        </w:rPr>
        <w:t xml:space="preserve"> </w:t>
      </w:r>
      <w:r>
        <w:rPr>
          <w:rFonts w:ascii="fixed" w:hAnsi="fixed" w:cs="fixed"/>
          <w:i/>
          <w:color w:val="000000"/>
          <w:sz w:val="24"/>
          <w:szCs w:val="24"/>
        </w:rPr>
        <w:t xml:space="preserve">device</w:t>
      </w:r>
      <w:r>
        <w:rPr>
          <w:rFonts w:ascii="fixed" w:hAnsi="fixed" w:cs="fixed"/>
          <w:color w:val="000000"/>
          <w:sz w:val="24"/>
          <w:szCs w:val="24"/>
        </w:rPr>
        <w:t xml:space="preserve">, exact in
every particular.
</w:t>
      </w:r>
      <w:r>
        <w:rPr>
          <w:rFonts w:ascii="fixed" w:hAnsi="fixed" w:cs="fixed"/>
          <w:i/>
          <w:color w:val="000000"/>
          <w:sz w:val="24"/>
          <w:szCs w:val="24"/>
        </w:rPr>
        <w:br/>
        <w:t xml:space="preserve">Points</w:t>
      </w:r>
      <w:r>
        <w:rPr>
          <w:rFonts w:ascii="fixed" w:hAnsi="fixed" w:cs="fixed"/>
          <w:color w:val="000000"/>
          <w:sz w:val="24"/>
          <w:szCs w:val="24"/>
        </w:rPr>
        <w:t xml:space="preserve">, tagged laces or cords for fastening the
breeches to the doublet.
</w:t>
      </w:r>
      <w:r>
        <w:rPr>
          <w:rFonts w:ascii="fixed" w:hAnsi="fixed" w:cs="fixed"/>
          <w:i/>
          <w:color w:val="000000"/>
          <w:sz w:val="24"/>
          <w:szCs w:val="24"/>
        </w:rPr>
        <w:br/>
        <w:t xml:space="preserve">Point</w:t>
      </w:r>
      <w:r>
        <w:rPr>
          <w:rFonts w:ascii="fixed" w:hAnsi="fixed" w:cs="fixed"/>
          <w:color w:val="000000"/>
          <w:sz w:val="24"/>
          <w:szCs w:val="24"/>
        </w:rPr>
        <w:t xml:space="preserve">-</w:t>
      </w:r>
      <w:r>
        <w:rPr>
          <w:rFonts w:ascii="fixed" w:hAnsi="fixed" w:cs="fixed"/>
          <w:i/>
          <w:color w:val="000000"/>
          <w:sz w:val="24"/>
          <w:szCs w:val="24"/>
        </w:rPr>
        <w:t xml:space="preserve">trusser</w:t>
      </w:r>
      <w:r>
        <w:rPr>
          <w:rFonts w:ascii="fixed" w:hAnsi="fixed" w:cs="fixed"/>
          <w:color w:val="000000"/>
          <w:sz w:val="24"/>
          <w:szCs w:val="24"/>
        </w:rPr>
        <w:t xml:space="preserve">, one who trussed (tied) his
master’s</w:t>
      </w:r>
      <w:r>
        <w:rPr>
          <w:rFonts w:ascii="fixed" w:hAnsi="fixed" w:cs="fixed"/>
          <w:color w:val="000000"/>
          <w:sz w:val="24"/>
          <w:szCs w:val="24"/>
        </w:rPr>
        <w:br/>
        <w:t xml:space="preserve">points (q.v.).
</w:t>
      </w:r>
      <w:r>
        <w:rPr>
          <w:rFonts w:ascii="fixed" w:hAnsi="fixed" w:cs="fixed"/>
          <w:i/>
          <w:color w:val="000000"/>
          <w:sz w:val="24"/>
          <w:szCs w:val="24"/>
        </w:rPr>
        <w:br/>
        <w:t xml:space="preserve">Poise</w:t>
      </w:r>
      <w:r>
        <w:rPr>
          <w:rFonts w:ascii="fixed" w:hAnsi="fixed" w:cs="fixed"/>
          <w:color w:val="000000"/>
          <w:sz w:val="24"/>
          <w:szCs w:val="24"/>
        </w:rPr>
        <w:t xml:space="preserve">, weigh, balance.
</w:t>
      </w:r>
      <w:r>
        <w:rPr>
          <w:rFonts w:ascii="fixed" w:hAnsi="fixed" w:cs="fixed"/>
          <w:i/>
          <w:color w:val="000000"/>
          <w:sz w:val="24"/>
          <w:szCs w:val="24"/>
        </w:rPr>
        <w:br/>
        <w:t xml:space="preserve">Poking</w:t>
      </w:r>
      <w:r>
        <w:rPr>
          <w:rFonts w:ascii="fixed" w:hAnsi="fixed" w:cs="fixed"/>
          <w:color w:val="000000"/>
          <w:sz w:val="24"/>
          <w:szCs w:val="24"/>
        </w:rPr>
        <w:t xml:space="preserve">-</w:t>
      </w:r>
      <w:r>
        <w:rPr>
          <w:rFonts w:ascii="fixed" w:hAnsi="fixed" w:cs="fixed"/>
          <w:i/>
          <w:color w:val="000000"/>
          <w:sz w:val="24"/>
          <w:szCs w:val="24"/>
        </w:rPr>
        <w:t xml:space="preserve">stick</w:t>
      </w:r>
      <w:r>
        <w:rPr>
          <w:rFonts w:ascii="fixed" w:hAnsi="fixed" w:cs="fixed"/>
          <w:color w:val="000000"/>
          <w:sz w:val="24"/>
          <w:szCs w:val="24"/>
        </w:rPr>
        <w:t xml:space="preserve">, stick used for setting the
plaits of ruffs.
</w:t>
      </w:r>
      <w:r>
        <w:rPr>
          <w:rFonts w:ascii="fixed" w:hAnsi="fixed" w:cs="fixed"/>
          <w:i/>
          <w:color w:val="000000"/>
          <w:sz w:val="24"/>
          <w:szCs w:val="24"/>
        </w:rPr>
        <w:br/>
        <w:t xml:space="preserve">Politic</w:t>
      </w:r>
      <w:r>
        <w:rPr>
          <w:rFonts w:ascii="fixed" w:hAnsi="fixed" w:cs="fixed"/>
          <w:color w:val="000000"/>
          <w:sz w:val="24"/>
          <w:szCs w:val="24"/>
        </w:rPr>
        <w:t xml:space="preserve">, politician.
</w:t>
      </w:r>
      <w:r>
        <w:rPr>
          <w:rFonts w:ascii="fixed" w:hAnsi="fixed" w:cs="fixed"/>
          <w:i/>
          <w:color w:val="000000"/>
          <w:sz w:val="24"/>
          <w:szCs w:val="24"/>
        </w:rPr>
        <w:br/>
        <w:t xml:space="preserve">Politic</w:t>
      </w:r>
      <w:r>
        <w:rPr>
          <w:rFonts w:ascii="fixed" w:hAnsi="fixed" w:cs="fixed"/>
          <w:color w:val="000000"/>
          <w:sz w:val="24"/>
          <w:szCs w:val="24"/>
        </w:rPr>
        <w:t xml:space="preserve">, judicious, prudent, political.
</w:t>
      </w:r>
      <w:r>
        <w:rPr>
          <w:rFonts w:ascii="fixed" w:hAnsi="fixed" w:cs="fixed"/>
          <w:i/>
          <w:color w:val="000000"/>
          <w:sz w:val="24"/>
          <w:szCs w:val="24"/>
        </w:rPr>
        <w:br/>
        <w:t xml:space="preserve">Politician</w:t>
      </w:r>
      <w:r>
        <w:rPr>
          <w:rFonts w:ascii="fixed" w:hAnsi="fixed" w:cs="fixed"/>
          <w:color w:val="000000"/>
          <w:sz w:val="24"/>
          <w:szCs w:val="24"/>
        </w:rPr>
        <w:t xml:space="preserve">, plotter, intriguer.
</w:t>
      </w:r>
      <w:r>
        <w:rPr>
          <w:rFonts w:ascii="fixed" w:hAnsi="fixed" w:cs="fixed"/>
          <w:i/>
          <w:color w:val="000000"/>
          <w:sz w:val="24"/>
          <w:szCs w:val="24"/>
        </w:rPr>
        <w:br/>
        <w:t xml:space="preserve">Poll</w:t>
      </w:r>
      <w:r>
        <w:rPr>
          <w:rFonts w:ascii="fixed" w:hAnsi="fixed" w:cs="fixed"/>
          <w:color w:val="000000"/>
          <w:sz w:val="24"/>
          <w:szCs w:val="24"/>
        </w:rPr>
        <w:t xml:space="preserve">, strip, plunder, gain by extortion.
</w:t>
      </w:r>
      <w:r>
        <w:rPr>
          <w:rFonts w:ascii="fixed" w:hAnsi="fixed" w:cs="fixed"/>
          <w:i/>
          <w:color w:val="000000"/>
          <w:sz w:val="24"/>
          <w:szCs w:val="24"/>
        </w:rPr>
        <w:br/>
        <w:t xml:space="preserve">Pomander</w:t>
      </w:r>
      <w:r>
        <w:rPr>
          <w:rFonts w:ascii="fixed" w:hAnsi="fixed" w:cs="fixed"/>
          <w:color w:val="000000"/>
          <w:sz w:val="24"/>
          <w:szCs w:val="24"/>
        </w:rPr>
        <w:t xml:space="preserve">, ball of perfume, worn or hung about
the</w:t>
      </w:r>
      <w:r>
        <w:rPr>
          <w:rFonts w:ascii="fixed" w:hAnsi="fixed" w:cs="fixed"/>
          <w:color w:val="000000"/>
          <w:sz w:val="24"/>
          <w:szCs w:val="24"/>
        </w:rPr>
        <w:br/>
        <w:t xml:space="preserve">person to prevent infection, or for foppery.
</w:t>
      </w:r>
      <w:r>
        <w:rPr>
          <w:rFonts w:ascii="fixed" w:hAnsi="fixed" w:cs="fixed"/>
          <w:color w:val="000000"/>
          <w:sz w:val="24"/>
          <w:szCs w:val="24"/>
        </w:rPr>
        <w:br/>
        <w:t xml:space="preserve">POMMADO, vaulting on a horse without the aid of stirrups.
</w:t>
      </w:r>
      <w:r>
        <w:rPr>
          <w:rFonts w:ascii="fixed" w:hAnsi="fixed" w:cs="fixed"/>
          <w:i/>
          <w:color w:val="000000"/>
          <w:sz w:val="24"/>
          <w:szCs w:val="24"/>
        </w:rPr>
        <w:br/>
        <w:t xml:space="preserve">Pontic</w:t>
      </w:r>
      <w:r>
        <w:rPr>
          <w:rFonts w:ascii="fixed" w:hAnsi="fixed" w:cs="fixed"/>
          <w:color w:val="000000"/>
          <w:sz w:val="24"/>
          <w:szCs w:val="24"/>
        </w:rPr>
        <w:t xml:space="preserve">, sour.
</w:t>
      </w:r>
      <w:r>
        <w:rPr>
          <w:rFonts w:ascii="fixed" w:hAnsi="fixed" w:cs="fixed"/>
          <w:i/>
          <w:color w:val="000000"/>
          <w:sz w:val="24"/>
          <w:szCs w:val="24"/>
        </w:rPr>
        <w:br/>
        <w:t xml:space="preserve">Popular</w:t>
      </w:r>
      <w:r>
        <w:rPr>
          <w:rFonts w:ascii="fixed" w:hAnsi="fixed" w:cs="fixed"/>
          <w:color w:val="000000"/>
          <w:sz w:val="24"/>
          <w:szCs w:val="24"/>
        </w:rPr>
        <w:t xml:space="preserve">, vulgar, of the populace.
</w:t>
      </w:r>
      <w:r>
        <w:rPr>
          <w:rFonts w:ascii="fixed" w:hAnsi="fixed" w:cs="fixed"/>
          <w:i/>
          <w:color w:val="000000"/>
          <w:sz w:val="24"/>
          <w:szCs w:val="24"/>
        </w:rPr>
        <w:br/>
        <w:t xml:space="preserve">Populous</w:t>
      </w:r>
      <w:r>
        <w:rPr>
          <w:rFonts w:ascii="fixed" w:hAnsi="fixed" w:cs="fixed"/>
          <w:color w:val="000000"/>
          <w:sz w:val="24"/>
          <w:szCs w:val="24"/>
        </w:rPr>
        <w:t xml:space="preserve">, numerous.
</w:t>
      </w:r>
      <w:r>
        <w:rPr>
          <w:rFonts w:ascii="fixed" w:hAnsi="fixed" w:cs="fixed"/>
          <w:i/>
          <w:color w:val="000000"/>
          <w:sz w:val="24"/>
          <w:szCs w:val="24"/>
        </w:rPr>
        <w:br/>
        <w:t xml:space="preserve">Port</w:t>
      </w:r>
      <w:r>
        <w:rPr>
          <w:rFonts w:ascii="fixed" w:hAnsi="fixed" w:cs="fixed"/>
          <w:color w:val="000000"/>
          <w:sz w:val="24"/>
          <w:szCs w:val="24"/>
        </w:rPr>
        <w:t xml:space="preserve">, gate; print of a deer’s foot.
</w:t>
      </w:r>
      <w:r>
        <w:rPr>
          <w:rFonts w:ascii="fixed" w:hAnsi="fixed" w:cs="fixed"/>
          <w:i/>
          <w:color w:val="000000"/>
          <w:sz w:val="24"/>
          <w:szCs w:val="24"/>
        </w:rPr>
        <w:br/>
        <w:t xml:space="preserve">Port</w:t>
      </w:r>
      <w:r>
        <w:rPr>
          <w:rFonts w:ascii="fixed" w:hAnsi="fixed" w:cs="fixed"/>
          <w:color w:val="000000"/>
          <w:sz w:val="24"/>
          <w:szCs w:val="24"/>
        </w:rPr>
        <w:t xml:space="preserve">, transport.
</w:t>
      </w:r>
      <w:r>
        <w:rPr>
          <w:rFonts w:ascii="fixed" w:hAnsi="fixed" w:cs="fixed"/>
          <w:color w:val="000000"/>
          <w:sz w:val="24"/>
          <w:szCs w:val="24"/>
        </w:rPr>
        <w:br/>
        <w:t xml:space="preserve">PORTAGUE, Portuguese gold coin, worth over 3 or 4</w:t>
      </w:r>
      <w:r>
        <w:rPr>
          <w:rFonts w:ascii="fixed" w:hAnsi="fixed" w:cs="fixed"/>
          <w:color w:val="000000"/>
          <w:sz w:val="24"/>
          <w:szCs w:val="24"/>
        </w:rPr>
        <w:br/>
        <w:t xml:space="preserve">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i/>
          <w:color w:val="000000"/>
          <w:sz w:val="24"/>
          <w:szCs w:val="24"/>
        </w:rPr>
        <w:t xml:space="preserve">Portcullis</w:t>
      </w:r>
      <w:r>
        <w:rPr>
          <w:rFonts w:ascii="fixed" w:hAnsi="fixed" w:cs="fixed"/>
          <w:color w:val="000000"/>
          <w:sz w:val="24"/>
          <w:szCs w:val="24"/>
        </w:rPr>
        <w:t xml:space="preserve">, “—­of coin,”
some old coins have a</w:t>
      </w:r>
      <w:r>
        <w:rPr>
          <w:rFonts w:ascii="fixed" w:hAnsi="fixed" w:cs="fixed"/>
          <w:color w:val="000000"/>
          <w:sz w:val="24"/>
          <w:szCs w:val="24"/>
        </w:rPr>
        <w:br/>
        <w:t xml:space="preserve">portcullis stamped on their reverse (Whalley).
</w:t>
      </w:r>
      <w:r>
        <w:rPr>
          <w:rFonts w:ascii="fixed" w:hAnsi="fixed" w:cs="fixed"/>
          <w:i/>
          <w:color w:val="000000"/>
          <w:sz w:val="24"/>
          <w:szCs w:val="24"/>
        </w:rPr>
        <w:br/>
        <w:t xml:space="preserve">Portent</w:t>
      </w:r>
      <w:r>
        <w:rPr>
          <w:rFonts w:ascii="fixed" w:hAnsi="fixed" w:cs="fixed"/>
          <w:color w:val="000000"/>
          <w:sz w:val="24"/>
          <w:szCs w:val="24"/>
        </w:rPr>
        <w:t xml:space="preserve">, marvel, prodigy; sinister omen.
</w:t>
      </w:r>
      <w:r>
        <w:rPr>
          <w:rFonts w:ascii="fixed" w:hAnsi="fixed" w:cs="fixed"/>
          <w:i/>
          <w:color w:val="000000"/>
          <w:sz w:val="24"/>
          <w:szCs w:val="24"/>
        </w:rPr>
        <w:br/>
        <w:t xml:space="preserve">Portentous</w:t>
      </w:r>
      <w:r>
        <w:rPr>
          <w:rFonts w:ascii="fixed" w:hAnsi="fixed" w:cs="fixed"/>
          <w:color w:val="000000"/>
          <w:sz w:val="24"/>
          <w:szCs w:val="24"/>
        </w:rPr>
        <w:t xml:space="preserve">, prophesying evil, threatening.
</w:t>
      </w:r>
      <w:r>
        <w:rPr>
          <w:rFonts w:ascii="fixed" w:hAnsi="fixed" w:cs="fixed"/>
          <w:i/>
          <w:color w:val="000000"/>
          <w:sz w:val="24"/>
          <w:szCs w:val="24"/>
        </w:rPr>
        <w:br/>
        <w:t xml:space="preserve">Porter</w:t>
      </w:r>
      <w:r>
        <w:rPr>
          <w:rFonts w:ascii="fixed" w:hAnsi="fixed" w:cs="fixed"/>
          <w:color w:val="000000"/>
          <w:sz w:val="24"/>
          <w:szCs w:val="24"/>
        </w:rPr>
        <w:t xml:space="preserve">, references appear “to allude to
Parsons, the king’s porter, who was...near seven
feet high” (Whalley).
</w:t>
      </w:r>
      <w:r>
        <w:rPr>
          <w:rFonts w:ascii="fixed" w:hAnsi="fixed" w:cs="fixed"/>
          <w:i/>
          <w:color w:val="000000"/>
          <w:sz w:val="24"/>
          <w:szCs w:val="24"/>
        </w:rPr>
        <w:br/>
        <w:t xml:space="preserve">Possess</w:t>
      </w:r>
      <w:r>
        <w:rPr>
          <w:rFonts w:ascii="fixed" w:hAnsi="fixed" w:cs="fixed"/>
          <w:color w:val="000000"/>
          <w:sz w:val="24"/>
          <w:szCs w:val="24"/>
        </w:rPr>
        <w:t xml:space="preserve">, inform, acquaint.
</w:t>
      </w:r>
      <w:r>
        <w:rPr>
          <w:rFonts w:ascii="fixed" w:hAnsi="fixed" w:cs="fixed"/>
          <w:i/>
          <w:color w:val="000000"/>
          <w:sz w:val="24"/>
          <w:szCs w:val="24"/>
        </w:rPr>
        <w:br/>
        <w:t xml:space="preserve">Post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pair</w:t>
      </w:r>
      <w:r>
        <w:rPr>
          <w:rFonts w:ascii="fixed" w:hAnsi="fixed" w:cs="fixed"/>
          <w:color w:val="000000"/>
          <w:sz w:val="24"/>
          <w:szCs w:val="24"/>
        </w:rPr>
        <w:t xml:space="preserve">, a game at cards.
</w:t>
      </w:r>
      <w:r>
        <w:rPr>
          <w:rFonts w:ascii="fixed" w:hAnsi="fixed" w:cs="fixed"/>
          <w:i/>
          <w:color w:val="000000"/>
          <w:sz w:val="24"/>
          <w:szCs w:val="24"/>
        </w:rPr>
        <w:br/>
        <w:t xml:space="preserve">Posy</w:t>
      </w:r>
      <w:r>
        <w:rPr>
          <w:rFonts w:ascii="fixed" w:hAnsi="fixed" w:cs="fixed"/>
          <w:color w:val="000000"/>
          <w:sz w:val="24"/>
          <w:szCs w:val="24"/>
        </w:rPr>
        <w:t xml:space="preserve">, motto.  (See Poesie).
</w:t>
      </w:r>
      <w:r>
        <w:rPr>
          <w:rFonts w:ascii="fixed" w:hAnsi="fixed" w:cs="fixed"/>
          <w:i/>
          <w:color w:val="000000"/>
          <w:sz w:val="24"/>
          <w:szCs w:val="24"/>
        </w:rPr>
        <w:br/>
        <w:t xml:space="preserve">Potch</w:t>
      </w:r>
      <w:r>
        <w:rPr>
          <w:rFonts w:ascii="fixed" w:hAnsi="fixed" w:cs="fixed"/>
          <w:color w:val="000000"/>
          <w:sz w:val="24"/>
          <w:szCs w:val="24"/>
        </w:rPr>
        <w:t xml:space="preserve">, poach.
</w:t>
      </w:r>
      <w:r>
        <w:rPr>
          <w:rFonts w:ascii="fixed" w:hAnsi="fixed" w:cs="fixed"/>
          <w:i/>
          <w:color w:val="000000"/>
          <w:sz w:val="24"/>
          <w:szCs w:val="24"/>
        </w:rPr>
        <w:br/>
        <w:t xml:space="preserve">Poult</w:t>
      </w:r>
      <w:r>
        <w:rPr>
          <w:rFonts w:ascii="fixed" w:hAnsi="fixed" w:cs="fixed"/>
          <w:color w:val="000000"/>
          <w:sz w:val="24"/>
          <w:szCs w:val="24"/>
        </w:rPr>
        <w:t xml:space="preserve">-</w:t>
      </w:r>
      <w:r>
        <w:rPr>
          <w:rFonts w:ascii="fixed" w:hAnsi="fixed" w:cs="fixed"/>
          <w:i/>
          <w:color w:val="000000"/>
          <w:sz w:val="24"/>
          <w:szCs w:val="24"/>
        </w:rPr>
        <w:t xml:space="preserve">foot</w:t>
      </w:r>
      <w:r>
        <w:rPr>
          <w:rFonts w:ascii="fixed" w:hAnsi="fixed" w:cs="fixed"/>
          <w:color w:val="000000"/>
          <w:sz w:val="24"/>
          <w:szCs w:val="24"/>
        </w:rPr>
        <w:t xml:space="preserve">, club-foot.
</w:t>
      </w:r>
      <w:r>
        <w:rPr>
          <w:rFonts w:ascii="fixed" w:hAnsi="fixed" w:cs="fixed"/>
          <w:i/>
          <w:color w:val="000000"/>
          <w:sz w:val="24"/>
          <w:szCs w:val="24"/>
        </w:rPr>
        <w:br/>
        <w:t xml:space="preserve">Pounce</w:t>
      </w:r>
      <w:r>
        <w:rPr>
          <w:rFonts w:ascii="fixed" w:hAnsi="fixed" w:cs="fixed"/>
          <w:color w:val="000000"/>
          <w:sz w:val="24"/>
          <w:szCs w:val="24"/>
        </w:rPr>
        <w:t xml:space="preserve">, claw, talon.
</w:t>
      </w:r>
      <w:r>
        <w:rPr>
          <w:rFonts w:ascii="fixed" w:hAnsi="fixed" w:cs="fixed"/>
          <w:i/>
          <w:color w:val="000000"/>
          <w:sz w:val="24"/>
          <w:szCs w:val="24"/>
        </w:rPr>
        <w:br/>
        <w:t xml:space="preserve">Practice</w:t>
      </w:r>
      <w:r>
        <w:rPr>
          <w:rFonts w:ascii="fixed" w:hAnsi="fixed" w:cs="fixed"/>
          <w:color w:val="000000"/>
          <w:sz w:val="24"/>
          <w:szCs w:val="24"/>
        </w:rPr>
        <w:t xml:space="preserve">, intrigue, concerted plot.
</w:t>
      </w:r>
      <w:r>
        <w:rPr>
          <w:rFonts w:ascii="fixed" w:hAnsi="fixed" w:cs="fixed"/>
          <w:i/>
          <w:color w:val="000000"/>
          <w:sz w:val="24"/>
          <w:szCs w:val="24"/>
        </w:rPr>
        <w:br/>
        <w:t xml:space="preserve">Practise</w:t>
      </w:r>
      <w:r>
        <w:rPr>
          <w:rFonts w:ascii="fixed" w:hAnsi="fixed" w:cs="fixed"/>
          <w:color w:val="000000"/>
          <w:sz w:val="24"/>
          <w:szCs w:val="24"/>
        </w:rPr>
        <w:t xml:space="preserve">, plot, conspire.
</w:t>
      </w:r>
      <w:r>
        <w:rPr>
          <w:rFonts w:ascii="fixed" w:hAnsi="fixed" w:cs="fixed"/>
          <w:i/>
          <w:color w:val="000000"/>
          <w:sz w:val="24"/>
          <w:szCs w:val="24"/>
        </w:rPr>
        <w:br/>
        <w:t xml:space="preserve">Pragmatic</w:t>
      </w:r>
      <w:r>
        <w:rPr>
          <w:rFonts w:ascii="fixed" w:hAnsi="fixed" w:cs="fixed"/>
          <w:color w:val="000000"/>
          <w:sz w:val="24"/>
          <w:szCs w:val="24"/>
        </w:rPr>
        <w:t xml:space="preserve">, an expert, agent.
</w:t>
      </w:r>
      <w:r>
        <w:rPr>
          <w:rFonts w:ascii="fixed" w:hAnsi="fixed" w:cs="fixed"/>
          <w:i/>
          <w:color w:val="000000"/>
          <w:sz w:val="24"/>
          <w:szCs w:val="24"/>
        </w:rPr>
        <w:br/>
        <w:t xml:space="preserve">Pragmatic</w:t>
      </w:r>
      <w:r>
        <w:rPr>
          <w:rFonts w:ascii="fixed" w:hAnsi="fixed" w:cs="fixed"/>
          <w:color w:val="000000"/>
          <w:sz w:val="24"/>
          <w:szCs w:val="24"/>
        </w:rPr>
        <w:t xml:space="preserve">, officious, conceited, meddling.
</w:t>
      </w:r>
      <w:r>
        <w:rPr>
          <w:rFonts w:ascii="fixed" w:hAnsi="fixed" w:cs="fixed"/>
          <w:i/>
          <w:color w:val="000000"/>
          <w:sz w:val="24"/>
          <w:szCs w:val="24"/>
        </w:rPr>
        <w:br/>
        <w:t xml:space="preserve">Precedent</w:t>
      </w:r>
      <w:r>
        <w:rPr>
          <w:rFonts w:ascii="fixed" w:hAnsi="fixed" w:cs="fixed"/>
          <w:color w:val="000000"/>
          <w:sz w:val="24"/>
          <w:szCs w:val="24"/>
        </w:rPr>
        <w:t xml:space="preserve">, record of proceedings.
</w:t>
      </w:r>
      <w:r>
        <w:rPr>
          <w:rFonts w:ascii="fixed" w:hAnsi="fixed" w:cs="fixed"/>
          <w:i/>
          <w:color w:val="000000"/>
          <w:sz w:val="24"/>
          <w:szCs w:val="24"/>
        </w:rPr>
        <w:br/>
        <w:t xml:space="preserve">Precept</w:t>
      </w:r>
      <w:r>
        <w:rPr>
          <w:rFonts w:ascii="fixed" w:hAnsi="fixed" w:cs="fixed"/>
          <w:color w:val="000000"/>
          <w:sz w:val="24"/>
          <w:szCs w:val="24"/>
        </w:rPr>
        <w:t xml:space="preserve">, warrant, summons.
</w:t>
      </w:r>
      <w:r>
        <w:rPr>
          <w:rFonts w:ascii="fixed" w:hAnsi="fixed" w:cs="fixed"/>
          <w:i/>
          <w:color w:val="000000"/>
          <w:sz w:val="24"/>
          <w:szCs w:val="24"/>
        </w:rPr>
        <w:br/>
        <w:t xml:space="preserve">Precisian</w:t>
      </w:r>
      <w:r>
        <w:rPr>
          <w:rFonts w:ascii="fixed" w:hAnsi="fixed" w:cs="fixed"/>
          <w:color w:val="000000"/>
          <w:sz w:val="24"/>
          <w:szCs w:val="24"/>
        </w:rPr>
        <w:t xml:space="preserve">(</w:t>
      </w:r>
      <w:r>
        <w:rPr>
          <w:rFonts w:ascii="fixed" w:hAnsi="fixed" w:cs="fixed"/>
          <w:i/>
          <w:color w:val="000000"/>
          <w:sz w:val="24"/>
          <w:szCs w:val="24"/>
        </w:rPr>
        <w:t xml:space="preserve">ism</w:t>
      </w:r>
      <w:r>
        <w:rPr>
          <w:rFonts w:ascii="fixed" w:hAnsi="fixed" w:cs="fixed"/>
          <w:color w:val="000000"/>
          <w:sz w:val="24"/>
          <w:szCs w:val="24"/>
        </w:rPr>
        <w:t xml:space="preserve">), Puritan(ism), preciseness.
</w:t>
      </w:r>
      <w:r>
        <w:rPr>
          <w:rFonts w:ascii="fixed" w:hAnsi="fixed" w:cs="fixed"/>
          <w:i/>
          <w:color w:val="000000"/>
          <w:sz w:val="24"/>
          <w:szCs w:val="24"/>
        </w:rPr>
        <w:br/>
        <w:t xml:space="preserve">Prefer</w:t>
      </w:r>
      <w:r>
        <w:rPr>
          <w:rFonts w:ascii="fixed" w:hAnsi="fixed" w:cs="fixed"/>
          <w:color w:val="000000"/>
          <w:sz w:val="24"/>
          <w:szCs w:val="24"/>
        </w:rPr>
        <w:t xml:space="preserve">, recommend.
</w:t>
      </w:r>
      <w:r>
        <w:rPr>
          <w:rFonts w:ascii="fixed" w:hAnsi="fixed" w:cs="fixed"/>
          <w:i/>
          <w:color w:val="000000"/>
          <w:sz w:val="24"/>
          <w:szCs w:val="24"/>
        </w:rPr>
        <w:br/>
        <w:t xml:space="preserve">Presence</w:t>
      </w:r>
      <w:r>
        <w:rPr>
          <w:rFonts w:ascii="fixed" w:hAnsi="fixed" w:cs="fixed"/>
          <w:color w:val="000000"/>
          <w:sz w:val="24"/>
          <w:szCs w:val="24"/>
        </w:rPr>
        <w:t xml:space="preserve">, presence chamber.
</w:t>
      </w:r>
      <w:r>
        <w:rPr>
          <w:rFonts w:ascii="fixed" w:hAnsi="fixed" w:cs="fixed"/>
          <w:i/>
          <w:color w:val="000000"/>
          <w:sz w:val="24"/>
          <w:szCs w:val="24"/>
        </w:rPr>
        <w:br/>
        <w:t xml:space="preserve">Present</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immediate(ly), without delay;
at the</w:t>
      </w:r>
      <w:r>
        <w:rPr>
          <w:rFonts w:ascii="fixed" w:hAnsi="fixed" w:cs="fixed"/>
          <w:color w:val="000000"/>
          <w:sz w:val="24"/>
          <w:szCs w:val="24"/>
        </w:rPr>
        <w:br/>
        <w:t xml:space="preserve">present time; actually.
</w:t>
      </w:r>
      <w:r>
        <w:rPr>
          <w:rFonts w:ascii="fixed" w:hAnsi="fixed" w:cs="fixed"/>
          <w:i/>
          <w:color w:val="000000"/>
          <w:sz w:val="24"/>
          <w:szCs w:val="24"/>
        </w:rPr>
        <w:br/>
        <w:t xml:space="preserve">Press</w:t>
      </w:r>
      <w:r>
        <w:rPr>
          <w:rFonts w:ascii="fixed" w:hAnsi="fixed" w:cs="fixed"/>
          <w:color w:val="000000"/>
          <w:sz w:val="24"/>
          <w:szCs w:val="24"/>
        </w:rPr>
        <w:t xml:space="preserve">, force into service.
</w:t>
      </w:r>
      <w:r>
        <w:rPr>
          <w:rFonts w:ascii="fixed" w:hAnsi="fixed" w:cs="fixed"/>
          <w:i/>
          <w:color w:val="000000"/>
          <w:sz w:val="24"/>
          <w:szCs w:val="24"/>
        </w:rPr>
        <w:br/>
        <w:t xml:space="preserve">Prest</w:t>
      </w:r>
      <w:r>
        <w:rPr>
          <w:rFonts w:ascii="fixed" w:hAnsi="fixed" w:cs="fixed"/>
          <w:color w:val="000000"/>
          <w:sz w:val="24"/>
          <w:szCs w:val="24"/>
        </w:rPr>
        <w:t xml:space="preserve">, ready.
</w:t>
      </w:r>
      <w:r>
        <w:rPr>
          <w:rFonts w:ascii="fixed" w:hAnsi="fixed" w:cs="fixed"/>
          <w:i/>
          <w:color w:val="000000"/>
          <w:sz w:val="24"/>
          <w:szCs w:val="24"/>
        </w:rPr>
        <w:br/>
        <w:t xml:space="preserve">Pretend</w:t>
      </w:r>
      <w:r>
        <w:rPr>
          <w:rFonts w:ascii="fixed" w:hAnsi="fixed" w:cs="fixed"/>
          <w:color w:val="000000"/>
          <w:sz w:val="24"/>
          <w:szCs w:val="24"/>
        </w:rPr>
        <w:t xml:space="preserve">, assert, allege.
</w:t>
      </w:r>
      <w:r>
        <w:rPr>
          <w:rFonts w:ascii="fixed" w:hAnsi="fixed" w:cs="fixed"/>
          <w:i/>
          <w:color w:val="000000"/>
          <w:sz w:val="24"/>
          <w:szCs w:val="24"/>
        </w:rPr>
        <w:br/>
        <w:t xml:space="preserve">Prevent</w:t>
      </w:r>
      <w:r>
        <w:rPr>
          <w:rFonts w:ascii="fixed" w:hAnsi="fixed" w:cs="fixed"/>
          <w:color w:val="000000"/>
          <w:sz w:val="24"/>
          <w:szCs w:val="24"/>
        </w:rPr>
        <w:t xml:space="preserve">, anticipate.
</w:t>
      </w:r>
      <w:r>
        <w:rPr>
          <w:rFonts w:ascii="fixed" w:hAnsi="fixed" w:cs="fixed"/>
          <w:i/>
          <w:color w:val="000000"/>
          <w:sz w:val="24"/>
          <w:szCs w:val="24"/>
        </w:rPr>
        <w:br/>
        <w:t xml:space="preserve">Price</w:t>
      </w:r>
      <w:r>
        <w:rPr>
          <w:rFonts w:ascii="fixed" w:hAnsi="fixed" w:cs="fixed"/>
          <w:color w:val="000000"/>
          <w:sz w:val="24"/>
          <w:szCs w:val="24"/>
        </w:rPr>
        <w:t xml:space="preserve">, worth, excellence.
</w:t>
      </w:r>
      <w:r>
        <w:rPr>
          <w:rFonts w:ascii="fixed" w:hAnsi="fixed" w:cs="fixed"/>
          <w:i/>
          <w:color w:val="000000"/>
          <w:sz w:val="24"/>
          <w:szCs w:val="24"/>
        </w:rPr>
        <w:br/>
        <w:t xml:space="preserve">Prick</w:t>
      </w:r>
      <w:r>
        <w:rPr>
          <w:rFonts w:ascii="fixed" w:hAnsi="fixed" w:cs="fixed"/>
          <w:color w:val="000000"/>
          <w:sz w:val="24"/>
          <w:szCs w:val="24"/>
        </w:rPr>
        <w:t xml:space="preserve">, point, dot used in the writing of Hebrew
and</w:t>
      </w:r>
      <w:r>
        <w:rPr>
          <w:rFonts w:ascii="fixed" w:hAnsi="fixed" w:cs="fixed"/>
          <w:color w:val="000000"/>
          <w:sz w:val="24"/>
          <w:szCs w:val="24"/>
        </w:rPr>
        <w:br/>
        <w:t xml:space="preserve">other languages.
</w:t>
      </w:r>
      <w:r>
        <w:rPr>
          <w:rFonts w:ascii="fixed" w:hAnsi="fixed" w:cs="fixed"/>
          <w:i/>
          <w:color w:val="000000"/>
          <w:sz w:val="24"/>
          <w:szCs w:val="24"/>
        </w:rPr>
        <w:br/>
        <w:t xml:space="preserve">Prick</w:t>
      </w:r>
      <w:r>
        <w:rPr>
          <w:rFonts w:ascii="fixed" w:hAnsi="fixed" w:cs="fixed"/>
          <w:color w:val="000000"/>
          <w:sz w:val="24"/>
          <w:szCs w:val="24"/>
        </w:rPr>
        <w:t xml:space="preserve">, prick out, mark off, select; trace, track;</w:t>
      </w:r>
      <w:r>
        <w:rPr>
          <w:rFonts w:ascii="fixed" w:hAnsi="fixed" w:cs="fixed"/>
          <w:color w:val="000000"/>
          <w:sz w:val="24"/>
          <w:szCs w:val="24"/>
        </w:rPr>
        <w:br/>
        <w:t xml:space="preserve">“—­away,” make off with speed.
</w:t>
      </w:r>
      <w:r>
        <w:rPr>
          <w:rFonts w:ascii="fixed" w:hAnsi="fixed" w:cs="fixed"/>
          <w:i/>
          <w:color w:val="000000"/>
          <w:sz w:val="24"/>
          <w:szCs w:val="24"/>
        </w:rPr>
        <w:br/>
        <w:t xml:space="preserve">Primero</w:t>
      </w:r>
      <w:r>
        <w:rPr>
          <w:rFonts w:ascii="fixed" w:hAnsi="fixed" w:cs="fixed"/>
          <w:color w:val="000000"/>
          <w:sz w:val="24"/>
          <w:szCs w:val="24"/>
        </w:rPr>
        <w:t xml:space="preserve">, game of cards.
</w:t>
      </w:r>
      <w:r>
        <w:rPr>
          <w:rFonts w:ascii="fixed" w:hAnsi="fixed" w:cs="fixed"/>
          <w:i/>
          <w:color w:val="000000"/>
          <w:sz w:val="24"/>
          <w:szCs w:val="24"/>
        </w:rPr>
        <w:br/>
        <w:t xml:space="preserve">Princox</w:t>
      </w:r>
      <w:r>
        <w:rPr>
          <w:rFonts w:ascii="fixed" w:hAnsi="fixed" w:cs="fixed"/>
          <w:color w:val="000000"/>
          <w:sz w:val="24"/>
          <w:szCs w:val="24"/>
        </w:rPr>
        <w:t xml:space="preserve">, pert boy.
</w:t>
      </w:r>
      <w:r>
        <w:rPr>
          <w:rFonts w:ascii="fixed" w:hAnsi="fixed" w:cs="fixed"/>
          <w:i/>
          <w:color w:val="000000"/>
          <w:sz w:val="24"/>
          <w:szCs w:val="24"/>
        </w:rPr>
        <w:br/>
        <w:t xml:space="preserve">Print</w:t>
      </w:r>
      <w:r>
        <w:rPr>
          <w:rFonts w:ascii="fixed" w:hAnsi="fixed" w:cs="fixed"/>
          <w:color w:val="000000"/>
          <w:sz w:val="24"/>
          <w:szCs w:val="24"/>
        </w:rPr>
        <w:t xml:space="preserve">, “in—­,” to the letter,
exactly.
</w:t>
      </w:r>
      <w:r>
        <w:rPr>
          <w:rFonts w:ascii="fixed" w:hAnsi="fixed" w:cs="fixed"/>
          <w:color w:val="000000"/>
          <w:sz w:val="24"/>
          <w:szCs w:val="24"/>
        </w:rPr>
        <w:br/>
        <w:t xml:space="preserve">PRISTINATE, former.
</w:t>
      </w:r>
      <w:r>
        <w:rPr>
          <w:rFonts w:ascii="fixed" w:hAnsi="fixed" w:cs="fixed"/>
          <w:i/>
          <w:color w:val="000000"/>
          <w:sz w:val="24"/>
          <w:szCs w:val="24"/>
        </w:rPr>
        <w:br/>
        <w:t xml:space="preserve">Private</w:t>
      </w:r>
      <w:r>
        <w:rPr>
          <w:rFonts w:ascii="fixed" w:hAnsi="fixed" w:cs="fixed"/>
          <w:color w:val="000000"/>
          <w:sz w:val="24"/>
          <w:szCs w:val="24"/>
        </w:rPr>
        <w:t xml:space="preserve">, private interests.
</w:t>
      </w:r>
      <w:r>
        <w:rPr>
          <w:rFonts w:ascii="fixed" w:hAnsi="fixed" w:cs="fixed"/>
          <w:i/>
          <w:color w:val="000000"/>
          <w:sz w:val="24"/>
          <w:szCs w:val="24"/>
        </w:rPr>
        <w:br/>
        <w:t xml:space="preserve">Private</w:t>
      </w:r>
      <w:r>
        <w:rPr>
          <w:rFonts w:ascii="fixed" w:hAnsi="fixed" w:cs="fixed"/>
          <w:color w:val="000000"/>
          <w:sz w:val="24"/>
          <w:szCs w:val="24"/>
        </w:rPr>
        <w:t xml:space="preserve">, privy, intimate.
</w:t>
      </w:r>
      <w:r>
        <w:rPr>
          <w:rFonts w:ascii="fixed" w:hAnsi="fixed" w:cs="fixed"/>
          <w:color w:val="000000"/>
          <w:sz w:val="24"/>
          <w:szCs w:val="24"/>
        </w:rPr>
        <w:br/>
        <w:t xml:space="preserve">PROCLIVE, prone to.
</w:t>
      </w:r>
      <w:r>
        <w:rPr>
          <w:rFonts w:ascii="fixed" w:hAnsi="fixed" w:cs="fixed"/>
          <w:i/>
          <w:color w:val="000000"/>
          <w:sz w:val="24"/>
          <w:szCs w:val="24"/>
        </w:rPr>
        <w:br/>
        <w:t xml:space="preserve">Prodigious</w:t>
      </w:r>
      <w:r>
        <w:rPr>
          <w:rFonts w:ascii="fixed" w:hAnsi="fixed" w:cs="fixed"/>
          <w:color w:val="000000"/>
          <w:sz w:val="24"/>
          <w:szCs w:val="24"/>
        </w:rPr>
        <w:t xml:space="preserve">, monstrous, unnatural.
</w:t>
      </w:r>
      <w:r>
        <w:rPr>
          <w:rFonts w:ascii="fixed" w:hAnsi="fixed" w:cs="fixed"/>
          <w:i/>
          <w:color w:val="000000"/>
          <w:sz w:val="24"/>
          <w:szCs w:val="24"/>
        </w:rPr>
        <w:br/>
        <w:t xml:space="preserve">Prodigy</w:t>
      </w:r>
      <w:r>
        <w:rPr>
          <w:rFonts w:ascii="fixed" w:hAnsi="fixed" w:cs="fixed"/>
          <w:color w:val="000000"/>
          <w:sz w:val="24"/>
          <w:szCs w:val="24"/>
        </w:rPr>
        <w:t xml:space="preserve">, monster.
</w:t>
      </w:r>
      <w:r>
        <w:rPr>
          <w:rFonts w:ascii="fixed" w:hAnsi="fixed" w:cs="fixed"/>
          <w:i/>
          <w:color w:val="000000"/>
          <w:sz w:val="24"/>
          <w:szCs w:val="24"/>
        </w:rPr>
        <w:br/>
        <w:t xml:space="preserve">Produced</w:t>
      </w:r>
      <w:r>
        <w:rPr>
          <w:rFonts w:ascii="fixed" w:hAnsi="fixed" w:cs="fixed"/>
          <w:color w:val="000000"/>
          <w:sz w:val="24"/>
          <w:szCs w:val="24"/>
        </w:rPr>
        <w:t xml:space="preserve">, prolonged.
</w:t>
      </w:r>
      <w:r>
        <w:rPr>
          <w:rFonts w:ascii="fixed" w:hAnsi="fixed" w:cs="fixed"/>
          <w:i/>
          <w:color w:val="000000"/>
          <w:sz w:val="24"/>
          <w:szCs w:val="24"/>
        </w:rPr>
        <w:br/>
        <w:t xml:space="preserve">Profess</w:t>
      </w:r>
      <w:r>
        <w:rPr>
          <w:rFonts w:ascii="fixed" w:hAnsi="fixed" w:cs="fixed"/>
          <w:color w:val="000000"/>
          <w:sz w:val="24"/>
          <w:szCs w:val="24"/>
        </w:rPr>
        <w:t xml:space="preserve">, pretend.
</w:t>
      </w:r>
      <w:r>
        <w:rPr>
          <w:rFonts w:ascii="fixed" w:hAnsi="fixed" w:cs="fixed"/>
          <w:i/>
          <w:color w:val="000000"/>
          <w:sz w:val="24"/>
          <w:szCs w:val="24"/>
        </w:rPr>
        <w:br/>
        <w:t xml:space="preserve">Projection</w:t>
      </w:r>
      <w:r>
        <w:rPr>
          <w:rFonts w:ascii="fixed" w:hAnsi="fixed" w:cs="fixed"/>
          <w:color w:val="000000"/>
          <w:sz w:val="24"/>
          <w:szCs w:val="24"/>
        </w:rPr>
        <w:t xml:space="preserve">, the throwing of the “powder
of projection” into the crucible to turn the
melted metal into gold or silver.
</w:t>
      </w:r>
      <w:r>
        <w:rPr>
          <w:rFonts w:ascii="fixed" w:hAnsi="fixed" w:cs="fixed"/>
          <w:i/>
          <w:color w:val="000000"/>
          <w:sz w:val="24"/>
          <w:szCs w:val="24"/>
        </w:rPr>
        <w:br/>
        <w:t xml:space="preserve">Prolate</w:t>
      </w:r>
      <w:r>
        <w:rPr>
          <w:rFonts w:ascii="fixed" w:hAnsi="fixed" w:cs="fixed"/>
          <w:color w:val="000000"/>
          <w:sz w:val="24"/>
          <w:szCs w:val="24"/>
        </w:rPr>
        <w:t xml:space="preserve">, pronounce drawlingly.
</w:t>
      </w:r>
      <w:r>
        <w:rPr>
          <w:rFonts w:ascii="fixed" w:hAnsi="fixed" w:cs="fixed"/>
          <w:i/>
          <w:color w:val="000000"/>
          <w:sz w:val="24"/>
          <w:szCs w:val="24"/>
        </w:rPr>
        <w:br/>
        <w:t xml:space="preserve">Proper</w:t>
      </w:r>
      <w:r>
        <w:rPr>
          <w:rFonts w:ascii="fixed" w:hAnsi="fixed" w:cs="fixed"/>
          <w:color w:val="000000"/>
          <w:sz w:val="24"/>
          <w:szCs w:val="24"/>
        </w:rPr>
        <w:t xml:space="preserve">, of good appearance, handsome; own, particular.
</w:t>
      </w:r>
      <w:r>
        <w:rPr>
          <w:rFonts w:ascii="fixed" w:hAnsi="fixed" w:cs="fixed"/>
          <w:i/>
          <w:color w:val="000000"/>
          <w:sz w:val="24"/>
          <w:szCs w:val="24"/>
        </w:rPr>
        <w:br/>
        <w:t xml:space="preserve">Properties</w:t>
      </w:r>
      <w:r>
        <w:rPr>
          <w:rFonts w:ascii="fixed" w:hAnsi="fixed" w:cs="fixed"/>
          <w:color w:val="000000"/>
          <w:sz w:val="24"/>
          <w:szCs w:val="24"/>
        </w:rPr>
        <w:t xml:space="preserve">, stage necessaries.
</w:t>
      </w:r>
      <w:r>
        <w:rPr>
          <w:rFonts w:ascii="fixed" w:hAnsi="fixed" w:cs="fixed"/>
          <w:i/>
          <w:color w:val="000000"/>
          <w:sz w:val="24"/>
          <w:szCs w:val="24"/>
        </w:rPr>
        <w:br/>
        <w:t xml:space="preserve">Property</w:t>
      </w:r>
      <w:r>
        <w:rPr>
          <w:rFonts w:ascii="fixed" w:hAnsi="fixed" w:cs="fixed"/>
          <w:color w:val="000000"/>
          <w:sz w:val="24"/>
          <w:szCs w:val="24"/>
        </w:rPr>
        <w:t xml:space="preserve">, duty; tool.
</w:t>
      </w:r>
      <w:r>
        <w:rPr>
          <w:rFonts w:ascii="fixed" w:hAnsi="fixed" w:cs="fixed"/>
          <w:i/>
          <w:color w:val="000000"/>
          <w:sz w:val="24"/>
          <w:szCs w:val="24"/>
        </w:rPr>
        <w:br/>
        <w:t xml:space="preserve">Prorumped</w:t>
      </w:r>
      <w:r>
        <w:rPr>
          <w:rFonts w:ascii="fixed" w:hAnsi="fixed" w:cs="fixed"/>
          <w:color w:val="000000"/>
          <w:sz w:val="24"/>
          <w:szCs w:val="24"/>
        </w:rPr>
        <w:t xml:space="preserve">, burst out.
</w:t>
      </w:r>
      <w:r>
        <w:rPr>
          <w:rFonts w:ascii="fixed" w:hAnsi="fixed" w:cs="fixed"/>
          <w:i/>
          <w:color w:val="000000"/>
          <w:sz w:val="24"/>
          <w:szCs w:val="24"/>
        </w:rPr>
        <w:br/>
        <w:t xml:space="preserve">Protest</w:t>
      </w:r>
      <w:r>
        <w:rPr>
          <w:rFonts w:ascii="fixed" w:hAnsi="fixed" w:cs="fixed"/>
          <w:color w:val="000000"/>
          <w:sz w:val="24"/>
          <w:szCs w:val="24"/>
        </w:rPr>
        <w:t xml:space="preserve">, vow, proclaim (an affected word of that
time); formally declare non-payment, </w:t>
      </w:r>
      <w:r>
        <w:rPr>
          <w:rFonts w:ascii="fixed" w:hAnsi="fixed" w:cs="fixed"/>
          <w:i/>
          <w:color w:val="000000"/>
          <w:sz w:val="24"/>
          <w:szCs w:val="24"/>
        </w:rPr>
        <w:t xml:space="preserve">etc</w:t>
      </w:r>
      <w:r>
        <w:rPr>
          <w:rFonts w:ascii="fixed" w:hAnsi="fixed" w:cs="fixed"/>
          <w:color w:val="000000"/>
          <w:sz w:val="24"/>
          <w:szCs w:val="24"/>
        </w:rPr>
        <w:t xml:space="preserve">., of
bill of exchange; fig. failure of personal credit,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PROVANT, soldier’s allowance—­hence,
of common make.
</w:t>
      </w:r>
      <w:r>
        <w:rPr>
          <w:rFonts w:ascii="fixed" w:hAnsi="fixed" w:cs="fixed"/>
          <w:i/>
          <w:color w:val="000000"/>
          <w:sz w:val="24"/>
          <w:szCs w:val="24"/>
        </w:rPr>
        <w:br/>
        <w:t xml:space="preserve">Provide</w:t>
      </w:r>
      <w:r>
        <w:rPr>
          <w:rFonts w:ascii="fixed" w:hAnsi="fixed" w:cs="fixed"/>
          <w:color w:val="000000"/>
          <w:sz w:val="24"/>
          <w:szCs w:val="24"/>
        </w:rPr>
        <w:t xml:space="preserve">, foresee.
</w:t>
      </w:r>
      <w:r>
        <w:rPr>
          <w:rFonts w:ascii="fixed" w:hAnsi="fixed" w:cs="fixed"/>
          <w:i/>
          <w:color w:val="000000"/>
          <w:sz w:val="24"/>
          <w:szCs w:val="24"/>
        </w:rPr>
        <w:br/>
        <w:t xml:space="preserve">Providence</w:t>
      </w:r>
      <w:r>
        <w:rPr>
          <w:rFonts w:ascii="fixed" w:hAnsi="fixed" w:cs="fixed"/>
          <w:color w:val="000000"/>
          <w:sz w:val="24"/>
          <w:szCs w:val="24"/>
        </w:rPr>
        <w:t xml:space="preserve">, foresight, prudence.
</w:t>
      </w:r>
      <w:r>
        <w:rPr>
          <w:rFonts w:ascii="fixed" w:hAnsi="fixed" w:cs="fixed"/>
          <w:i/>
          <w:color w:val="000000"/>
          <w:sz w:val="24"/>
          <w:szCs w:val="24"/>
        </w:rPr>
        <w:br/>
        <w:t xml:space="preserve">Publication</w:t>
      </w:r>
      <w:r>
        <w:rPr>
          <w:rFonts w:ascii="fixed" w:hAnsi="fixed" w:cs="fixed"/>
          <w:color w:val="000000"/>
          <w:sz w:val="24"/>
          <w:szCs w:val="24"/>
        </w:rPr>
        <w:t xml:space="preserve">, making a thing public of common
property (N.E.D.).
</w:t>
      </w:r>
      <w:r>
        <w:rPr>
          <w:rFonts w:ascii="fixed" w:hAnsi="fixed" w:cs="fixed"/>
          <w:color w:val="000000"/>
          <w:sz w:val="24"/>
          <w:szCs w:val="24"/>
        </w:rPr>
        <w:br/>
        <w:t xml:space="preserve">PUCKFIST, puff-ball; insipid, insignificant, boasting
fellow.
</w:t>
      </w:r>
      <w:r>
        <w:rPr>
          <w:rFonts w:ascii="fixed" w:hAnsi="fixed" w:cs="fixed"/>
          <w:i/>
          <w:color w:val="000000"/>
          <w:sz w:val="24"/>
          <w:szCs w:val="24"/>
        </w:rPr>
        <w:br/>
        <w:t xml:space="preserve">Puff</w:t>
      </w:r>
      <w:r>
        <w:rPr>
          <w:rFonts w:ascii="fixed" w:hAnsi="fixed" w:cs="fixed"/>
          <w:color w:val="000000"/>
          <w:sz w:val="24"/>
          <w:szCs w:val="24"/>
        </w:rPr>
        <w:t xml:space="preserve">-</w:t>
      </w:r>
      <w:r>
        <w:rPr>
          <w:rFonts w:ascii="fixed" w:hAnsi="fixed" w:cs="fixed"/>
          <w:i/>
          <w:color w:val="000000"/>
          <w:sz w:val="24"/>
          <w:szCs w:val="24"/>
        </w:rPr>
        <w:t xml:space="preserve">wing</w:t>
      </w:r>
      <w:r>
        <w:rPr>
          <w:rFonts w:ascii="fixed" w:hAnsi="fixed" w:cs="fixed"/>
          <w:color w:val="000000"/>
          <w:sz w:val="24"/>
          <w:szCs w:val="24"/>
        </w:rPr>
        <w:t xml:space="preserve">, shoulder puff.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i/>
          <w:color w:val="000000"/>
          <w:sz w:val="24"/>
          <w:szCs w:val="24"/>
        </w:rPr>
        <w:t xml:space="preserve">Puisne</w:t>
      </w:r>
      <w:r>
        <w:rPr>
          <w:rFonts w:ascii="fixed" w:hAnsi="fixed" w:cs="fixed"/>
          <w:color w:val="000000"/>
          <w:sz w:val="24"/>
          <w:szCs w:val="24"/>
        </w:rPr>
        <w:t xml:space="preserve">, judge of inferior rank, a junior.
</w:t>
      </w:r>
      <w:r>
        <w:rPr>
          <w:rFonts w:ascii="fixed" w:hAnsi="fixed" w:cs="fixed"/>
          <w:i/>
          <w:color w:val="000000"/>
          <w:sz w:val="24"/>
          <w:szCs w:val="24"/>
        </w:rPr>
        <w:br/>
        <w:t xml:space="preserve">Pulchritude</w:t>
      </w:r>
      <w:r>
        <w:rPr>
          <w:rFonts w:ascii="fixed" w:hAnsi="fixed" w:cs="fixed"/>
          <w:color w:val="000000"/>
          <w:sz w:val="24"/>
          <w:szCs w:val="24"/>
        </w:rPr>
        <w:t xml:space="preserve">, beauty.
</w:t>
      </w:r>
      <w:r>
        <w:rPr>
          <w:rFonts w:ascii="fixed" w:hAnsi="fixed" w:cs="fixed"/>
          <w:i/>
          <w:color w:val="000000"/>
          <w:sz w:val="24"/>
          <w:szCs w:val="24"/>
        </w:rPr>
        <w:br/>
        <w:t xml:space="preserve">Pump</w:t>
      </w:r>
      <w:r>
        <w:rPr>
          <w:rFonts w:ascii="fixed" w:hAnsi="fixed" w:cs="fixed"/>
          <w:color w:val="000000"/>
          <w:sz w:val="24"/>
          <w:szCs w:val="24"/>
        </w:rPr>
        <w:t xml:space="preserve">, shoe.
</w:t>
      </w:r>
      <w:r>
        <w:rPr>
          <w:rFonts w:ascii="fixed" w:hAnsi="fixed" w:cs="fixed"/>
          <w:i/>
          <w:color w:val="000000"/>
          <w:sz w:val="24"/>
          <w:szCs w:val="24"/>
        </w:rPr>
        <w:br/>
        <w:t xml:space="preserve">Pungent</w:t>
      </w:r>
      <w:r>
        <w:rPr>
          <w:rFonts w:ascii="fixed" w:hAnsi="fixed" w:cs="fixed"/>
          <w:color w:val="000000"/>
          <w:sz w:val="24"/>
          <w:szCs w:val="24"/>
        </w:rPr>
        <w:t xml:space="preserve">, piercing.
</w:t>
      </w:r>
      <w:r>
        <w:rPr>
          <w:rFonts w:ascii="fixed" w:hAnsi="fixed" w:cs="fixed"/>
          <w:color w:val="000000"/>
          <w:sz w:val="24"/>
          <w:szCs w:val="24"/>
        </w:rPr>
        <w:br/>
        <w:t xml:space="preserve">PUNTO, point, hit.
</w:t>
      </w:r>
      <w:r>
        <w:rPr>
          <w:rFonts w:ascii="fixed" w:hAnsi="fixed" w:cs="fixed"/>
          <w:color w:val="000000"/>
          <w:sz w:val="24"/>
          <w:szCs w:val="24"/>
        </w:rPr>
        <w:br/>
        <w:t xml:space="preserve">PURCEPT, precept, warrant.
</w:t>
      </w:r>
      <w:r>
        <w:rPr>
          <w:rFonts w:ascii="fixed" w:hAnsi="fixed" w:cs="fixed"/>
          <w:i/>
          <w:color w:val="000000"/>
          <w:sz w:val="24"/>
          <w:szCs w:val="24"/>
        </w:rPr>
        <w:br/>
        <w:t xml:space="preserve">Pure</w:t>
      </w:r>
      <w:r>
        <w:rPr>
          <w:rFonts w:ascii="fixed" w:hAnsi="fixed" w:cs="fixed"/>
          <w:color w:val="000000"/>
          <w:sz w:val="24"/>
          <w:szCs w:val="24"/>
        </w:rPr>
        <w:t xml:space="preserve">, fine, capital, excellent.
</w:t>
      </w:r>
      <w:r>
        <w:rPr>
          <w:rFonts w:ascii="fixed" w:hAnsi="fixed" w:cs="fixed"/>
          <w:i/>
          <w:color w:val="000000"/>
          <w:sz w:val="24"/>
          <w:szCs w:val="24"/>
        </w:rPr>
        <w:br/>
        <w:t xml:space="preserve">Purely</w:t>
      </w:r>
      <w:r>
        <w:rPr>
          <w:rFonts w:ascii="fixed" w:hAnsi="fixed" w:cs="fixed"/>
          <w:color w:val="000000"/>
          <w:sz w:val="24"/>
          <w:szCs w:val="24"/>
        </w:rPr>
        <w:t xml:space="preserve">, perfectly, utterly.
</w:t>
      </w:r>
      <w:r>
        <w:rPr>
          <w:rFonts w:ascii="fixed" w:hAnsi="fixed" w:cs="fixed"/>
          <w:i/>
          <w:color w:val="000000"/>
          <w:sz w:val="24"/>
          <w:szCs w:val="24"/>
        </w:rPr>
        <w:br/>
        <w:t xml:space="preserve">Purl</w:t>
      </w:r>
      <w:r>
        <w:rPr>
          <w:rFonts w:ascii="fixed" w:hAnsi="fixed" w:cs="fixed"/>
          <w:color w:val="000000"/>
          <w:sz w:val="24"/>
          <w:szCs w:val="24"/>
        </w:rPr>
        <w:t xml:space="preserve">, pleat or fold of a ruff.
</w:t>
      </w:r>
      <w:r>
        <w:rPr>
          <w:rFonts w:ascii="fixed" w:hAnsi="fixed" w:cs="fixed"/>
          <w:i/>
          <w:color w:val="000000"/>
          <w:sz w:val="24"/>
          <w:szCs w:val="24"/>
        </w:rPr>
        <w:br/>
        <w:t xml:space="preserve">Purse</w:t>
      </w:r>
      <w:r>
        <w:rPr>
          <w:rFonts w:ascii="fixed" w:hAnsi="fixed" w:cs="fixed"/>
          <w:color w:val="000000"/>
          <w:sz w:val="24"/>
          <w:szCs w:val="24"/>
        </w:rPr>
        <w:t xml:space="preserve">-</w:t>
      </w:r>
      <w:r>
        <w:rPr>
          <w:rFonts w:ascii="fixed" w:hAnsi="fixed" w:cs="fixed"/>
          <w:i/>
          <w:color w:val="000000"/>
          <w:sz w:val="24"/>
          <w:szCs w:val="24"/>
        </w:rPr>
        <w:t xml:space="preserve">net</w:t>
      </w:r>
      <w:r>
        <w:rPr>
          <w:rFonts w:ascii="fixed" w:hAnsi="fixed" w:cs="fixed"/>
          <w:color w:val="000000"/>
          <w:sz w:val="24"/>
          <w:szCs w:val="24"/>
        </w:rPr>
        <w:t xml:space="preserve">, net of which the mouth is drawn
together</w:t>
      </w:r>
      <w:r>
        <w:rPr>
          <w:rFonts w:ascii="fixed" w:hAnsi="fixed" w:cs="fixed"/>
          <w:color w:val="000000"/>
          <w:sz w:val="24"/>
          <w:szCs w:val="24"/>
        </w:rPr>
        <w:br/>
        <w:t xml:space="preserve">with a string.
</w:t>
      </w:r>
      <w:r>
        <w:rPr>
          <w:rFonts w:ascii="fixed" w:hAnsi="fixed" w:cs="fixed"/>
          <w:i/>
          <w:color w:val="000000"/>
          <w:sz w:val="24"/>
          <w:szCs w:val="24"/>
        </w:rPr>
        <w:br/>
        <w:t xml:space="preserve">Pursuivant</w:t>
      </w:r>
      <w:r>
        <w:rPr>
          <w:rFonts w:ascii="fixed" w:hAnsi="fixed" w:cs="fixed"/>
          <w:color w:val="000000"/>
          <w:sz w:val="24"/>
          <w:szCs w:val="24"/>
        </w:rPr>
        <w:t xml:space="preserve">, state messenger who summoned the
persecuted seminaries; warrant officer.
</w:t>
      </w:r>
      <w:r>
        <w:rPr>
          <w:rFonts w:ascii="fixed" w:hAnsi="fixed" w:cs="fixed"/>
          <w:i/>
          <w:color w:val="000000"/>
          <w:sz w:val="24"/>
          <w:szCs w:val="24"/>
        </w:rPr>
        <w:br/>
        <w:t xml:space="preserve">Pursy</w:t>
      </w:r>
      <w:r>
        <w:rPr>
          <w:rFonts w:ascii="fixed" w:hAnsi="fixed" w:cs="fixed"/>
          <w:color w:val="000000"/>
          <w:sz w:val="24"/>
          <w:szCs w:val="24"/>
        </w:rPr>
        <w:t xml:space="preserve">, </w:t>
      </w:r>
      <w:r>
        <w:rPr>
          <w:rFonts w:ascii="fixed" w:hAnsi="fixed" w:cs="fixed"/>
          <w:i/>
          <w:color w:val="000000"/>
          <w:sz w:val="24"/>
          <w:szCs w:val="24"/>
        </w:rPr>
        <w:t xml:space="preserve">pursiness</w:t>
      </w:r>
      <w:r>
        <w:rPr>
          <w:rFonts w:ascii="fixed" w:hAnsi="fixed" w:cs="fixed"/>
          <w:color w:val="000000"/>
          <w:sz w:val="24"/>
          <w:szCs w:val="24"/>
        </w:rPr>
        <w:t xml:space="preserve">, shortwinded(ness).
</w:t>
      </w:r>
      <w:r>
        <w:rPr>
          <w:rFonts w:ascii="fixed" w:hAnsi="fixed" w:cs="fixed"/>
          <w:i/>
          <w:color w:val="000000"/>
          <w:sz w:val="24"/>
          <w:szCs w:val="24"/>
        </w:rPr>
        <w:br/>
        <w:t xml:space="preserve">Put</w:t>
      </w:r>
      <w:r>
        <w:rPr>
          <w:rFonts w:ascii="fixed" w:hAnsi="fixed" w:cs="fixed"/>
          <w:color w:val="000000"/>
          <w:sz w:val="24"/>
          <w:szCs w:val="24"/>
        </w:rPr>
        <w:t xml:space="preserve">, make a push, exert yourself (N.E.D.).
</w:t>
      </w:r>
      <w:r>
        <w:rPr>
          <w:rFonts w:ascii="fixed" w:hAnsi="fixed" w:cs="fixed"/>
          <w:i/>
          <w:color w:val="000000"/>
          <w:sz w:val="24"/>
          <w:szCs w:val="24"/>
        </w:rPr>
        <w:br/>
        <w:t xml:space="preserve">Put</w:t>
      </w:r>
      <w:r>
        <w:rPr>
          <w:rFonts w:ascii="fixed" w:hAnsi="fixed" w:cs="fixed"/>
          <w:color w:val="000000"/>
          <w:sz w:val="24"/>
          <w:szCs w:val="24"/>
        </w:rPr>
        <w:t xml:space="preserve"> </w:t>
      </w:r>
      <w:r>
        <w:rPr>
          <w:rFonts w:ascii="fixed" w:hAnsi="fixed" w:cs="fixed"/>
          <w:i/>
          <w:color w:val="000000"/>
          <w:sz w:val="24"/>
          <w:szCs w:val="24"/>
        </w:rPr>
        <w:t xml:space="preserve">off</w:t>
      </w:r>
      <w:r>
        <w:rPr>
          <w:rFonts w:ascii="fixed" w:hAnsi="fixed" w:cs="fixed"/>
          <w:color w:val="000000"/>
          <w:sz w:val="24"/>
          <w:szCs w:val="24"/>
        </w:rPr>
        <w:t xml:space="preserve">, excuse, shift.
</w:t>
      </w:r>
      <w:r>
        <w:rPr>
          <w:rFonts w:ascii="fixed" w:hAnsi="fixed" w:cs="fixed"/>
          <w:i/>
          <w:color w:val="000000"/>
          <w:sz w:val="24"/>
          <w:szCs w:val="24"/>
        </w:rPr>
        <w:br/>
        <w:t xml:space="preserve">Put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incite, encourage; proceed with,
take in hand, try.
</w:t>
      </w:r>
      <w:r>
        <w:rPr>
          <w:rFonts w:ascii="fixed" w:hAnsi="fixed" w:cs="fixed"/>
          <w:color w:val="000000"/>
          <w:sz w:val="24"/>
          <w:szCs w:val="24"/>
        </w:rPr>
        <w:br/>
        <w:t xml:space="preserve">QUACKSALVER, quack.
</w:t>
      </w:r>
      <w:r>
        <w:rPr>
          <w:rFonts w:ascii="fixed" w:hAnsi="fixed" w:cs="fixed"/>
          <w:i/>
          <w:color w:val="000000"/>
          <w:sz w:val="24"/>
          <w:szCs w:val="24"/>
        </w:rPr>
        <w:br/>
        <w:t xml:space="preserve">Quaint</w:t>
      </w:r>
      <w:r>
        <w:rPr>
          <w:rFonts w:ascii="fixed" w:hAnsi="fixed" w:cs="fixed"/>
          <w:color w:val="000000"/>
          <w:sz w:val="24"/>
          <w:szCs w:val="24"/>
        </w:rPr>
        <w:t xml:space="preserve">, elegant, elaborated, ingenious, clever.
</w:t>
      </w:r>
      <w:r>
        <w:rPr>
          <w:rFonts w:ascii="fixed" w:hAnsi="fixed" w:cs="fixed"/>
          <w:color w:val="000000"/>
          <w:sz w:val="24"/>
          <w:szCs w:val="24"/>
        </w:rPr>
        <w:br/>
        <w:t xml:space="preserve">QUAR, quarry.
</w:t>
      </w:r>
      <w:r>
        <w:rPr>
          <w:rFonts w:ascii="fixed" w:hAnsi="fixed" w:cs="fixed"/>
          <w:i/>
          <w:color w:val="000000"/>
          <w:sz w:val="24"/>
          <w:szCs w:val="24"/>
        </w:rPr>
        <w:br/>
        <w:t xml:space="preserve">Quarried</w:t>
      </w:r>
      <w:r>
        <w:rPr>
          <w:rFonts w:ascii="fixed" w:hAnsi="fixed" w:cs="fixed"/>
          <w:color w:val="000000"/>
          <w:sz w:val="24"/>
          <w:szCs w:val="24"/>
        </w:rPr>
        <w:t xml:space="preserve">, seized, or fed upon, as prey.
</w:t>
      </w:r>
      <w:r>
        <w:rPr>
          <w:rFonts w:ascii="fixed" w:hAnsi="fixed" w:cs="fixed"/>
          <w:i/>
          <w:color w:val="000000"/>
          <w:sz w:val="24"/>
          <w:szCs w:val="24"/>
        </w:rPr>
        <w:br/>
        <w:t xml:space="preserve">Quean</w:t>
      </w:r>
      <w:r>
        <w:rPr>
          <w:rFonts w:ascii="fixed" w:hAnsi="fixed" w:cs="fixed"/>
          <w:color w:val="000000"/>
          <w:sz w:val="24"/>
          <w:szCs w:val="24"/>
        </w:rPr>
        <w:t xml:space="preserve">, hussy, jade.
</w:t>
      </w:r>
      <w:r>
        <w:rPr>
          <w:rFonts w:ascii="fixed" w:hAnsi="fixed" w:cs="fixed"/>
          <w:i/>
          <w:color w:val="000000"/>
          <w:sz w:val="24"/>
          <w:szCs w:val="24"/>
        </w:rPr>
        <w:br/>
        <w:t xml:space="preserve">Queasy</w:t>
      </w:r>
      <w:r>
        <w:rPr>
          <w:rFonts w:ascii="fixed" w:hAnsi="fixed" w:cs="fixed"/>
          <w:color w:val="000000"/>
          <w:sz w:val="24"/>
          <w:szCs w:val="24"/>
        </w:rPr>
        <w:t xml:space="preserve">, hazardous, delicate.
</w:t>
      </w:r>
      <w:r>
        <w:rPr>
          <w:rFonts w:ascii="fixed" w:hAnsi="fixed" w:cs="fixed"/>
          <w:i/>
          <w:color w:val="000000"/>
          <w:sz w:val="24"/>
          <w:szCs w:val="24"/>
        </w:rPr>
        <w:br/>
        <w:t xml:space="preserve">Quell</w:t>
      </w:r>
      <w:r>
        <w:rPr>
          <w:rFonts w:ascii="fixed" w:hAnsi="fixed" w:cs="fixed"/>
          <w:color w:val="000000"/>
          <w:sz w:val="24"/>
          <w:szCs w:val="24"/>
        </w:rPr>
        <w:t xml:space="preserve">, kill, destroy.
</w:t>
      </w:r>
      <w:r>
        <w:rPr>
          <w:rFonts w:ascii="fixed" w:hAnsi="fixed" w:cs="fixed"/>
          <w:i/>
          <w:color w:val="000000"/>
          <w:sz w:val="24"/>
          <w:szCs w:val="24"/>
        </w:rPr>
        <w:br/>
        <w:t xml:space="preserve">Quest</w:t>
      </w:r>
      <w:r>
        <w:rPr>
          <w:rFonts w:ascii="fixed" w:hAnsi="fixed" w:cs="fixed"/>
          <w:color w:val="000000"/>
          <w:sz w:val="24"/>
          <w:szCs w:val="24"/>
        </w:rPr>
        <w:t xml:space="preserve">, request; inquiry.
</w:t>
      </w:r>
      <w:r>
        <w:rPr>
          <w:rFonts w:ascii="fixed" w:hAnsi="fixed" w:cs="fixed"/>
          <w:i/>
          <w:color w:val="000000"/>
          <w:sz w:val="24"/>
          <w:szCs w:val="24"/>
        </w:rPr>
        <w:br/>
        <w:t xml:space="preserve">Question</w:t>
      </w:r>
      <w:r>
        <w:rPr>
          <w:rFonts w:ascii="fixed" w:hAnsi="fixed" w:cs="fixed"/>
          <w:color w:val="000000"/>
          <w:sz w:val="24"/>
          <w:szCs w:val="24"/>
        </w:rPr>
        <w:t xml:space="preserve">, decision by force of arms.
</w:t>
      </w:r>
      <w:r>
        <w:rPr>
          <w:rFonts w:ascii="fixed" w:hAnsi="fixed" w:cs="fixed"/>
          <w:color w:val="000000"/>
          <w:sz w:val="24"/>
          <w:szCs w:val="24"/>
        </w:rPr>
        <w:br/>
        <w:t xml:space="preserve">QUESTMAN, one appointed to make official inquiry.
</w:t>
      </w:r>
      <w:r>
        <w:rPr>
          <w:rFonts w:ascii="fixed" w:hAnsi="fixed" w:cs="fixed"/>
          <w:i/>
          <w:color w:val="000000"/>
          <w:sz w:val="24"/>
          <w:szCs w:val="24"/>
        </w:rPr>
        <w:br/>
        <w:t xml:space="preserve">Quib</w:t>
      </w:r>
      <w:r>
        <w:rPr>
          <w:rFonts w:ascii="fixed" w:hAnsi="fixed" w:cs="fixed"/>
          <w:color w:val="000000"/>
          <w:sz w:val="24"/>
          <w:szCs w:val="24"/>
        </w:rPr>
        <w:t xml:space="preserve">, QUIBLIN, quibble, quip.
</w:t>
      </w:r>
      <w:r>
        <w:rPr>
          <w:rFonts w:ascii="fixed" w:hAnsi="fixed" w:cs="fixed"/>
          <w:i/>
          <w:color w:val="000000"/>
          <w:sz w:val="24"/>
          <w:szCs w:val="24"/>
        </w:rPr>
        <w:br/>
        <w:t xml:space="preserve">Quick</w:t>
      </w:r>
      <w:r>
        <w:rPr>
          <w:rFonts w:ascii="fixed" w:hAnsi="fixed" w:cs="fixed"/>
          <w:color w:val="000000"/>
          <w:sz w:val="24"/>
          <w:szCs w:val="24"/>
        </w:rPr>
        <w:t xml:space="preserve">, the living.
</w:t>
      </w:r>
      <w:r>
        <w:rPr>
          <w:rFonts w:ascii="fixed" w:hAnsi="fixed" w:cs="fixed"/>
          <w:color w:val="000000"/>
          <w:sz w:val="24"/>
          <w:szCs w:val="24"/>
        </w:rPr>
        <w:br/>
        <w:t xml:space="preserve">QUIDDIT, quiddity, legal subtlety.
</w:t>
      </w:r>
      <w:r>
        <w:rPr>
          <w:rFonts w:ascii="fixed" w:hAnsi="fixed" w:cs="fixed"/>
          <w:i/>
          <w:color w:val="000000"/>
          <w:sz w:val="24"/>
          <w:szCs w:val="24"/>
        </w:rPr>
        <w:br/>
        <w:t xml:space="preserve">Quirk</w:t>
      </w:r>
      <w:r>
        <w:rPr>
          <w:rFonts w:ascii="fixed" w:hAnsi="fixed" w:cs="fixed"/>
          <w:color w:val="000000"/>
          <w:sz w:val="24"/>
          <w:szCs w:val="24"/>
        </w:rPr>
        <w:t xml:space="preserve">, clever turn or trick.
</w:t>
      </w:r>
      <w:r>
        <w:rPr>
          <w:rFonts w:ascii="fixed" w:hAnsi="fixed" w:cs="fixed"/>
          <w:i/>
          <w:color w:val="000000"/>
          <w:sz w:val="24"/>
          <w:szCs w:val="24"/>
        </w:rPr>
        <w:br/>
        <w:t xml:space="preserve">Quit</w:t>
      </w:r>
      <w:r>
        <w:rPr>
          <w:rFonts w:ascii="fixed" w:hAnsi="fixed" w:cs="fixed"/>
          <w:color w:val="000000"/>
          <w:sz w:val="24"/>
          <w:szCs w:val="24"/>
        </w:rPr>
        <w:t xml:space="preserve">, requite, repay; acquit, absolve; rid; forsake,</w:t>
      </w:r>
      <w:r>
        <w:rPr>
          <w:rFonts w:ascii="fixed" w:hAnsi="fixed" w:cs="fixed"/>
          <w:color w:val="000000"/>
          <w:sz w:val="24"/>
          <w:szCs w:val="24"/>
        </w:rPr>
        <w:br/>
        <w:t xml:space="preserve">leave.
</w:t>
      </w:r>
      <w:r>
        <w:rPr>
          <w:rFonts w:ascii="fixed" w:hAnsi="fixed" w:cs="fixed"/>
          <w:i/>
          <w:color w:val="000000"/>
          <w:sz w:val="24"/>
          <w:szCs w:val="24"/>
        </w:rPr>
        <w:br/>
        <w:t xml:space="preserve">Quitter</w:t>
      </w:r>
      <w:r>
        <w:rPr>
          <w:rFonts w:ascii="fixed" w:hAnsi="fixed" w:cs="fixed"/>
          <w:color w:val="000000"/>
          <w:sz w:val="24"/>
          <w:szCs w:val="24"/>
        </w:rPr>
        <w:t xml:space="preserve">-</w:t>
      </w:r>
      <w:r>
        <w:rPr>
          <w:rFonts w:ascii="fixed" w:hAnsi="fixed" w:cs="fixed"/>
          <w:i/>
          <w:color w:val="000000"/>
          <w:sz w:val="24"/>
          <w:szCs w:val="24"/>
        </w:rPr>
        <w:t xml:space="preserve">bone</w:t>
      </w:r>
      <w:r>
        <w:rPr>
          <w:rFonts w:ascii="fixed" w:hAnsi="fixed" w:cs="fixed"/>
          <w:color w:val="000000"/>
          <w:sz w:val="24"/>
          <w:szCs w:val="24"/>
        </w:rPr>
        <w:t xml:space="preserve">, disease of horses.
</w:t>
      </w:r>
      <w:r>
        <w:rPr>
          <w:rFonts w:ascii="fixed" w:hAnsi="fixed" w:cs="fixed"/>
          <w:color w:val="000000"/>
          <w:sz w:val="24"/>
          <w:szCs w:val="24"/>
        </w:rPr>
        <w:br/>
        <w:t xml:space="preserve">QUODLING, codling.
</w:t>
      </w:r>
      <w:r>
        <w:rPr>
          <w:rFonts w:ascii="fixed" w:hAnsi="fixed" w:cs="fixed"/>
          <w:i/>
          <w:color w:val="000000"/>
          <w:sz w:val="24"/>
          <w:szCs w:val="24"/>
        </w:rPr>
        <w:br/>
        <w:t xml:space="preserve">Quoit</w:t>
      </w:r>
      <w:r>
        <w:rPr>
          <w:rFonts w:ascii="fixed" w:hAnsi="fixed" w:cs="fixed"/>
          <w:color w:val="000000"/>
          <w:sz w:val="24"/>
          <w:szCs w:val="24"/>
        </w:rPr>
        <w:t xml:space="preserve">, throw like a quoit, chuck.
</w:t>
      </w:r>
      <w:r>
        <w:rPr>
          <w:rFonts w:ascii="fixed" w:hAnsi="fixed" w:cs="fixed"/>
          <w:i/>
          <w:color w:val="000000"/>
          <w:sz w:val="24"/>
          <w:szCs w:val="24"/>
        </w:rPr>
        <w:br/>
        <w:t xml:space="preserve">Quote</w:t>
      </w:r>
      <w:r>
        <w:rPr>
          <w:rFonts w:ascii="fixed" w:hAnsi="fixed" w:cs="fixed"/>
          <w:color w:val="000000"/>
          <w:sz w:val="24"/>
          <w:szCs w:val="24"/>
        </w:rPr>
        <w:t xml:space="preserve">, take note, observe, write down.
</w:t>
      </w:r>
      <w:r>
        <w:rPr>
          <w:rFonts w:ascii="fixed" w:hAnsi="fixed" w:cs="fixed"/>
          <w:i/>
          <w:color w:val="000000"/>
          <w:sz w:val="24"/>
          <w:szCs w:val="24"/>
        </w:rPr>
        <w:br/>
        <w:t xml:space="preserve">Rack</w:t>
      </w:r>
      <w:r>
        <w:rPr>
          <w:rFonts w:ascii="fixed" w:hAnsi="fixed" w:cs="fixed"/>
          <w:color w:val="000000"/>
          <w:sz w:val="24"/>
          <w:szCs w:val="24"/>
        </w:rPr>
        <w:t xml:space="preserve">, neck of mutton or pork (Halliwell).
</w:t>
      </w:r>
      <w:r>
        <w:rPr>
          <w:rFonts w:ascii="fixed" w:hAnsi="fixed" w:cs="fixed"/>
          <w:i/>
          <w:color w:val="000000"/>
          <w:sz w:val="24"/>
          <w:szCs w:val="24"/>
        </w:rPr>
        <w:br/>
        <w:t xml:space="preserve">Rake</w:t>
      </w:r>
      <w:r>
        <w:rPr>
          <w:rFonts w:ascii="fixed" w:hAnsi="fixed" w:cs="fixed"/>
          <w:color w:val="000000"/>
          <w:sz w:val="24"/>
          <w:szCs w:val="24"/>
        </w:rPr>
        <w:t xml:space="preserve"> </w:t>
      </w:r>
      <w:r>
        <w:rPr>
          <w:rFonts w:ascii="fixed" w:hAnsi="fixed" w:cs="fixed"/>
          <w:i/>
          <w:color w:val="000000"/>
          <w:sz w:val="24"/>
          <w:szCs w:val="24"/>
        </w:rPr>
        <w:t xml:space="preserve">up</w:t>
      </w:r>
      <w:r>
        <w:rPr>
          <w:rFonts w:ascii="fixed" w:hAnsi="fixed" w:cs="fixed"/>
          <w:color w:val="000000"/>
          <w:sz w:val="24"/>
          <w:szCs w:val="24"/>
        </w:rPr>
        <w:t xml:space="preserve">, cover over.
</w:t>
      </w:r>
      <w:r>
        <w:rPr>
          <w:rFonts w:ascii="fixed" w:hAnsi="fixed" w:cs="fixed"/>
          <w:i/>
          <w:color w:val="000000"/>
          <w:sz w:val="24"/>
          <w:szCs w:val="24"/>
        </w:rPr>
        <w:br/>
        <w:t xml:space="preserve">Ramp</w:t>
      </w:r>
      <w:r>
        <w:rPr>
          <w:rFonts w:ascii="fixed" w:hAnsi="fixed" w:cs="fixed"/>
          <w:color w:val="000000"/>
          <w:sz w:val="24"/>
          <w:szCs w:val="24"/>
        </w:rPr>
        <w:t xml:space="preserve">, rear, as a lion,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Rapt</w:t>
      </w:r>
      <w:r>
        <w:rPr>
          <w:rFonts w:ascii="fixed" w:hAnsi="fixed" w:cs="fixed"/>
          <w:color w:val="000000"/>
          <w:sz w:val="24"/>
          <w:szCs w:val="24"/>
        </w:rPr>
        <w:t xml:space="preserve">, carry away.
</w:t>
      </w:r>
      <w:r>
        <w:rPr>
          <w:rFonts w:ascii="fixed" w:hAnsi="fixed" w:cs="fixed"/>
          <w:i/>
          <w:color w:val="000000"/>
          <w:sz w:val="24"/>
          <w:szCs w:val="24"/>
        </w:rPr>
        <w:br/>
        <w:t xml:space="preserve">Rapt</w:t>
      </w:r>
      <w:r>
        <w:rPr>
          <w:rFonts w:ascii="fixed" w:hAnsi="fixed" w:cs="fixed"/>
          <w:color w:val="000000"/>
          <w:sz w:val="24"/>
          <w:szCs w:val="24"/>
        </w:rPr>
        <w:t xml:space="preserve">, enraptured.
</w:t>
      </w:r>
      <w:r>
        <w:rPr>
          <w:rFonts w:ascii="fixed" w:hAnsi="fixed" w:cs="fixed"/>
          <w:i/>
          <w:color w:val="000000"/>
          <w:sz w:val="24"/>
          <w:szCs w:val="24"/>
        </w:rPr>
        <w:br/>
        <w:t xml:space="preserve">Rascal</w:t>
      </w:r>
      <w:r>
        <w:rPr>
          <w:rFonts w:ascii="fixed" w:hAnsi="fixed" w:cs="fixed"/>
          <w:color w:val="000000"/>
          <w:sz w:val="24"/>
          <w:szCs w:val="24"/>
        </w:rPr>
        <w:t xml:space="preserve">, young or inferior deer.
</w:t>
      </w:r>
      <w:r>
        <w:rPr>
          <w:rFonts w:ascii="fixed" w:hAnsi="fixed" w:cs="fixed"/>
          <w:i/>
          <w:color w:val="000000"/>
          <w:sz w:val="24"/>
          <w:szCs w:val="24"/>
        </w:rPr>
        <w:br/>
        <w:t xml:space="preserve">Rash</w:t>
      </w:r>
      <w:r>
        <w:rPr>
          <w:rFonts w:ascii="fixed" w:hAnsi="fixed" w:cs="fixed"/>
          <w:color w:val="000000"/>
          <w:sz w:val="24"/>
          <w:szCs w:val="24"/>
        </w:rPr>
        <w:t xml:space="preserve">, strike with a glancing oblique blow, as
a</w:t>
      </w:r>
      <w:r>
        <w:rPr>
          <w:rFonts w:ascii="fixed" w:hAnsi="fixed" w:cs="fixed"/>
          <w:color w:val="000000"/>
          <w:sz w:val="24"/>
          <w:szCs w:val="24"/>
        </w:rPr>
        <w:br/>
        <w:t xml:space="preserve">boar with its tusk.
</w:t>
      </w:r>
      <w:r>
        <w:rPr>
          <w:rFonts w:ascii="fixed" w:hAnsi="fixed" w:cs="fixed"/>
          <w:color w:val="000000"/>
          <w:sz w:val="24"/>
          <w:szCs w:val="24"/>
        </w:rPr>
        <w:br/>
        <w:t xml:space="preserve">RATSEY, GOMALIEL, a famous highwayman.
</w:t>
      </w:r>
      <w:r>
        <w:rPr>
          <w:rFonts w:ascii="fixed" w:hAnsi="fixed" w:cs="fixed"/>
          <w:i/>
          <w:color w:val="000000"/>
          <w:sz w:val="24"/>
          <w:szCs w:val="24"/>
        </w:rPr>
        <w:br/>
        <w:t xml:space="preserve">Raven</w:t>
      </w:r>
      <w:r>
        <w:rPr>
          <w:rFonts w:ascii="fixed" w:hAnsi="fixed" w:cs="fixed"/>
          <w:color w:val="000000"/>
          <w:sz w:val="24"/>
          <w:szCs w:val="24"/>
        </w:rPr>
        <w:t xml:space="preserve">, devour.
</w:t>
      </w:r>
      <w:r>
        <w:rPr>
          <w:rFonts w:ascii="fixed" w:hAnsi="fixed" w:cs="fixed"/>
          <w:i/>
          <w:color w:val="000000"/>
          <w:sz w:val="24"/>
          <w:szCs w:val="24"/>
        </w:rPr>
        <w:br/>
        <w:t xml:space="preserve">Reach</w:t>
      </w:r>
      <w:r>
        <w:rPr>
          <w:rFonts w:ascii="fixed" w:hAnsi="fixed" w:cs="fixed"/>
          <w:color w:val="000000"/>
          <w:sz w:val="24"/>
          <w:szCs w:val="24"/>
        </w:rPr>
        <w:t xml:space="preserve">, understand.
</w:t>
      </w:r>
      <w:r>
        <w:rPr>
          <w:rFonts w:ascii="fixed" w:hAnsi="fixed" w:cs="fixed"/>
          <w:i/>
          <w:color w:val="000000"/>
          <w:sz w:val="24"/>
          <w:szCs w:val="24"/>
        </w:rPr>
        <w:br/>
        <w:t xml:space="preserve">Real</w:t>
      </w:r>
      <w:r>
        <w:rPr>
          <w:rFonts w:ascii="fixed" w:hAnsi="fixed" w:cs="fixed"/>
          <w:color w:val="000000"/>
          <w:sz w:val="24"/>
          <w:szCs w:val="24"/>
        </w:rPr>
        <w:t xml:space="preserve">, regal.
</w:t>
      </w:r>
      <w:r>
        <w:rPr>
          <w:rFonts w:ascii="fixed" w:hAnsi="fixed" w:cs="fixed"/>
          <w:color w:val="000000"/>
          <w:sz w:val="24"/>
          <w:szCs w:val="24"/>
        </w:rPr>
        <w:br/>
        <w:t xml:space="preserve">REBATU, ruff, turned-down collar.
</w:t>
      </w:r>
      <w:r>
        <w:rPr>
          <w:rFonts w:ascii="fixed" w:hAnsi="fixed" w:cs="fixed"/>
          <w:i/>
          <w:color w:val="000000"/>
          <w:sz w:val="24"/>
          <w:szCs w:val="24"/>
        </w:rPr>
        <w:br/>
        <w:t xml:space="preserve">Rector</w:t>
      </w:r>
      <w:r>
        <w:rPr>
          <w:rFonts w:ascii="fixed" w:hAnsi="fixed" w:cs="fixed"/>
          <w:color w:val="000000"/>
          <w:sz w:val="24"/>
          <w:szCs w:val="24"/>
        </w:rPr>
        <w:t xml:space="preserve">, RECTRESS, director, governor.
</w:t>
      </w:r>
      <w:r>
        <w:rPr>
          <w:rFonts w:ascii="fixed" w:hAnsi="fixed" w:cs="fixed"/>
          <w:i/>
          <w:color w:val="000000"/>
          <w:sz w:val="24"/>
          <w:szCs w:val="24"/>
        </w:rPr>
        <w:br/>
        <w:t xml:space="preserve">Redargue</w:t>
      </w:r>
      <w:r>
        <w:rPr>
          <w:rFonts w:ascii="fixed" w:hAnsi="fixed" w:cs="fixed"/>
          <w:color w:val="000000"/>
          <w:sz w:val="24"/>
          <w:szCs w:val="24"/>
        </w:rPr>
        <w:t xml:space="preserve">, confute.
</w:t>
      </w:r>
      <w:r>
        <w:rPr>
          <w:rFonts w:ascii="fixed" w:hAnsi="fixed" w:cs="fixed"/>
          <w:i/>
          <w:color w:val="000000"/>
          <w:sz w:val="24"/>
          <w:szCs w:val="24"/>
        </w:rPr>
        <w:br/>
        <w:t xml:space="preserve">Reduce</w:t>
      </w:r>
      <w:r>
        <w:rPr>
          <w:rFonts w:ascii="fixed" w:hAnsi="fixed" w:cs="fixed"/>
          <w:color w:val="000000"/>
          <w:sz w:val="24"/>
          <w:szCs w:val="24"/>
        </w:rPr>
        <w:t xml:space="preserve">, bring back.
</w:t>
      </w:r>
      <w:r>
        <w:rPr>
          <w:rFonts w:ascii="fixed" w:hAnsi="fixed" w:cs="fixed"/>
          <w:i/>
          <w:color w:val="000000"/>
          <w:sz w:val="24"/>
          <w:szCs w:val="24"/>
        </w:rPr>
        <w:br/>
        <w:t xml:space="preserve">Reed</w:t>
      </w:r>
      <w:r>
        <w:rPr>
          <w:rFonts w:ascii="fixed" w:hAnsi="fixed" w:cs="fixed"/>
          <w:color w:val="000000"/>
          <w:sz w:val="24"/>
          <w:szCs w:val="24"/>
        </w:rPr>
        <w:t xml:space="preserve">, rede, counsel, advice.
</w:t>
      </w:r>
      <w:r>
        <w:rPr>
          <w:rFonts w:ascii="fixed" w:hAnsi="fixed" w:cs="fixed"/>
          <w:i/>
          <w:color w:val="000000"/>
          <w:sz w:val="24"/>
          <w:szCs w:val="24"/>
        </w:rPr>
        <w:br/>
        <w:t xml:space="preserve">Reel</w:t>
      </w:r>
      <w:r>
        <w:rPr>
          <w:rFonts w:ascii="fixed" w:hAnsi="fixed" w:cs="fixed"/>
          <w:color w:val="000000"/>
          <w:sz w:val="24"/>
          <w:szCs w:val="24"/>
        </w:rPr>
        <w:t xml:space="preserve">, run riot.
</w:t>
      </w:r>
      <w:r>
        <w:rPr>
          <w:rFonts w:ascii="fixed" w:hAnsi="fixed" w:cs="fixed"/>
          <w:color w:val="000000"/>
          <w:sz w:val="24"/>
          <w:szCs w:val="24"/>
        </w:rPr>
        <w:br/>
        <w:t xml:space="preserve">REFEL, refute.
</w:t>
      </w:r>
      <w:r>
        <w:rPr>
          <w:rFonts w:ascii="fixed" w:hAnsi="fixed" w:cs="fixed"/>
          <w:color w:val="000000"/>
          <w:sz w:val="24"/>
          <w:szCs w:val="24"/>
        </w:rPr>
        <w:br/>
        <w:t xml:space="preserve">REFORMADOES, disgraced or disbanded soldiers.
</w:t>
      </w:r>
      <w:r>
        <w:rPr>
          <w:rFonts w:ascii="fixed" w:hAnsi="fixed" w:cs="fixed"/>
          <w:i/>
          <w:color w:val="000000"/>
          <w:sz w:val="24"/>
          <w:szCs w:val="24"/>
        </w:rPr>
        <w:br/>
        <w:t xml:space="preserve">Regiment</w:t>
      </w:r>
      <w:r>
        <w:rPr>
          <w:rFonts w:ascii="fixed" w:hAnsi="fixed" w:cs="fixed"/>
          <w:color w:val="000000"/>
          <w:sz w:val="24"/>
          <w:szCs w:val="24"/>
        </w:rPr>
        <w:t xml:space="preserve">, government.
</w:t>
      </w:r>
      <w:r>
        <w:rPr>
          <w:rFonts w:ascii="fixed" w:hAnsi="fixed" w:cs="fixed"/>
          <w:i/>
          <w:color w:val="000000"/>
          <w:sz w:val="24"/>
          <w:szCs w:val="24"/>
        </w:rPr>
        <w:br/>
        <w:t xml:space="preserve">Regression</w:t>
      </w:r>
      <w:r>
        <w:rPr>
          <w:rFonts w:ascii="fixed" w:hAnsi="fixed" w:cs="fixed"/>
          <w:color w:val="000000"/>
          <w:sz w:val="24"/>
          <w:szCs w:val="24"/>
        </w:rPr>
        <w:t xml:space="preserve">, return.
</w:t>
      </w:r>
      <w:r>
        <w:rPr>
          <w:rFonts w:ascii="fixed" w:hAnsi="fixed" w:cs="fixed"/>
          <w:i/>
          <w:color w:val="000000"/>
          <w:sz w:val="24"/>
          <w:szCs w:val="24"/>
        </w:rPr>
        <w:br/>
        <w:t xml:space="preserve">Regular</w:t>
      </w:r>
      <w:r>
        <w:rPr>
          <w:rFonts w:ascii="fixed" w:hAnsi="fixed" w:cs="fixed"/>
          <w:color w:val="000000"/>
          <w:sz w:val="24"/>
          <w:szCs w:val="24"/>
        </w:rPr>
        <w:t xml:space="preserve"> ("Tale of a Tub"), regular noun (quibble)
(N.E.D.).
</w:t>
      </w:r>
      <w:r>
        <w:rPr>
          <w:rFonts w:ascii="fixed" w:hAnsi="fixed" w:cs="fixed"/>
          <w:i/>
          <w:color w:val="000000"/>
          <w:sz w:val="24"/>
          <w:szCs w:val="24"/>
        </w:rPr>
        <w:br/>
        <w:t xml:space="preserve">Religion</w:t>
      </w:r>
      <w:r>
        <w:rPr>
          <w:rFonts w:ascii="fixed" w:hAnsi="fixed" w:cs="fixed"/>
          <w:color w:val="000000"/>
          <w:sz w:val="24"/>
          <w:szCs w:val="24"/>
        </w:rPr>
        <w:t xml:space="preserve">, “make—­of,” make
a point of, scruple of.
</w:t>
      </w:r>
      <w:r>
        <w:rPr>
          <w:rFonts w:ascii="fixed" w:hAnsi="fixed" w:cs="fixed"/>
          <w:i/>
          <w:color w:val="000000"/>
          <w:sz w:val="24"/>
          <w:szCs w:val="24"/>
        </w:rPr>
        <w:br/>
        <w:t xml:space="preserve">Relish</w:t>
      </w:r>
      <w:r>
        <w:rPr>
          <w:rFonts w:ascii="fixed" w:hAnsi="fixed" w:cs="fixed"/>
          <w:color w:val="000000"/>
          <w:sz w:val="24"/>
          <w:szCs w:val="24"/>
        </w:rPr>
        <w:t xml:space="preserve">, savour.
</w:t>
      </w:r>
      <w:r>
        <w:rPr>
          <w:rFonts w:ascii="fixed" w:hAnsi="fixed" w:cs="fixed"/>
          <w:i/>
          <w:color w:val="000000"/>
          <w:sz w:val="24"/>
          <w:szCs w:val="24"/>
        </w:rPr>
        <w:br/>
        <w:t xml:space="preserve">Remnant</w:t>
      </w:r>
      <w:r>
        <w:rPr>
          <w:rFonts w:ascii="fixed" w:hAnsi="fixed" w:cs="fixed"/>
          <w:color w:val="000000"/>
          <w:sz w:val="24"/>
          <w:szCs w:val="24"/>
        </w:rPr>
        <w:t xml:space="preserve">, scrap of quotation.
</w:t>
      </w:r>
      <w:r>
        <w:rPr>
          <w:rFonts w:ascii="fixed" w:hAnsi="fixed" w:cs="fixed"/>
          <w:i/>
          <w:color w:val="000000"/>
          <w:sz w:val="24"/>
          <w:szCs w:val="24"/>
        </w:rPr>
        <w:br/>
        <w:t xml:space="preserve">Remora</w:t>
      </w:r>
      <w:r>
        <w:rPr>
          <w:rFonts w:ascii="fixed" w:hAnsi="fixed" w:cs="fixed"/>
          <w:color w:val="000000"/>
          <w:sz w:val="24"/>
          <w:szCs w:val="24"/>
        </w:rPr>
        <w:t xml:space="preserve">, species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i/>
          <w:color w:val="000000"/>
          <w:sz w:val="24"/>
          <w:szCs w:val="24"/>
        </w:rPr>
        <w:t xml:space="preserve">Render</w:t>
      </w:r>
      <w:r>
        <w:rPr>
          <w:rFonts w:ascii="fixed" w:hAnsi="fixed" w:cs="fixed"/>
          <w:color w:val="000000"/>
          <w:sz w:val="24"/>
          <w:szCs w:val="24"/>
        </w:rPr>
        <w:t xml:space="preserve">, depict, exhibit, show.
</w:t>
      </w:r>
      <w:r>
        <w:rPr>
          <w:rFonts w:ascii="fixed" w:hAnsi="fixed" w:cs="fixed"/>
          <w:i/>
          <w:color w:val="000000"/>
          <w:sz w:val="24"/>
          <w:szCs w:val="24"/>
        </w:rPr>
        <w:br/>
        <w:t xml:space="preserve">Repair</w:t>
      </w:r>
      <w:r>
        <w:rPr>
          <w:rFonts w:ascii="fixed" w:hAnsi="fixed" w:cs="fixed"/>
          <w:color w:val="000000"/>
          <w:sz w:val="24"/>
          <w:szCs w:val="24"/>
        </w:rPr>
        <w:t xml:space="preserve">, reinstate.
</w:t>
      </w:r>
      <w:r>
        <w:rPr>
          <w:rFonts w:ascii="fixed" w:hAnsi="fixed" w:cs="fixed"/>
          <w:i/>
          <w:color w:val="000000"/>
          <w:sz w:val="24"/>
          <w:szCs w:val="24"/>
        </w:rPr>
        <w:br/>
        <w:t xml:space="preserve">Repetition</w:t>
      </w:r>
      <w:r>
        <w:rPr>
          <w:rFonts w:ascii="fixed" w:hAnsi="fixed" w:cs="fixed"/>
          <w:color w:val="000000"/>
          <w:sz w:val="24"/>
          <w:szCs w:val="24"/>
        </w:rPr>
        <w:t xml:space="preserve">, recital, narration.
</w:t>
      </w:r>
      <w:r>
        <w:rPr>
          <w:rFonts w:ascii="fixed" w:hAnsi="fixed" w:cs="fixed"/>
          <w:i/>
          <w:color w:val="000000"/>
          <w:sz w:val="24"/>
          <w:szCs w:val="24"/>
        </w:rPr>
        <w:br/>
        <w:t xml:space="preserve">Reremouse</w:t>
      </w:r>
      <w:r>
        <w:rPr>
          <w:rFonts w:ascii="fixed" w:hAnsi="fixed" w:cs="fixed"/>
          <w:color w:val="000000"/>
          <w:sz w:val="24"/>
          <w:szCs w:val="24"/>
        </w:rPr>
        <w:t xml:space="preserve">, bat.
</w:t>
      </w:r>
      <w:r>
        <w:rPr>
          <w:rFonts w:ascii="fixed" w:hAnsi="fixed" w:cs="fixed"/>
          <w:color w:val="000000"/>
          <w:sz w:val="24"/>
          <w:szCs w:val="24"/>
        </w:rPr>
        <w:br/>
        <w:t xml:space="preserve">RESIANT, resident.
</w:t>
      </w:r>
      <w:r>
        <w:rPr>
          <w:rFonts w:ascii="fixed" w:hAnsi="fixed" w:cs="fixed"/>
          <w:i/>
          <w:color w:val="000000"/>
          <w:sz w:val="24"/>
          <w:szCs w:val="24"/>
        </w:rPr>
        <w:br/>
        <w:t xml:space="preserve">Residence</w:t>
      </w:r>
      <w:r>
        <w:rPr>
          <w:rFonts w:ascii="fixed" w:hAnsi="fixed" w:cs="fixed"/>
          <w:color w:val="000000"/>
          <w:sz w:val="24"/>
          <w:szCs w:val="24"/>
        </w:rPr>
        <w:t xml:space="preserve">, sediment.
</w:t>
      </w:r>
      <w:r>
        <w:rPr>
          <w:rFonts w:ascii="fixed" w:hAnsi="fixed" w:cs="fixed"/>
          <w:i/>
          <w:color w:val="000000"/>
          <w:sz w:val="24"/>
          <w:szCs w:val="24"/>
        </w:rPr>
        <w:br/>
        <w:t xml:space="preserve">Resolution</w:t>
      </w:r>
      <w:r>
        <w:rPr>
          <w:rFonts w:ascii="fixed" w:hAnsi="fixed" w:cs="fixed"/>
          <w:color w:val="000000"/>
          <w:sz w:val="24"/>
          <w:szCs w:val="24"/>
        </w:rPr>
        <w:t xml:space="preserve">, judgment, decision.
</w:t>
      </w:r>
      <w:r>
        <w:rPr>
          <w:rFonts w:ascii="fixed" w:hAnsi="fixed" w:cs="fixed"/>
          <w:i/>
          <w:color w:val="000000"/>
          <w:sz w:val="24"/>
          <w:szCs w:val="24"/>
        </w:rPr>
        <w:br/>
        <w:t xml:space="preserve">Resolve</w:t>
      </w:r>
      <w:r>
        <w:rPr>
          <w:rFonts w:ascii="fixed" w:hAnsi="fixed" w:cs="fixed"/>
          <w:color w:val="000000"/>
          <w:sz w:val="24"/>
          <w:szCs w:val="24"/>
        </w:rPr>
        <w:t xml:space="preserve">, inform; assure; prepare, make up one’s
mind; dissolve; come to a decision, be convinced;
relax, set at ease.
</w:t>
      </w:r>
      <w:r>
        <w:rPr>
          <w:rFonts w:ascii="fixed" w:hAnsi="fixed" w:cs="fixed"/>
          <w:i/>
          <w:color w:val="000000"/>
          <w:sz w:val="24"/>
          <w:szCs w:val="24"/>
        </w:rPr>
        <w:br/>
        <w:t xml:space="preserve">Respective</w:t>
      </w:r>
      <w:r>
        <w:rPr>
          <w:rFonts w:ascii="fixed" w:hAnsi="fixed" w:cs="fixed"/>
          <w:color w:val="000000"/>
          <w:sz w:val="24"/>
          <w:szCs w:val="24"/>
        </w:rPr>
        <w:t xml:space="preserve">, worthy of respect; regardful, discriminative.
</w:t>
      </w:r>
      <w:r>
        <w:rPr>
          <w:rFonts w:ascii="fixed" w:hAnsi="fixed" w:cs="fixed"/>
          <w:i/>
          <w:color w:val="000000"/>
          <w:sz w:val="24"/>
          <w:szCs w:val="24"/>
        </w:rPr>
        <w:br/>
        <w:t xml:space="preserve">Respectively</w:t>
      </w:r>
      <w:r>
        <w:rPr>
          <w:rFonts w:ascii="fixed" w:hAnsi="fixed" w:cs="fixed"/>
          <w:color w:val="000000"/>
          <w:sz w:val="24"/>
          <w:szCs w:val="24"/>
        </w:rPr>
        <w:t xml:space="preserve">, with reverence.
</w:t>
      </w:r>
      <w:r>
        <w:rPr>
          <w:rFonts w:ascii="fixed" w:hAnsi="fixed" w:cs="fixed"/>
          <w:color w:val="000000"/>
          <w:sz w:val="24"/>
          <w:szCs w:val="24"/>
        </w:rPr>
        <w:br/>
        <w:t xml:space="preserve">RESPECTLESS, regardless.
</w:t>
      </w:r>
      <w:r>
        <w:rPr>
          <w:rFonts w:ascii="fixed" w:hAnsi="fixed" w:cs="fixed"/>
          <w:i/>
          <w:color w:val="000000"/>
          <w:sz w:val="24"/>
          <w:szCs w:val="24"/>
        </w:rPr>
        <w:br/>
        <w:t xml:space="preserve">Respire</w:t>
      </w:r>
      <w:r>
        <w:rPr>
          <w:rFonts w:ascii="fixed" w:hAnsi="fixed" w:cs="fixed"/>
          <w:color w:val="000000"/>
          <w:sz w:val="24"/>
          <w:szCs w:val="24"/>
        </w:rPr>
        <w:t xml:space="preserve">, exhale; inhale.
</w:t>
      </w:r>
      <w:r>
        <w:rPr>
          <w:rFonts w:ascii="fixed" w:hAnsi="fixed" w:cs="fixed"/>
          <w:i/>
          <w:color w:val="000000"/>
          <w:sz w:val="24"/>
          <w:szCs w:val="24"/>
        </w:rPr>
        <w:br/>
        <w:t xml:space="preserve">Responsible</w:t>
      </w:r>
      <w:r>
        <w:rPr>
          <w:rFonts w:ascii="fixed" w:hAnsi="fixed" w:cs="fixed"/>
          <w:color w:val="000000"/>
          <w:sz w:val="24"/>
          <w:szCs w:val="24"/>
        </w:rPr>
        <w:t xml:space="preserve">, correspondent.
</w:t>
      </w:r>
      <w:r>
        <w:rPr>
          <w:rFonts w:ascii="fixed" w:hAnsi="fixed" w:cs="fixed"/>
          <w:i/>
          <w:color w:val="000000"/>
          <w:sz w:val="24"/>
          <w:szCs w:val="24"/>
        </w:rPr>
        <w:br/>
        <w:t xml:space="preserve">Rest</w:t>
      </w:r>
      <w:r>
        <w:rPr>
          <w:rFonts w:ascii="fixed" w:hAnsi="fixed" w:cs="fixed"/>
          <w:color w:val="000000"/>
          <w:sz w:val="24"/>
          <w:szCs w:val="24"/>
        </w:rPr>
        <w:t xml:space="preserve">, musket-rest.
</w:t>
      </w:r>
      <w:r>
        <w:rPr>
          <w:rFonts w:ascii="fixed" w:hAnsi="fixed" w:cs="fixed"/>
          <w:i/>
          <w:color w:val="000000"/>
          <w:sz w:val="24"/>
          <w:szCs w:val="24"/>
        </w:rPr>
        <w:br/>
        <w:t xml:space="preserve">Rest</w:t>
      </w:r>
      <w:r>
        <w:rPr>
          <w:rFonts w:ascii="fixed" w:hAnsi="fixed" w:cs="fixed"/>
          <w:color w:val="000000"/>
          <w:sz w:val="24"/>
          <w:szCs w:val="24"/>
        </w:rPr>
        <w:t xml:space="preserve">, “set up one’s—­,”
venture one’s all, one’s</w:t>
      </w:r>
      <w:r>
        <w:rPr>
          <w:rFonts w:ascii="fixed" w:hAnsi="fixed" w:cs="fixed"/>
          <w:color w:val="000000"/>
          <w:sz w:val="24"/>
          <w:szCs w:val="24"/>
        </w:rPr>
        <w:br/>
        <w:t xml:space="preserve">last stake (from game of primero).
</w:t>
      </w:r>
      <w:r>
        <w:rPr>
          <w:rFonts w:ascii="fixed" w:hAnsi="fixed" w:cs="fixed"/>
          <w:i/>
          <w:color w:val="000000"/>
          <w:sz w:val="24"/>
          <w:szCs w:val="24"/>
        </w:rPr>
        <w:br/>
        <w:t xml:space="preserve">Rest</w:t>
      </w:r>
      <w:r>
        <w:rPr>
          <w:rFonts w:ascii="fixed" w:hAnsi="fixed" w:cs="fixed"/>
          <w:color w:val="000000"/>
          <w:sz w:val="24"/>
          <w:szCs w:val="24"/>
        </w:rPr>
        <w:t xml:space="preserve">, arrest.
</w:t>
      </w:r>
      <w:r>
        <w:rPr>
          <w:rFonts w:ascii="fixed" w:hAnsi="fixed" w:cs="fixed"/>
          <w:i/>
          <w:color w:val="000000"/>
          <w:sz w:val="24"/>
          <w:szCs w:val="24"/>
        </w:rPr>
        <w:br/>
        <w:t xml:space="preserve">Restive</w:t>
      </w:r>
      <w:r>
        <w:rPr>
          <w:rFonts w:ascii="fixed" w:hAnsi="fixed" w:cs="fixed"/>
          <w:color w:val="000000"/>
          <w:sz w:val="24"/>
          <w:szCs w:val="24"/>
        </w:rPr>
        <w:t xml:space="preserve">, RESTY, dull, inactive.
</w:t>
      </w:r>
      <w:r>
        <w:rPr>
          <w:rFonts w:ascii="fixed" w:hAnsi="fixed" w:cs="fixed"/>
          <w:i/>
          <w:color w:val="000000"/>
          <w:sz w:val="24"/>
          <w:szCs w:val="24"/>
        </w:rPr>
        <w:br/>
        <w:t xml:space="preserve">Retchless</w:t>
      </w:r>
      <w:r>
        <w:rPr>
          <w:rFonts w:ascii="fixed" w:hAnsi="fixed" w:cs="fixed"/>
          <w:color w:val="000000"/>
          <w:sz w:val="24"/>
          <w:szCs w:val="24"/>
        </w:rPr>
        <w:t xml:space="preserve">(</w:t>
      </w:r>
      <w:r>
        <w:rPr>
          <w:rFonts w:ascii="fixed" w:hAnsi="fixed" w:cs="fixed"/>
          <w:i/>
          <w:color w:val="000000"/>
          <w:sz w:val="24"/>
          <w:szCs w:val="24"/>
        </w:rPr>
        <w:t xml:space="preserve">ness</w:t>
      </w:r>
      <w:r>
        <w:rPr>
          <w:rFonts w:ascii="fixed" w:hAnsi="fixed" w:cs="fixed"/>
          <w:color w:val="000000"/>
          <w:sz w:val="24"/>
          <w:szCs w:val="24"/>
        </w:rPr>
        <w:t xml:space="preserve">), reckless(ness).
</w:t>
      </w:r>
      <w:r>
        <w:rPr>
          <w:rFonts w:ascii="fixed" w:hAnsi="fixed" w:cs="fixed"/>
          <w:i/>
          <w:color w:val="000000"/>
          <w:sz w:val="24"/>
          <w:szCs w:val="24"/>
        </w:rPr>
        <w:br/>
        <w:t xml:space="preserve">Retire</w:t>
      </w:r>
      <w:r>
        <w:rPr>
          <w:rFonts w:ascii="fixed" w:hAnsi="fixed" w:cs="fixed"/>
          <w:color w:val="000000"/>
          <w:sz w:val="24"/>
          <w:szCs w:val="24"/>
        </w:rPr>
        <w:t xml:space="preserve">, cause to retire.
</w:t>
      </w:r>
      <w:r>
        <w:rPr>
          <w:rFonts w:ascii="fixed" w:hAnsi="fixed" w:cs="fixed"/>
          <w:color w:val="000000"/>
          <w:sz w:val="24"/>
          <w:szCs w:val="24"/>
        </w:rPr>
        <w:br/>
        <w:t xml:space="preserve">RETRICATO, fencing term.
</w:t>
      </w:r>
      <w:r>
        <w:rPr>
          <w:rFonts w:ascii="fixed" w:hAnsi="fixed" w:cs="fixed"/>
          <w:i/>
          <w:color w:val="000000"/>
          <w:sz w:val="24"/>
          <w:szCs w:val="24"/>
        </w:rPr>
        <w:br/>
        <w:t xml:space="preserve">Retrieve</w:t>
      </w:r>
      <w:r>
        <w:rPr>
          <w:rFonts w:ascii="fixed" w:hAnsi="fixed" w:cs="fixed"/>
          <w:color w:val="000000"/>
          <w:sz w:val="24"/>
          <w:szCs w:val="24"/>
        </w:rPr>
        <w:t xml:space="preserve">, rediscovery of game once sprung.
</w:t>
      </w:r>
      <w:r>
        <w:rPr>
          <w:rFonts w:ascii="fixed" w:hAnsi="fixed" w:cs="fixed"/>
          <w:i/>
          <w:color w:val="000000"/>
          <w:sz w:val="24"/>
          <w:szCs w:val="24"/>
        </w:rPr>
        <w:br/>
        <w:t xml:space="preserve">Returns</w:t>
      </w:r>
      <w:r>
        <w:rPr>
          <w:rFonts w:ascii="fixed" w:hAnsi="fixed" w:cs="fixed"/>
          <w:color w:val="000000"/>
          <w:sz w:val="24"/>
          <w:szCs w:val="24"/>
        </w:rPr>
        <w:t xml:space="preserve">, ventures sent abroad, for the safe return
of</w:t>
      </w:r>
      <w:r>
        <w:rPr>
          <w:rFonts w:ascii="fixed" w:hAnsi="fixed" w:cs="fixed"/>
          <w:color w:val="000000"/>
          <w:sz w:val="24"/>
          <w:szCs w:val="24"/>
        </w:rPr>
        <w:br/>
        <w:t xml:space="preserve">which so much money is received.
</w:t>
      </w:r>
      <w:r>
        <w:rPr>
          <w:rFonts w:ascii="fixed" w:hAnsi="fixed" w:cs="fixed"/>
          <w:i/>
          <w:color w:val="000000"/>
          <w:sz w:val="24"/>
          <w:szCs w:val="24"/>
        </w:rPr>
        <w:br/>
        <w:t xml:space="preserve">Reverberate</w:t>
      </w:r>
      <w:r>
        <w:rPr>
          <w:rFonts w:ascii="fixed" w:hAnsi="fixed" w:cs="fixed"/>
          <w:color w:val="000000"/>
          <w:sz w:val="24"/>
          <w:szCs w:val="24"/>
        </w:rPr>
        <w:t xml:space="preserve">, dissolve or blend by reflected heat.
</w:t>
      </w:r>
      <w:r>
        <w:rPr>
          <w:rFonts w:ascii="fixed" w:hAnsi="fixed" w:cs="fixed"/>
          <w:i/>
          <w:color w:val="000000"/>
          <w:sz w:val="24"/>
          <w:szCs w:val="24"/>
        </w:rPr>
        <w:br/>
        <w:t xml:space="preserve">Reverse</w:t>
      </w:r>
      <w:r>
        <w:rPr>
          <w:rFonts w:ascii="fixed" w:hAnsi="fixed" w:cs="fixed"/>
          <w:color w:val="000000"/>
          <w:sz w:val="24"/>
          <w:szCs w:val="24"/>
        </w:rPr>
        <w:t xml:space="preserve">, </w:t>
      </w:r>
      <w:r>
        <w:rPr>
          <w:rFonts w:ascii="fixed" w:hAnsi="fixed" w:cs="fixed"/>
          <w:i/>
          <w:color w:val="000000"/>
          <w:sz w:val="24"/>
          <w:szCs w:val="24"/>
        </w:rPr>
        <w:t xml:space="preserve">reverso</w:t>
      </w:r>
      <w:r>
        <w:rPr>
          <w:rFonts w:ascii="fixed" w:hAnsi="fixed" w:cs="fixed"/>
          <w:color w:val="000000"/>
          <w:sz w:val="24"/>
          <w:szCs w:val="24"/>
        </w:rPr>
        <w:t xml:space="preserve">, back-handed thrust, </w:t>
      </w:r>
      <w:r>
        <w:rPr>
          <w:rFonts w:ascii="fixed" w:hAnsi="fixed" w:cs="fixed"/>
          <w:i/>
          <w:color w:val="000000"/>
          <w:sz w:val="24"/>
          <w:szCs w:val="24"/>
        </w:rPr>
        <w:t xml:space="preserve">etc</w:t>
      </w:r>
      <w:r>
        <w:rPr>
          <w:rFonts w:ascii="fixed" w:hAnsi="fixed" w:cs="fixed"/>
          <w:color w:val="000000"/>
          <w:sz w:val="24"/>
          <w:szCs w:val="24"/>
        </w:rPr>
        <w:t xml:space="preserve">.,
in fencing.
</w:t>
      </w:r>
      <w:r>
        <w:rPr>
          <w:rFonts w:ascii="fixed" w:hAnsi="fixed" w:cs="fixed"/>
          <w:i/>
          <w:color w:val="000000"/>
          <w:sz w:val="24"/>
          <w:szCs w:val="24"/>
        </w:rPr>
        <w:br/>
        <w:t xml:space="preserve">Revise</w:t>
      </w:r>
      <w:r>
        <w:rPr>
          <w:rFonts w:ascii="fixed" w:hAnsi="fixed" w:cs="fixed"/>
          <w:color w:val="000000"/>
          <w:sz w:val="24"/>
          <w:szCs w:val="24"/>
        </w:rPr>
        <w:t xml:space="preserve">, reconsider a sentence.
</w:t>
      </w:r>
      <w:r>
        <w:rPr>
          <w:rFonts w:ascii="fixed" w:hAnsi="fixed" w:cs="fixed"/>
          <w:i/>
          <w:color w:val="000000"/>
          <w:sz w:val="24"/>
          <w:szCs w:val="24"/>
        </w:rPr>
        <w:br/>
        <w:t xml:space="preserve">Rheum</w:t>
      </w:r>
      <w:r>
        <w:rPr>
          <w:rFonts w:ascii="fixed" w:hAnsi="fixed" w:cs="fixed"/>
          <w:color w:val="000000"/>
          <w:sz w:val="24"/>
          <w:szCs w:val="24"/>
        </w:rPr>
        <w:t xml:space="preserve">, spleen, caprice.
</w:t>
      </w:r>
      <w:r>
        <w:rPr>
          <w:rFonts w:ascii="fixed" w:hAnsi="fixed" w:cs="fixed"/>
          <w:color w:val="000000"/>
          <w:sz w:val="24"/>
          <w:szCs w:val="24"/>
        </w:rPr>
        <w:br/>
        <w:t xml:space="preserve">RIBIBE, abusive term for an old woman.
</w:t>
      </w:r>
      <w:r>
        <w:rPr>
          <w:rFonts w:ascii="fixed" w:hAnsi="fixed" w:cs="fixed"/>
          <w:i/>
          <w:color w:val="000000"/>
          <w:sz w:val="24"/>
          <w:szCs w:val="24"/>
        </w:rPr>
        <w:br/>
        <w:t xml:space="preserve">Rid</w:t>
      </w:r>
      <w:r>
        <w:rPr>
          <w:rFonts w:ascii="fixed" w:hAnsi="fixed" w:cs="fixed"/>
          <w:color w:val="000000"/>
          <w:sz w:val="24"/>
          <w:szCs w:val="24"/>
        </w:rPr>
        <w:t xml:space="preserve">, destroy, do away with.
</w:t>
      </w:r>
      <w:r>
        <w:rPr>
          <w:rFonts w:ascii="fixed" w:hAnsi="fixed" w:cs="fixed"/>
          <w:i/>
          <w:color w:val="000000"/>
          <w:sz w:val="24"/>
          <w:szCs w:val="24"/>
        </w:rPr>
        <w:br/>
        <w:t xml:space="preserve">Rifling</w:t>
      </w:r>
      <w:r>
        <w:rPr>
          <w:rFonts w:ascii="fixed" w:hAnsi="fixed" w:cs="fixed"/>
          <w:color w:val="000000"/>
          <w:sz w:val="24"/>
          <w:szCs w:val="24"/>
        </w:rPr>
        <w:t xml:space="preserve">, raffling, dicing.
</w:t>
      </w:r>
      <w:r>
        <w:rPr>
          <w:rFonts w:ascii="fixed" w:hAnsi="fixed" w:cs="fixed"/>
          <w:i/>
          <w:color w:val="000000"/>
          <w:sz w:val="24"/>
          <w:szCs w:val="24"/>
        </w:rPr>
        <w:br/>
        <w:t xml:space="preserve">Ring</w:t>
      </w:r>
      <w:r>
        <w:rPr>
          <w:rFonts w:ascii="fixed" w:hAnsi="fixed" w:cs="fixed"/>
          <w:color w:val="000000"/>
          <w:sz w:val="24"/>
          <w:szCs w:val="24"/>
        </w:rPr>
        <w:t xml:space="preserve">, “cracked within the—­,”
coins so cracked were</w:t>
      </w:r>
      <w:r>
        <w:rPr>
          <w:rFonts w:ascii="fixed" w:hAnsi="fixed" w:cs="fixed"/>
          <w:color w:val="000000"/>
          <w:sz w:val="24"/>
          <w:szCs w:val="24"/>
        </w:rPr>
        <w:br/>
        <w:t xml:space="preserve">unfit for currency.
</w:t>
      </w:r>
      <w:r>
        <w:rPr>
          <w:rFonts w:ascii="fixed" w:hAnsi="fixed" w:cs="fixed"/>
          <w:i/>
          <w:color w:val="000000"/>
          <w:sz w:val="24"/>
          <w:szCs w:val="24"/>
        </w:rPr>
        <w:br/>
        <w:t xml:space="preserve">Risse</w:t>
      </w:r>
      <w:r>
        <w:rPr>
          <w:rFonts w:ascii="fixed" w:hAnsi="fixed" w:cs="fixed"/>
          <w:color w:val="000000"/>
          <w:sz w:val="24"/>
          <w:szCs w:val="24"/>
        </w:rPr>
        <w:t xml:space="preserve">, risen, rose.
</w:t>
      </w:r>
      <w:r>
        <w:rPr>
          <w:rFonts w:ascii="fixed" w:hAnsi="fixed" w:cs="fixed"/>
          <w:color w:val="000000"/>
          <w:sz w:val="24"/>
          <w:szCs w:val="24"/>
        </w:rPr>
        <w:br/>
        <w:t xml:space="preserve">RIVELLED, wrinkled.
</w:t>
      </w:r>
      <w:r>
        <w:rPr>
          <w:rFonts w:ascii="fixed" w:hAnsi="fixed" w:cs="fixed"/>
          <w:i/>
          <w:color w:val="000000"/>
          <w:sz w:val="24"/>
          <w:szCs w:val="24"/>
        </w:rPr>
        <w:br/>
        <w:t xml:space="preserve">Roarer</w:t>
      </w:r>
      <w:r>
        <w:rPr>
          <w:rFonts w:ascii="fixed" w:hAnsi="fixed" w:cs="fixed"/>
          <w:color w:val="000000"/>
          <w:sz w:val="24"/>
          <w:szCs w:val="24"/>
        </w:rPr>
        <w:t xml:space="preserve">, swaggerer.
</w:t>
      </w:r>
      <w:r>
        <w:rPr>
          <w:rFonts w:ascii="fixed" w:hAnsi="fixed" w:cs="fixed"/>
          <w:i/>
          <w:color w:val="000000"/>
          <w:sz w:val="24"/>
          <w:szCs w:val="24"/>
        </w:rPr>
        <w:br/>
        <w:t xml:space="preserve">Rochet</w:t>
      </w:r>
      <w:r>
        <w:rPr>
          <w:rFonts w:ascii="fixed" w:hAnsi="fixed" w:cs="fixed"/>
          <w:color w:val="000000"/>
          <w:sz w:val="24"/>
          <w:szCs w:val="24"/>
        </w:rPr>
        <w:t xml:space="preserve">, fish of the gurnet kind.
</w:t>
      </w:r>
      <w:r>
        <w:rPr>
          <w:rFonts w:ascii="fixed" w:hAnsi="fixed" w:cs="fixed"/>
          <w:i/>
          <w:color w:val="000000"/>
          <w:sz w:val="24"/>
          <w:szCs w:val="24"/>
        </w:rPr>
        <w:br/>
        <w:t xml:space="preserve">Rock</w:t>
      </w:r>
      <w:r>
        <w:rPr>
          <w:rFonts w:ascii="fixed" w:hAnsi="fixed" w:cs="fixed"/>
          <w:color w:val="000000"/>
          <w:sz w:val="24"/>
          <w:szCs w:val="24"/>
        </w:rPr>
        <w:t xml:space="preserve">, distaff.
</w:t>
      </w:r>
      <w:r>
        <w:rPr>
          <w:rFonts w:ascii="fixed" w:hAnsi="fixed" w:cs="fixed"/>
          <w:color w:val="000000"/>
          <w:sz w:val="24"/>
          <w:szCs w:val="24"/>
        </w:rPr>
        <w:br/>
        <w:t xml:space="preserve">RODOMONTADO, braggadocio.
</w:t>
      </w:r>
      <w:r>
        <w:rPr>
          <w:rFonts w:ascii="fixed" w:hAnsi="fixed" w:cs="fixed"/>
          <w:i/>
          <w:color w:val="000000"/>
          <w:sz w:val="24"/>
          <w:szCs w:val="24"/>
        </w:rPr>
        <w:br/>
        <w:t xml:space="preserve">Rogue</w:t>
      </w:r>
      <w:r>
        <w:rPr>
          <w:rFonts w:ascii="fixed" w:hAnsi="fixed" w:cs="fixed"/>
          <w:color w:val="000000"/>
          <w:sz w:val="24"/>
          <w:szCs w:val="24"/>
        </w:rPr>
        <w:t xml:space="preserve">, vagrant, vagabond.
</w:t>
      </w:r>
      <w:r>
        <w:rPr>
          <w:rFonts w:ascii="fixed" w:hAnsi="fixed" w:cs="fixed"/>
          <w:i/>
          <w:color w:val="000000"/>
          <w:sz w:val="24"/>
          <w:szCs w:val="24"/>
        </w:rPr>
        <w:br/>
        <w:t xml:space="preserve">Rondel</w:t>
      </w:r>
      <w:r>
        <w:rPr>
          <w:rFonts w:ascii="fixed" w:hAnsi="fixed" w:cs="fixed"/>
          <w:color w:val="000000"/>
          <w:sz w:val="24"/>
          <w:szCs w:val="24"/>
        </w:rPr>
        <w:t xml:space="preserve">, “a round mark in the score of a
public-house”</w:t>
      </w:r>
      <w:r>
        <w:rPr>
          <w:rFonts w:ascii="fixed" w:hAnsi="fixed" w:cs="fixed"/>
          <w:color w:val="000000"/>
          <w:sz w:val="24"/>
          <w:szCs w:val="24"/>
        </w:rPr>
        <w:br/>
        <w:t xml:space="preserve">(Nares); roundel.
</w:t>
      </w:r>
      <w:r>
        <w:rPr>
          <w:rFonts w:ascii="fixed" w:hAnsi="fixed" w:cs="fixed"/>
          <w:i/>
          <w:color w:val="000000"/>
          <w:sz w:val="24"/>
          <w:szCs w:val="24"/>
        </w:rPr>
        <w:br/>
        <w:t xml:space="preserve">Rook</w:t>
      </w:r>
      <w:r>
        <w:rPr>
          <w:rFonts w:ascii="fixed" w:hAnsi="fixed" w:cs="fixed"/>
          <w:color w:val="000000"/>
          <w:sz w:val="24"/>
          <w:szCs w:val="24"/>
        </w:rPr>
        <w:t xml:space="preserve">, sharper; fool, dupe.
</w:t>
      </w:r>
      <w:r>
        <w:rPr>
          <w:rFonts w:ascii="fixed" w:hAnsi="fixed" w:cs="fixed"/>
          <w:color w:val="000000"/>
          <w:sz w:val="24"/>
          <w:szCs w:val="24"/>
        </w:rPr>
        <w:br/>
        <w:t xml:space="preserve">ROSAKER, similar to ratsbane.
</w:t>
      </w:r>
      <w:r>
        <w:rPr>
          <w:rFonts w:ascii="fixed" w:hAnsi="fixed" w:cs="fixed"/>
          <w:i/>
          <w:color w:val="000000"/>
          <w:sz w:val="24"/>
          <w:szCs w:val="24"/>
        </w:rPr>
        <w:br/>
        <w:t xml:space="preserve">Rosa</w:t>
      </w:r>
      <w:r>
        <w:rPr>
          <w:rFonts w:ascii="fixed" w:hAnsi="fixed" w:cs="fixed"/>
          <w:color w:val="000000"/>
          <w:sz w:val="24"/>
          <w:szCs w:val="24"/>
        </w:rPr>
        <w:t xml:space="preserve">-</w:t>
      </w:r>
      <w:r>
        <w:rPr>
          <w:rFonts w:ascii="fixed" w:hAnsi="fixed" w:cs="fixed"/>
          <w:i/>
          <w:color w:val="000000"/>
          <w:sz w:val="24"/>
          <w:szCs w:val="24"/>
        </w:rPr>
        <w:t xml:space="preserve">Solis</w:t>
      </w:r>
      <w:r>
        <w:rPr>
          <w:rFonts w:ascii="fixed" w:hAnsi="fixed" w:cs="fixed"/>
          <w:color w:val="000000"/>
          <w:sz w:val="24"/>
          <w:szCs w:val="24"/>
        </w:rPr>
        <w:t xml:space="preserve">, a spiced spirituous liquor.
</w:t>
      </w:r>
      <w:r>
        <w:rPr>
          <w:rFonts w:ascii="fixed" w:hAnsi="fixed" w:cs="fixed"/>
          <w:i/>
          <w:color w:val="000000"/>
          <w:sz w:val="24"/>
          <w:szCs w:val="24"/>
        </w:rPr>
        <w:br/>
        <w:t xml:space="preserve">Roses</w:t>
      </w:r>
      <w:r>
        <w:rPr>
          <w:rFonts w:ascii="fixed" w:hAnsi="fixed" w:cs="fixed"/>
          <w:color w:val="000000"/>
          <w:sz w:val="24"/>
          <w:szCs w:val="24"/>
        </w:rPr>
        <w:t xml:space="preserve">, rosettes.
</w:t>
      </w:r>
      <w:r>
        <w:rPr>
          <w:rFonts w:ascii="fixed" w:hAnsi="fixed" w:cs="fixed"/>
          <w:i/>
          <w:color w:val="000000"/>
          <w:sz w:val="24"/>
          <w:szCs w:val="24"/>
        </w:rPr>
        <w:br/>
        <w:t xml:space="preserve">Round</w:t>
      </w:r>
      <w:r>
        <w:rPr>
          <w:rFonts w:ascii="fixed" w:hAnsi="fixed" w:cs="fixed"/>
          <w:color w:val="000000"/>
          <w:sz w:val="24"/>
          <w:szCs w:val="24"/>
        </w:rPr>
        <w:t xml:space="preserve">, “gentlemen of the—­,”
officers of inferior rank.
</w:t>
      </w:r>
      <w:r>
        <w:rPr>
          <w:rFonts w:ascii="fixed" w:hAnsi="fixed" w:cs="fixed"/>
          <w:i/>
          <w:color w:val="000000"/>
          <w:sz w:val="24"/>
          <w:szCs w:val="24"/>
        </w:rPr>
        <w:br/>
        <w:t xml:space="preserve">Round</w:t>
      </w:r>
      <w:r>
        <w:rPr>
          <w:rFonts w:ascii="fixed" w:hAnsi="fixed" w:cs="fixed"/>
          <w:color w:val="000000"/>
          <w:sz w:val="24"/>
          <w:szCs w:val="24"/>
        </w:rPr>
        <w:t xml:space="preserve"> </w:t>
      </w:r>
      <w:r>
        <w:rPr>
          <w:rFonts w:ascii="fixed" w:hAnsi="fixed" w:cs="fixed"/>
          <w:i/>
          <w:color w:val="000000"/>
          <w:sz w:val="24"/>
          <w:szCs w:val="24"/>
        </w:rPr>
        <w:t xml:space="preserve">trunks</w:t>
      </w:r>
      <w:r>
        <w:rPr>
          <w:rFonts w:ascii="fixed" w:hAnsi="fixed" w:cs="fixed"/>
          <w:color w:val="000000"/>
          <w:sz w:val="24"/>
          <w:szCs w:val="24"/>
        </w:rPr>
        <w:t xml:space="preserve">, trunk hose, short loose breeches
reaching almost or quite to the knees.
</w:t>
      </w:r>
      <w:r>
        <w:rPr>
          <w:rFonts w:ascii="fixed" w:hAnsi="fixed" w:cs="fixed"/>
          <w:i/>
          <w:color w:val="000000"/>
          <w:sz w:val="24"/>
          <w:szCs w:val="24"/>
        </w:rPr>
        <w:br/>
        <w:t xml:space="preserve">Rouse</w:t>
      </w:r>
      <w:r>
        <w:rPr>
          <w:rFonts w:ascii="fixed" w:hAnsi="fixed" w:cs="fixed"/>
          <w:color w:val="000000"/>
          <w:sz w:val="24"/>
          <w:szCs w:val="24"/>
        </w:rPr>
        <w:t xml:space="preserve">, carouse, bumper.
</w:t>
      </w:r>
      <w:r>
        <w:rPr>
          <w:rFonts w:ascii="fixed" w:hAnsi="fixed" w:cs="fixed"/>
          <w:i/>
          <w:color w:val="000000"/>
          <w:sz w:val="24"/>
          <w:szCs w:val="24"/>
        </w:rPr>
        <w:br/>
        <w:t xml:space="preserve">Rover</w:t>
      </w:r>
      <w:r>
        <w:rPr>
          <w:rFonts w:ascii="fixed" w:hAnsi="fixed" w:cs="fixed"/>
          <w:color w:val="000000"/>
          <w:sz w:val="24"/>
          <w:szCs w:val="24"/>
        </w:rPr>
        <w:t xml:space="preserve">, arrow used for shooting at a random mark
at</w:t>
      </w:r>
      <w:r>
        <w:rPr>
          <w:rFonts w:ascii="fixed" w:hAnsi="fixed" w:cs="fixed"/>
          <w:color w:val="000000"/>
          <w:sz w:val="24"/>
          <w:szCs w:val="24"/>
        </w:rPr>
        <w:br/>
        <w:t xml:space="preserve">uncertain distance.
</w:t>
      </w:r>
      <w:r>
        <w:rPr>
          <w:rFonts w:ascii="fixed" w:hAnsi="fixed" w:cs="fixed"/>
          <w:color w:val="000000"/>
          <w:sz w:val="24"/>
          <w:szCs w:val="24"/>
        </w:rPr>
        <w:br/>
        <w:t xml:space="preserve">ROWLY-</w:t>
      </w:r>
      <w:r>
        <w:rPr>
          <w:rFonts w:ascii="fixed" w:hAnsi="fixed" w:cs="fixed"/>
          <w:i/>
          <w:color w:val="000000"/>
          <w:sz w:val="24"/>
          <w:szCs w:val="24"/>
        </w:rPr>
        <w:t xml:space="preserve">powly</w:t>
      </w:r>
      <w:r>
        <w:rPr>
          <w:rFonts w:ascii="fixed" w:hAnsi="fixed" w:cs="fixed"/>
          <w:color w:val="000000"/>
          <w:sz w:val="24"/>
          <w:szCs w:val="24"/>
        </w:rPr>
        <w:t xml:space="preserve">, roly-poly.
</w:t>
      </w:r>
      <w:r>
        <w:rPr>
          <w:rFonts w:ascii="fixed" w:hAnsi="fixed" w:cs="fixed"/>
          <w:i/>
          <w:color w:val="000000"/>
          <w:sz w:val="24"/>
          <w:szCs w:val="24"/>
        </w:rPr>
        <w:br/>
        <w:t xml:space="preserve">Rude</w:t>
      </w:r>
      <w:r>
        <w:rPr>
          <w:rFonts w:ascii="fixed" w:hAnsi="fixed" w:cs="fixed"/>
          <w:color w:val="000000"/>
          <w:sz w:val="24"/>
          <w:szCs w:val="24"/>
        </w:rPr>
        <w:t xml:space="preserve">, </w:t>
      </w:r>
      <w:r>
        <w:rPr>
          <w:rFonts w:ascii="fixed" w:hAnsi="fixed" w:cs="fixed"/>
          <w:i/>
          <w:color w:val="000000"/>
          <w:sz w:val="24"/>
          <w:szCs w:val="24"/>
        </w:rPr>
        <w:t xml:space="preserve">rudeness</w:t>
      </w:r>
      <w:r>
        <w:rPr>
          <w:rFonts w:ascii="fixed" w:hAnsi="fixed" w:cs="fixed"/>
          <w:color w:val="000000"/>
          <w:sz w:val="24"/>
          <w:szCs w:val="24"/>
        </w:rPr>
        <w:t xml:space="preserve">, unpolished, rough(ness),
coarse(ness).
</w:t>
      </w:r>
      <w:r>
        <w:rPr>
          <w:rFonts w:ascii="fixed" w:hAnsi="fixed" w:cs="fixed"/>
          <w:i/>
          <w:color w:val="000000"/>
          <w:sz w:val="24"/>
          <w:szCs w:val="24"/>
        </w:rPr>
        <w:br/>
        <w:t xml:space="preserve">Ruffle</w:t>
      </w:r>
      <w:r>
        <w:rPr>
          <w:rFonts w:ascii="fixed" w:hAnsi="fixed" w:cs="fixed"/>
          <w:color w:val="000000"/>
          <w:sz w:val="24"/>
          <w:szCs w:val="24"/>
        </w:rPr>
        <w:t xml:space="preserve">, flaunt, swagger.
</w:t>
      </w:r>
      <w:r>
        <w:rPr>
          <w:rFonts w:ascii="fixed" w:hAnsi="fixed" w:cs="fixed"/>
          <w:i/>
          <w:color w:val="000000"/>
          <w:sz w:val="24"/>
          <w:szCs w:val="24"/>
        </w:rPr>
        <w:br/>
        <w:t xml:space="preserve">Rug</w:t>
      </w:r>
      <w:r>
        <w:rPr>
          <w:rFonts w:ascii="fixed" w:hAnsi="fixed" w:cs="fixed"/>
          <w:color w:val="000000"/>
          <w:sz w:val="24"/>
          <w:szCs w:val="24"/>
        </w:rPr>
        <w:t xml:space="preserve">, coarse frieze.
</w:t>
      </w:r>
      <w:r>
        <w:rPr>
          <w:rFonts w:ascii="fixed" w:hAnsi="fixed" w:cs="fixed"/>
          <w:i/>
          <w:color w:val="000000"/>
          <w:sz w:val="24"/>
          <w:szCs w:val="24"/>
        </w:rPr>
        <w:br/>
        <w:t xml:space="preserve">Rug</w:t>
      </w:r>
      <w:r>
        <w:rPr>
          <w:rFonts w:ascii="fixed" w:hAnsi="fixed" w:cs="fixed"/>
          <w:color w:val="000000"/>
          <w:sz w:val="24"/>
          <w:szCs w:val="24"/>
        </w:rPr>
        <w:t xml:space="preserve">-</w:t>
      </w:r>
      <w:r>
        <w:rPr>
          <w:rFonts w:ascii="fixed" w:hAnsi="fixed" w:cs="fixed"/>
          <w:i/>
          <w:color w:val="000000"/>
          <w:sz w:val="24"/>
          <w:szCs w:val="24"/>
        </w:rPr>
        <w:t xml:space="preserve">gowns</w:t>
      </w:r>
      <w:r>
        <w:rPr>
          <w:rFonts w:ascii="fixed" w:hAnsi="fixed" w:cs="fixed"/>
          <w:color w:val="000000"/>
          <w:sz w:val="24"/>
          <w:szCs w:val="24"/>
        </w:rPr>
        <w:t xml:space="preserve">, gown made of rug.
</w:t>
      </w:r>
      <w:r>
        <w:rPr>
          <w:rFonts w:ascii="fixed" w:hAnsi="fixed" w:cs="fixed"/>
          <w:i/>
          <w:color w:val="000000"/>
          <w:sz w:val="24"/>
          <w:szCs w:val="24"/>
        </w:rPr>
        <w:br/>
        <w:t xml:space="preserve">Rush</w:t>
      </w:r>
      <w:r>
        <w:rPr>
          <w:rFonts w:ascii="fixed" w:hAnsi="fixed" w:cs="fixed"/>
          <w:color w:val="000000"/>
          <w:sz w:val="24"/>
          <w:szCs w:val="24"/>
        </w:rPr>
        <w:t xml:space="preserve">, reference to rushes with which the floors
were</w:t>
      </w:r>
      <w:r>
        <w:rPr>
          <w:rFonts w:ascii="fixed" w:hAnsi="fixed" w:cs="fixed"/>
          <w:color w:val="000000"/>
          <w:sz w:val="24"/>
          <w:szCs w:val="24"/>
        </w:rPr>
        <w:br/>
        <w:t xml:space="preserve">then strewn.
</w:t>
      </w:r>
      <w:r>
        <w:rPr>
          <w:rFonts w:ascii="fixed" w:hAnsi="fixed" w:cs="fixed"/>
          <w:i/>
          <w:color w:val="000000"/>
          <w:sz w:val="24"/>
          <w:szCs w:val="24"/>
        </w:rPr>
        <w:br/>
        <w:t xml:space="preserve">Rusher</w:t>
      </w:r>
      <w:r>
        <w:rPr>
          <w:rFonts w:ascii="fixed" w:hAnsi="fixed" w:cs="fixed"/>
          <w:color w:val="000000"/>
          <w:sz w:val="24"/>
          <w:szCs w:val="24"/>
        </w:rPr>
        <w:t xml:space="preserve">, one who strewed the floor with 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i/>
          <w:color w:val="000000"/>
          <w:sz w:val="24"/>
          <w:szCs w:val="24"/>
        </w:rPr>
        <w:t xml:space="preserve">Russet</w:t>
      </w:r>
      <w:r>
        <w:rPr>
          <w:rFonts w:ascii="fixed" w:hAnsi="fixed" w:cs="fixed"/>
          <w:color w:val="000000"/>
          <w:sz w:val="24"/>
          <w:szCs w:val="24"/>
        </w:rPr>
        <w:t xml:space="preserve">, homespun cloth of neutral or reddish-brown
colour.
</w:t>
      </w:r>
      <w:r>
        <w:rPr>
          <w:rFonts w:ascii="fixed" w:hAnsi="fixed" w:cs="fixed"/>
          <w:i/>
          <w:color w:val="000000"/>
          <w:sz w:val="24"/>
          <w:szCs w:val="24"/>
        </w:rPr>
        <w:br/>
        <w:t xml:space="preserve">Sack</w:t>
      </w:r>
      <w:r>
        <w:rPr>
          <w:rFonts w:ascii="fixed" w:hAnsi="fixed" w:cs="fixed"/>
          <w:color w:val="000000"/>
          <w:sz w:val="24"/>
          <w:szCs w:val="24"/>
        </w:rPr>
        <w:t xml:space="preserve">, loose, flowing gown.
</w:t>
      </w:r>
      <w:r>
        <w:rPr>
          <w:rFonts w:ascii="fixed" w:hAnsi="fixed" w:cs="fixed"/>
          <w:i/>
          <w:color w:val="000000"/>
          <w:sz w:val="24"/>
          <w:szCs w:val="24"/>
        </w:rPr>
        <w:br/>
        <w:t xml:space="preserve">Sadly</w:t>
      </w:r>
      <w:r>
        <w:rPr>
          <w:rFonts w:ascii="fixed" w:hAnsi="fixed" w:cs="fixed"/>
          <w:color w:val="000000"/>
          <w:sz w:val="24"/>
          <w:szCs w:val="24"/>
        </w:rPr>
        <w:t xml:space="preserve">, seriously, with gravity.
</w:t>
      </w:r>
      <w:r>
        <w:rPr>
          <w:rFonts w:ascii="fixed" w:hAnsi="fixed" w:cs="fixed"/>
          <w:i/>
          <w:color w:val="000000"/>
          <w:sz w:val="24"/>
          <w:szCs w:val="24"/>
        </w:rPr>
        <w:br/>
        <w:t xml:space="preserve">Sad</w:t>
      </w:r>
      <w:r>
        <w:rPr>
          <w:rFonts w:ascii="fixed" w:hAnsi="fixed" w:cs="fixed"/>
          <w:color w:val="000000"/>
          <w:sz w:val="24"/>
          <w:szCs w:val="24"/>
        </w:rPr>
        <w:t xml:space="preserve">(</w:t>
      </w:r>
      <w:r>
        <w:rPr>
          <w:rFonts w:ascii="fixed" w:hAnsi="fixed" w:cs="fixed"/>
          <w:i/>
          <w:color w:val="000000"/>
          <w:sz w:val="24"/>
          <w:szCs w:val="24"/>
        </w:rPr>
        <w:t xml:space="preserve">ness</w:t>
      </w:r>
      <w:r>
        <w:rPr>
          <w:rFonts w:ascii="fixed" w:hAnsi="fixed" w:cs="fixed"/>
          <w:color w:val="000000"/>
          <w:sz w:val="24"/>
          <w:szCs w:val="24"/>
        </w:rPr>
        <w:t xml:space="preserve">), sober, serious(ness).
</w:t>
      </w:r>
      <w:r>
        <w:rPr>
          <w:rFonts w:ascii="fixed" w:hAnsi="fixed" w:cs="fixed"/>
          <w:color w:val="000000"/>
          <w:sz w:val="24"/>
          <w:szCs w:val="24"/>
        </w:rPr>
        <w:br/>
        <w:t xml:space="preserve">SAFFI, bailiffs.
</w:t>
      </w:r>
      <w:r>
        <w:rPr>
          <w:rFonts w:ascii="fixed" w:hAnsi="fixed" w:cs="fixed"/>
          <w:i/>
          <w:color w:val="000000"/>
          <w:sz w:val="24"/>
          <w:szCs w:val="24"/>
        </w:rPr>
        <w:br/>
        <w:t xml:space="preserve">St</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A </w:t>
      </w:r>
      <w:r>
        <w:rPr>
          <w:rFonts w:ascii="fixed" w:hAnsi="fixed" w:cs="fixed"/>
          <w:i/>
          <w:color w:val="000000"/>
          <w:sz w:val="24"/>
          <w:szCs w:val="24"/>
        </w:rPr>
        <w:t xml:space="preserve">waterings</w:t>
      </w:r>
      <w:r>
        <w:rPr>
          <w:rFonts w:ascii="fixed" w:hAnsi="fixed" w:cs="fixed"/>
          <w:color w:val="000000"/>
          <w:sz w:val="24"/>
          <w:szCs w:val="24"/>
        </w:rPr>
        <w:t xml:space="preserve">, place in Surrey
where criminals were executed.
</w:t>
      </w:r>
      <w:r>
        <w:rPr>
          <w:rFonts w:ascii="fixed" w:hAnsi="fixed" w:cs="fixed"/>
          <w:i/>
          <w:color w:val="000000"/>
          <w:sz w:val="24"/>
          <w:szCs w:val="24"/>
        </w:rPr>
        <w:br/>
        <w:t xml:space="preserve">Saker</w:t>
      </w:r>
      <w:r>
        <w:rPr>
          <w:rFonts w:ascii="fixed" w:hAnsi="fixed" w:cs="fixed"/>
          <w:color w:val="000000"/>
          <w:sz w:val="24"/>
          <w:szCs w:val="24"/>
        </w:rPr>
        <w:t xml:space="preserve">, small piece of ordnance.
</w:t>
      </w:r>
      <w:r>
        <w:rPr>
          <w:rFonts w:ascii="fixed" w:hAnsi="fixed" w:cs="fixed"/>
          <w:i/>
          <w:color w:val="000000"/>
          <w:sz w:val="24"/>
          <w:szCs w:val="24"/>
        </w:rPr>
        <w:br/>
        <w:t xml:space="preserve">Salt</w:t>
      </w:r>
      <w:r>
        <w:rPr>
          <w:rFonts w:ascii="fixed" w:hAnsi="fixed" w:cs="fixed"/>
          <w:color w:val="000000"/>
          <w:sz w:val="24"/>
          <w:szCs w:val="24"/>
        </w:rPr>
        <w:t xml:space="preserve">, leap.
</w:t>
      </w:r>
      <w:r>
        <w:rPr>
          <w:rFonts w:ascii="fixed" w:hAnsi="fixed" w:cs="fixed"/>
          <w:i/>
          <w:color w:val="000000"/>
          <w:sz w:val="24"/>
          <w:szCs w:val="24"/>
        </w:rPr>
        <w:br/>
        <w:t xml:space="preserve">Salt</w:t>
      </w:r>
      <w:r>
        <w:rPr>
          <w:rFonts w:ascii="fixed" w:hAnsi="fixed" w:cs="fixed"/>
          <w:color w:val="000000"/>
          <w:sz w:val="24"/>
          <w:szCs w:val="24"/>
        </w:rPr>
        <w:t xml:space="preserve">, lascivious.
</w:t>
      </w:r>
      <w:r>
        <w:rPr>
          <w:rFonts w:ascii="fixed" w:hAnsi="fixed" w:cs="fixed"/>
          <w:color w:val="000000"/>
          <w:sz w:val="24"/>
          <w:szCs w:val="24"/>
        </w:rPr>
        <w:br/>
        <w:t xml:space="preserve">SAMPSUCHINE, sweet marjoram.
</w:t>
      </w:r>
      <w:r>
        <w:rPr>
          <w:rFonts w:ascii="fixed" w:hAnsi="fixed" w:cs="fixed"/>
          <w:i/>
          <w:color w:val="000000"/>
          <w:sz w:val="24"/>
          <w:szCs w:val="24"/>
        </w:rPr>
        <w:br/>
        <w:t xml:space="preserve">Saraband</w:t>
      </w:r>
      <w:r>
        <w:rPr>
          <w:rFonts w:ascii="fixed" w:hAnsi="fixed" w:cs="fixed"/>
          <w:color w:val="000000"/>
          <w:sz w:val="24"/>
          <w:szCs w:val="24"/>
        </w:rPr>
        <w:t xml:space="preserve">, a slow dance.
</w:t>
      </w:r>
      <w:r>
        <w:rPr>
          <w:rFonts w:ascii="fixed" w:hAnsi="fixed" w:cs="fixed"/>
          <w:color w:val="000000"/>
          <w:sz w:val="24"/>
          <w:szCs w:val="24"/>
        </w:rPr>
        <w:br/>
        <w:t xml:space="preserve">SATURNALS, began December 17.
</w:t>
      </w:r>
      <w:r>
        <w:rPr>
          <w:rFonts w:ascii="fixed" w:hAnsi="fixed" w:cs="fixed"/>
          <w:i/>
          <w:color w:val="000000"/>
          <w:sz w:val="24"/>
          <w:szCs w:val="24"/>
        </w:rPr>
        <w:br/>
        <w:t xml:space="preserve">Sauciness</w:t>
      </w:r>
      <w:r>
        <w:rPr>
          <w:rFonts w:ascii="fixed" w:hAnsi="fixed" w:cs="fixed"/>
          <w:color w:val="000000"/>
          <w:sz w:val="24"/>
          <w:szCs w:val="24"/>
        </w:rPr>
        <w:t xml:space="preserve">, presumption, insolence.
</w:t>
      </w:r>
      <w:r>
        <w:rPr>
          <w:rFonts w:ascii="fixed" w:hAnsi="fixed" w:cs="fixed"/>
          <w:i/>
          <w:color w:val="000000"/>
          <w:sz w:val="24"/>
          <w:szCs w:val="24"/>
        </w:rPr>
        <w:br/>
        <w:t xml:space="preserve">Saucy</w:t>
      </w:r>
      <w:r>
        <w:rPr>
          <w:rFonts w:ascii="fixed" w:hAnsi="fixed" w:cs="fixed"/>
          <w:color w:val="000000"/>
          <w:sz w:val="24"/>
          <w:szCs w:val="24"/>
        </w:rPr>
        <w:t xml:space="preserve">, bold, impudent, wanton.
</w:t>
      </w:r>
      <w:r>
        <w:rPr>
          <w:rFonts w:ascii="fixed" w:hAnsi="fixed" w:cs="fixed"/>
          <w:i/>
          <w:color w:val="000000"/>
          <w:sz w:val="24"/>
          <w:szCs w:val="24"/>
        </w:rPr>
        <w:br/>
        <w:t xml:space="preserve">Sauna</w:t>
      </w:r>
      <w:r>
        <w:rPr>
          <w:rFonts w:ascii="fixed" w:hAnsi="fixed" w:cs="fixed"/>
          <w:color w:val="000000"/>
          <w:sz w:val="24"/>
          <w:szCs w:val="24"/>
        </w:rPr>
        <w:t xml:space="preserve"> (Lat.), a gesture of contempt.
</w:t>
      </w:r>
      <w:r>
        <w:rPr>
          <w:rFonts w:ascii="fixed" w:hAnsi="fixed" w:cs="fixed"/>
          <w:i/>
          <w:color w:val="000000"/>
          <w:sz w:val="24"/>
          <w:szCs w:val="24"/>
        </w:rPr>
        <w:br/>
        <w:t xml:space="preserve">Savour</w:t>
      </w:r>
      <w:r>
        <w:rPr>
          <w:rFonts w:ascii="fixed" w:hAnsi="fixed" w:cs="fixed"/>
          <w:color w:val="000000"/>
          <w:sz w:val="24"/>
          <w:szCs w:val="24"/>
        </w:rPr>
        <w:t xml:space="preserve">, perceive; gratify, please; to partake
of the nature.
</w:t>
      </w:r>
      <w:r>
        <w:rPr>
          <w:rFonts w:ascii="fixed" w:hAnsi="fixed" w:cs="fixed"/>
          <w:i/>
          <w:color w:val="000000"/>
          <w:sz w:val="24"/>
          <w:szCs w:val="24"/>
        </w:rPr>
        <w:br/>
        <w:t xml:space="preserve">Say</w:t>
      </w:r>
      <w:r>
        <w:rPr>
          <w:rFonts w:ascii="fixed" w:hAnsi="fixed" w:cs="fixed"/>
          <w:color w:val="000000"/>
          <w:sz w:val="24"/>
          <w:szCs w:val="24"/>
        </w:rPr>
        <w:t xml:space="preserve">, sample.
</w:t>
      </w:r>
      <w:r>
        <w:rPr>
          <w:rFonts w:ascii="fixed" w:hAnsi="fixed" w:cs="fixed"/>
          <w:i/>
          <w:color w:val="000000"/>
          <w:sz w:val="24"/>
          <w:szCs w:val="24"/>
        </w:rPr>
        <w:br/>
        <w:t xml:space="preserve">Say</w:t>
      </w:r>
      <w:r>
        <w:rPr>
          <w:rFonts w:ascii="fixed" w:hAnsi="fixed" w:cs="fixed"/>
          <w:color w:val="000000"/>
          <w:sz w:val="24"/>
          <w:szCs w:val="24"/>
        </w:rPr>
        <w:t xml:space="preserve">, assay, try.
</w:t>
      </w:r>
      <w:r>
        <w:rPr>
          <w:rFonts w:ascii="fixed" w:hAnsi="fixed" w:cs="fixed"/>
          <w:i/>
          <w:color w:val="000000"/>
          <w:sz w:val="24"/>
          <w:szCs w:val="24"/>
        </w:rPr>
        <w:br/>
        <w:t xml:space="preserve">Scald</w:t>
      </w:r>
      <w:r>
        <w:rPr>
          <w:rFonts w:ascii="fixed" w:hAnsi="fixed" w:cs="fixed"/>
          <w:color w:val="000000"/>
          <w:sz w:val="24"/>
          <w:szCs w:val="24"/>
        </w:rPr>
        <w:t xml:space="preserve">, word of contempt, implying dirt and disease.
</w:t>
      </w:r>
      <w:r>
        <w:rPr>
          <w:rFonts w:ascii="fixed" w:hAnsi="fixed" w:cs="fixed"/>
          <w:i/>
          <w:color w:val="000000"/>
          <w:sz w:val="24"/>
          <w:szCs w:val="24"/>
        </w:rPr>
        <w:br/>
        <w:t xml:space="preserve">Scallion</w:t>
      </w:r>
      <w:r>
        <w:rPr>
          <w:rFonts w:ascii="fixed" w:hAnsi="fixed" w:cs="fixed"/>
          <w:color w:val="000000"/>
          <w:sz w:val="24"/>
          <w:szCs w:val="24"/>
        </w:rPr>
        <w:t xml:space="preserve">, shalot, small onion.
</w:t>
      </w:r>
      <w:r>
        <w:rPr>
          <w:rFonts w:ascii="fixed" w:hAnsi="fixed" w:cs="fixed"/>
          <w:color w:val="000000"/>
          <w:sz w:val="24"/>
          <w:szCs w:val="24"/>
        </w:rPr>
        <w:br/>
        <w:t xml:space="preserve">SCANDERBAG, “name which the Turks (in allusion
to Alexander the Great) gave to the brave Castriot,
chief of Albania, with whom they had continual wars. 
 His romantic life had just been translated”
(Gifford).
</w:t>
      </w:r>
      <w:r>
        <w:rPr>
          <w:rFonts w:ascii="fixed" w:hAnsi="fixed" w:cs="fixed"/>
          <w:i/>
          <w:color w:val="000000"/>
          <w:sz w:val="24"/>
          <w:szCs w:val="24"/>
        </w:rPr>
        <w:br/>
        <w:t xml:space="preserve">Scape</w:t>
      </w:r>
      <w:r>
        <w:rPr>
          <w:rFonts w:ascii="fixed" w:hAnsi="fixed" w:cs="fixed"/>
          <w:color w:val="000000"/>
          <w:sz w:val="24"/>
          <w:szCs w:val="24"/>
        </w:rPr>
        <w:t xml:space="preserve">, escape.
</w:t>
      </w:r>
      <w:r>
        <w:rPr>
          <w:rFonts w:ascii="fixed" w:hAnsi="fixed" w:cs="fixed"/>
          <w:i/>
          <w:color w:val="000000"/>
          <w:sz w:val="24"/>
          <w:szCs w:val="24"/>
        </w:rPr>
        <w:br/>
        <w:t xml:space="preserve">Scarab</w:t>
      </w:r>
      <w:r>
        <w:rPr>
          <w:rFonts w:ascii="fixed" w:hAnsi="fixed" w:cs="fixed"/>
          <w:color w:val="000000"/>
          <w:sz w:val="24"/>
          <w:szCs w:val="24"/>
        </w:rPr>
        <w:t xml:space="preserve">, beetle.
</w:t>
      </w:r>
      <w:r>
        <w:rPr>
          <w:rFonts w:ascii="fixed" w:hAnsi="fixed" w:cs="fixed"/>
          <w:color w:val="000000"/>
          <w:sz w:val="24"/>
          <w:szCs w:val="24"/>
        </w:rPr>
        <w:br/>
        <w:t xml:space="preserve">SCARTOCCIO, fold of paper, cover, cartouch, cartridge.
</w:t>
      </w:r>
      <w:r>
        <w:rPr>
          <w:rFonts w:ascii="fixed" w:hAnsi="fixed" w:cs="fixed"/>
          <w:i/>
          <w:color w:val="000000"/>
          <w:sz w:val="24"/>
          <w:szCs w:val="24"/>
        </w:rPr>
        <w:br/>
        <w:t xml:space="preserve">Sconce</w:t>
      </w:r>
      <w:r>
        <w:rPr>
          <w:rFonts w:ascii="fixed" w:hAnsi="fixed" w:cs="fixed"/>
          <w:color w:val="000000"/>
          <w:sz w:val="24"/>
          <w:szCs w:val="24"/>
        </w:rPr>
        <w:t xml:space="preserve">, head.
</w:t>
      </w:r>
      <w:r>
        <w:rPr>
          <w:rFonts w:ascii="fixed" w:hAnsi="fixed" w:cs="fixed"/>
          <w:i/>
          <w:color w:val="000000"/>
          <w:sz w:val="24"/>
          <w:szCs w:val="24"/>
        </w:rPr>
        <w:br/>
        <w:t xml:space="preserve">Scope</w:t>
      </w:r>
      <w:r>
        <w:rPr>
          <w:rFonts w:ascii="fixed" w:hAnsi="fixed" w:cs="fixed"/>
          <w:color w:val="000000"/>
          <w:sz w:val="24"/>
          <w:szCs w:val="24"/>
        </w:rPr>
        <w:t xml:space="preserve">, aim.
</w:t>
      </w:r>
      <w:r>
        <w:rPr>
          <w:rFonts w:ascii="fixed" w:hAnsi="fixed" w:cs="fixed"/>
          <w:i/>
          <w:color w:val="000000"/>
          <w:sz w:val="24"/>
          <w:szCs w:val="24"/>
        </w:rPr>
        <w:br/>
        <w:t xml:space="preserve">Scot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lot</w:t>
      </w:r>
      <w:r>
        <w:rPr>
          <w:rFonts w:ascii="fixed" w:hAnsi="fixed" w:cs="fixed"/>
          <w:color w:val="000000"/>
          <w:sz w:val="24"/>
          <w:szCs w:val="24"/>
        </w:rPr>
        <w:t xml:space="preserve">, tax, contribution (formerly
a parish</w:t>
      </w:r>
      <w:r>
        <w:rPr>
          <w:rFonts w:ascii="fixed" w:hAnsi="fixed" w:cs="fixed"/>
          <w:color w:val="000000"/>
          <w:sz w:val="24"/>
          <w:szCs w:val="24"/>
        </w:rPr>
        <w:br/>
        <w:t xml:space="preserve">assessment).
</w:t>
      </w:r>
      <w:r>
        <w:rPr>
          <w:rFonts w:ascii="fixed" w:hAnsi="fixed" w:cs="fixed"/>
          <w:color w:val="000000"/>
          <w:sz w:val="24"/>
          <w:szCs w:val="24"/>
        </w:rPr>
        <w:br/>
        <w:t xml:space="preserve">SCOTOMY, dizziness in the head.
</w:t>
      </w:r>
      <w:r>
        <w:rPr>
          <w:rFonts w:ascii="fixed" w:hAnsi="fixed" w:cs="fixed"/>
          <w:i/>
          <w:color w:val="000000"/>
          <w:sz w:val="24"/>
          <w:szCs w:val="24"/>
        </w:rPr>
        <w:br/>
        <w:t xml:space="preserve">Scour</w:t>
      </w:r>
      <w:r>
        <w:rPr>
          <w:rFonts w:ascii="fixed" w:hAnsi="fixed" w:cs="fixed"/>
          <w:color w:val="000000"/>
          <w:sz w:val="24"/>
          <w:szCs w:val="24"/>
        </w:rPr>
        <w:t xml:space="preserve">, purge.
</w:t>
      </w:r>
      <w:r>
        <w:rPr>
          <w:rFonts w:ascii="fixed" w:hAnsi="fixed" w:cs="fixed"/>
          <w:color w:val="000000"/>
          <w:sz w:val="24"/>
          <w:szCs w:val="24"/>
        </w:rPr>
        <w:br/>
        <w:t xml:space="preserve">SCOURSE, deal, swap.
</w:t>
      </w:r>
      <w:r>
        <w:rPr>
          <w:rFonts w:ascii="fixed" w:hAnsi="fixed" w:cs="fixed"/>
          <w:i/>
          <w:color w:val="000000"/>
          <w:sz w:val="24"/>
          <w:szCs w:val="24"/>
        </w:rPr>
        <w:br/>
        <w:t xml:space="preserve">Scratches</w:t>
      </w:r>
      <w:r>
        <w:rPr>
          <w:rFonts w:ascii="fixed" w:hAnsi="fixed" w:cs="fixed"/>
          <w:color w:val="000000"/>
          <w:sz w:val="24"/>
          <w:szCs w:val="24"/>
        </w:rPr>
        <w:t xml:space="preserve">, disease of horses.
</w:t>
      </w:r>
      <w:r>
        <w:rPr>
          <w:rFonts w:ascii="fixed" w:hAnsi="fixed" w:cs="fixed"/>
          <w:color w:val="000000"/>
          <w:sz w:val="24"/>
          <w:szCs w:val="24"/>
        </w:rPr>
        <w:br/>
        <w:t xml:space="preserve">SCROYLE, mean, rascally fellow.
</w:t>
      </w:r>
      <w:r>
        <w:rPr>
          <w:rFonts w:ascii="fixed" w:hAnsi="fixed" w:cs="fixed"/>
          <w:i/>
          <w:color w:val="000000"/>
          <w:sz w:val="24"/>
          <w:szCs w:val="24"/>
        </w:rPr>
        <w:br/>
        <w:t xml:space="preserve">Scruple</w:t>
      </w:r>
      <w:r>
        <w:rPr>
          <w:rFonts w:ascii="fixed" w:hAnsi="fixed" w:cs="fixed"/>
          <w:color w:val="000000"/>
          <w:sz w:val="24"/>
          <w:szCs w:val="24"/>
        </w:rPr>
        <w:t xml:space="preserve">, doubt.
</w:t>
      </w:r>
      <w:r>
        <w:rPr>
          <w:rFonts w:ascii="fixed" w:hAnsi="fixed" w:cs="fixed"/>
          <w:i/>
          <w:color w:val="000000"/>
          <w:sz w:val="24"/>
          <w:szCs w:val="24"/>
        </w:rPr>
        <w:br/>
        <w:t xml:space="preserve">Seal</w:t>
      </w:r>
      <w:r>
        <w:rPr>
          <w:rFonts w:ascii="fixed" w:hAnsi="fixed" w:cs="fixed"/>
          <w:color w:val="000000"/>
          <w:sz w:val="24"/>
          <w:szCs w:val="24"/>
        </w:rPr>
        <w:t xml:space="preserve">, put hand to the giving up of property or
rights.
</w:t>
      </w:r>
      <w:r>
        <w:rPr>
          <w:rFonts w:ascii="fixed" w:hAnsi="fixed" w:cs="fixed"/>
          <w:i/>
          <w:color w:val="000000"/>
          <w:sz w:val="24"/>
          <w:szCs w:val="24"/>
        </w:rPr>
        <w:br/>
        <w:t xml:space="preserve">Sealed</w:t>
      </w:r>
      <w:r>
        <w:rPr>
          <w:rFonts w:ascii="fixed" w:hAnsi="fixed" w:cs="fixed"/>
          <w:color w:val="000000"/>
          <w:sz w:val="24"/>
          <w:szCs w:val="24"/>
        </w:rPr>
        <w:t xml:space="preserve">, stamped as genuine.
</w:t>
      </w:r>
      <w:r>
        <w:rPr>
          <w:rFonts w:ascii="fixed" w:hAnsi="fixed" w:cs="fixed"/>
          <w:i/>
          <w:color w:val="000000"/>
          <w:sz w:val="24"/>
          <w:szCs w:val="24"/>
        </w:rPr>
        <w:br/>
        <w:t xml:space="preserve">Seam</w:t>
      </w:r>
      <w:r>
        <w:rPr>
          <w:rFonts w:ascii="fixed" w:hAnsi="fixed" w:cs="fixed"/>
          <w:color w:val="000000"/>
          <w:sz w:val="24"/>
          <w:szCs w:val="24"/>
        </w:rPr>
        <w:t xml:space="preserve">-</w:t>
      </w:r>
      <w:r>
        <w:rPr>
          <w:rFonts w:ascii="fixed" w:hAnsi="fixed" w:cs="fixed"/>
          <w:i/>
          <w:color w:val="000000"/>
          <w:sz w:val="24"/>
          <w:szCs w:val="24"/>
        </w:rPr>
        <w:t xml:space="preserve">rent</w:t>
      </w:r>
      <w:r>
        <w:rPr>
          <w:rFonts w:ascii="fixed" w:hAnsi="fixed" w:cs="fixed"/>
          <w:color w:val="000000"/>
          <w:sz w:val="24"/>
          <w:szCs w:val="24"/>
        </w:rPr>
        <w:t xml:space="preserve">, ragged.
</w:t>
      </w:r>
      <w:r>
        <w:rPr>
          <w:rFonts w:ascii="fixed" w:hAnsi="fixed" w:cs="fixed"/>
          <w:i/>
          <w:color w:val="000000"/>
          <w:sz w:val="24"/>
          <w:szCs w:val="24"/>
        </w:rPr>
        <w:br/>
        <w:t xml:space="preserve">Seaming</w:t>
      </w:r>
      <w:r>
        <w:rPr>
          <w:rFonts w:ascii="fixed" w:hAnsi="fixed" w:cs="fixed"/>
          <w:color w:val="000000"/>
          <w:sz w:val="24"/>
          <w:szCs w:val="24"/>
        </w:rPr>
        <w:t xml:space="preserve"> </w:t>
      </w:r>
      <w:r>
        <w:rPr>
          <w:rFonts w:ascii="fixed" w:hAnsi="fixed" w:cs="fixed"/>
          <w:i/>
          <w:color w:val="000000"/>
          <w:sz w:val="24"/>
          <w:szCs w:val="24"/>
        </w:rPr>
        <w:t xml:space="preserve">laces</w:t>
      </w:r>
      <w:r>
        <w:rPr>
          <w:rFonts w:ascii="fixed" w:hAnsi="fixed" w:cs="fixed"/>
          <w:color w:val="000000"/>
          <w:sz w:val="24"/>
          <w:szCs w:val="24"/>
        </w:rPr>
        <w:t xml:space="preserve">, insertion or edging.
</w:t>
      </w:r>
      <w:r>
        <w:rPr>
          <w:rFonts w:ascii="fixed" w:hAnsi="fixed" w:cs="fixed"/>
          <w:i/>
          <w:color w:val="000000"/>
          <w:sz w:val="24"/>
          <w:szCs w:val="24"/>
        </w:rPr>
        <w:br/>
        <w:t xml:space="preserve">Sear</w:t>
      </w:r>
      <w:r>
        <w:rPr>
          <w:rFonts w:ascii="fixed" w:hAnsi="fixed" w:cs="fixed"/>
          <w:color w:val="000000"/>
          <w:sz w:val="24"/>
          <w:szCs w:val="24"/>
        </w:rPr>
        <w:t xml:space="preserve"> </w:t>
      </w:r>
      <w:r>
        <w:rPr>
          <w:rFonts w:ascii="fixed" w:hAnsi="fixed" w:cs="fixed"/>
          <w:i/>
          <w:color w:val="000000"/>
          <w:sz w:val="24"/>
          <w:szCs w:val="24"/>
        </w:rPr>
        <w:t xml:space="preserve">up</w:t>
      </w:r>
      <w:r>
        <w:rPr>
          <w:rFonts w:ascii="fixed" w:hAnsi="fixed" w:cs="fixed"/>
          <w:color w:val="000000"/>
          <w:sz w:val="24"/>
          <w:szCs w:val="24"/>
        </w:rPr>
        <w:t xml:space="preserve">, close by searing, burning.
</w:t>
      </w:r>
      <w:r>
        <w:rPr>
          <w:rFonts w:ascii="fixed" w:hAnsi="fixed" w:cs="fixed"/>
          <w:color w:val="000000"/>
          <w:sz w:val="24"/>
          <w:szCs w:val="24"/>
        </w:rPr>
        <w:br/>
        <w:t xml:space="preserve">SEARCED, sifted.
</w:t>
      </w:r>
      <w:r>
        <w:rPr>
          <w:rFonts w:ascii="fixed" w:hAnsi="fixed" w:cs="fixed"/>
          <w:i/>
          <w:color w:val="000000"/>
          <w:sz w:val="24"/>
          <w:szCs w:val="24"/>
        </w:rPr>
        <w:br/>
        <w:t xml:space="preserve">Secretary</w:t>
      </w:r>
      <w:r>
        <w:rPr>
          <w:rFonts w:ascii="fixed" w:hAnsi="fixed" w:cs="fixed"/>
          <w:color w:val="000000"/>
          <w:sz w:val="24"/>
          <w:szCs w:val="24"/>
        </w:rPr>
        <w:t xml:space="preserve">, able to keep a secret.
</w:t>
      </w:r>
      <w:r>
        <w:rPr>
          <w:rFonts w:ascii="fixed" w:hAnsi="fixed" w:cs="fixed"/>
          <w:i/>
          <w:color w:val="000000"/>
          <w:sz w:val="24"/>
          <w:szCs w:val="24"/>
        </w:rPr>
        <w:br/>
        <w:t xml:space="preserve">Secular</w:t>
      </w:r>
      <w:r>
        <w:rPr>
          <w:rFonts w:ascii="fixed" w:hAnsi="fixed" w:cs="fixed"/>
          <w:color w:val="000000"/>
          <w:sz w:val="24"/>
          <w:szCs w:val="24"/>
        </w:rPr>
        <w:t xml:space="preserve">, worldly, ordinary, commonplace.
</w:t>
      </w:r>
      <w:r>
        <w:rPr>
          <w:rFonts w:ascii="fixed" w:hAnsi="fixed" w:cs="fixed"/>
          <w:i/>
          <w:color w:val="000000"/>
          <w:sz w:val="24"/>
          <w:szCs w:val="24"/>
        </w:rPr>
        <w:br/>
        <w:t xml:space="preserve">Secure</w:t>
      </w:r>
      <w:r>
        <w:rPr>
          <w:rFonts w:ascii="fixed" w:hAnsi="fixed" w:cs="fixed"/>
          <w:color w:val="000000"/>
          <w:sz w:val="24"/>
          <w:szCs w:val="24"/>
        </w:rPr>
        <w:t xml:space="preserve">, confident.
</w:t>
      </w:r>
      <w:r>
        <w:rPr>
          <w:rFonts w:ascii="fixed" w:hAnsi="fixed" w:cs="fixed"/>
          <w:color w:val="000000"/>
          <w:sz w:val="24"/>
          <w:szCs w:val="24"/>
        </w:rPr>
        <w:br/>
        <w:t xml:space="preserve">SEELIE, happy, blest.
</w:t>
      </w:r>
      <w:r>
        <w:rPr>
          <w:rFonts w:ascii="fixed" w:hAnsi="fixed" w:cs="fixed"/>
          <w:i/>
          <w:color w:val="000000"/>
          <w:sz w:val="24"/>
          <w:szCs w:val="24"/>
        </w:rPr>
        <w:br/>
        <w:t xml:space="preserve">Seisin</w:t>
      </w:r>
      <w:r>
        <w:rPr>
          <w:rFonts w:ascii="fixed" w:hAnsi="fixed" w:cs="fixed"/>
          <w:color w:val="000000"/>
          <w:sz w:val="24"/>
          <w:szCs w:val="24"/>
        </w:rPr>
        <w:t xml:space="preserve">, legal term:  possession.
</w:t>
      </w:r>
      <w:r>
        <w:rPr>
          <w:rFonts w:ascii="fixed" w:hAnsi="fixed" w:cs="fixed"/>
          <w:color w:val="000000"/>
          <w:sz w:val="24"/>
          <w:szCs w:val="24"/>
        </w:rPr>
        <w:br/>
        <w:t xml:space="preserve">SELLARY, lewd person.
</w:t>
      </w:r>
      <w:r>
        <w:rPr>
          <w:rFonts w:ascii="fixed" w:hAnsi="fixed" w:cs="fixed"/>
          <w:i/>
          <w:color w:val="000000"/>
          <w:sz w:val="24"/>
          <w:szCs w:val="24"/>
        </w:rPr>
        <w:br/>
        <w:t xml:space="preserve">Semblably</w:t>
      </w:r>
      <w:r>
        <w:rPr>
          <w:rFonts w:ascii="fixed" w:hAnsi="fixed" w:cs="fixed"/>
          <w:color w:val="000000"/>
          <w:sz w:val="24"/>
          <w:szCs w:val="24"/>
        </w:rPr>
        <w:t xml:space="preserve">, similarly.
</w:t>
      </w:r>
      <w:r>
        <w:rPr>
          <w:rFonts w:ascii="fixed" w:hAnsi="fixed" w:cs="fixed"/>
          <w:i/>
          <w:color w:val="000000"/>
          <w:sz w:val="24"/>
          <w:szCs w:val="24"/>
        </w:rPr>
        <w:br/>
        <w:t xml:space="preserve">Seminary</w:t>
      </w:r>
      <w:r>
        <w:rPr>
          <w:rFonts w:ascii="fixed" w:hAnsi="fixed" w:cs="fixed"/>
          <w:color w:val="000000"/>
          <w:sz w:val="24"/>
          <w:szCs w:val="24"/>
        </w:rPr>
        <w:t xml:space="preserve">, a Romish priest educated in a foreign
seminary.
</w:t>
      </w:r>
      <w:r>
        <w:rPr>
          <w:rFonts w:ascii="fixed" w:hAnsi="fixed" w:cs="fixed"/>
          <w:i/>
          <w:color w:val="000000"/>
          <w:sz w:val="24"/>
          <w:szCs w:val="24"/>
        </w:rPr>
        <w:br/>
        <w:t xml:space="preserve">Senseless</w:t>
      </w:r>
      <w:r>
        <w:rPr>
          <w:rFonts w:ascii="fixed" w:hAnsi="fixed" w:cs="fixed"/>
          <w:color w:val="000000"/>
          <w:sz w:val="24"/>
          <w:szCs w:val="24"/>
        </w:rPr>
        <w:t xml:space="preserve">, insensible, without sense or feeling.
</w:t>
      </w:r>
      <w:r>
        <w:rPr>
          <w:rFonts w:ascii="fixed" w:hAnsi="fixed" w:cs="fixed"/>
          <w:i/>
          <w:color w:val="000000"/>
          <w:sz w:val="24"/>
          <w:szCs w:val="24"/>
        </w:rPr>
        <w:br/>
        <w:t xml:space="preserve">Sensibly</w:t>
      </w:r>
      <w:r>
        <w:rPr>
          <w:rFonts w:ascii="fixed" w:hAnsi="fixed" w:cs="fixed"/>
          <w:color w:val="000000"/>
          <w:sz w:val="24"/>
          <w:szCs w:val="24"/>
        </w:rPr>
        <w:t xml:space="preserve">, perceptibly.
</w:t>
      </w:r>
      <w:r>
        <w:rPr>
          <w:rFonts w:ascii="fixed" w:hAnsi="fixed" w:cs="fixed"/>
          <w:color w:val="000000"/>
          <w:sz w:val="24"/>
          <w:szCs w:val="24"/>
        </w:rPr>
        <w:br/>
        <w:t xml:space="preserve">SENSIVE, sensitive.
</w:t>
      </w:r>
      <w:r>
        <w:rPr>
          <w:rFonts w:ascii="fixed" w:hAnsi="fixed" w:cs="fixed"/>
          <w:i/>
          <w:color w:val="000000"/>
          <w:sz w:val="24"/>
          <w:szCs w:val="24"/>
        </w:rPr>
        <w:br/>
        <w:t xml:space="preserve">Sensual</w:t>
      </w:r>
      <w:r>
        <w:rPr>
          <w:rFonts w:ascii="fixed" w:hAnsi="fixed" w:cs="fixed"/>
          <w:color w:val="000000"/>
          <w:sz w:val="24"/>
          <w:szCs w:val="24"/>
        </w:rPr>
        <w:t xml:space="preserve">, pertaining to the physical or material.
</w:t>
      </w:r>
      <w:r>
        <w:rPr>
          <w:rFonts w:ascii="fixed" w:hAnsi="fixed" w:cs="fixed"/>
          <w:i/>
          <w:color w:val="000000"/>
          <w:sz w:val="24"/>
          <w:szCs w:val="24"/>
        </w:rPr>
        <w:br/>
        <w:t xml:space="preserve">Serene</w:t>
      </w:r>
      <w:r>
        <w:rPr>
          <w:rFonts w:ascii="fixed" w:hAnsi="fixed" w:cs="fixed"/>
          <w:color w:val="000000"/>
          <w:sz w:val="24"/>
          <w:szCs w:val="24"/>
        </w:rPr>
        <w:t xml:space="preserve">, harmful dew of evening.
</w:t>
      </w:r>
      <w:r>
        <w:rPr>
          <w:rFonts w:ascii="fixed" w:hAnsi="fixed" w:cs="fixed"/>
          <w:color w:val="000000"/>
          <w:sz w:val="24"/>
          <w:szCs w:val="24"/>
        </w:rPr>
        <w:br/>
        <w:t xml:space="preserve">SERICON, red tincture.
</w:t>
      </w:r>
      <w:r>
        <w:rPr>
          <w:rFonts w:ascii="fixed" w:hAnsi="fixed" w:cs="fixed"/>
          <w:i/>
          <w:color w:val="000000"/>
          <w:sz w:val="24"/>
          <w:szCs w:val="24"/>
        </w:rPr>
        <w:br/>
        <w:t xml:space="preserve">Servant</w:t>
      </w:r>
      <w:r>
        <w:rPr>
          <w:rFonts w:ascii="fixed" w:hAnsi="fixed" w:cs="fixed"/>
          <w:color w:val="000000"/>
          <w:sz w:val="24"/>
          <w:szCs w:val="24"/>
        </w:rPr>
        <w:t xml:space="preserve">, lover.
</w:t>
      </w:r>
      <w:r>
        <w:rPr>
          <w:rFonts w:ascii="fixed" w:hAnsi="fixed" w:cs="fixed"/>
          <w:i/>
          <w:color w:val="000000"/>
          <w:sz w:val="24"/>
          <w:szCs w:val="24"/>
        </w:rPr>
        <w:br/>
        <w:t xml:space="preserve">Services</w:t>
      </w:r>
      <w:r>
        <w:rPr>
          <w:rFonts w:ascii="fixed" w:hAnsi="fixed" w:cs="fixed"/>
          <w:color w:val="000000"/>
          <w:sz w:val="24"/>
          <w:szCs w:val="24"/>
        </w:rPr>
        <w:t xml:space="preserve">, doughty deeds of arms.
</w:t>
      </w:r>
      <w:r>
        <w:rPr>
          <w:rFonts w:ascii="fixed" w:hAnsi="fixed" w:cs="fixed"/>
          <w:i/>
          <w:color w:val="000000"/>
          <w:sz w:val="24"/>
          <w:szCs w:val="24"/>
        </w:rPr>
        <w:br/>
        <w:t xml:space="preserve">Sesterce</w:t>
      </w:r>
      <w:r>
        <w:rPr>
          <w:rFonts w:ascii="fixed" w:hAnsi="fixed" w:cs="fixed"/>
          <w:color w:val="000000"/>
          <w:sz w:val="24"/>
          <w:szCs w:val="24"/>
        </w:rPr>
        <w:t xml:space="preserve">, Roman copper coin.
</w:t>
      </w:r>
      <w:r>
        <w:rPr>
          <w:rFonts w:ascii="fixed" w:hAnsi="fixed" w:cs="fixed"/>
          <w:i/>
          <w:color w:val="000000"/>
          <w:sz w:val="24"/>
          <w:szCs w:val="24"/>
        </w:rPr>
        <w:br/>
        <w:t xml:space="preserve">Set</w:t>
      </w:r>
      <w:r>
        <w:rPr>
          <w:rFonts w:ascii="fixed" w:hAnsi="fixed" w:cs="fixed"/>
          <w:color w:val="000000"/>
          <w:sz w:val="24"/>
          <w:szCs w:val="24"/>
        </w:rPr>
        <w:t xml:space="preserve">, stake, wager.
</w:t>
      </w:r>
      <w:r>
        <w:rPr>
          <w:rFonts w:ascii="fixed" w:hAnsi="fixed" w:cs="fixed"/>
          <w:i/>
          <w:color w:val="000000"/>
          <w:sz w:val="24"/>
          <w:szCs w:val="24"/>
        </w:rPr>
        <w:br/>
        <w:t xml:space="preserve">Set</w:t>
      </w:r>
      <w:r>
        <w:rPr>
          <w:rFonts w:ascii="fixed" w:hAnsi="fixed" w:cs="fixed"/>
          <w:color w:val="000000"/>
          <w:sz w:val="24"/>
          <w:szCs w:val="24"/>
        </w:rPr>
        <w:t xml:space="preserve"> </w:t>
      </w:r>
      <w:r>
        <w:rPr>
          <w:rFonts w:ascii="fixed" w:hAnsi="fixed" w:cs="fixed"/>
          <w:i/>
          <w:color w:val="000000"/>
          <w:sz w:val="24"/>
          <w:szCs w:val="24"/>
        </w:rPr>
        <w:t xml:space="preserve">up</w:t>
      </w:r>
      <w:r>
        <w:rPr>
          <w:rFonts w:ascii="fixed" w:hAnsi="fixed" w:cs="fixed"/>
          <w:color w:val="000000"/>
          <w:sz w:val="24"/>
          <w:szCs w:val="24"/>
        </w:rPr>
        <w:t xml:space="preserve">,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
      <w:pPr>
        <w:widowControl w:val="on"/>
        <w:pBdr/>
        <w:spacing w:before="0" w:after="0" w:line="240" w:lineRule="auto"/>
        <w:ind w:left="0" w:right="0"/>
        <w:jc w:val="left"/>
      </w:pPr>
      <w:r>
        <w:rPr>
          <w:rFonts w:ascii="fixed" w:hAnsi="fixed" w:cs="fixed"/>
          <w:i/>
          <w:color w:val="000000"/>
          <w:sz w:val="24"/>
          <w:szCs w:val="24"/>
        </w:rPr>
        <w:t xml:space="preserve">Sets</w:t>
      </w:r>
      <w:r>
        <w:rPr>
          <w:rFonts w:ascii="fixed" w:hAnsi="fixed" w:cs="fixed"/>
          <w:color w:val="000000"/>
          <w:sz w:val="24"/>
          <w:szCs w:val="24"/>
        </w:rPr>
        <w:t xml:space="preserve">, deep plaits of the ruff.
</w:t>
      </w:r>
      <w:r>
        <w:rPr>
          <w:rFonts w:ascii="fixed" w:hAnsi="fixed" w:cs="fixed"/>
          <w:i/>
          <w:color w:val="000000"/>
          <w:sz w:val="24"/>
          <w:szCs w:val="24"/>
        </w:rPr>
        <w:br/>
        <w:t xml:space="preserve">Sewer</w:t>
      </w:r>
      <w:r>
        <w:rPr>
          <w:rFonts w:ascii="fixed" w:hAnsi="fixed" w:cs="fixed"/>
          <w:color w:val="000000"/>
          <w:sz w:val="24"/>
          <w:szCs w:val="24"/>
        </w:rPr>
        <w:t xml:space="preserve">, officer who served up the feast, and brought</w:t>
      </w:r>
      <w:r>
        <w:rPr>
          <w:rFonts w:ascii="fixed" w:hAnsi="fixed" w:cs="fixed"/>
          <w:color w:val="000000"/>
          <w:sz w:val="24"/>
          <w:szCs w:val="24"/>
        </w:rPr>
        <w:br/>
        <w:t xml:space="preserve">water for the hands of the guests.
</w:t>
      </w:r>
      <w:r>
        <w:rPr>
          <w:rFonts w:ascii="fixed" w:hAnsi="fixed" w:cs="fixed"/>
          <w:i/>
          <w:color w:val="000000"/>
          <w:sz w:val="24"/>
          <w:szCs w:val="24"/>
        </w:rPr>
        <w:br/>
        <w:t xml:space="preserve">Shape</w:t>
      </w:r>
      <w:r>
        <w:rPr>
          <w:rFonts w:ascii="fixed" w:hAnsi="fixed" w:cs="fixed"/>
          <w:color w:val="000000"/>
          <w:sz w:val="24"/>
          <w:szCs w:val="24"/>
        </w:rPr>
        <w:t xml:space="preserve">, a suit by way of disguise.
</w:t>
      </w:r>
      <w:r>
        <w:rPr>
          <w:rFonts w:ascii="fixed" w:hAnsi="fixed" w:cs="fixed"/>
          <w:i/>
          <w:color w:val="000000"/>
          <w:sz w:val="24"/>
          <w:szCs w:val="24"/>
        </w:rPr>
        <w:br/>
        <w:t xml:space="preserve">Shift</w:t>
      </w:r>
      <w:r>
        <w:rPr>
          <w:rFonts w:ascii="fixed" w:hAnsi="fixed" w:cs="fixed"/>
          <w:color w:val="000000"/>
          <w:sz w:val="24"/>
          <w:szCs w:val="24"/>
        </w:rPr>
        <w:t xml:space="preserve">, fraud, dodge.
</w:t>
      </w:r>
      <w:r>
        <w:rPr>
          <w:rFonts w:ascii="fixed" w:hAnsi="fixed" w:cs="fixed"/>
          <w:i/>
          <w:color w:val="000000"/>
          <w:sz w:val="24"/>
          <w:szCs w:val="24"/>
        </w:rPr>
        <w:br/>
        <w:t xml:space="preserve">Shifter</w:t>
      </w:r>
      <w:r>
        <w:rPr>
          <w:rFonts w:ascii="fixed" w:hAnsi="fixed" w:cs="fixed"/>
          <w:color w:val="000000"/>
          <w:sz w:val="24"/>
          <w:szCs w:val="24"/>
        </w:rPr>
        <w:t xml:space="preserve">, cheat.
</w:t>
      </w:r>
      <w:r>
        <w:rPr>
          <w:rFonts w:ascii="fixed" w:hAnsi="fixed" w:cs="fixed"/>
          <w:color w:val="000000"/>
          <w:sz w:val="24"/>
          <w:szCs w:val="24"/>
        </w:rPr>
        <w:br/>
        <w:t xml:space="preserve">SHITTLE, shuttle; “shittle-cock,” shuttlecock.
</w:t>
      </w:r>
      <w:r>
        <w:rPr>
          <w:rFonts w:ascii="fixed" w:hAnsi="fixed" w:cs="fixed"/>
          <w:i/>
          <w:color w:val="000000"/>
          <w:sz w:val="24"/>
          <w:szCs w:val="24"/>
        </w:rPr>
        <w:br/>
        <w:t xml:space="preserve">Shot</w:t>
      </w:r>
      <w:r>
        <w:rPr>
          <w:rFonts w:ascii="fixed" w:hAnsi="fixed" w:cs="fixed"/>
          <w:color w:val="000000"/>
          <w:sz w:val="24"/>
          <w:szCs w:val="24"/>
        </w:rPr>
        <w:t xml:space="preserve">, tavern reckoning.
</w:t>
      </w:r>
      <w:r>
        <w:rPr>
          <w:rFonts w:ascii="fixed" w:hAnsi="fixed" w:cs="fixed"/>
          <w:i/>
          <w:color w:val="000000"/>
          <w:sz w:val="24"/>
          <w:szCs w:val="24"/>
        </w:rPr>
        <w:br/>
        <w:t xml:space="preserve">Shot</w:t>
      </w:r>
      <w:r>
        <w:rPr>
          <w:rFonts w:ascii="fixed" w:hAnsi="fixed" w:cs="fixed"/>
          <w:color w:val="000000"/>
          <w:sz w:val="24"/>
          <w:szCs w:val="24"/>
        </w:rPr>
        <w:t xml:space="preserve">-</w:t>
      </w:r>
      <w:r>
        <w:rPr>
          <w:rFonts w:ascii="fixed" w:hAnsi="fixed" w:cs="fixed"/>
          <w:i/>
          <w:color w:val="000000"/>
          <w:sz w:val="24"/>
          <w:szCs w:val="24"/>
        </w:rPr>
        <w:t xml:space="preserve">clog</w:t>
      </w:r>
      <w:r>
        <w:rPr>
          <w:rFonts w:ascii="fixed" w:hAnsi="fixed" w:cs="fixed"/>
          <w:color w:val="000000"/>
          <w:sz w:val="24"/>
          <w:szCs w:val="24"/>
        </w:rPr>
        <w:t xml:space="preserve">, one only tolerated because he
paid the shot (reckoning) for the rest.
</w:t>
      </w:r>
      <w:r>
        <w:rPr>
          <w:rFonts w:ascii="fixed" w:hAnsi="fixed" w:cs="fixed"/>
          <w:i/>
          <w:color w:val="000000"/>
          <w:sz w:val="24"/>
          <w:szCs w:val="24"/>
        </w:rPr>
        <w:br/>
        <w:t xml:space="preserve">Shot</w:t>
      </w:r>
      <w:r>
        <w:rPr>
          <w:rFonts w:ascii="fixed" w:hAnsi="fixed" w:cs="fixed"/>
          <w:color w:val="000000"/>
          <w:sz w:val="24"/>
          <w:szCs w:val="24"/>
        </w:rPr>
        <w:t xml:space="preserve">-</w:t>
      </w:r>
      <w:r>
        <w:rPr>
          <w:rFonts w:ascii="fixed" w:hAnsi="fixed" w:cs="fixed"/>
          <w:i/>
          <w:color w:val="000000"/>
          <w:sz w:val="24"/>
          <w:szCs w:val="24"/>
        </w:rPr>
        <w:t xml:space="preserve">free</w:t>
      </w:r>
      <w:r>
        <w:rPr>
          <w:rFonts w:ascii="fixed" w:hAnsi="fixed" w:cs="fixed"/>
          <w:color w:val="000000"/>
          <w:sz w:val="24"/>
          <w:szCs w:val="24"/>
        </w:rPr>
        <w:t xml:space="preserve">, scot-free, not having to pay.
</w:t>
      </w:r>
      <w:r>
        <w:rPr>
          <w:rFonts w:ascii="fixed" w:hAnsi="fixed" w:cs="fixed"/>
          <w:i/>
          <w:color w:val="000000"/>
          <w:sz w:val="24"/>
          <w:szCs w:val="24"/>
        </w:rPr>
        <w:br/>
        <w:t xml:space="preserve">Shove</w:t>
      </w:r>
      <w:r>
        <w:rPr>
          <w:rFonts w:ascii="fixed" w:hAnsi="fixed" w:cs="fixed"/>
          <w:color w:val="000000"/>
          <w:sz w:val="24"/>
          <w:szCs w:val="24"/>
        </w:rPr>
        <w:t xml:space="preserve">-</w:t>
      </w:r>
      <w:r>
        <w:rPr>
          <w:rFonts w:ascii="fixed" w:hAnsi="fixed" w:cs="fixed"/>
          <w:i/>
          <w:color w:val="000000"/>
          <w:sz w:val="24"/>
          <w:szCs w:val="24"/>
        </w:rPr>
        <w:t xml:space="preserve">Groat</w:t>
      </w:r>
      <w:r>
        <w:rPr>
          <w:rFonts w:ascii="fixed" w:hAnsi="fixed" w:cs="fixed"/>
          <w:color w:val="000000"/>
          <w:sz w:val="24"/>
          <w:szCs w:val="24"/>
        </w:rPr>
        <w:t xml:space="preserve">, low kind of gambling amusement,
perhaps</w:t>
      </w:r>
      <w:r>
        <w:rPr>
          <w:rFonts w:ascii="fixed" w:hAnsi="fixed" w:cs="fixed"/>
          <w:color w:val="000000"/>
          <w:sz w:val="24"/>
          <w:szCs w:val="24"/>
        </w:rPr>
        <w:br/>
        <w:t xml:space="preserve">somewhat of the nature of pitch and toss.
</w:t>
      </w:r>
      <w:r>
        <w:rPr>
          <w:rFonts w:ascii="fixed" w:hAnsi="fixed" w:cs="fixed"/>
          <w:i/>
          <w:color w:val="000000"/>
          <w:sz w:val="24"/>
          <w:szCs w:val="24"/>
        </w:rPr>
        <w:br/>
        <w:t xml:space="preserve">Shot</w:t>
      </w:r>
      <w:r>
        <w:rPr>
          <w:rFonts w:ascii="fixed" w:hAnsi="fixed" w:cs="fixed"/>
          <w:color w:val="000000"/>
          <w:sz w:val="24"/>
          <w:szCs w:val="24"/>
        </w:rPr>
        <w:t xml:space="preserve">-</w:t>
      </w:r>
      <w:r>
        <w:rPr>
          <w:rFonts w:ascii="fixed" w:hAnsi="fixed" w:cs="fixed"/>
          <w:i/>
          <w:color w:val="000000"/>
          <w:sz w:val="24"/>
          <w:szCs w:val="24"/>
        </w:rPr>
        <w:t xml:space="preserve">sharks</w:t>
      </w:r>
      <w:r>
        <w:rPr>
          <w:rFonts w:ascii="fixed" w:hAnsi="fixed" w:cs="fixed"/>
          <w:color w:val="000000"/>
          <w:sz w:val="24"/>
          <w:szCs w:val="24"/>
        </w:rPr>
        <w:t xml:space="preserve">, drawers.
</w:t>
      </w:r>
      <w:r>
        <w:rPr>
          <w:rFonts w:ascii="fixed" w:hAnsi="fixed" w:cs="fixed"/>
          <w:i/>
          <w:color w:val="000000"/>
          <w:sz w:val="24"/>
          <w:szCs w:val="24"/>
        </w:rPr>
        <w:br/>
        <w:t xml:space="preserve">Shrewd</w:t>
      </w:r>
      <w:r>
        <w:rPr>
          <w:rFonts w:ascii="fixed" w:hAnsi="fixed" w:cs="fixed"/>
          <w:color w:val="000000"/>
          <w:sz w:val="24"/>
          <w:szCs w:val="24"/>
        </w:rPr>
        <w:t xml:space="preserve">, mischievous, malicious, curst.
</w:t>
      </w:r>
      <w:r>
        <w:rPr>
          <w:rFonts w:ascii="fixed" w:hAnsi="fixed" w:cs="fixed"/>
          <w:i/>
          <w:color w:val="000000"/>
          <w:sz w:val="24"/>
          <w:szCs w:val="24"/>
        </w:rPr>
        <w:br/>
        <w:t xml:space="preserve">Shrewdly</w:t>
      </w:r>
      <w:r>
        <w:rPr>
          <w:rFonts w:ascii="fixed" w:hAnsi="fixed" w:cs="fixed"/>
          <w:color w:val="000000"/>
          <w:sz w:val="24"/>
          <w:szCs w:val="24"/>
        </w:rPr>
        <w:t xml:space="preserve">, keenly, in a high degree.
</w:t>
      </w:r>
      <w:r>
        <w:rPr>
          <w:rFonts w:ascii="fixed" w:hAnsi="fixed" w:cs="fixed"/>
          <w:i/>
          <w:color w:val="000000"/>
          <w:sz w:val="24"/>
          <w:szCs w:val="24"/>
        </w:rPr>
        <w:br/>
        <w:t xml:space="preserve">Shrive</w:t>
      </w:r>
      <w:r>
        <w:rPr>
          <w:rFonts w:ascii="fixed" w:hAnsi="fixed" w:cs="fixed"/>
          <w:color w:val="000000"/>
          <w:sz w:val="24"/>
          <w:szCs w:val="24"/>
        </w:rPr>
        <w:t xml:space="preserve">, sheriff; posts were set up before his
door for proclamations, or to indicate his residence.
</w:t>
      </w:r>
      <w:r>
        <w:rPr>
          <w:rFonts w:ascii="fixed" w:hAnsi="fixed" w:cs="fixed"/>
          <w:color w:val="000000"/>
          <w:sz w:val="24"/>
          <w:szCs w:val="24"/>
        </w:rPr>
        <w:br/>
        <w:t xml:space="preserve">SHROVING, Shrovetide, season of merriment.
</w:t>
      </w:r>
      <w:r>
        <w:rPr>
          <w:rFonts w:ascii="fixed" w:hAnsi="fixed" w:cs="fixed"/>
          <w:color w:val="000000"/>
          <w:sz w:val="24"/>
          <w:szCs w:val="24"/>
        </w:rPr>
        <w:br/>
        <w:t xml:space="preserve">SIGILLA, seal, mark.
</w:t>
      </w:r>
      <w:r>
        <w:rPr>
          <w:rFonts w:ascii="fixed" w:hAnsi="fixed" w:cs="fixed"/>
          <w:i/>
          <w:color w:val="000000"/>
          <w:sz w:val="24"/>
          <w:szCs w:val="24"/>
        </w:rPr>
        <w:br/>
        <w:t xml:space="preserve">Silenced</w:t>
      </w:r>
      <w:r>
        <w:rPr>
          <w:rFonts w:ascii="fixed" w:hAnsi="fixed" w:cs="fixed"/>
          <w:color w:val="000000"/>
          <w:sz w:val="24"/>
          <w:szCs w:val="24"/>
        </w:rPr>
        <w:t xml:space="preserve"> BRETHERN, </w:t>
      </w:r>
      <w:r>
        <w:rPr>
          <w:rFonts w:ascii="fixed" w:hAnsi="fixed" w:cs="fixed"/>
          <w:i/>
          <w:color w:val="000000"/>
          <w:sz w:val="24"/>
          <w:szCs w:val="24"/>
        </w:rPr>
        <w:t xml:space="preserve">ministers</w:t>
      </w:r>
      <w:r>
        <w:rPr>
          <w:rFonts w:ascii="fixed" w:hAnsi="fixed" w:cs="fixed"/>
          <w:color w:val="000000"/>
          <w:sz w:val="24"/>
          <w:szCs w:val="24"/>
        </w:rPr>
        <w:t xml:space="preserve">, those of the
Church or</w:t>
      </w:r>
      <w:r>
        <w:rPr>
          <w:rFonts w:ascii="fixed" w:hAnsi="fixed" w:cs="fixed"/>
          <w:color w:val="000000"/>
          <w:sz w:val="24"/>
          <w:szCs w:val="24"/>
        </w:rPr>
        <w:br/>
        <w:t xml:space="preserve">Nonconformists who had been silenced, deprived,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Silly</w:t>
      </w:r>
      <w:r>
        <w:rPr>
          <w:rFonts w:ascii="fixed" w:hAnsi="fixed" w:cs="fixed"/>
          <w:color w:val="000000"/>
          <w:sz w:val="24"/>
          <w:szCs w:val="24"/>
        </w:rPr>
        <w:t xml:space="preserve">, simple, harmless.
</w:t>
      </w:r>
      <w:r>
        <w:rPr>
          <w:rFonts w:ascii="fixed" w:hAnsi="fixed" w:cs="fixed"/>
          <w:i/>
          <w:color w:val="000000"/>
          <w:sz w:val="24"/>
          <w:szCs w:val="24"/>
        </w:rPr>
        <w:br/>
        <w:t xml:space="preserve">Simple</w:t>
      </w:r>
      <w:r>
        <w:rPr>
          <w:rFonts w:ascii="fixed" w:hAnsi="fixed" w:cs="fixed"/>
          <w:color w:val="000000"/>
          <w:sz w:val="24"/>
          <w:szCs w:val="24"/>
        </w:rPr>
        <w:t xml:space="preserve">, silly, witless; plain, true.
</w:t>
      </w:r>
      <w:r>
        <w:rPr>
          <w:rFonts w:ascii="fixed" w:hAnsi="fixed" w:cs="fixed"/>
          <w:i/>
          <w:color w:val="000000"/>
          <w:sz w:val="24"/>
          <w:szCs w:val="24"/>
        </w:rPr>
        <w:br/>
        <w:t xml:space="preserve">Simples</w:t>
      </w:r>
      <w:r>
        <w:rPr>
          <w:rFonts w:ascii="fixed" w:hAnsi="fixed" w:cs="fixed"/>
          <w:color w:val="000000"/>
          <w:sz w:val="24"/>
          <w:szCs w:val="24"/>
        </w:rPr>
        <w:t xml:space="preserve">, herbs.
</w:t>
      </w:r>
      <w:r>
        <w:rPr>
          <w:rFonts w:ascii="fixed" w:hAnsi="fixed" w:cs="fixed"/>
          <w:i/>
          <w:color w:val="000000"/>
          <w:sz w:val="24"/>
          <w:szCs w:val="24"/>
        </w:rPr>
        <w:br/>
        <w:t xml:space="preserve">Single</w:t>
      </w:r>
      <w:r>
        <w:rPr>
          <w:rFonts w:ascii="fixed" w:hAnsi="fixed" w:cs="fixed"/>
          <w:color w:val="000000"/>
          <w:sz w:val="24"/>
          <w:szCs w:val="24"/>
        </w:rPr>
        <w:t xml:space="preserve">, term of chase, signifying when the hunted
stag is separated from the herd, or forced to break
covert.
</w:t>
      </w:r>
      <w:r>
        <w:rPr>
          <w:rFonts w:ascii="fixed" w:hAnsi="fixed" w:cs="fixed"/>
          <w:i/>
          <w:color w:val="000000"/>
          <w:sz w:val="24"/>
          <w:szCs w:val="24"/>
        </w:rPr>
        <w:br/>
        <w:t xml:space="preserve">Single</w:t>
      </w:r>
      <w:r>
        <w:rPr>
          <w:rFonts w:ascii="fixed" w:hAnsi="fixed" w:cs="fixed"/>
          <w:color w:val="000000"/>
          <w:sz w:val="24"/>
          <w:szCs w:val="24"/>
        </w:rPr>
        <w:t xml:space="preserve">, weak, silly.
</w:t>
      </w:r>
      <w:r>
        <w:rPr>
          <w:rFonts w:ascii="fixed" w:hAnsi="fixed" w:cs="fixed"/>
          <w:i/>
          <w:color w:val="000000"/>
          <w:sz w:val="24"/>
          <w:szCs w:val="24"/>
        </w:rPr>
        <w:br/>
        <w:t xml:space="preserve">Single</w:t>
      </w:r>
      <w:r>
        <w:rPr>
          <w:rFonts w:ascii="fixed" w:hAnsi="fixed" w:cs="fixed"/>
          <w:color w:val="000000"/>
          <w:sz w:val="24"/>
          <w:szCs w:val="24"/>
        </w:rPr>
        <w:t xml:space="preserve">-</w:t>
      </w:r>
      <w:r>
        <w:rPr>
          <w:rFonts w:ascii="fixed" w:hAnsi="fixed" w:cs="fixed"/>
          <w:i/>
          <w:color w:val="000000"/>
          <w:sz w:val="24"/>
          <w:szCs w:val="24"/>
        </w:rPr>
        <w:t xml:space="preserve">money</w:t>
      </w:r>
      <w:r>
        <w:rPr>
          <w:rFonts w:ascii="fixed" w:hAnsi="fixed" w:cs="fixed"/>
          <w:color w:val="000000"/>
          <w:sz w:val="24"/>
          <w:szCs w:val="24"/>
        </w:rPr>
        <w:t xml:space="preserve">, small change.
</w:t>
      </w:r>
      <w:r>
        <w:rPr>
          <w:rFonts w:ascii="fixed" w:hAnsi="fixed" w:cs="fixed"/>
          <w:i/>
          <w:color w:val="000000"/>
          <w:sz w:val="24"/>
          <w:szCs w:val="24"/>
        </w:rPr>
        <w:br/>
        <w:t xml:space="preserve">Singular</w:t>
      </w:r>
      <w:r>
        <w:rPr>
          <w:rFonts w:ascii="fixed" w:hAnsi="fixed" w:cs="fixed"/>
          <w:color w:val="000000"/>
          <w:sz w:val="24"/>
          <w:szCs w:val="24"/>
        </w:rPr>
        <w:t xml:space="preserve">, unique, supreme.
</w:t>
      </w:r>
      <w:r>
        <w:rPr>
          <w:rFonts w:ascii="fixed" w:hAnsi="fixed" w:cs="fixed"/>
          <w:i/>
          <w:color w:val="000000"/>
          <w:sz w:val="24"/>
          <w:szCs w:val="24"/>
        </w:rPr>
        <w:br/>
        <w:t xml:space="preserve">Si</w:t>
      </w:r>
      <w:r>
        <w:rPr>
          <w:rFonts w:ascii="fixed" w:hAnsi="fixed" w:cs="fixed"/>
          <w:color w:val="000000"/>
          <w:sz w:val="24"/>
          <w:szCs w:val="24"/>
        </w:rPr>
        <w:t xml:space="preserve">-QUIS, bill, advertisement.
</w:t>
      </w:r>
      <w:r>
        <w:rPr>
          <w:rFonts w:ascii="fixed" w:hAnsi="fixed" w:cs="fixed"/>
          <w:color w:val="000000"/>
          <w:sz w:val="24"/>
          <w:szCs w:val="24"/>
        </w:rPr>
        <w:br/>
        <w:t xml:space="preserve">SKELDRING, getting money under false pretences; swindling.
</w:t>
      </w:r>
      <w:r>
        <w:rPr>
          <w:rFonts w:ascii="fixed" w:hAnsi="fixed" w:cs="fixed"/>
          <w:i/>
          <w:color w:val="000000"/>
          <w:sz w:val="24"/>
          <w:szCs w:val="24"/>
        </w:rPr>
        <w:br/>
        <w:t xml:space="preserve">Skill</w:t>
      </w:r>
      <w:r>
        <w:rPr>
          <w:rFonts w:ascii="fixed" w:hAnsi="fixed" w:cs="fixed"/>
          <w:color w:val="000000"/>
          <w:sz w:val="24"/>
          <w:szCs w:val="24"/>
        </w:rPr>
        <w:t xml:space="preserve">, “it—­s not,” matters
not.
</w:t>
      </w:r>
      <w:r>
        <w:rPr>
          <w:rFonts w:ascii="fixed" w:hAnsi="fixed" w:cs="fixed"/>
          <w:i/>
          <w:color w:val="000000"/>
          <w:sz w:val="24"/>
          <w:szCs w:val="24"/>
        </w:rPr>
        <w:br/>
        <w:t xml:space="preserve">Skink</w:t>
      </w:r>
      <w:r>
        <w:rPr>
          <w:rFonts w:ascii="fixed" w:hAnsi="fixed" w:cs="fixed"/>
          <w:color w:val="000000"/>
          <w:sz w:val="24"/>
          <w:szCs w:val="24"/>
        </w:rPr>
        <w:t xml:space="preserve">(</w:t>
      </w:r>
      <w:r>
        <w:rPr>
          <w:rFonts w:ascii="fixed" w:hAnsi="fixed" w:cs="fixed"/>
          <w:i/>
          <w:color w:val="000000"/>
          <w:sz w:val="24"/>
          <w:szCs w:val="24"/>
        </w:rPr>
        <w:t xml:space="preserve">er</w:t>
      </w:r>
      <w:r>
        <w:rPr>
          <w:rFonts w:ascii="fixed" w:hAnsi="fixed" w:cs="fixed"/>
          <w:color w:val="000000"/>
          <w:sz w:val="24"/>
          <w:szCs w:val="24"/>
        </w:rPr>
        <w:t xml:space="preserve">), pour, draw(er), tapster.
</w:t>
      </w:r>
      <w:r>
        <w:rPr>
          <w:rFonts w:ascii="fixed" w:hAnsi="fixed" w:cs="fixed"/>
          <w:i/>
          <w:color w:val="000000"/>
          <w:sz w:val="24"/>
          <w:szCs w:val="24"/>
        </w:rPr>
        <w:br/>
        <w:t xml:space="preserve">Skirt</w:t>
      </w:r>
      <w:r>
        <w:rPr>
          <w:rFonts w:ascii="fixed" w:hAnsi="fixed" w:cs="fixed"/>
          <w:color w:val="000000"/>
          <w:sz w:val="24"/>
          <w:szCs w:val="24"/>
        </w:rPr>
        <w:t xml:space="preserve">, tail.
</w:t>
      </w:r>
      <w:r>
        <w:rPr>
          <w:rFonts w:ascii="fixed" w:hAnsi="fixed" w:cs="fixed"/>
          <w:i/>
          <w:color w:val="000000"/>
          <w:sz w:val="24"/>
          <w:szCs w:val="24"/>
        </w:rPr>
        <w:br/>
        <w:t xml:space="preserve">Sleek</w:t>
      </w:r>
      <w:r>
        <w:rPr>
          <w:rFonts w:ascii="fixed" w:hAnsi="fixed" w:cs="fixed"/>
          <w:color w:val="000000"/>
          <w:sz w:val="24"/>
          <w:szCs w:val="24"/>
        </w:rPr>
        <w:t xml:space="preserve">, smooth.
</w:t>
      </w:r>
      <w:r>
        <w:rPr>
          <w:rFonts w:ascii="fixed" w:hAnsi="fixed" w:cs="fixed"/>
          <w:i/>
          <w:color w:val="000000"/>
          <w:sz w:val="24"/>
          <w:szCs w:val="24"/>
        </w:rPr>
        <w:br/>
        <w:t xml:space="preserve">Slice</w:t>
      </w:r>
      <w:r>
        <w:rPr>
          <w:rFonts w:ascii="fixed" w:hAnsi="fixed" w:cs="fixed"/>
          <w:color w:val="000000"/>
          <w:sz w:val="24"/>
          <w:szCs w:val="24"/>
        </w:rPr>
        <w:t xml:space="preserve">, fire shovel or pan (dial.).
</w:t>
      </w:r>
      <w:r>
        <w:rPr>
          <w:rFonts w:ascii="fixed" w:hAnsi="fixed" w:cs="fixed"/>
          <w:i/>
          <w:color w:val="000000"/>
          <w:sz w:val="24"/>
          <w:szCs w:val="24"/>
        </w:rPr>
        <w:br/>
        <w:t xml:space="preserve">Slick</w:t>
      </w:r>
      <w:r>
        <w:rPr>
          <w:rFonts w:ascii="fixed" w:hAnsi="fixed" w:cs="fixed"/>
          <w:color w:val="000000"/>
          <w:sz w:val="24"/>
          <w:szCs w:val="24"/>
        </w:rPr>
        <w:t xml:space="preserve">, sleek, smooth.
</w:t>
      </w:r>
      <w:r>
        <w:rPr>
          <w:rFonts w:ascii="fixed" w:hAnsi="fixed" w:cs="fixed"/>
          <w:color w:val="000000"/>
          <w:sz w:val="24"/>
          <w:szCs w:val="24"/>
        </w:rPr>
        <w:br/>
        <w:t xml:space="preserve">’</w:t>
      </w:r>
      <w:r>
        <w:rPr>
          <w:rFonts w:ascii="fixed" w:hAnsi="fixed" w:cs="fixed"/>
          <w:i/>
          <w:color w:val="000000"/>
          <w:sz w:val="24"/>
          <w:szCs w:val="24"/>
        </w:rPr>
        <w:t xml:space="preserve">Slid</w:t>
      </w:r>
      <w:r>
        <w:rPr>
          <w:rFonts w:ascii="fixed" w:hAnsi="fixed" w:cs="fixed"/>
          <w:color w:val="000000"/>
          <w:sz w:val="24"/>
          <w:szCs w:val="24"/>
        </w:rPr>
        <w:t xml:space="preserve">, ’</w:t>
      </w:r>
      <w:r>
        <w:rPr>
          <w:rFonts w:ascii="fixed" w:hAnsi="fixed" w:cs="fixed"/>
          <w:i/>
          <w:color w:val="000000"/>
          <w:sz w:val="24"/>
          <w:szCs w:val="24"/>
        </w:rPr>
        <w:t xml:space="preserve">slight</w:t>
      </w:r>
      <w:r>
        <w:rPr>
          <w:rFonts w:ascii="fixed" w:hAnsi="fixed" w:cs="fixed"/>
          <w:color w:val="000000"/>
          <w:sz w:val="24"/>
          <w:szCs w:val="24"/>
        </w:rPr>
        <w:t xml:space="preserve">, ’</w:t>
      </w:r>
      <w:r>
        <w:rPr>
          <w:rFonts w:ascii="fixed" w:hAnsi="fixed" w:cs="fixed"/>
          <w:i/>
          <w:color w:val="000000"/>
          <w:sz w:val="24"/>
          <w:szCs w:val="24"/>
        </w:rPr>
        <w:t xml:space="preserve">Sprecious</w:t>
      </w:r>
      <w:r>
        <w:rPr>
          <w:rFonts w:ascii="fixed" w:hAnsi="fixed" w:cs="fixed"/>
          <w:color w:val="000000"/>
          <w:sz w:val="24"/>
          <w:szCs w:val="24"/>
        </w:rPr>
        <w:t xml:space="preserve">,
irreverent oaths.
</w:t>
      </w:r>
      <w:r>
        <w:rPr>
          <w:rFonts w:ascii="fixed" w:hAnsi="fixed" w:cs="fixed"/>
          <w:i/>
          <w:color w:val="000000"/>
          <w:sz w:val="24"/>
          <w:szCs w:val="24"/>
        </w:rPr>
        <w:br/>
        <w:t xml:space="preserve">Slight</w:t>
      </w:r>
      <w:r>
        <w:rPr>
          <w:rFonts w:ascii="fixed" w:hAnsi="fixed" w:cs="fixed"/>
          <w:color w:val="000000"/>
          <w:sz w:val="24"/>
          <w:szCs w:val="24"/>
        </w:rPr>
        <w:t xml:space="preserve">, sleight, cunning, cleverness; trick.
</w:t>
      </w:r>
      <w:r>
        <w:rPr>
          <w:rFonts w:ascii="fixed" w:hAnsi="fixed" w:cs="fixed"/>
          <w:i/>
          <w:color w:val="000000"/>
          <w:sz w:val="24"/>
          <w:szCs w:val="24"/>
        </w:rPr>
        <w:br/>
        <w:t xml:space="preserve">Slip</w:t>
      </w:r>
      <w:r>
        <w:rPr>
          <w:rFonts w:ascii="fixed" w:hAnsi="fixed" w:cs="fixed"/>
          <w:color w:val="000000"/>
          <w:sz w:val="24"/>
          <w:szCs w:val="24"/>
        </w:rPr>
        <w:t xml:space="preserve">, counterfeit coin, bastard.
</w:t>
      </w:r>
      <w:r>
        <w:rPr>
          <w:rFonts w:ascii="fixed" w:hAnsi="fixed" w:cs="fixed"/>
          <w:i/>
          <w:color w:val="000000"/>
          <w:sz w:val="24"/>
          <w:szCs w:val="24"/>
        </w:rPr>
        <w:br/>
        <w:t xml:space="preserve">Slippery</w:t>
      </w:r>
      <w:r>
        <w:rPr>
          <w:rFonts w:ascii="fixed" w:hAnsi="fixed" w:cs="fixed"/>
          <w:color w:val="000000"/>
          <w:sz w:val="24"/>
          <w:szCs w:val="24"/>
        </w:rPr>
        <w:t xml:space="preserve">, polished and shining.
</w:t>
      </w:r>
      <w:r>
        <w:rPr>
          <w:rFonts w:ascii="fixed" w:hAnsi="fixed" w:cs="fixed"/>
          <w:i/>
          <w:color w:val="000000"/>
          <w:sz w:val="24"/>
          <w:szCs w:val="24"/>
        </w:rPr>
        <w:br/>
        <w:t xml:space="preserve">Slops</w:t>
      </w:r>
      <w:r>
        <w:rPr>
          <w:rFonts w:ascii="fixed" w:hAnsi="fixed" w:cs="fixed"/>
          <w:color w:val="000000"/>
          <w:sz w:val="24"/>
          <w:szCs w:val="24"/>
        </w:rPr>
        <w:t xml:space="preserve">, large loose breeches.
</w:t>
      </w:r>
      <w:r>
        <w:rPr>
          <w:rFonts w:ascii="fixed" w:hAnsi="fixed" w:cs="fixed"/>
          <w:i/>
          <w:color w:val="000000"/>
          <w:sz w:val="24"/>
          <w:szCs w:val="24"/>
        </w:rPr>
        <w:br/>
        <w:t xml:space="preserve">Slot</w:t>
      </w:r>
      <w:r>
        <w:rPr>
          <w:rFonts w:ascii="fixed" w:hAnsi="fixed" w:cs="fixed"/>
          <w:color w:val="000000"/>
          <w:sz w:val="24"/>
          <w:szCs w:val="24"/>
        </w:rPr>
        <w:t xml:space="preserve">, print of a stag’s foot.
</w:t>
      </w:r>
      <w:r>
        <w:rPr>
          <w:rFonts w:ascii="fixed" w:hAnsi="fixed" w:cs="fixed"/>
          <w:i/>
          <w:color w:val="000000"/>
          <w:sz w:val="24"/>
          <w:szCs w:val="24"/>
        </w:rPr>
        <w:br/>
        <w:t xml:space="preserve">Slur</w:t>
      </w:r>
      <w:r>
        <w:rPr>
          <w:rFonts w:ascii="fixed" w:hAnsi="fixed" w:cs="fixed"/>
          <w:color w:val="000000"/>
          <w:sz w:val="24"/>
          <w:szCs w:val="24"/>
        </w:rPr>
        <w:t xml:space="preserve">, put a slur on; cheat (by sliding a die
in some way).
</w:t>
      </w:r>
      <w:r>
        <w:rPr>
          <w:rFonts w:ascii="fixed" w:hAnsi="fixed" w:cs="fixed"/>
          <w:i/>
          <w:color w:val="000000"/>
          <w:sz w:val="24"/>
          <w:szCs w:val="24"/>
        </w:rPr>
        <w:br/>
        <w:t xml:space="preserve">Smelt</w:t>
      </w:r>
      <w:r>
        <w:rPr>
          <w:rFonts w:ascii="fixed" w:hAnsi="fixed" w:cs="fixed"/>
          <w:color w:val="000000"/>
          <w:sz w:val="24"/>
          <w:szCs w:val="24"/>
        </w:rPr>
        <w:t xml:space="preserve">, gull, simpleton.
</w:t>
      </w:r>
      <w:r>
        <w:rPr>
          <w:rFonts w:ascii="fixed" w:hAnsi="fixed" w:cs="fixed"/>
          <w:color w:val="000000"/>
          <w:sz w:val="24"/>
          <w:szCs w:val="24"/>
        </w:rPr>
        <w:br/>
        <w:t xml:space="preserve">SNORLE, “perhaps snarl, as Puppy is addressed”
(Cunningham).
</w:t>
      </w:r>
      <w:r>
        <w:rPr>
          <w:rFonts w:ascii="fixed" w:hAnsi="fixed" w:cs="fixed"/>
          <w:color w:val="000000"/>
          <w:sz w:val="24"/>
          <w:szCs w:val="24"/>
        </w:rPr>
        <w:br/>
        <w:t xml:space="preserve">SNOTTERIE, filth.
</w:t>
      </w:r>
      <w:r>
        <w:rPr>
          <w:rFonts w:ascii="fixed" w:hAnsi="fixed" w:cs="fixed"/>
          <w:i/>
          <w:color w:val="000000"/>
          <w:sz w:val="24"/>
          <w:szCs w:val="24"/>
        </w:rPr>
        <w:br/>
        <w:t xml:space="preserve">Snuff</w:t>
      </w:r>
      <w:r>
        <w:rPr>
          <w:rFonts w:ascii="fixed" w:hAnsi="fixed" w:cs="fixed"/>
          <w:color w:val="000000"/>
          <w:sz w:val="24"/>
          <w:szCs w:val="24"/>
        </w:rPr>
        <w:t xml:space="preserve">, anger, resentment; “take in—­,”
take offence at.
</w:t>
      </w:r>
      <w:r>
        <w:rPr>
          <w:rFonts w:ascii="fixed" w:hAnsi="fixed" w:cs="fixed"/>
          <w:color w:val="000000"/>
          <w:sz w:val="24"/>
          <w:szCs w:val="24"/>
        </w:rPr>
        <w:br/>
        <w:t xml:space="preserve">SNUFFERS, small open silver dishes for holding snuff,</w:t>
      </w:r>
      <w:r>
        <w:rPr>
          <w:rFonts w:ascii="fixed" w:hAnsi="fixed" w:cs="fixed"/>
          <w:color w:val="000000"/>
          <w:sz w:val="24"/>
          <w:szCs w:val="24"/>
        </w:rPr>
        <w:br/>
        <w:t xml:space="preserve">or receptacle for placing snuffers in (Halliwell).
</w:t>
      </w:r>
      <w:r>
        <w:rPr>
          <w:rFonts w:ascii="fixed" w:hAnsi="fixed" w:cs="fixed"/>
          <w:i/>
          <w:color w:val="000000"/>
          <w:sz w:val="24"/>
          <w:szCs w:val="24"/>
        </w:rPr>
        <w:br/>
        <w:t xml:space="preserve">Sock</w:t>
      </w:r>
      <w:r>
        <w:rPr>
          <w:rFonts w:ascii="fixed" w:hAnsi="fixed" w:cs="fixed"/>
          <w:color w:val="000000"/>
          <w:sz w:val="24"/>
          <w:szCs w:val="24"/>
        </w:rPr>
        <w:t xml:space="preserve">, shoe worn by comic actors.
</w:t>
      </w:r>
      <w:r>
        <w:rPr>
          <w:rFonts w:ascii="fixed" w:hAnsi="fixed" w:cs="fixed"/>
          <w:i/>
          <w:color w:val="000000"/>
          <w:sz w:val="24"/>
          <w:szCs w:val="24"/>
        </w:rPr>
        <w:br/>
        <w:t xml:space="preserve">Sod</w:t>
      </w:r>
      <w:r>
        <w:rPr>
          <w:rFonts w:ascii="fixed" w:hAnsi="fixed" w:cs="fixed"/>
          <w:color w:val="000000"/>
          <w:sz w:val="24"/>
          <w:szCs w:val="24"/>
        </w:rPr>
        <w:t xml:space="preserve">, seethe.
</w:t>
      </w:r>
      <w:r>
        <w:rPr>
          <w:rFonts w:ascii="fixed" w:hAnsi="fixed" w:cs="fixed"/>
          <w:i/>
          <w:color w:val="000000"/>
          <w:sz w:val="24"/>
          <w:szCs w:val="24"/>
        </w:rPr>
        <w:br/>
        <w:t xml:space="preserve">Soggy</w:t>
      </w:r>
      <w:r>
        <w:rPr>
          <w:rFonts w:ascii="fixed" w:hAnsi="fixed" w:cs="fixed"/>
          <w:color w:val="000000"/>
          <w:sz w:val="24"/>
          <w:szCs w:val="24"/>
        </w:rPr>
        <w:t xml:space="preserve">, soaked, sodden.
</w:t>
      </w:r>
      <w:r>
        <w:rPr>
          <w:rFonts w:ascii="fixed" w:hAnsi="fixed" w:cs="fixed"/>
          <w:i/>
          <w:color w:val="000000"/>
          <w:sz w:val="24"/>
          <w:szCs w:val="24"/>
        </w:rPr>
        <w:br/>
        <w:t xml:space="preserve">Soil</w:t>
      </w:r>
      <w:r>
        <w:rPr>
          <w:rFonts w:ascii="fixed" w:hAnsi="fixed" w:cs="fixed"/>
          <w:color w:val="000000"/>
          <w:sz w:val="24"/>
          <w:szCs w:val="24"/>
        </w:rPr>
        <w:t xml:space="preserve">, “take—­,” said of
a hunted stag when he takes</w:t>
      </w:r>
      <w:r>
        <w:rPr>
          <w:rFonts w:ascii="fixed" w:hAnsi="fixed" w:cs="fixed"/>
          <w:color w:val="000000"/>
          <w:sz w:val="24"/>
          <w:szCs w:val="24"/>
        </w:rPr>
        <w:br/>
        <w:t xml:space="preserve">to the water for safety.
</w:t>
      </w:r>
      <w:r>
        <w:rPr>
          <w:rFonts w:ascii="fixed" w:hAnsi="fixed" w:cs="fixed"/>
          <w:i/>
          <w:color w:val="000000"/>
          <w:sz w:val="24"/>
          <w:szCs w:val="24"/>
        </w:rPr>
        <w:br/>
        <w:t xml:space="preserve">Sol</w:t>
      </w:r>
      <w:r>
        <w:rPr>
          <w:rFonts w:ascii="fixed" w:hAnsi="fixed" w:cs="fixed"/>
          <w:color w:val="000000"/>
          <w:sz w:val="24"/>
          <w:szCs w:val="24"/>
        </w:rPr>
        <w:t xml:space="preserve">, sou.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SOLDADOES, soldiers.
</w:t>
      </w:r>
      <w:r>
        <w:rPr>
          <w:rFonts w:ascii="fixed" w:hAnsi="fixed" w:cs="fixed"/>
          <w:i/>
          <w:color w:val="000000"/>
          <w:sz w:val="24"/>
          <w:szCs w:val="24"/>
        </w:rPr>
        <w:br/>
        <w:t xml:space="preserve">Solicit</w:t>
      </w:r>
      <w:r>
        <w:rPr>
          <w:rFonts w:ascii="fixed" w:hAnsi="fixed" w:cs="fixed"/>
          <w:color w:val="000000"/>
          <w:sz w:val="24"/>
          <w:szCs w:val="24"/>
        </w:rPr>
        <w:t xml:space="preserve">, rouse, excite to action.
</w:t>
      </w:r>
      <w:r>
        <w:rPr>
          <w:rFonts w:ascii="fixed" w:hAnsi="fixed" w:cs="fixed"/>
          <w:i/>
          <w:color w:val="000000"/>
          <w:sz w:val="24"/>
          <w:szCs w:val="24"/>
        </w:rPr>
        <w:br/>
        <w:t xml:space="preserve">Sooth</w:t>
      </w:r>
      <w:r>
        <w:rPr>
          <w:rFonts w:ascii="fixed" w:hAnsi="fixed" w:cs="fixed"/>
          <w:color w:val="000000"/>
          <w:sz w:val="24"/>
          <w:szCs w:val="24"/>
        </w:rPr>
        <w:t xml:space="preserve">, flattery, cajolery.
</w:t>
      </w:r>
      <w:r>
        <w:rPr>
          <w:rFonts w:ascii="fixed" w:hAnsi="fixed" w:cs="fixed"/>
          <w:i/>
          <w:color w:val="000000"/>
          <w:sz w:val="24"/>
          <w:szCs w:val="24"/>
        </w:rPr>
        <w:br/>
        <w:t xml:space="preserve">Soothe</w:t>
      </w:r>
      <w:r>
        <w:rPr>
          <w:rFonts w:ascii="fixed" w:hAnsi="fixed" w:cs="fixed"/>
          <w:color w:val="000000"/>
          <w:sz w:val="24"/>
          <w:szCs w:val="24"/>
        </w:rPr>
        <w:t xml:space="preserve">, flatter, humour.
</w:t>
      </w:r>
      <w:r>
        <w:rPr>
          <w:rFonts w:ascii="fixed" w:hAnsi="fixed" w:cs="fixed"/>
          <w:i/>
          <w:color w:val="000000"/>
          <w:sz w:val="24"/>
          <w:szCs w:val="24"/>
        </w:rPr>
        <w:br/>
        <w:t xml:space="preserve">Sophisticate</w:t>
      </w:r>
      <w:r>
        <w:rPr>
          <w:rFonts w:ascii="fixed" w:hAnsi="fixed" w:cs="fixed"/>
          <w:color w:val="000000"/>
          <w:sz w:val="24"/>
          <w:szCs w:val="24"/>
        </w:rPr>
        <w:t xml:space="preserve">, adulterate.
</w:t>
      </w:r>
      <w:r>
        <w:rPr>
          <w:rFonts w:ascii="fixed" w:hAnsi="fixed" w:cs="fixed"/>
          <w:i/>
          <w:color w:val="000000"/>
          <w:sz w:val="24"/>
          <w:szCs w:val="24"/>
        </w:rPr>
        <w:br/>
        <w:t xml:space="preserve">Sort</w:t>
      </w:r>
      <w:r>
        <w:rPr>
          <w:rFonts w:ascii="fixed" w:hAnsi="fixed" w:cs="fixed"/>
          <w:color w:val="000000"/>
          <w:sz w:val="24"/>
          <w:szCs w:val="24"/>
        </w:rPr>
        <w:t xml:space="preserve">, company, party; rank, degree.
</w:t>
      </w:r>
      <w:r>
        <w:rPr>
          <w:rFonts w:ascii="fixed" w:hAnsi="fixed" w:cs="fixed"/>
          <w:i/>
          <w:color w:val="000000"/>
          <w:sz w:val="24"/>
          <w:szCs w:val="24"/>
        </w:rPr>
        <w:br/>
        <w:t xml:space="preserve">Sort</w:t>
      </w:r>
      <w:r>
        <w:rPr>
          <w:rFonts w:ascii="fixed" w:hAnsi="fixed" w:cs="fixed"/>
          <w:color w:val="000000"/>
          <w:sz w:val="24"/>
          <w:szCs w:val="24"/>
        </w:rPr>
        <w:t xml:space="preserve">, suit, fit; select.
</w:t>
      </w:r>
      <w:r>
        <w:rPr>
          <w:rFonts w:ascii="fixed" w:hAnsi="fixed" w:cs="fixed"/>
          <w:i/>
          <w:color w:val="000000"/>
          <w:sz w:val="24"/>
          <w:szCs w:val="24"/>
        </w:rPr>
        <w:br/>
        <w:t xml:space="preserve">Souse</w:t>
      </w:r>
      <w:r>
        <w:rPr>
          <w:rFonts w:ascii="fixed" w:hAnsi="fixed" w:cs="fixed"/>
          <w:color w:val="000000"/>
          <w:sz w:val="24"/>
          <w:szCs w:val="24"/>
        </w:rPr>
        <w:t xml:space="preserve">, ear.
</w:t>
      </w:r>
      <w:r>
        <w:rPr>
          <w:rFonts w:ascii="fixed" w:hAnsi="fixed" w:cs="fixed"/>
          <w:color w:val="000000"/>
          <w:sz w:val="24"/>
          <w:szCs w:val="24"/>
        </w:rPr>
        <w:br/>
        <w:t xml:space="preserve">SOUSED ("Devil is an Ass"), fol. read “sou’t,”
which Dyce interprets as “a variety of the spelling
of “shu’d”:  to “shu”
is to scare a bird away.”  (See his “Webster,”
page 350).
</w:t>
      </w:r>
      <w:r>
        <w:rPr>
          <w:rFonts w:ascii="fixed" w:hAnsi="fixed" w:cs="fixed"/>
          <w:color w:val="000000"/>
          <w:sz w:val="24"/>
          <w:szCs w:val="24"/>
        </w:rPr>
        <w:br/>
        <w:t xml:space="preserve">SOWTER, cobbler.
</w:t>
      </w:r>
      <w:r>
        <w:rPr>
          <w:rFonts w:ascii="fixed" w:hAnsi="fixed" w:cs="fixed"/>
          <w:color w:val="000000"/>
          <w:sz w:val="24"/>
          <w:szCs w:val="24"/>
        </w:rPr>
        <w:br/>
        <w:t xml:space="preserve">SPAGYRICA, chemistry according to the teachings of
Paracelsus.
</w:t>
      </w:r>
      <w:r>
        <w:rPr>
          <w:rFonts w:ascii="fixed" w:hAnsi="fixed" w:cs="fixed"/>
          <w:i/>
          <w:color w:val="000000"/>
          <w:sz w:val="24"/>
          <w:szCs w:val="24"/>
        </w:rPr>
        <w:br/>
        <w:t xml:space="preserve">Spar</w:t>
      </w:r>
      <w:r>
        <w:rPr>
          <w:rFonts w:ascii="fixed" w:hAnsi="fixed" w:cs="fixed"/>
          <w:color w:val="000000"/>
          <w:sz w:val="24"/>
          <w:szCs w:val="24"/>
        </w:rPr>
        <w:t xml:space="preserve">, bar.
</w:t>
      </w:r>
      <w:r>
        <w:rPr>
          <w:rFonts w:ascii="fixed" w:hAnsi="fixed" w:cs="fixed"/>
          <w:i/>
          <w:color w:val="000000"/>
          <w:sz w:val="24"/>
          <w:szCs w:val="24"/>
        </w:rPr>
        <w:br/>
        <w:t xml:space="preserve">Speak</w:t>
      </w:r>
      <w:r>
        <w:rPr>
          <w:rFonts w:ascii="fixed" w:hAnsi="fixed" w:cs="fixed"/>
          <w:color w:val="000000"/>
          <w:sz w:val="24"/>
          <w:szCs w:val="24"/>
        </w:rPr>
        <w:t xml:space="preserve">, make known, proclaim.
</w:t>
      </w:r>
      <w:r>
        <w:rPr>
          <w:rFonts w:ascii="fixed" w:hAnsi="fixed" w:cs="fixed"/>
          <w:i/>
          <w:color w:val="000000"/>
          <w:sz w:val="24"/>
          <w:szCs w:val="24"/>
        </w:rPr>
        <w:br/>
        <w:t xml:space="preserve">Speculation</w:t>
      </w:r>
      <w:r>
        <w:rPr>
          <w:rFonts w:ascii="fixed" w:hAnsi="fixed" w:cs="fixed"/>
          <w:color w:val="000000"/>
          <w:sz w:val="24"/>
          <w:szCs w:val="24"/>
        </w:rPr>
        <w:t xml:space="preserve">, power of sight.
</w:t>
      </w:r>
      <w:r>
        <w:rPr>
          <w:rFonts w:ascii="fixed" w:hAnsi="fixed" w:cs="fixed"/>
          <w:i/>
          <w:color w:val="000000"/>
          <w:sz w:val="24"/>
          <w:szCs w:val="24"/>
        </w:rPr>
        <w:br/>
        <w:t xml:space="preserve">Sped</w:t>
      </w:r>
      <w:r>
        <w:rPr>
          <w:rFonts w:ascii="fixed" w:hAnsi="fixed" w:cs="fixed"/>
          <w:color w:val="000000"/>
          <w:sz w:val="24"/>
          <w:szCs w:val="24"/>
        </w:rPr>
        <w:t xml:space="preserve">, to have fared well, prospered.
</w:t>
      </w:r>
      <w:r>
        <w:rPr>
          <w:rFonts w:ascii="fixed" w:hAnsi="fixed" w:cs="fixed"/>
          <w:i/>
          <w:color w:val="000000"/>
          <w:sz w:val="24"/>
          <w:szCs w:val="24"/>
        </w:rPr>
        <w:br/>
        <w:t xml:space="preserve">Speece</w:t>
      </w:r>
      <w:r>
        <w:rPr>
          <w:rFonts w:ascii="fixed" w:hAnsi="fixed" w:cs="fixed"/>
          <w:color w:val="000000"/>
          <w:sz w:val="24"/>
          <w:szCs w:val="24"/>
        </w:rPr>
        <w:t xml:space="preserve">, species.
</w:t>
      </w:r>
      <w:r>
        <w:rPr>
          <w:rFonts w:ascii="fixed" w:hAnsi="fixed" w:cs="fixed"/>
          <w:i/>
          <w:color w:val="000000"/>
          <w:sz w:val="24"/>
          <w:szCs w:val="24"/>
        </w:rPr>
        <w:br/>
        <w:t xml:space="preserve">Spight</w:t>
      </w:r>
      <w:r>
        <w:rPr>
          <w:rFonts w:ascii="fixed" w:hAnsi="fixed" w:cs="fixed"/>
          <w:color w:val="000000"/>
          <w:sz w:val="24"/>
          <w:szCs w:val="24"/>
        </w:rPr>
        <w:t xml:space="preserve">, anger, rancour.
</w:t>
      </w:r>
      <w:r>
        <w:rPr>
          <w:rFonts w:ascii="fixed" w:hAnsi="fixed" w:cs="fixed"/>
          <w:i/>
          <w:color w:val="000000"/>
          <w:sz w:val="24"/>
          <w:szCs w:val="24"/>
        </w:rPr>
        <w:br/>
        <w:t xml:space="preserve">Spinner</w:t>
      </w:r>
      <w:r>
        <w:rPr>
          <w:rFonts w:ascii="fixed" w:hAnsi="fixed" w:cs="fixed"/>
          <w:color w:val="000000"/>
          <w:sz w:val="24"/>
          <w:szCs w:val="24"/>
        </w:rPr>
        <w:t xml:space="preserve">, spider.
</w:t>
      </w:r>
      <w:r>
        <w:rPr>
          <w:rFonts w:ascii="fixed" w:hAnsi="fixed" w:cs="fixed"/>
          <w:color w:val="000000"/>
          <w:sz w:val="24"/>
          <w:szCs w:val="24"/>
        </w:rPr>
        <w:br/>
        <w:t xml:space="preserve">SPINSTRY, lewd person.
</w:t>
      </w:r>
      <w:r>
        <w:rPr>
          <w:rFonts w:ascii="fixed" w:hAnsi="fixed" w:cs="fixed"/>
          <w:i/>
          <w:color w:val="000000"/>
          <w:sz w:val="24"/>
          <w:szCs w:val="24"/>
        </w:rPr>
        <w:br/>
        <w:t xml:space="preserve">Spittle</w:t>
      </w:r>
      <w:r>
        <w:rPr>
          <w:rFonts w:ascii="fixed" w:hAnsi="fixed" w:cs="fixed"/>
          <w:color w:val="000000"/>
          <w:sz w:val="24"/>
          <w:szCs w:val="24"/>
        </w:rPr>
        <w:t xml:space="preserve">, hospital, lazar-house.
</w:t>
      </w:r>
      <w:r>
        <w:rPr>
          <w:rFonts w:ascii="fixed" w:hAnsi="fixed" w:cs="fixed"/>
          <w:i/>
          <w:color w:val="000000"/>
          <w:sz w:val="24"/>
          <w:szCs w:val="24"/>
        </w:rPr>
        <w:br/>
        <w:t xml:space="preserve">Spleen</w:t>
      </w:r>
      <w:r>
        <w:rPr>
          <w:rFonts w:ascii="fixed" w:hAnsi="fixed" w:cs="fixed"/>
          <w:color w:val="000000"/>
          <w:sz w:val="24"/>
          <w:szCs w:val="24"/>
        </w:rPr>
        <w:t xml:space="preserve">, considered the seat of the emotions.
</w:t>
      </w:r>
      <w:r>
        <w:rPr>
          <w:rFonts w:ascii="fixed" w:hAnsi="fixed" w:cs="fixed"/>
          <w:i/>
          <w:color w:val="000000"/>
          <w:sz w:val="24"/>
          <w:szCs w:val="24"/>
        </w:rPr>
        <w:br/>
        <w:t xml:space="preserve">Spleen</w:t>
      </w:r>
      <w:r>
        <w:rPr>
          <w:rFonts w:ascii="fixed" w:hAnsi="fixed" w:cs="fixed"/>
          <w:color w:val="000000"/>
          <w:sz w:val="24"/>
          <w:szCs w:val="24"/>
        </w:rPr>
        <w:t xml:space="preserve">, caprice, humour, mood.
</w:t>
      </w:r>
      <w:r>
        <w:rPr>
          <w:rFonts w:ascii="fixed" w:hAnsi="fixed" w:cs="fixed"/>
          <w:color w:val="000000"/>
          <w:sz w:val="24"/>
          <w:szCs w:val="24"/>
        </w:rPr>
        <w:br/>
        <w:t xml:space="preserve">SPRUNT, spruce.
</w:t>
      </w:r>
      <w:r>
        <w:rPr>
          <w:rFonts w:ascii="fixed" w:hAnsi="fixed" w:cs="fixed"/>
          <w:i/>
          <w:color w:val="000000"/>
          <w:sz w:val="24"/>
          <w:szCs w:val="24"/>
        </w:rPr>
        <w:br/>
        <w:t xml:space="preserve">Spurge</w:t>
      </w:r>
      <w:r>
        <w:rPr>
          <w:rFonts w:ascii="fixed" w:hAnsi="fixed" w:cs="fixed"/>
          <w:color w:val="000000"/>
          <w:sz w:val="24"/>
          <w:szCs w:val="24"/>
        </w:rPr>
        <w:t xml:space="preserve">, foam.
</w:t>
      </w:r>
      <w:r>
        <w:rPr>
          <w:rFonts w:ascii="fixed" w:hAnsi="fixed" w:cs="fixed"/>
          <w:i/>
          <w:color w:val="000000"/>
          <w:sz w:val="24"/>
          <w:szCs w:val="24"/>
        </w:rPr>
        <w:br/>
        <w:t xml:space="preserve">Spur</w:t>
      </w:r>
      <w:r>
        <w:rPr>
          <w:rFonts w:ascii="fixed" w:hAnsi="fixed" w:cs="fixed"/>
          <w:color w:val="000000"/>
          <w:sz w:val="24"/>
          <w:szCs w:val="24"/>
        </w:rPr>
        <w:t xml:space="preserve">-</w:t>
      </w:r>
      <w:r>
        <w:rPr>
          <w:rFonts w:ascii="fixed" w:hAnsi="fixed" w:cs="fixed"/>
          <w:i/>
          <w:color w:val="000000"/>
          <w:sz w:val="24"/>
          <w:szCs w:val="24"/>
        </w:rPr>
        <w:t xml:space="preserve">Ryal</w:t>
      </w:r>
      <w:r>
        <w:rPr>
          <w:rFonts w:ascii="fixed" w:hAnsi="fixed" w:cs="fixed"/>
          <w:color w:val="000000"/>
          <w:sz w:val="24"/>
          <w:szCs w:val="24"/>
        </w:rPr>
        <w:t xml:space="preserve">, gold coin worth 15s.
</w:t>
      </w:r>
      <w:r>
        <w:rPr>
          <w:rFonts w:ascii="fixed" w:hAnsi="fixed" w:cs="fixed"/>
          <w:i/>
          <w:color w:val="000000"/>
          <w:sz w:val="24"/>
          <w:szCs w:val="24"/>
        </w:rPr>
        <w:br/>
        <w:t xml:space="preserve">Squire</w:t>
      </w:r>
      <w:r>
        <w:rPr>
          <w:rFonts w:ascii="fixed" w:hAnsi="fixed" w:cs="fixed"/>
          <w:color w:val="000000"/>
          <w:sz w:val="24"/>
          <w:szCs w:val="24"/>
        </w:rPr>
        <w:t xml:space="preserve">, square, measure; “by the—­,”
exactly.
</w:t>
      </w:r>
      <w:r>
        <w:rPr>
          <w:rFonts w:ascii="fixed" w:hAnsi="fixed" w:cs="fixed"/>
          <w:i/>
          <w:color w:val="000000"/>
          <w:sz w:val="24"/>
          <w:szCs w:val="24"/>
        </w:rPr>
        <w:br/>
        <w:t xml:space="preserve">Staggering</w:t>
      </w:r>
      <w:r>
        <w:rPr>
          <w:rFonts w:ascii="fixed" w:hAnsi="fixed" w:cs="fixed"/>
          <w:color w:val="000000"/>
          <w:sz w:val="24"/>
          <w:szCs w:val="24"/>
        </w:rPr>
        <w:t xml:space="preserve">, wavering, hesitating.
</w:t>
      </w:r>
      <w:r>
        <w:rPr>
          <w:rFonts w:ascii="fixed" w:hAnsi="fixed" w:cs="fixed"/>
          <w:i/>
          <w:color w:val="000000"/>
          <w:sz w:val="24"/>
          <w:szCs w:val="24"/>
        </w:rPr>
        <w:br/>
        <w:t xml:space="preserve">Stain</w:t>
      </w:r>
      <w:r>
        <w:rPr>
          <w:rFonts w:ascii="fixed" w:hAnsi="fixed" w:cs="fixed"/>
          <w:color w:val="000000"/>
          <w:sz w:val="24"/>
          <w:szCs w:val="24"/>
        </w:rPr>
        <w:t xml:space="preserve">, disparagement, disgrace.
</w:t>
      </w:r>
      <w:r>
        <w:rPr>
          <w:rFonts w:ascii="fixed" w:hAnsi="fixed" w:cs="fixed"/>
          <w:i/>
          <w:color w:val="000000"/>
          <w:sz w:val="24"/>
          <w:szCs w:val="24"/>
        </w:rPr>
        <w:br/>
        <w:t xml:space="preserve">Stale</w:t>
      </w:r>
      <w:r>
        <w:rPr>
          <w:rFonts w:ascii="fixed" w:hAnsi="fixed" w:cs="fixed"/>
          <w:color w:val="000000"/>
          <w:sz w:val="24"/>
          <w:szCs w:val="24"/>
        </w:rPr>
        <w:t xml:space="preserve">, decoy, or cover, stalking-horse.
</w:t>
      </w:r>
      <w:r>
        <w:rPr>
          <w:rFonts w:ascii="fixed" w:hAnsi="fixed" w:cs="fixed"/>
          <w:i/>
          <w:color w:val="000000"/>
          <w:sz w:val="24"/>
          <w:szCs w:val="24"/>
        </w:rPr>
        <w:br/>
        <w:t xml:space="preserve">Stale</w:t>
      </w:r>
      <w:r>
        <w:rPr>
          <w:rFonts w:ascii="fixed" w:hAnsi="fixed" w:cs="fixed"/>
          <w:color w:val="000000"/>
          <w:sz w:val="24"/>
          <w:szCs w:val="24"/>
        </w:rPr>
        <w:t xml:space="preserve">, make cheap, common.
</w:t>
      </w:r>
      <w:r>
        <w:rPr>
          <w:rFonts w:ascii="fixed" w:hAnsi="fixed" w:cs="fixed"/>
          <w:i/>
          <w:color w:val="000000"/>
          <w:sz w:val="24"/>
          <w:szCs w:val="24"/>
        </w:rPr>
        <w:br/>
        <w:t xml:space="preserve">Stalk</w:t>
      </w:r>
      <w:r>
        <w:rPr>
          <w:rFonts w:ascii="fixed" w:hAnsi="fixed" w:cs="fixed"/>
          <w:color w:val="000000"/>
          <w:sz w:val="24"/>
          <w:szCs w:val="24"/>
        </w:rPr>
        <w:t xml:space="preserve">, approach stealthily or under cover.
</w:t>
      </w:r>
      <w:r>
        <w:rPr>
          <w:rFonts w:ascii="fixed" w:hAnsi="fixed" w:cs="fixed"/>
          <w:i/>
          <w:color w:val="000000"/>
          <w:sz w:val="24"/>
          <w:szCs w:val="24"/>
        </w:rPr>
        <w:br/>
        <w:t xml:space="preserve">Stall</w:t>
      </w:r>
      <w:r>
        <w:rPr>
          <w:rFonts w:ascii="fixed" w:hAnsi="fixed" w:cs="fixed"/>
          <w:color w:val="000000"/>
          <w:sz w:val="24"/>
          <w:szCs w:val="24"/>
        </w:rPr>
        <w:t xml:space="preserve">, forestall.
</w:t>
      </w:r>
      <w:r>
        <w:rPr>
          <w:rFonts w:ascii="fixed" w:hAnsi="fixed" w:cs="fixed"/>
          <w:i/>
          <w:color w:val="000000"/>
          <w:sz w:val="24"/>
          <w:szCs w:val="24"/>
        </w:rPr>
        <w:br/>
        <w:t xml:space="preserve">Standard</w:t>
      </w:r>
      <w:r>
        <w:rPr>
          <w:rFonts w:ascii="fixed" w:hAnsi="fixed" w:cs="fixed"/>
          <w:color w:val="000000"/>
          <w:sz w:val="24"/>
          <w:szCs w:val="24"/>
        </w:rPr>
        <w:t xml:space="preserve">, suit.
</w:t>
      </w:r>
      <w:r>
        <w:rPr>
          <w:rFonts w:ascii="fixed" w:hAnsi="fixed" w:cs="fixed"/>
          <w:i/>
          <w:color w:val="000000"/>
          <w:sz w:val="24"/>
          <w:szCs w:val="24"/>
        </w:rPr>
        <w:br/>
        <w:t xml:space="preserve">Staple</w:t>
      </w:r>
      <w:r>
        <w:rPr>
          <w:rFonts w:ascii="fixed" w:hAnsi="fixed" w:cs="fixed"/>
          <w:color w:val="000000"/>
          <w:sz w:val="24"/>
          <w:szCs w:val="24"/>
        </w:rPr>
        <w:t xml:space="preserve">, market, emporium.
</w:t>
      </w:r>
      <w:r>
        <w:rPr>
          <w:rFonts w:ascii="fixed" w:hAnsi="fixed" w:cs="fixed"/>
          <w:i/>
          <w:color w:val="000000"/>
          <w:sz w:val="24"/>
          <w:szCs w:val="24"/>
        </w:rPr>
        <w:br/>
        <w:t xml:space="preserve">Stark</w:t>
      </w:r>
      <w:r>
        <w:rPr>
          <w:rFonts w:ascii="fixed" w:hAnsi="fixed" w:cs="fixed"/>
          <w:color w:val="000000"/>
          <w:sz w:val="24"/>
          <w:szCs w:val="24"/>
        </w:rPr>
        <w:t xml:space="preserve">, downright.
</w:t>
      </w:r>
      <w:r>
        <w:rPr>
          <w:rFonts w:ascii="fixed" w:hAnsi="fixed" w:cs="fixed"/>
          <w:i/>
          <w:color w:val="000000"/>
          <w:sz w:val="24"/>
          <w:szCs w:val="24"/>
        </w:rPr>
        <w:br/>
        <w:t xml:space="preserve">Starting</w:t>
      </w:r>
      <w:r>
        <w:rPr>
          <w:rFonts w:ascii="fixed" w:hAnsi="fixed" w:cs="fixed"/>
          <w:color w:val="000000"/>
          <w:sz w:val="24"/>
          <w:szCs w:val="24"/>
        </w:rPr>
        <w:t xml:space="preserve">-</w:t>
      </w:r>
      <w:r>
        <w:rPr>
          <w:rFonts w:ascii="fixed" w:hAnsi="fixed" w:cs="fixed"/>
          <w:i/>
          <w:color w:val="000000"/>
          <w:sz w:val="24"/>
          <w:szCs w:val="24"/>
        </w:rPr>
        <w:t xml:space="preserve">holes</w:t>
      </w:r>
      <w:r>
        <w:rPr>
          <w:rFonts w:ascii="fixed" w:hAnsi="fixed" w:cs="fixed"/>
          <w:color w:val="000000"/>
          <w:sz w:val="24"/>
          <w:szCs w:val="24"/>
        </w:rPr>
        <w:t xml:space="preserve">, loopholes of escape.
</w:t>
      </w:r>
      <w:r>
        <w:rPr>
          <w:rFonts w:ascii="fixed" w:hAnsi="fixed" w:cs="fixed"/>
          <w:i/>
          <w:color w:val="000000"/>
          <w:sz w:val="24"/>
          <w:szCs w:val="24"/>
        </w:rPr>
        <w:br/>
        <w:t xml:space="preserve">State</w:t>
      </w:r>
      <w:r>
        <w:rPr>
          <w:rFonts w:ascii="fixed" w:hAnsi="fixed" w:cs="fixed"/>
          <w:color w:val="000000"/>
          <w:sz w:val="24"/>
          <w:szCs w:val="24"/>
        </w:rPr>
        <w:t xml:space="preserve">, dignity; canopied chair of state; estate.
</w:t>
      </w:r>
      <w:r>
        <w:rPr>
          <w:rFonts w:ascii="fixed" w:hAnsi="fixed" w:cs="fixed"/>
          <w:color w:val="000000"/>
          <w:sz w:val="24"/>
          <w:szCs w:val="24"/>
        </w:rPr>
        <w:br/>
        <w:t xml:space="preserve">STATUMINATE, support vines by poles or stakes; used</w:t>
      </w:r>
      <w:r>
        <w:rPr>
          <w:rFonts w:ascii="fixed" w:hAnsi="fixed" w:cs="fixed"/>
          <w:color w:val="000000"/>
          <w:sz w:val="24"/>
          <w:szCs w:val="24"/>
        </w:rPr>
        <w:br/>
        <w:t xml:space="preserve">by Pliny (Gifford).
</w:t>
      </w:r>
      <w:r>
        <w:rPr>
          <w:rFonts w:ascii="fixed" w:hAnsi="fixed" w:cs="fixed"/>
          <w:i/>
          <w:color w:val="000000"/>
          <w:sz w:val="24"/>
          <w:szCs w:val="24"/>
        </w:rPr>
        <w:br/>
        <w:t xml:space="preserve">Stay</w:t>
      </w:r>
      <w:r>
        <w:rPr>
          <w:rFonts w:ascii="fixed" w:hAnsi="fixed" w:cs="fixed"/>
          <w:color w:val="000000"/>
          <w:sz w:val="24"/>
          <w:szCs w:val="24"/>
        </w:rPr>
        <w:t xml:space="preserve">, gag.
</w:t>
      </w:r>
      <w:r>
        <w:rPr>
          <w:rFonts w:ascii="fixed" w:hAnsi="fixed" w:cs="fixed"/>
          <w:i/>
          <w:color w:val="000000"/>
          <w:sz w:val="24"/>
          <w:szCs w:val="24"/>
        </w:rPr>
        <w:br/>
        <w:t xml:space="preserve">Stay</w:t>
      </w:r>
      <w:r>
        <w:rPr>
          <w:rFonts w:ascii="fixed" w:hAnsi="fixed" w:cs="fixed"/>
          <w:color w:val="000000"/>
          <w:sz w:val="24"/>
          <w:szCs w:val="24"/>
        </w:rPr>
        <w:t xml:space="preserve">, await; detain.
</w:t>
      </w:r>
      <w:r>
        <w:rPr>
          <w:rFonts w:ascii="fixed" w:hAnsi="fixed" w:cs="fixed"/>
          <w:i/>
          <w:color w:val="000000"/>
          <w:sz w:val="24"/>
          <w:szCs w:val="24"/>
        </w:rPr>
        <w:br/>
        <w:t xml:space="preserve">Stickler</w:t>
      </w:r>
      <w:r>
        <w:rPr>
          <w:rFonts w:ascii="fixed" w:hAnsi="fixed" w:cs="fixed"/>
          <w:color w:val="000000"/>
          <w:sz w:val="24"/>
          <w:szCs w:val="24"/>
        </w:rPr>
        <w:t xml:space="preserve">, second or umpire.
</w:t>
      </w:r>
      <w:r>
        <w:rPr>
          <w:rFonts w:ascii="fixed" w:hAnsi="fixed" w:cs="fixed"/>
          <w:i/>
          <w:color w:val="000000"/>
          <w:sz w:val="24"/>
          <w:szCs w:val="24"/>
        </w:rPr>
        <w:br/>
        <w:t xml:space="preserve">Stigmatise</w:t>
      </w:r>
      <w:r>
        <w:rPr>
          <w:rFonts w:ascii="fixed" w:hAnsi="fixed" w:cs="fixed"/>
          <w:color w:val="000000"/>
          <w:sz w:val="24"/>
          <w:szCs w:val="24"/>
        </w:rPr>
        <w:t xml:space="preserve">, mark, brand.
</w:t>
      </w:r>
      <w:r>
        <w:rPr>
          <w:rFonts w:ascii="fixed" w:hAnsi="fixed" w:cs="fixed"/>
          <w:i/>
          <w:color w:val="000000"/>
          <w:sz w:val="24"/>
          <w:szCs w:val="24"/>
        </w:rPr>
        <w:br/>
        <w:t xml:space="preserve">Still</w:t>
      </w:r>
      <w:r>
        <w:rPr>
          <w:rFonts w:ascii="fixed" w:hAnsi="fixed" w:cs="fixed"/>
          <w:color w:val="000000"/>
          <w:sz w:val="24"/>
          <w:szCs w:val="24"/>
        </w:rPr>
        <w:t xml:space="preserve">, continual(ly), constant(ly).
</w:t>
      </w:r>
      <w:r>
        <w:rPr>
          <w:rFonts w:ascii="fixed" w:hAnsi="fixed" w:cs="fixed"/>
          <w:i/>
          <w:color w:val="000000"/>
          <w:sz w:val="24"/>
          <w:szCs w:val="24"/>
        </w:rPr>
        <w:br/>
        <w:t xml:space="preserve">Stinkard</w:t>
      </w:r>
      <w:r>
        <w:rPr>
          <w:rFonts w:ascii="fixed" w:hAnsi="fixed" w:cs="fixed"/>
          <w:color w:val="000000"/>
          <w:sz w:val="24"/>
          <w:szCs w:val="24"/>
        </w:rPr>
        <w:t xml:space="preserve">, stinking fellow.
</w:t>
      </w:r>
      <w:r>
        <w:rPr>
          <w:rFonts w:ascii="fixed" w:hAnsi="fixed" w:cs="fixed"/>
          <w:i/>
          <w:color w:val="000000"/>
          <w:sz w:val="24"/>
          <w:szCs w:val="24"/>
        </w:rPr>
        <w:br/>
        <w:t xml:space="preserve">Stint</w:t>
      </w:r>
      <w:r>
        <w:rPr>
          <w:rFonts w:ascii="fixed" w:hAnsi="fixed" w:cs="fixed"/>
          <w:color w:val="000000"/>
          <w:sz w:val="24"/>
          <w:szCs w:val="24"/>
        </w:rPr>
        <w:t xml:space="preserve">, stop.
</w:t>
      </w:r>
      <w:r>
        <w:rPr>
          <w:rFonts w:ascii="fixed" w:hAnsi="fixed" w:cs="fixed"/>
          <w:color w:val="000000"/>
          <w:sz w:val="24"/>
          <w:szCs w:val="24"/>
        </w:rPr>
        <w:br/>
        <w:t xml:space="preserve">STIPTIC, astringent.
</w:t>
      </w:r>
      <w:r>
        <w:rPr>
          <w:rFonts w:ascii="fixed" w:hAnsi="fixed" w:cs="fixed"/>
          <w:color w:val="000000"/>
          <w:sz w:val="24"/>
          <w:szCs w:val="24"/>
        </w:rPr>
        <w:br/>
        <w:t xml:space="preserve">STOCCATA, thrust in fencing.
</w:t>
      </w:r>
      <w:r>
        <w:rPr>
          <w:rFonts w:ascii="fixed" w:hAnsi="fixed" w:cs="fixed"/>
          <w:i/>
          <w:color w:val="000000"/>
          <w:sz w:val="24"/>
          <w:szCs w:val="24"/>
        </w:rPr>
        <w:br/>
        <w:t xml:space="preserve">Stock</w:t>
      </w:r>
      <w:r>
        <w:rPr>
          <w:rFonts w:ascii="fixed" w:hAnsi="fixed" w:cs="fixed"/>
          <w:color w:val="000000"/>
          <w:sz w:val="24"/>
          <w:szCs w:val="24"/>
        </w:rPr>
        <w:t xml:space="preserve">-</w:t>
      </w:r>
      <w:r>
        <w:rPr>
          <w:rFonts w:ascii="fixed" w:hAnsi="fixed" w:cs="fixed"/>
          <w:i/>
          <w:color w:val="000000"/>
          <w:sz w:val="24"/>
          <w:szCs w:val="24"/>
        </w:rPr>
        <w:t xml:space="preserve">fish</w:t>
      </w:r>
      <w:r>
        <w:rPr>
          <w:rFonts w:ascii="fixed" w:hAnsi="fixed" w:cs="fixed"/>
          <w:color w:val="000000"/>
          <w:sz w:val="24"/>
          <w:szCs w:val="24"/>
        </w:rPr>
        <w:t xml:space="preserve">, salted and dried fish.
</w:t>
      </w:r>
      <w:r>
        <w:rPr>
          <w:rFonts w:ascii="fixed" w:hAnsi="fixed" w:cs="fixed"/>
          <w:i/>
          <w:color w:val="000000"/>
          <w:sz w:val="24"/>
          <w:szCs w:val="24"/>
        </w:rPr>
        <w:br/>
        <w:t xml:space="preserve">Stomach</w:t>
      </w:r>
      <w:r>
        <w:rPr>
          <w:rFonts w:ascii="fixed" w:hAnsi="fixed" w:cs="fixed"/>
          <w:color w:val="000000"/>
          <w:sz w:val="24"/>
          <w:szCs w:val="24"/>
        </w:rPr>
        <w:t xml:space="preserve">, pride, valour.
</w:t>
      </w:r>
      <w:r>
        <w:rPr>
          <w:rFonts w:ascii="fixed" w:hAnsi="fixed" w:cs="fixed"/>
          <w:i/>
          <w:color w:val="000000"/>
          <w:sz w:val="24"/>
          <w:szCs w:val="24"/>
        </w:rPr>
        <w:br/>
        <w:t xml:space="preserve">Stomach</w:t>
      </w:r>
      <w:r>
        <w:rPr>
          <w:rFonts w:ascii="fixed" w:hAnsi="fixed" w:cs="fixed"/>
          <w:color w:val="000000"/>
          <w:sz w:val="24"/>
          <w:szCs w:val="24"/>
        </w:rPr>
        <w:t xml:space="preserve">, resent.
</w:t>
      </w:r>
      <w:r>
        <w:rPr>
          <w:rFonts w:ascii="fixed" w:hAnsi="fixed" w:cs="fixed"/>
          <w:i/>
          <w:color w:val="000000"/>
          <w:sz w:val="24"/>
          <w:szCs w:val="24"/>
        </w:rPr>
        <w:br/>
        <w:t xml:space="preserve">Stoop</w:t>
      </w:r>
      <w:r>
        <w:rPr>
          <w:rFonts w:ascii="fixed" w:hAnsi="fixed" w:cs="fixed"/>
          <w:color w:val="000000"/>
          <w:sz w:val="24"/>
          <w:szCs w:val="24"/>
        </w:rPr>
        <w:t xml:space="preserve">, swoop down as a hawk.
</w:t>
      </w:r>
      <w:r>
        <w:rPr>
          <w:rFonts w:ascii="fixed" w:hAnsi="fixed" w:cs="fixed"/>
          <w:i/>
          <w:color w:val="000000"/>
          <w:sz w:val="24"/>
          <w:szCs w:val="24"/>
        </w:rPr>
        <w:br/>
        <w:t xml:space="preserve">Stop</w:t>
      </w:r>
      <w:r>
        <w:rPr>
          <w:rFonts w:ascii="fixed" w:hAnsi="fixed" w:cs="fixed"/>
          <w:color w:val="000000"/>
          <w:sz w:val="24"/>
          <w:szCs w:val="24"/>
        </w:rPr>
        <w:t xml:space="preserve">, fill, stuff.
</w:t>
      </w:r>
      <w:r>
        <w:rPr>
          <w:rFonts w:ascii="fixed" w:hAnsi="fixed" w:cs="fixed"/>
          <w:i/>
          <w:color w:val="000000"/>
          <w:sz w:val="24"/>
          <w:szCs w:val="24"/>
        </w:rPr>
        <w:br/>
        <w:t xml:space="preserve">Stopple</w:t>
      </w:r>
      <w:r>
        <w:rPr>
          <w:rFonts w:ascii="fixed" w:hAnsi="fixed" w:cs="fixed"/>
          <w:color w:val="000000"/>
          <w:sz w:val="24"/>
          <w:szCs w:val="24"/>
        </w:rPr>
        <w:t xml:space="preserve">, stopper.
</w:t>
      </w:r>
      <w:r>
        <w:rPr>
          <w:rFonts w:ascii="fixed" w:hAnsi="fixed" w:cs="fixed"/>
          <w:color w:val="000000"/>
          <w:sz w:val="24"/>
          <w:szCs w:val="24"/>
        </w:rPr>
        <w:br/>
        <w:t xml:space="preserve">STOTE, stoat, weasel.
</w:t>
      </w:r>
      <w:r>
        <w:rPr>
          <w:rFonts w:ascii="fixed" w:hAnsi="fixed" w:cs="fixed"/>
          <w:i/>
          <w:color w:val="000000"/>
          <w:sz w:val="24"/>
          <w:szCs w:val="24"/>
        </w:rPr>
        <w:br/>
        <w:t xml:space="preserve">Stoup</w:t>
      </w:r>
      <w:r>
        <w:rPr>
          <w:rFonts w:ascii="fixed" w:hAnsi="fixed" w:cs="fixed"/>
          <w:color w:val="000000"/>
          <w:sz w:val="24"/>
          <w:szCs w:val="24"/>
        </w:rPr>
        <w:t xml:space="preserve">, stoop, swoop=bow.
</w:t>
      </w:r>
      <w:r>
        <w:rPr>
          <w:rFonts w:ascii="fixed" w:hAnsi="fixed" w:cs="fixed"/>
          <w:i/>
          <w:color w:val="000000"/>
          <w:sz w:val="24"/>
          <w:szCs w:val="24"/>
        </w:rPr>
        <w:br/>
        <w:t xml:space="preserve">Straight</w:t>
      </w:r>
      <w:r>
        <w:rPr>
          <w:rFonts w:ascii="fixed" w:hAnsi="fixed" w:cs="fixed"/>
          <w:color w:val="000000"/>
          <w:sz w:val="24"/>
          <w:szCs w:val="24"/>
        </w:rPr>
        <w:t xml:space="preserve">, straightway.
</w:t>
      </w:r>
      <w:r>
        <w:rPr>
          <w:rFonts w:ascii="fixed" w:hAnsi="fixed" w:cs="fixed"/>
          <w:color w:val="000000"/>
          <w:sz w:val="24"/>
          <w:szCs w:val="24"/>
        </w:rPr>
        <w:br/>
        <w:t xml:space="preserve">STRAMAZOUN (Ital. stramazzone), a down blow, as opposed
to the thrust.
</w:t>
      </w:r>
      <w:r>
        <w:rPr>
          <w:rFonts w:ascii="fixed" w:hAnsi="fixed" w:cs="fixed"/>
          <w:i/>
          <w:color w:val="000000"/>
          <w:sz w:val="24"/>
          <w:szCs w:val="24"/>
        </w:rPr>
        <w:br/>
        <w:t xml:space="preserve">Strange</w:t>
      </w:r>
      <w:r>
        <w:rPr>
          <w:rFonts w:ascii="fixed" w:hAnsi="fixed" w:cs="fixed"/>
          <w:color w:val="000000"/>
          <w:sz w:val="24"/>
          <w:szCs w:val="24"/>
        </w:rPr>
        <w:t xml:space="preserve">, like a stranger, unfamiliar.
</w:t>
      </w:r>
      <w:r>
        <w:rPr>
          <w:rFonts w:ascii="fixed" w:hAnsi="fixed" w:cs="fixed"/>
          <w:i/>
          <w:color w:val="000000"/>
          <w:sz w:val="24"/>
          <w:szCs w:val="24"/>
        </w:rPr>
        <w:br/>
        <w:t xml:space="preserve">Strangeness</w:t>
      </w:r>
      <w:r>
        <w:rPr>
          <w:rFonts w:ascii="fixed" w:hAnsi="fixed" w:cs="fixed"/>
          <w:color w:val="000000"/>
          <w:sz w:val="24"/>
          <w:szCs w:val="24"/>
        </w:rPr>
        <w:t xml:space="preserve">, distance of behaviour.
</w:t>
      </w:r>
      <w:r>
        <w:rPr>
          <w:rFonts w:ascii="fixed" w:hAnsi="fixed" w:cs="fixed"/>
          <w:i/>
          <w:color w:val="000000"/>
          <w:sz w:val="24"/>
          <w:szCs w:val="24"/>
        </w:rPr>
        <w:br/>
        <w:t xml:space="preserve">Streights</w:t>
      </w:r>
      <w:r>
        <w:rPr>
          <w:rFonts w:ascii="fixed" w:hAnsi="fixed" w:cs="fixed"/>
          <w:color w:val="000000"/>
          <w:sz w:val="24"/>
          <w:szCs w:val="24"/>
        </w:rPr>
        <w:t xml:space="preserve">, </w:t>
      </w:r>
      <w:r>
        <w:rPr>
          <w:rFonts w:ascii="fixed" w:hAnsi="fixed" w:cs="fixed"/>
          <w:i/>
          <w:color w:val="000000"/>
          <w:sz w:val="24"/>
          <w:szCs w:val="24"/>
        </w:rPr>
        <w:t xml:space="preserve">or</w:t>
      </w:r>
      <w:r>
        <w:rPr>
          <w:rFonts w:ascii="fixed" w:hAnsi="fixed" w:cs="fixed"/>
          <w:color w:val="000000"/>
          <w:sz w:val="24"/>
          <w:szCs w:val="24"/>
        </w:rPr>
        <w:t xml:space="preserve"> BERMUDAS, labyrinth of alleys
and courts in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STRIGONIUM, Grau in Hungary, taken from the Turks
in</w:t>
      </w:r>
      <w:r>
        <w:rPr>
          <w:rFonts w:ascii="fixed" w:hAnsi="fixed" w:cs="fixed"/>
          <w:color w:val="000000"/>
          <w:sz w:val="24"/>
          <w:szCs w:val="24"/>
        </w:rPr>
        <w:br/>
        <w:t xml:space="preserve">1597.
</w:t>
      </w:r>
      <w:r>
        <w:rPr>
          <w:rFonts w:ascii="fixed" w:hAnsi="fixed" w:cs="fixed"/>
          <w:i/>
          <w:color w:val="000000"/>
          <w:sz w:val="24"/>
          <w:szCs w:val="24"/>
        </w:rPr>
        <w:br/>
        <w:t xml:space="preserve">Strike</w:t>
      </w:r>
      <w:r>
        <w:rPr>
          <w:rFonts w:ascii="fixed" w:hAnsi="fixed" w:cs="fixed"/>
          <w:color w:val="000000"/>
          <w:sz w:val="24"/>
          <w:szCs w:val="24"/>
        </w:rPr>
        <w:t xml:space="preserve">, balance (accounts).
</w:t>
      </w:r>
      <w:r>
        <w:rPr>
          <w:rFonts w:ascii="fixed" w:hAnsi="fixed" w:cs="fixed"/>
          <w:i/>
          <w:color w:val="000000"/>
          <w:sz w:val="24"/>
          <w:szCs w:val="24"/>
        </w:rPr>
        <w:br/>
        <w:t xml:space="preserve">Stringhalt</w:t>
      </w:r>
      <w:r>
        <w:rPr>
          <w:rFonts w:ascii="fixed" w:hAnsi="fixed" w:cs="fixed"/>
          <w:color w:val="000000"/>
          <w:sz w:val="24"/>
          <w:szCs w:val="24"/>
        </w:rPr>
        <w:t xml:space="preserve">, disease of horses.
</w:t>
      </w:r>
      <w:r>
        <w:rPr>
          <w:rFonts w:ascii="fixed" w:hAnsi="fixed" w:cs="fixed"/>
          <w:i/>
          <w:color w:val="000000"/>
          <w:sz w:val="24"/>
          <w:szCs w:val="24"/>
        </w:rPr>
        <w:br/>
        <w:t xml:space="preserve">Stroker</w:t>
      </w:r>
      <w:r>
        <w:rPr>
          <w:rFonts w:ascii="fixed" w:hAnsi="fixed" w:cs="fixed"/>
          <w:color w:val="000000"/>
          <w:sz w:val="24"/>
          <w:szCs w:val="24"/>
        </w:rPr>
        <w:t xml:space="preserve">, smoother, flatterer.
</w:t>
      </w:r>
      <w:r>
        <w:rPr>
          <w:rFonts w:ascii="fixed" w:hAnsi="fixed" w:cs="fixed"/>
          <w:color w:val="000000"/>
          <w:sz w:val="24"/>
          <w:szCs w:val="24"/>
        </w:rPr>
        <w:br/>
        <w:t xml:space="preserve">STROOK, p.p. of “strike.”
</w:t>
      </w:r>
      <w:r>
        <w:rPr>
          <w:rFonts w:ascii="fixed" w:hAnsi="fixed" w:cs="fixed"/>
          <w:color w:val="000000"/>
          <w:sz w:val="24"/>
          <w:szCs w:val="24"/>
        </w:rPr>
        <w:br/>
        <w:t xml:space="preserve">STRUMMEL-</w:t>
      </w:r>
      <w:r>
        <w:rPr>
          <w:rFonts w:ascii="fixed" w:hAnsi="fixed" w:cs="fixed"/>
          <w:i/>
          <w:color w:val="000000"/>
          <w:sz w:val="24"/>
          <w:szCs w:val="24"/>
        </w:rPr>
        <w:t xml:space="preserve">patched</w:t>
      </w:r>
      <w:r>
        <w:rPr>
          <w:rFonts w:ascii="fixed" w:hAnsi="fixed" w:cs="fixed"/>
          <w:color w:val="000000"/>
          <w:sz w:val="24"/>
          <w:szCs w:val="24"/>
        </w:rPr>
        <w:t xml:space="preserve">, strummel is glossed in dialect
dicts. as “a long, loose and dishevelled head
of hair.”
</w:t>
      </w:r>
      <w:r>
        <w:rPr>
          <w:rFonts w:ascii="fixed" w:hAnsi="fixed" w:cs="fixed"/>
          <w:i/>
          <w:color w:val="000000"/>
          <w:sz w:val="24"/>
          <w:szCs w:val="24"/>
        </w:rPr>
        <w:br/>
        <w:t xml:space="preserve">Studies</w:t>
      </w:r>
      <w:r>
        <w:rPr>
          <w:rFonts w:ascii="fixed" w:hAnsi="fixed" w:cs="fixed"/>
          <w:color w:val="000000"/>
          <w:sz w:val="24"/>
          <w:szCs w:val="24"/>
        </w:rPr>
        <w:t xml:space="preserve">, studious efforts.
</w:t>
      </w:r>
      <w:r>
        <w:rPr>
          <w:rFonts w:ascii="fixed" w:hAnsi="fixed" w:cs="fixed"/>
          <w:i/>
          <w:color w:val="000000"/>
          <w:sz w:val="24"/>
          <w:szCs w:val="24"/>
        </w:rPr>
        <w:br/>
        <w:t xml:space="preserve">Style</w:t>
      </w:r>
      <w:r>
        <w:rPr>
          <w:rFonts w:ascii="fixed" w:hAnsi="fixed" w:cs="fixed"/>
          <w:color w:val="000000"/>
          <w:sz w:val="24"/>
          <w:szCs w:val="24"/>
        </w:rPr>
        <w:t xml:space="preserve">, title; pointed instrument used for writing
on wax tablets.
</w:t>
      </w:r>
      <w:r>
        <w:rPr>
          <w:rFonts w:ascii="fixed" w:hAnsi="fixed" w:cs="fixed"/>
          <w:i/>
          <w:color w:val="000000"/>
          <w:sz w:val="24"/>
          <w:szCs w:val="24"/>
        </w:rPr>
        <w:br/>
        <w:t xml:space="preserve">Subtle</w:t>
      </w:r>
      <w:r>
        <w:rPr>
          <w:rFonts w:ascii="fixed" w:hAnsi="fixed" w:cs="fixed"/>
          <w:color w:val="000000"/>
          <w:sz w:val="24"/>
          <w:szCs w:val="24"/>
        </w:rPr>
        <w:t xml:space="preserve">, fine, delicate, thin; smooth, soft.
</w:t>
      </w:r>
      <w:r>
        <w:rPr>
          <w:rFonts w:ascii="fixed" w:hAnsi="fixed" w:cs="fixed"/>
          <w:i/>
          <w:color w:val="000000"/>
          <w:sz w:val="24"/>
          <w:szCs w:val="24"/>
        </w:rPr>
        <w:br/>
        <w:t xml:space="preserve">Subtlety</w:t>
      </w:r>
      <w:r>
        <w:rPr>
          <w:rFonts w:ascii="fixed" w:hAnsi="fixed" w:cs="fixed"/>
          <w:color w:val="000000"/>
          <w:sz w:val="24"/>
          <w:szCs w:val="24"/>
        </w:rPr>
        <w:t xml:space="preserve"> (SUBTILITY), subtle device.
</w:t>
      </w:r>
      <w:r>
        <w:rPr>
          <w:rFonts w:ascii="fixed" w:hAnsi="fixed" w:cs="fixed"/>
          <w:i/>
          <w:color w:val="000000"/>
          <w:sz w:val="24"/>
          <w:szCs w:val="24"/>
        </w:rPr>
        <w:br/>
        <w:t xml:space="preserve">Suburb</w:t>
      </w:r>
      <w:r>
        <w:rPr>
          <w:rFonts w:ascii="fixed" w:hAnsi="fixed" w:cs="fixed"/>
          <w:color w:val="000000"/>
          <w:sz w:val="24"/>
          <w:szCs w:val="24"/>
        </w:rPr>
        <w:t xml:space="preserve">, connected with loose living.
</w:t>
      </w:r>
      <w:r>
        <w:rPr>
          <w:rFonts w:ascii="fixed" w:hAnsi="fixed" w:cs="fixed"/>
          <w:color w:val="000000"/>
          <w:sz w:val="24"/>
          <w:szCs w:val="24"/>
        </w:rPr>
        <w:br/>
        <w:t xml:space="preserve">SUCCUBAE, demons in form of women.
</w:t>
      </w:r>
      <w:r>
        <w:rPr>
          <w:rFonts w:ascii="fixed" w:hAnsi="fixed" w:cs="fixed"/>
          <w:i/>
          <w:color w:val="000000"/>
          <w:sz w:val="24"/>
          <w:szCs w:val="24"/>
        </w:rPr>
        <w:br/>
        <w:t xml:space="preserve">Suck</w:t>
      </w:r>
      <w:r>
        <w:rPr>
          <w:rFonts w:ascii="fixed" w:hAnsi="fixed" w:cs="fixed"/>
          <w:color w:val="000000"/>
          <w:sz w:val="24"/>
          <w:szCs w:val="24"/>
        </w:rPr>
        <w:t xml:space="preserve">, extract money from.
</w:t>
      </w:r>
      <w:r>
        <w:rPr>
          <w:rFonts w:ascii="fixed" w:hAnsi="fixed" w:cs="fixed"/>
          <w:i/>
          <w:color w:val="000000"/>
          <w:sz w:val="24"/>
          <w:szCs w:val="24"/>
        </w:rPr>
        <w:br/>
        <w:t xml:space="preserve">Sufferance</w:t>
      </w:r>
      <w:r>
        <w:rPr>
          <w:rFonts w:ascii="fixed" w:hAnsi="fixed" w:cs="fixed"/>
          <w:color w:val="000000"/>
          <w:sz w:val="24"/>
          <w:szCs w:val="24"/>
        </w:rPr>
        <w:t xml:space="preserve">, suffering.
</w:t>
      </w:r>
      <w:r>
        <w:rPr>
          <w:rFonts w:ascii="fixed" w:hAnsi="fixed" w:cs="fixed"/>
          <w:i/>
          <w:color w:val="000000"/>
          <w:sz w:val="24"/>
          <w:szCs w:val="24"/>
        </w:rPr>
        <w:br/>
        <w:t xml:space="preserve">Summed</w:t>
      </w:r>
      <w:r>
        <w:rPr>
          <w:rFonts w:ascii="fixed" w:hAnsi="fixed" w:cs="fixed"/>
          <w:color w:val="000000"/>
          <w:sz w:val="24"/>
          <w:szCs w:val="24"/>
        </w:rPr>
        <w:t xml:space="preserve">, term of falconry:  with full-grown
plumage.
</w:t>
      </w:r>
      <w:r>
        <w:rPr>
          <w:rFonts w:ascii="fixed" w:hAnsi="fixed" w:cs="fixed"/>
          <w:i/>
          <w:color w:val="000000"/>
          <w:sz w:val="24"/>
          <w:szCs w:val="24"/>
        </w:rPr>
        <w:br/>
        <w:t xml:space="preserve">Super</w:t>
      </w:r>
      <w:r>
        <w:rPr>
          <w:rFonts w:ascii="fixed" w:hAnsi="fixed" w:cs="fixed"/>
          <w:color w:val="000000"/>
          <w:sz w:val="24"/>
          <w:szCs w:val="24"/>
        </w:rPr>
        <w:t xml:space="preserve">-NEGULUM, topers turned the cup bottom up
when</w:t>
      </w:r>
      <w:r>
        <w:rPr>
          <w:rFonts w:ascii="fixed" w:hAnsi="fixed" w:cs="fixed"/>
          <w:color w:val="000000"/>
          <w:sz w:val="24"/>
          <w:szCs w:val="24"/>
        </w:rPr>
        <w:br/>
        <w:t xml:space="preserve">it was empty.
</w:t>
      </w:r>
      <w:r>
        <w:rPr>
          <w:rFonts w:ascii="fixed" w:hAnsi="fixed" w:cs="fixed"/>
          <w:i/>
          <w:color w:val="000000"/>
          <w:sz w:val="24"/>
          <w:szCs w:val="24"/>
        </w:rPr>
        <w:br/>
        <w:t xml:space="preserve">Superstitious</w:t>
      </w:r>
      <w:r>
        <w:rPr>
          <w:rFonts w:ascii="fixed" w:hAnsi="fixed" w:cs="fixed"/>
          <w:color w:val="000000"/>
          <w:sz w:val="24"/>
          <w:szCs w:val="24"/>
        </w:rPr>
        <w:t xml:space="preserve">, over-scrupulous.
</w:t>
      </w:r>
      <w:r>
        <w:rPr>
          <w:rFonts w:ascii="fixed" w:hAnsi="fixed" w:cs="fixed"/>
          <w:i/>
          <w:color w:val="000000"/>
          <w:sz w:val="24"/>
          <w:szCs w:val="24"/>
        </w:rPr>
        <w:br/>
        <w:t xml:space="preserve">Supple</w:t>
      </w:r>
      <w:r>
        <w:rPr>
          <w:rFonts w:ascii="fixed" w:hAnsi="fixed" w:cs="fixed"/>
          <w:color w:val="000000"/>
          <w:sz w:val="24"/>
          <w:szCs w:val="24"/>
        </w:rPr>
        <w:t xml:space="preserve">, to make pliant.
</w:t>
      </w:r>
      <w:r>
        <w:rPr>
          <w:rFonts w:ascii="fixed" w:hAnsi="fixed" w:cs="fixed"/>
          <w:color w:val="000000"/>
          <w:sz w:val="24"/>
          <w:szCs w:val="24"/>
        </w:rPr>
        <w:br/>
        <w:t xml:space="preserve">SURBATE, make sore with walking.
</w:t>
      </w:r>
      <w:r>
        <w:rPr>
          <w:rFonts w:ascii="fixed" w:hAnsi="fixed" w:cs="fixed"/>
          <w:i/>
          <w:color w:val="000000"/>
          <w:sz w:val="24"/>
          <w:szCs w:val="24"/>
        </w:rPr>
        <w:br/>
        <w:t xml:space="preserve">Surcease</w:t>
      </w:r>
      <w:r>
        <w:rPr>
          <w:rFonts w:ascii="fixed" w:hAnsi="fixed" w:cs="fixed"/>
          <w:color w:val="000000"/>
          <w:sz w:val="24"/>
          <w:szCs w:val="24"/>
        </w:rPr>
        <w:t xml:space="preserve">, cease.
</w:t>
      </w:r>
      <w:r>
        <w:rPr>
          <w:rFonts w:ascii="fixed" w:hAnsi="fixed" w:cs="fixed"/>
          <w:i/>
          <w:color w:val="000000"/>
          <w:sz w:val="24"/>
          <w:szCs w:val="24"/>
        </w:rPr>
        <w:br/>
        <w:t xml:space="preserve">Sur</w:t>
      </w:r>
      <w:r>
        <w:rPr>
          <w:rFonts w:ascii="fixed" w:hAnsi="fixed" w:cs="fixed"/>
          <w:color w:val="000000"/>
          <w:sz w:val="24"/>
          <w:szCs w:val="24"/>
        </w:rPr>
        <w:t xml:space="preserve">-</w:t>
      </w:r>
      <w:r>
        <w:rPr>
          <w:rFonts w:ascii="fixed" w:hAnsi="fixed" w:cs="fixed"/>
          <w:i/>
          <w:color w:val="000000"/>
          <w:sz w:val="24"/>
          <w:szCs w:val="24"/>
        </w:rPr>
        <w:t xml:space="preserve">reverence</w:t>
      </w:r>
      <w:r>
        <w:rPr>
          <w:rFonts w:ascii="fixed" w:hAnsi="fixed" w:cs="fixed"/>
          <w:color w:val="000000"/>
          <w:sz w:val="24"/>
          <w:szCs w:val="24"/>
        </w:rPr>
        <w:t xml:space="preserve">, save your reverence.
</w:t>
      </w:r>
      <w:r>
        <w:rPr>
          <w:rFonts w:ascii="fixed" w:hAnsi="fixed" w:cs="fixed"/>
          <w:color w:val="000000"/>
          <w:sz w:val="24"/>
          <w:szCs w:val="24"/>
        </w:rPr>
        <w:br/>
        <w:t xml:space="preserve">SURVISE, peruse.
</w:t>
      </w:r>
      <w:r>
        <w:rPr>
          <w:rFonts w:ascii="fixed" w:hAnsi="fixed" w:cs="fixed"/>
          <w:color w:val="000000"/>
          <w:sz w:val="24"/>
          <w:szCs w:val="24"/>
        </w:rPr>
        <w:br/>
        <w:t xml:space="preserve">SUSCITABILITY, excitability.
</w:t>
      </w:r>
      <w:r>
        <w:rPr>
          <w:rFonts w:ascii="fixed" w:hAnsi="fixed" w:cs="fixed"/>
          <w:i/>
          <w:color w:val="000000"/>
          <w:sz w:val="24"/>
          <w:szCs w:val="24"/>
        </w:rPr>
        <w:br/>
        <w:t xml:space="preserve">Suspect</w:t>
      </w:r>
      <w:r>
        <w:rPr>
          <w:rFonts w:ascii="fixed" w:hAnsi="fixed" w:cs="fixed"/>
          <w:color w:val="000000"/>
          <w:sz w:val="24"/>
          <w:szCs w:val="24"/>
        </w:rPr>
        <w:t xml:space="preserve">, suspicion.
</w:t>
      </w:r>
      <w:r>
        <w:rPr>
          <w:rFonts w:ascii="fixed" w:hAnsi="fixed" w:cs="fixed"/>
          <w:i/>
          <w:color w:val="000000"/>
          <w:sz w:val="24"/>
          <w:szCs w:val="24"/>
        </w:rPr>
        <w:br/>
        <w:t xml:space="preserve">Suspend</w:t>
      </w:r>
      <w:r>
        <w:rPr>
          <w:rFonts w:ascii="fixed" w:hAnsi="fixed" w:cs="fixed"/>
          <w:color w:val="000000"/>
          <w:sz w:val="24"/>
          <w:szCs w:val="24"/>
        </w:rPr>
        <w:t xml:space="preserve">, suspect.
</w:t>
      </w:r>
      <w:r>
        <w:rPr>
          <w:rFonts w:ascii="fixed" w:hAnsi="fixed" w:cs="fixed"/>
          <w:i/>
          <w:color w:val="000000"/>
          <w:sz w:val="24"/>
          <w:szCs w:val="24"/>
        </w:rPr>
        <w:br/>
        <w:t xml:space="preserve">Suspended</w:t>
      </w:r>
      <w:r>
        <w:rPr>
          <w:rFonts w:ascii="fixed" w:hAnsi="fixed" w:cs="fixed"/>
          <w:color w:val="000000"/>
          <w:sz w:val="24"/>
          <w:szCs w:val="24"/>
        </w:rPr>
        <w:t xml:space="preserve">, held over for the present.
</w:t>
      </w:r>
      <w:r>
        <w:rPr>
          <w:rFonts w:ascii="fixed" w:hAnsi="fixed" w:cs="fixed"/>
          <w:i/>
          <w:color w:val="000000"/>
          <w:sz w:val="24"/>
          <w:szCs w:val="24"/>
        </w:rPr>
        <w:br/>
        <w:t xml:space="preserve">Sutler</w:t>
      </w:r>
      <w:r>
        <w:rPr>
          <w:rFonts w:ascii="fixed" w:hAnsi="fixed" w:cs="fixed"/>
          <w:color w:val="000000"/>
          <w:sz w:val="24"/>
          <w:szCs w:val="24"/>
        </w:rPr>
        <w:t xml:space="preserve">, victualler.
</w:t>
      </w:r>
      <w:r>
        <w:rPr>
          <w:rFonts w:ascii="fixed" w:hAnsi="fixed" w:cs="fixed"/>
          <w:color w:val="000000"/>
          <w:sz w:val="24"/>
          <w:szCs w:val="24"/>
        </w:rPr>
        <w:br/>
        <w:t xml:space="preserve">SWAD, clown, boor.
</w:t>
      </w:r>
      <w:r>
        <w:rPr>
          <w:rFonts w:ascii="fixed" w:hAnsi="fixed" w:cs="fixed"/>
          <w:i/>
          <w:color w:val="000000"/>
          <w:sz w:val="24"/>
          <w:szCs w:val="24"/>
        </w:rPr>
        <w:br/>
        <w:t xml:space="preserve">Swath</w:t>
      </w:r>
      <w:r>
        <w:rPr>
          <w:rFonts w:ascii="fixed" w:hAnsi="fixed" w:cs="fixed"/>
          <w:color w:val="000000"/>
          <w:sz w:val="24"/>
          <w:szCs w:val="24"/>
        </w:rPr>
        <w:t xml:space="preserve"> </w:t>
      </w:r>
      <w:r>
        <w:rPr>
          <w:rFonts w:ascii="fixed" w:hAnsi="fixed" w:cs="fixed"/>
          <w:i/>
          <w:color w:val="000000"/>
          <w:sz w:val="24"/>
          <w:szCs w:val="24"/>
        </w:rPr>
        <w:t xml:space="preserve">bands</w:t>
      </w:r>
      <w:r>
        <w:rPr>
          <w:rFonts w:ascii="fixed" w:hAnsi="fixed" w:cs="fixed"/>
          <w:color w:val="000000"/>
          <w:sz w:val="24"/>
          <w:szCs w:val="24"/>
        </w:rPr>
        <w:t xml:space="preserve">, swaddling clothes.
</w:t>
      </w:r>
      <w:r>
        <w:rPr>
          <w:rFonts w:ascii="fixed" w:hAnsi="fixed" w:cs="fixed"/>
          <w:i/>
          <w:color w:val="000000"/>
          <w:sz w:val="24"/>
          <w:szCs w:val="24"/>
        </w:rPr>
        <w:br/>
        <w:t xml:space="preserve">Swinge</w:t>
      </w:r>
      <w:r>
        <w:rPr>
          <w:rFonts w:ascii="fixed" w:hAnsi="fixed" w:cs="fixed"/>
          <w:color w:val="000000"/>
          <w:sz w:val="24"/>
          <w:szCs w:val="24"/>
        </w:rPr>
        <w:t xml:space="preserve">, beat.
</w:t>
      </w:r>
      <w:r>
        <w:rPr>
          <w:rFonts w:ascii="fixed" w:hAnsi="fixed" w:cs="fixed"/>
          <w:color w:val="000000"/>
          <w:sz w:val="24"/>
          <w:szCs w:val="24"/>
        </w:rPr>
        <w:br/>
        <w:t xml:space="preserve">TABERD, emblazoned mantle or tunic worn by knights</w:t>
      </w:r>
      <w:r>
        <w:rPr>
          <w:rFonts w:ascii="fixed" w:hAnsi="fixed" w:cs="fixed"/>
          <w:color w:val="000000"/>
          <w:sz w:val="24"/>
          <w:szCs w:val="24"/>
        </w:rPr>
        <w:br/>
        <w:t xml:space="preserve">and heralds.
</w:t>
      </w:r>
      <w:r>
        <w:rPr>
          <w:rFonts w:ascii="fixed" w:hAnsi="fixed" w:cs="fixed"/>
          <w:i/>
          <w:color w:val="000000"/>
          <w:sz w:val="24"/>
          <w:szCs w:val="24"/>
        </w:rPr>
        <w:br/>
        <w:t xml:space="preserve">Table</w:t>
      </w:r>
      <w:r>
        <w:rPr>
          <w:rFonts w:ascii="fixed" w:hAnsi="fixed" w:cs="fixed"/>
          <w:color w:val="000000"/>
          <w:sz w:val="24"/>
          <w:szCs w:val="24"/>
        </w:rPr>
        <w:t xml:space="preserve">(S), “pair of—­,”
tablets, note-book.
</w:t>
      </w:r>
      <w:r>
        <w:rPr>
          <w:rFonts w:ascii="fixed" w:hAnsi="fixed" w:cs="fixed"/>
          <w:i/>
          <w:color w:val="000000"/>
          <w:sz w:val="24"/>
          <w:szCs w:val="24"/>
        </w:rPr>
        <w:br/>
        <w:t xml:space="preserve">Tabor</w:t>
      </w:r>
      <w:r>
        <w:rPr>
          <w:rFonts w:ascii="fixed" w:hAnsi="fixed" w:cs="fixed"/>
          <w:color w:val="000000"/>
          <w:sz w:val="24"/>
          <w:szCs w:val="24"/>
        </w:rPr>
        <w:t xml:space="preserve">, small drum.
</w:t>
      </w:r>
      <w:r>
        <w:rPr>
          <w:rFonts w:ascii="fixed" w:hAnsi="fixed" w:cs="fixed"/>
          <w:color w:val="000000"/>
          <w:sz w:val="24"/>
          <w:szCs w:val="24"/>
        </w:rPr>
        <w:br/>
        <w:t xml:space="preserve">TABRET, tabor.
</w:t>
      </w:r>
      <w:r>
        <w:rPr>
          <w:rFonts w:ascii="fixed" w:hAnsi="fixed" w:cs="fixed"/>
          <w:i/>
          <w:color w:val="000000"/>
          <w:sz w:val="24"/>
          <w:szCs w:val="24"/>
        </w:rPr>
        <w:br/>
        <w:t xml:space="preserve">Taffeta</w:t>
      </w:r>
      <w:r>
        <w:rPr>
          <w:rFonts w:ascii="fixed" w:hAnsi="fixed" w:cs="fixed"/>
          <w:color w:val="000000"/>
          <w:sz w:val="24"/>
          <w:szCs w:val="24"/>
        </w:rPr>
        <w:t xml:space="preserve">, silk; “tuft-taffeta,” a
more costly silken fabric.
</w:t>
      </w:r>
      <w:r>
        <w:rPr>
          <w:rFonts w:ascii="fixed" w:hAnsi="fixed" w:cs="fixed"/>
          <w:i/>
          <w:color w:val="000000"/>
          <w:sz w:val="24"/>
          <w:szCs w:val="24"/>
        </w:rPr>
        <w:br/>
        <w:t xml:space="preserve">Taint</w:t>
      </w:r>
      <w:r>
        <w:rPr>
          <w:rFonts w:ascii="fixed" w:hAnsi="fixed" w:cs="fixed"/>
          <w:color w:val="000000"/>
          <w:sz w:val="24"/>
          <w:szCs w:val="24"/>
        </w:rPr>
        <w:t xml:space="preserve">, “—­a staff,” break
a lance at tilting in an</w:t>
      </w:r>
      <w:r>
        <w:rPr>
          <w:rFonts w:ascii="fixed" w:hAnsi="fixed" w:cs="fixed"/>
          <w:color w:val="000000"/>
          <w:sz w:val="24"/>
          <w:szCs w:val="24"/>
        </w:rPr>
        <w:br/>
        <w:t xml:space="preserve">unscientific or dishonourable manner.
</w:t>
      </w:r>
      <w:r>
        <w:rPr>
          <w:rFonts w:ascii="fixed" w:hAnsi="fixed" w:cs="fixed"/>
          <w:i/>
          <w:color w:val="000000"/>
          <w:sz w:val="24"/>
          <w:szCs w:val="24"/>
        </w:rPr>
        <w:br/>
        <w:t xml:space="preserve">Take</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capture, subdue.
</w:t>
      </w:r>
      <w:r>
        <w:rPr>
          <w:rFonts w:ascii="fixed" w:hAnsi="fixed" w:cs="fixed"/>
          <w:i/>
          <w:color w:val="000000"/>
          <w:sz w:val="24"/>
          <w:szCs w:val="24"/>
        </w:rPr>
        <w:br/>
        <w:t xml:space="preserve">Take</w:t>
      </w:r>
      <w:r>
        <w:rPr>
          <w:rFonts w:ascii="fixed" w:hAnsi="fixed" w:cs="fixed"/>
          <w:color w:val="000000"/>
          <w:sz w:val="24"/>
          <w:szCs w:val="24"/>
        </w:rPr>
        <w:t xml:space="preserve"> </w:t>
      </w:r>
      <w:r>
        <w:rPr>
          <w:rFonts w:ascii="fixed" w:hAnsi="fixed" w:cs="fixed"/>
          <w:i/>
          <w:color w:val="000000"/>
          <w:sz w:val="24"/>
          <w:szCs w:val="24"/>
        </w:rPr>
        <w:t xml:space="preserve">me</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w:t>
      </w:r>
      <w:r>
        <w:rPr>
          <w:rFonts w:ascii="fixed" w:hAnsi="fixed" w:cs="fixed"/>
          <w:i/>
          <w:color w:val="000000"/>
          <w:sz w:val="24"/>
          <w:szCs w:val="24"/>
        </w:rPr>
        <w:t xml:space="preserve">you</w:t>
      </w:r>
      <w:r>
        <w:rPr>
          <w:rFonts w:ascii="fixed" w:hAnsi="fixed" w:cs="fixed"/>
          <w:color w:val="000000"/>
          <w:sz w:val="24"/>
          <w:szCs w:val="24"/>
        </w:rPr>
        <w:t xml:space="preserve">, let me understand
you.
</w:t>
      </w:r>
      <w:r>
        <w:rPr>
          <w:rFonts w:ascii="fixed" w:hAnsi="fixed" w:cs="fixed"/>
          <w:i/>
          <w:color w:val="000000"/>
          <w:sz w:val="24"/>
          <w:szCs w:val="24"/>
        </w:rPr>
        <w:br/>
        <w:t xml:space="preserve">Take</w:t>
      </w:r>
      <w:r>
        <w:rPr>
          <w:rFonts w:ascii="fixed" w:hAnsi="fixed" w:cs="fixed"/>
          <w:color w:val="000000"/>
          <w:sz w:val="24"/>
          <w:szCs w:val="24"/>
        </w:rPr>
        <w:t xml:space="preserve"> </w:t>
      </w:r>
      <w:r>
        <w:rPr>
          <w:rFonts w:ascii="fixed" w:hAnsi="fixed" w:cs="fixed"/>
          <w:i/>
          <w:color w:val="000000"/>
          <w:sz w:val="24"/>
          <w:szCs w:val="24"/>
        </w:rPr>
        <w:t xml:space="preserve">up</w:t>
      </w:r>
      <w:r>
        <w:rPr>
          <w:rFonts w:ascii="fixed" w:hAnsi="fixed" w:cs="fixed"/>
          <w:color w:val="000000"/>
          <w:sz w:val="24"/>
          <w:szCs w:val="24"/>
        </w:rPr>
        <w:t xml:space="preserve">, obtain on credit, borrow.
</w:t>
      </w:r>
      <w:r>
        <w:rPr>
          <w:rFonts w:ascii="fixed" w:hAnsi="fixed" w:cs="fixed"/>
          <w:i/>
          <w:color w:val="000000"/>
          <w:sz w:val="24"/>
          <w:szCs w:val="24"/>
        </w:rPr>
        <w:br/>
        <w:t xml:space="preserve">Talent</w:t>
      </w:r>
      <w:r>
        <w:rPr>
          <w:rFonts w:ascii="fixed" w:hAnsi="fixed" w:cs="fixed"/>
          <w:color w:val="000000"/>
          <w:sz w:val="24"/>
          <w:szCs w:val="24"/>
        </w:rPr>
        <w:t xml:space="preserve">, sum or weight of Greek currency.
</w:t>
      </w:r>
      <w:r>
        <w:rPr>
          <w:rFonts w:ascii="fixed" w:hAnsi="fixed" w:cs="fixed"/>
          <w:i/>
          <w:color w:val="000000"/>
          <w:sz w:val="24"/>
          <w:szCs w:val="24"/>
        </w:rPr>
        <w:br/>
        <w:t xml:space="preserve">Tall</w:t>
      </w:r>
      <w:r>
        <w:rPr>
          <w:rFonts w:ascii="fixed" w:hAnsi="fixed" w:cs="fixed"/>
          <w:color w:val="000000"/>
          <w:sz w:val="24"/>
          <w:szCs w:val="24"/>
        </w:rPr>
        <w:t xml:space="preserve">, stout, brave.
</w:t>
      </w:r>
      <w:r>
        <w:rPr>
          <w:rFonts w:ascii="fixed" w:hAnsi="fixed" w:cs="fixed"/>
          <w:i/>
          <w:color w:val="000000"/>
          <w:sz w:val="24"/>
          <w:szCs w:val="24"/>
        </w:rPr>
        <w:br/>
        <w:t xml:space="preserve">Tankard</w:t>
      </w:r>
      <w:r>
        <w:rPr>
          <w:rFonts w:ascii="fixed" w:hAnsi="fixed" w:cs="fixed"/>
          <w:color w:val="000000"/>
          <w:sz w:val="24"/>
          <w:szCs w:val="24"/>
        </w:rPr>
        <w:t xml:space="preserve">-</w:t>
      </w:r>
      <w:r>
        <w:rPr>
          <w:rFonts w:ascii="fixed" w:hAnsi="fixed" w:cs="fixed"/>
          <w:i/>
          <w:color w:val="000000"/>
          <w:sz w:val="24"/>
          <w:szCs w:val="24"/>
        </w:rPr>
        <w:t xml:space="preserve">bearers</w:t>
      </w:r>
      <w:r>
        <w:rPr>
          <w:rFonts w:ascii="fixed" w:hAnsi="fixed" w:cs="fixed"/>
          <w:color w:val="000000"/>
          <w:sz w:val="24"/>
          <w:szCs w:val="24"/>
        </w:rPr>
        <w:t xml:space="preserve">, men employed to fetch water
from the</w:t>
      </w:r>
      <w:r>
        <w:rPr>
          <w:rFonts w:ascii="fixed" w:hAnsi="fixed" w:cs="fixed"/>
          <w:color w:val="000000"/>
          <w:sz w:val="24"/>
          <w:szCs w:val="24"/>
        </w:rPr>
        <w:br/>
        <w:t xml:space="preserve">conduits.
</w:t>
      </w:r>
      <w:r>
        <w:rPr>
          <w:rFonts w:ascii="fixed" w:hAnsi="fixed" w:cs="fixed"/>
          <w:i/>
          <w:color w:val="000000"/>
          <w:sz w:val="24"/>
          <w:szCs w:val="24"/>
        </w:rPr>
        <w:br/>
        <w:t xml:space="preserve">Tarleton</w:t>
      </w:r>
      <w:r>
        <w:rPr>
          <w:rFonts w:ascii="fixed" w:hAnsi="fixed" w:cs="fixed"/>
          <w:color w:val="000000"/>
          <w:sz w:val="24"/>
          <w:szCs w:val="24"/>
        </w:rPr>
        <w:t xml:space="preserve">, celebrated comedian and jester.
</w:t>
      </w:r>
      <w:r>
        <w:rPr>
          <w:rFonts w:ascii="fixed" w:hAnsi="fixed" w:cs="fixed"/>
          <w:i/>
          <w:color w:val="000000"/>
          <w:sz w:val="24"/>
          <w:szCs w:val="24"/>
        </w:rPr>
        <w:br/>
        <w:t xml:space="preserve">Tartarous</w:t>
      </w:r>
      <w:r>
        <w:rPr>
          <w:rFonts w:ascii="fixed" w:hAnsi="fixed" w:cs="fixed"/>
          <w:color w:val="000000"/>
          <w:sz w:val="24"/>
          <w:szCs w:val="24"/>
        </w:rPr>
        <w:t xml:space="preserve">, like a Tartar.
</w:t>
      </w:r>
      <w:r>
        <w:rPr>
          <w:rFonts w:ascii="fixed" w:hAnsi="fixed" w:cs="fixed"/>
          <w:i/>
          <w:color w:val="000000"/>
          <w:sz w:val="24"/>
          <w:szCs w:val="24"/>
        </w:rPr>
        <w:br/>
        <w:t xml:space="preserve">Tavern</w:t>
      </w:r>
      <w:r>
        <w:rPr>
          <w:rFonts w:ascii="fixed" w:hAnsi="fixed" w:cs="fixed"/>
          <w:color w:val="000000"/>
          <w:sz w:val="24"/>
          <w:szCs w:val="24"/>
        </w:rPr>
        <w:t xml:space="preserve">-</w:t>
      </w:r>
      <w:r>
        <w:rPr>
          <w:rFonts w:ascii="fixed" w:hAnsi="fixed" w:cs="fixed"/>
          <w:i/>
          <w:color w:val="000000"/>
          <w:sz w:val="24"/>
          <w:szCs w:val="24"/>
        </w:rPr>
        <w:t xml:space="preserve">token</w:t>
      </w:r>
      <w:r>
        <w:rPr>
          <w:rFonts w:ascii="fixed" w:hAnsi="fixed" w:cs="fixed"/>
          <w:color w:val="000000"/>
          <w:sz w:val="24"/>
          <w:szCs w:val="24"/>
        </w:rPr>
        <w:t xml:space="preserve">, “to swallow a—­,”
get drunk.
</w:t>
      </w:r>
      <w:r>
        <w:rPr>
          <w:rFonts w:ascii="fixed" w:hAnsi="fixed" w:cs="fixed"/>
          <w:i/>
          <w:color w:val="000000"/>
          <w:sz w:val="24"/>
          <w:szCs w:val="24"/>
        </w:rPr>
        <w:br/>
        <w:t xml:space="preserve">Tell</w:t>
      </w:r>
      <w:r>
        <w:rPr>
          <w:rFonts w:ascii="fixed" w:hAnsi="fixed" w:cs="fixed"/>
          <w:color w:val="000000"/>
          <w:sz w:val="24"/>
          <w:szCs w:val="24"/>
        </w:rPr>
        <w:t xml:space="preserve">, count.
</w:t>
      </w:r>
      <w:r>
        <w:rPr>
          <w:rFonts w:ascii="fixed" w:hAnsi="fixed" w:cs="fixed"/>
          <w:i/>
          <w:color w:val="000000"/>
          <w:sz w:val="24"/>
          <w:szCs w:val="24"/>
        </w:rPr>
        <w:br/>
        <w:t xml:space="preserve">Tell</w:t>
      </w:r>
      <w:r>
        <w:rPr>
          <w:rFonts w:ascii="fixed" w:hAnsi="fixed" w:cs="fixed"/>
          <w:color w:val="000000"/>
          <w:sz w:val="24"/>
          <w:szCs w:val="24"/>
        </w:rPr>
        <w:t xml:space="preserve">-</w:t>
      </w:r>
      <w:r>
        <w:rPr>
          <w:rFonts w:ascii="fixed" w:hAnsi="fixed" w:cs="fixed"/>
          <w:i/>
          <w:color w:val="000000"/>
          <w:sz w:val="24"/>
          <w:szCs w:val="24"/>
        </w:rPr>
        <w:t xml:space="preserve">troth</w:t>
      </w:r>
      <w:r>
        <w:rPr>
          <w:rFonts w:ascii="fixed" w:hAnsi="fixed" w:cs="fixed"/>
          <w:color w:val="000000"/>
          <w:sz w:val="24"/>
          <w:szCs w:val="24"/>
        </w:rPr>
        <w:t xml:space="preserve">, truth-teller.
</w:t>
      </w:r>
      <w:r>
        <w:rPr>
          <w:rFonts w:ascii="fixed" w:hAnsi="fixed" w:cs="fixed"/>
          <w:i/>
          <w:color w:val="000000"/>
          <w:sz w:val="24"/>
          <w:szCs w:val="24"/>
        </w:rPr>
        <w:br/>
        <w:t xml:space="preserve">Temper</w:t>
      </w:r>
      <w:r>
        <w:rPr>
          <w:rFonts w:ascii="fixed" w:hAnsi="fixed" w:cs="fixed"/>
          <w:color w:val="000000"/>
          <w:sz w:val="24"/>
          <w:szCs w:val="24"/>
        </w:rPr>
        <w:t xml:space="preserve">, modify, soften.
</w:t>
      </w:r>
      <w:r>
        <w:rPr>
          <w:rFonts w:ascii="fixed" w:hAnsi="fixed" w:cs="fixed"/>
          <w:i/>
          <w:color w:val="000000"/>
          <w:sz w:val="24"/>
          <w:szCs w:val="24"/>
        </w:rPr>
        <w:br/>
        <w:t xml:space="preserve">Tender</w:t>
      </w:r>
      <w:r>
        <w:rPr>
          <w:rFonts w:ascii="fixed" w:hAnsi="fixed" w:cs="fixed"/>
          <w:color w:val="000000"/>
          <w:sz w:val="24"/>
          <w:szCs w:val="24"/>
        </w:rPr>
        <w:t xml:space="preserve">, show regard, care for, cherish; manifest.
</w:t>
      </w:r>
      <w:r>
        <w:rPr>
          <w:rFonts w:ascii="fixed" w:hAnsi="fixed" w:cs="fixed"/>
          <w:i/>
          <w:color w:val="000000"/>
          <w:sz w:val="24"/>
          <w:szCs w:val="24"/>
        </w:rPr>
        <w:br/>
        <w:t xml:space="preserve">Tent</w:t>
      </w:r>
      <w:r>
        <w:rPr>
          <w:rFonts w:ascii="fixed" w:hAnsi="fixed" w:cs="fixed"/>
          <w:color w:val="000000"/>
          <w:sz w:val="24"/>
          <w:szCs w:val="24"/>
        </w:rPr>
        <w:t xml:space="preserve">, “take—­,” take heed.
</w:t>
      </w:r>
      <w:r>
        <w:rPr>
          <w:rFonts w:ascii="fixed" w:hAnsi="fixed" w:cs="fixed"/>
          <w:i/>
          <w:color w:val="000000"/>
          <w:sz w:val="24"/>
          <w:szCs w:val="24"/>
        </w:rPr>
        <w:br/>
        <w:t xml:space="preserve">Terse</w:t>
      </w:r>
      <w:r>
        <w:rPr>
          <w:rFonts w:ascii="fixed" w:hAnsi="fixed" w:cs="fixed"/>
          <w:color w:val="000000"/>
          <w:sz w:val="24"/>
          <w:szCs w:val="24"/>
        </w:rPr>
        <w:t xml:space="preserve">, swept and polished.
</w:t>
      </w:r>
      <w:r>
        <w:rPr>
          <w:rFonts w:ascii="fixed" w:hAnsi="fixed" w:cs="fixed"/>
          <w:color w:val="000000"/>
          <w:sz w:val="24"/>
          <w:szCs w:val="24"/>
        </w:rPr>
        <w:br/>
        <w:t xml:space="preserve">TERTIA, “that portion of an army levied out
of one</w:t>
      </w:r>
      <w:r>
        <w:rPr>
          <w:rFonts w:ascii="fixed" w:hAnsi="fixed" w:cs="fixed"/>
          <w:color w:val="000000"/>
          <w:sz w:val="24"/>
          <w:szCs w:val="24"/>
        </w:rPr>
        <w:br/>
        <w:t xml:space="preserve">particular district or division of a country”
(Gifford).
</w:t>
      </w:r>
      <w:r>
        <w:rPr>
          <w:rFonts w:ascii="fixed" w:hAnsi="fixed" w:cs="fixed"/>
          <w:i/>
          <w:color w:val="000000"/>
          <w:sz w:val="24"/>
          <w:szCs w:val="24"/>
        </w:rPr>
        <w:br/>
        <w:t xml:space="preserve">Teston</w:t>
      </w:r>
      <w:r>
        <w:rPr>
          <w:rFonts w:ascii="fixed" w:hAnsi="fixed" w:cs="fixed"/>
          <w:color w:val="000000"/>
          <w:sz w:val="24"/>
          <w:szCs w:val="24"/>
        </w:rPr>
        <w:t xml:space="preserve">, tester, coin worth 6d.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THIRDBOROUGH, constable.
</w:t>
      </w:r>
      <w:r>
        <w:rPr>
          <w:rFonts w:ascii="fixed" w:hAnsi="fixed" w:cs="fixed"/>
          <w:i/>
          <w:color w:val="000000"/>
          <w:sz w:val="24"/>
          <w:szCs w:val="24"/>
        </w:rPr>
        <w:br/>
        <w:t xml:space="preserve">Thread</w:t>
      </w:r>
      <w:r>
        <w:rPr>
          <w:rFonts w:ascii="fixed" w:hAnsi="fixed" w:cs="fixed"/>
          <w:color w:val="000000"/>
          <w:sz w:val="24"/>
          <w:szCs w:val="24"/>
        </w:rPr>
        <w:t xml:space="preserve">, quality.
</w:t>
      </w:r>
      <w:r>
        <w:rPr>
          <w:rFonts w:ascii="fixed" w:hAnsi="fixed" w:cs="fixed"/>
          <w:color w:val="000000"/>
          <w:sz w:val="24"/>
          <w:szCs w:val="24"/>
        </w:rPr>
        <w:br/>
        <w:t xml:space="preserve">THREAVES, droves.
</w:t>
      </w:r>
      <w:r>
        <w:rPr>
          <w:rFonts w:ascii="fixed" w:hAnsi="fixed" w:cs="fixed"/>
          <w:i/>
          <w:color w:val="000000"/>
          <w:sz w:val="24"/>
          <w:szCs w:val="24"/>
        </w:rPr>
        <w:br/>
        <w:t xml:space="preserve">Three</w:t>
      </w:r>
      <w:r>
        <w:rPr>
          <w:rFonts w:ascii="fixed" w:hAnsi="fixed" w:cs="fixed"/>
          <w:color w:val="000000"/>
          <w:sz w:val="24"/>
          <w:szCs w:val="24"/>
        </w:rPr>
        <w:t xml:space="preserve">-</w:t>
      </w:r>
      <w:r>
        <w:rPr>
          <w:rFonts w:ascii="fixed" w:hAnsi="fixed" w:cs="fixed"/>
          <w:i/>
          <w:color w:val="000000"/>
          <w:sz w:val="24"/>
          <w:szCs w:val="24"/>
        </w:rPr>
        <w:t xml:space="preserve">farthings</w:t>
      </w:r>
      <w:r>
        <w:rPr>
          <w:rFonts w:ascii="fixed" w:hAnsi="fixed" w:cs="fixed"/>
          <w:color w:val="000000"/>
          <w:sz w:val="24"/>
          <w:szCs w:val="24"/>
        </w:rPr>
        <w:t xml:space="preserve">, piece of silver current
under Elizabeth.
</w:t>
      </w:r>
      <w:r>
        <w:rPr>
          <w:rFonts w:ascii="fixed" w:hAnsi="fixed" w:cs="fixed"/>
          <w:i/>
          <w:color w:val="000000"/>
          <w:sz w:val="24"/>
          <w:szCs w:val="24"/>
        </w:rPr>
        <w:br/>
        <w:t xml:space="preserve">Three</w:t>
      </w:r>
      <w:r>
        <w:rPr>
          <w:rFonts w:ascii="fixed" w:hAnsi="fixed" w:cs="fixed"/>
          <w:color w:val="000000"/>
          <w:sz w:val="24"/>
          <w:szCs w:val="24"/>
        </w:rPr>
        <w:t xml:space="preserve">-</w:t>
      </w:r>
      <w:r>
        <w:rPr>
          <w:rFonts w:ascii="fixed" w:hAnsi="fixed" w:cs="fixed"/>
          <w:i/>
          <w:color w:val="000000"/>
          <w:sz w:val="24"/>
          <w:szCs w:val="24"/>
        </w:rPr>
        <w:t xml:space="preserve">piled</w:t>
      </w:r>
      <w:r>
        <w:rPr>
          <w:rFonts w:ascii="fixed" w:hAnsi="fixed" w:cs="fixed"/>
          <w:color w:val="000000"/>
          <w:sz w:val="24"/>
          <w:szCs w:val="24"/>
        </w:rPr>
        <w:t xml:space="preserve">, of finest quality, exaggerated.
</w:t>
      </w:r>
      <w:r>
        <w:rPr>
          <w:rFonts w:ascii="fixed" w:hAnsi="fixed" w:cs="fixed"/>
          <w:i/>
          <w:color w:val="000000"/>
          <w:sz w:val="24"/>
          <w:szCs w:val="24"/>
        </w:rPr>
        <w:br/>
        <w:t xml:space="preserve">Thriftily</w:t>
      </w:r>
      <w:r>
        <w:rPr>
          <w:rFonts w:ascii="fixed" w:hAnsi="fixed" w:cs="fixed"/>
          <w:color w:val="000000"/>
          <w:sz w:val="24"/>
          <w:szCs w:val="24"/>
        </w:rPr>
        <w:t xml:space="preserve">, carefully.
</w:t>
      </w:r>
      <w:r>
        <w:rPr>
          <w:rFonts w:ascii="fixed" w:hAnsi="fixed" w:cs="fixed"/>
          <w:color w:val="000000"/>
          <w:sz w:val="24"/>
          <w:szCs w:val="24"/>
        </w:rPr>
        <w:br/>
        <w:t xml:space="preserve">THRUMS, ends of the weaver’s warp; coarse yarn
made from.
</w:t>
      </w:r>
      <w:r>
        <w:rPr>
          <w:rFonts w:ascii="fixed" w:hAnsi="fixed" w:cs="fixed"/>
          <w:i/>
          <w:color w:val="000000"/>
          <w:sz w:val="24"/>
          <w:szCs w:val="24"/>
        </w:rPr>
        <w:br/>
        <w:t xml:space="preserve">Thumb</w:t>
      </w:r>
      <w:r>
        <w:rPr>
          <w:rFonts w:ascii="fixed" w:hAnsi="fixed" w:cs="fixed"/>
          <w:color w:val="000000"/>
          <w:sz w:val="24"/>
          <w:szCs w:val="24"/>
        </w:rPr>
        <w:t xml:space="preserve">-</w:t>
      </w:r>
      <w:r>
        <w:rPr>
          <w:rFonts w:ascii="fixed" w:hAnsi="fixed" w:cs="fixed"/>
          <w:i/>
          <w:color w:val="000000"/>
          <w:sz w:val="24"/>
          <w:szCs w:val="24"/>
        </w:rPr>
        <w:t xml:space="preserve">ring</w:t>
      </w:r>
      <w:r>
        <w:rPr>
          <w:rFonts w:ascii="fixed" w:hAnsi="fixed" w:cs="fixed"/>
          <w:color w:val="000000"/>
          <w:sz w:val="24"/>
          <w:szCs w:val="24"/>
        </w:rPr>
        <w:t xml:space="preserve">, familiar spirits were supposed
capable of</w:t>
      </w:r>
      <w:r>
        <w:rPr>
          <w:rFonts w:ascii="fixed" w:hAnsi="fixed" w:cs="fixed"/>
          <w:color w:val="000000"/>
          <w:sz w:val="24"/>
          <w:szCs w:val="24"/>
        </w:rPr>
        <w:br/>
        <w:t xml:space="preserve">being carried about in various ornaments or parts
of dress.
</w:t>
      </w:r>
      <w:r>
        <w:rPr>
          <w:rFonts w:ascii="fixed" w:hAnsi="fixed" w:cs="fixed"/>
          <w:color w:val="000000"/>
          <w:sz w:val="24"/>
          <w:szCs w:val="24"/>
        </w:rPr>
        <w:br/>
        <w:t xml:space="preserve">TIBICINE, player on the tibia, or pipe.
</w:t>
      </w:r>
      <w:r>
        <w:rPr>
          <w:rFonts w:ascii="fixed" w:hAnsi="fixed" w:cs="fixed"/>
          <w:i/>
          <w:color w:val="000000"/>
          <w:sz w:val="24"/>
          <w:szCs w:val="24"/>
        </w:rPr>
        <w:br/>
        <w:t xml:space="preserve">Tick</w:t>
      </w:r>
      <w:r>
        <w:rPr>
          <w:rFonts w:ascii="fixed" w:hAnsi="fixed" w:cs="fixed"/>
          <w:color w:val="000000"/>
          <w:sz w:val="24"/>
          <w:szCs w:val="24"/>
        </w:rPr>
        <w:t xml:space="preserve">-</w:t>
      </w:r>
      <w:r>
        <w:rPr>
          <w:rFonts w:ascii="fixed" w:hAnsi="fixed" w:cs="fixed"/>
          <w:i/>
          <w:color w:val="000000"/>
          <w:sz w:val="24"/>
          <w:szCs w:val="24"/>
        </w:rPr>
        <w:t xml:space="preserve">Tack</w:t>
      </w:r>
      <w:r>
        <w:rPr>
          <w:rFonts w:ascii="fixed" w:hAnsi="fixed" w:cs="fixed"/>
          <w:color w:val="000000"/>
          <w:sz w:val="24"/>
          <w:szCs w:val="24"/>
        </w:rPr>
        <w:t xml:space="preserve">, game similar to backgammon.
</w:t>
      </w:r>
      <w:r>
        <w:rPr>
          <w:rFonts w:ascii="fixed" w:hAnsi="fixed" w:cs="fixed"/>
          <w:i/>
          <w:color w:val="000000"/>
          <w:sz w:val="24"/>
          <w:szCs w:val="24"/>
        </w:rPr>
        <w:br/>
        <w:t xml:space="preserve">Tightly</w:t>
      </w:r>
      <w:r>
        <w:rPr>
          <w:rFonts w:ascii="fixed" w:hAnsi="fixed" w:cs="fixed"/>
          <w:color w:val="000000"/>
          <w:sz w:val="24"/>
          <w:szCs w:val="24"/>
        </w:rPr>
        <w:t xml:space="preserve">, promptly.
</w:t>
      </w:r>
      <w:r>
        <w:rPr>
          <w:rFonts w:ascii="fixed" w:hAnsi="fixed" w:cs="fixed"/>
          <w:i/>
          <w:color w:val="000000"/>
          <w:sz w:val="24"/>
          <w:szCs w:val="24"/>
        </w:rPr>
        <w:br/>
        <w:t xml:space="preserve">Tim</w:t>
      </w:r>
      <w:r>
        <w:rPr>
          <w:rFonts w:ascii="fixed" w:hAnsi="fixed" w:cs="fixed"/>
          <w:color w:val="000000"/>
          <w:sz w:val="24"/>
          <w:szCs w:val="24"/>
        </w:rPr>
        <w:t xml:space="preserve">, (?) expressive of a climax of nonentity.
</w:t>
      </w:r>
      <w:r>
        <w:rPr>
          <w:rFonts w:ascii="fixed" w:hAnsi="fixed" w:cs="fixed"/>
          <w:i/>
          <w:color w:val="000000"/>
          <w:sz w:val="24"/>
          <w:szCs w:val="24"/>
        </w:rPr>
        <w:br/>
        <w:t xml:space="preserve">Timeless</w:t>
      </w:r>
      <w:r>
        <w:rPr>
          <w:rFonts w:ascii="fixed" w:hAnsi="fixed" w:cs="fixed"/>
          <w:color w:val="000000"/>
          <w:sz w:val="24"/>
          <w:szCs w:val="24"/>
        </w:rPr>
        <w:t xml:space="preserve">, untimely, unseasonable.
</w:t>
      </w:r>
      <w:r>
        <w:rPr>
          <w:rFonts w:ascii="fixed" w:hAnsi="fixed" w:cs="fixed"/>
          <w:i/>
          <w:color w:val="000000"/>
          <w:sz w:val="24"/>
          <w:szCs w:val="24"/>
        </w:rPr>
        <w:br/>
        <w:t xml:space="preserve">Tincture</w:t>
      </w:r>
      <w:r>
        <w:rPr>
          <w:rFonts w:ascii="fixed" w:hAnsi="fixed" w:cs="fixed"/>
          <w:color w:val="000000"/>
          <w:sz w:val="24"/>
          <w:szCs w:val="24"/>
        </w:rPr>
        <w:t xml:space="preserve">, an essential or spiritual principle
supposed by alchemists to be transfusible into material
things; an imparted characteristic or tendency.
</w:t>
      </w:r>
      <w:r>
        <w:rPr>
          <w:rFonts w:ascii="fixed" w:hAnsi="fixed" w:cs="fixed"/>
          <w:color w:val="000000"/>
          <w:sz w:val="24"/>
          <w:szCs w:val="24"/>
        </w:rPr>
        <w:br/>
        <w:t xml:space="preserve">TINK, tinkle.
</w:t>
      </w:r>
      <w:r>
        <w:rPr>
          <w:rFonts w:ascii="fixed" w:hAnsi="fixed" w:cs="fixed"/>
          <w:i/>
          <w:color w:val="000000"/>
          <w:sz w:val="24"/>
          <w:szCs w:val="24"/>
        </w:rPr>
        <w:br/>
        <w:t xml:space="preserve">Tippet</w:t>
      </w:r>
      <w:r>
        <w:rPr>
          <w:rFonts w:ascii="fixed" w:hAnsi="fixed" w:cs="fixed"/>
          <w:color w:val="000000"/>
          <w:sz w:val="24"/>
          <w:szCs w:val="24"/>
        </w:rPr>
        <w:t xml:space="preserve">, “turn—­,” change
behaviour or way of life.
</w:t>
      </w:r>
      <w:r>
        <w:rPr>
          <w:rFonts w:ascii="fixed" w:hAnsi="fixed" w:cs="fixed"/>
          <w:i/>
          <w:color w:val="000000"/>
          <w:sz w:val="24"/>
          <w:szCs w:val="24"/>
        </w:rPr>
        <w:br/>
        <w:t xml:space="preserve">Tipstaff</w:t>
      </w:r>
      <w:r>
        <w:rPr>
          <w:rFonts w:ascii="fixed" w:hAnsi="fixed" w:cs="fixed"/>
          <w:color w:val="000000"/>
          <w:sz w:val="24"/>
          <w:szCs w:val="24"/>
        </w:rPr>
        <w:t xml:space="preserve">, staff tipped with metal.
</w:t>
      </w:r>
      <w:r>
        <w:rPr>
          <w:rFonts w:ascii="fixed" w:hAnsi="fixed" w:cs="fixed"/>
          <w:i/>
          <w:color w:val="000000"/>
          <w:sz w:val="24"/>
          <w:szCs w:val="24"/>
        </w:rPr>
        <w:br/>
        <w:t xml:space="preserve">Tire</w:t>
      </w:r>
      <w:r>
        <w:rPr>
          <w:rFonts w:ascii="fixed" w:hAnsi="fixed" w:cs="fixed"/>
          <w:color w:val="000000"/>
          <w:sz w:val="24"/>
          <w:szCs w:val="24"/>
        </w:rPr>
        <w:t xml:space="preserve">, head-dress.
</w:t>
      </w:r>
      <w:r>
        <w:rPr>
          <w:rFonts w:ascii="fixed" w:hAnsi="fixed" w:cs="fixed"/>
          <w:i/>
          <w:color w:val="000000"/>
          <w:sz w:val="24"/>
          <w:szCs w:val="24"/>
        </w:rPr>
        <w:br/>
        <w:t xml:space="preserve">Tire</w:t>
      </w:r>
      <w:r>
        <w:rPr>
          <w:rFonts w:ascii="fixed" w:hAnsi="fixed" w:cs="fixed"/>
          <w:color w:val="000000"/>
          <w:sz w:val="24"/>
          <w:szCs w:val="24"/>
        </w:rPr>
        <w:t xml:space="preserve">, feed ravenously, like a bird of prey.
</w:t>
      </w:r>
      <w:r>
        <w:rPr>
          <w:rFonts w:ascii="fixed" w:hAnsi="fixed" w:cs="fixed"/>
          <w:i/>
          <w:color w:val="000000"/>
          <w:sz w:val="24"/>
          <w:szCs w:val="24"/>
        </w:rPr>
        <w:br/>
        <w:t xml:space="preserve">Titillation</w:t>
      </w:r>
      <w:r>
        <w:rPr>
          <w:rFonts w:ascii="fixed" w:hAnsi="fixed" w:cs="fixed"/>
          <w:color w:val="000000"/>
          <w:sz w:val="24"/>
          <w:szCs w:val="24"/>
        </w:rPr>
        <w:t xml:space="preserve">, that which tickles the senses, as
a perfume.
</w:t>
      </w:r>
      <w:r>
        <w:rPr>
          <w:rFonts w:ascii="fixed" w:hAnsi="fixed" w:cs="fixed"/>
          <w:i/>
          <w:color w:val="000000"/>
          <w:sz w:val="24"/>
          <w:szCs w:val="24"/>
        </w:rPr>
        <w:br/>
        <w:t xml:space="preserve">Tod</w:t>
      </w:r>
      <w:r>
        <w:rPr>
          <w:rFonts w:ascii="fixed" w:hAnsi="fixed" w:cs="fixed"/>
          <w:color w:val="000000"/>
          <w:sz w:val="24"/>
          <w:szCs w:val="24"/>
        </w:rPr>
        <w:t xml:space="preserve">, fox.
</w:t>
      </w:r>
      <w:r>
        <w:rPr>
          <w:rFonts w:ascii="fixed" w:hAnsi="fixed" w:cs="fixed"/>
          <w:i/>
          <w:color w:val="000000"/>
          <w:sz w:val="24"/>
          <w:szCs w:val="24"/>
        </w:rPr>
        <w:br/>
        <w:t xml:space="preserve">Toiled</w:t>
      </w:r>
      <w:r>
        <w:rPr>
          <w:rFonts w:ascii="fixed" w:hAnsi="fixed" w:cs="fixed"/>
          <w:color w:val="000000"/>
          <w:sz w:val="24"/>
          <w:szCs w:val="24"/>
        </w:rPr>
        <w:t xml:space="preserve">, worn out, harassed.
</w:t>
      </w:r>
      <w:r>
        <w:rPr>
          <w:rFonts w:ascii="fixed" w:hAnsi="fixed" w:cs="fixed"/>
          <w:i/>
          <w:color w:val="000000"/>
          <w:sz w:val="24"/>
          <w:szCs w:val="24"/>
        </w:rPr>
        <w:br/>
        <w:t xml:space="preserve">Token</w:t>
      </w:r>
      <w:r>
        <w:rPr>
          <w:rFonts w:ascii="fixed" w:hAnsi="fixed" w:cs="fixed"/>
          <w:color w:val="000000"/>
          <w:sz w:val="24"/>
          <w:szCs w:val="24"/>
        </w:rPr>
        <w:t xml:space="preserve">, piece of base metal used in place of very
small coin, when this was scarce.
</w:t>
      </w:r>
      <w:r>
        <w:rPr>
          <w:rFonts w:ascii="fixed" w:hAnsi="fixed" w:cs="fixed"/>
          <w:color w:val="000000"/>
          <w:sz w:val="24"/>
          <w:szCs w:val="24"/>
        </w:rPr>
        <w:br/>
        <w:t xml:space="preserve">TONNELS, nostrils.
</w:t>
      </w:r>
      <w:r>
        <w:rPr>
          <w:rFonts w:ascii="fixed" w:hAnsi="fixed" w:cs="fixed"/>
          <w:i/>
          <w:color w:val="000000"/>
          <w:sz w:val="24"/>
          <w:szCs w:val="24"/>
        </w:rPr>
        <w:br/>
        <w:t xml:space="preserve">Top</w:t>
      </w:r>
      <w:r>
        <w:rPr>
          <w:rFonts w:ascii="fixed" w:hAnsi="fixed" w:cs="fixed"/>
          <w:color w:val="000000"/>
          <w:sz w:val="24"/>
          <w:szCs w:val="24"/>
        </w:rPr>
        <w:t xml:space="preserve">, “parish—­,” large
top kept in villages for amusement and exercise in
frosty weather when people were out of work.
</w:t>
      </w:r>
      <w:r>
        <w:rPr>
          <w:rFonts w:ascii="fixed" w:hAnsi="fixed" w:cs="fixed"/>
          <w:i/>
          <w:color w:val="000000"/>
          <w:sz w:val="24"/>
          <w:szCs w:val="24"/>
        </w:rPr>
        <w:br/>
        <w:t xml:space="preserve">Toter</w:t>
      </w:r>
      <w:r>
        <w:rPr>
          <w:rFonts w:ascii="fixed" w:hAnsi="fixed" w:cs="fixed"/>
          <w:color w:val="000000"/>
          <w:sz w:val="24"/>
          <w:szCs w:val="24"/>
        </w:rPr>
        <w:t xml:space="preserve">, tooter, player on a wind instrument.
</w:t>
      </w:r>
      <w:r>
        <w:rPr>
          <w:rFonts w:ascii="fixed" w:hAnsi="fixed" w:cs="fixed"/>
          <w:i/>
          <w:color w:val="000000"/>
          <w:sz w:val="24"/>
          <w:szCs w:val="24"/>
        </w:rPr>
        <w:br/>
        <w:t xml:space="preserve">Touse</w:t>
      </w:r>
      <w:r>
        <w:rPr>
          <w:rFonts w:ascii="fixed" w:hAnsi="fixed" w:cs="fixed"/>
          <w:color w:val="000000"/>
          <w:sz w:val="24"/>
          <w:szCs w:val="24"/>
        </w:rPr>
        <w:t xml:space="preserve">, pull, rend.
</w:t>
      </w:r>
      <w:r>
        <w:rPr>
          <w:rFonts w:ascii="fixed" w:hAnsi="fixed" w:cs="fixed"/>
          <w:i/>
          <w:color w:val="000000"/>
          <w:sz w:val="24"/>
          <w:szCs w:val="24"/>
        </w:rPr>
        <w:br/>
        <w:t xml:space="preserve">Toward</w:t>
      </w:r>
      <w:r>
        <w:rPr>
          <w:rFonts w:ascii="fixed" w:hAnsi="fixed" w:cs="fixed"/>
          <w:color w:val="000000"/>
          <w:sz w:val="24"/>
          <w:szCs w:val="24"/>
        </w:rPr>
        <w:t xml:space="preserve">, docile, apt; on the way to; as regards;
present, at hand.
</w:t>
      </w:r>
      <w:r>
        <w:rPr>
          <w:rFonts w:ascii="fixed" w:hAnsi="fixed" w:cs="fixed"/>
          <w:i/>
          <w:color w:val="000000"/>
          <w:sz w:val="24"/>
          <w:szCs w:val="24"/>
        </w:rPr>
        <w:br/>
        <w:t xml:space="preserve">Toy</w:t>
      </w:r>
      <w:r>
        <w:rPr>
          <w:rFonts w:ascii="fixed" w:hAnsi="fixed" w:cs="fixed"/>
          <w:color w:val="000000"/>
          <w:sz w:val="24"/>
          <w:szCs w:val="24"/>
        </w:rPr>
        <w:t xml:space="preserve">, whim; trick; term of contempt.
</w:t>
      </w:r>
      <w:r>
        <w:rPr>
          <w:rFonts w:ascii="fixed" w:hAnsi="fixed" w:cs="fixed"/>
          <w:i/>
          <w:color w:val="000000"/>
          <w:sz w:val="24"/>
          <w:szCs w:val="24"/>
        </w:rPr>
        <w:br/>
        <w:t xml:space="preserve">Tract</w:t>
      </w:r>
      <w:r>
        <w:rPr>
          <w:rFonts w:ascii="fixed" w:hAnsi="fixed" w:cs="fixed"/>
          <w:color w:val="000000"/>
          <w:sz w:val="24"/>
          <w:szCs w:val="24"/>
        </w:rPr>
        <w:t xml:space="preserve">, attraction.
</w:t>
      </w:r>
      <w:r>
        <w:rPr>
          <w:rFonts w:ascii="fixed" w:hAnsi="fixed" w:cs="fixed"/>
          <w:i/>
          <w:color w:val="000000"/>
          <w:sz w:val="24"/>
          <w:szCs w:val="24"/>
        </w:rPr>
        <w:br/>
        <w:t xml:space="preserve">Train</w:t>
      </w:r>
      <w:r>
        <w:rPr>
          <w:rFonts w:ascii="fixed" w:hAnsi="fixed" w:cs="fixed"/>
          <w:color w:val="000000"/>
          <w:sz w:val="24"/>
          <w:szCs w:val="24"/>
        </w:rPr>
        <w:t xml:space="preserve">, allure, entice.
</w:t>
      </w:r>
      <w:r>
        <w:rPr>
          <w:rFonts w:ascii="fixed" w:hAnsi="fixed" w:cs="fixed"/>
          <w:i/>
          <w:color w:val="000000"/>
          <w:sz w:val="24"/>
          <w:szCs w:val="24"/>
        </w:rPr>
        <w:br/>
        <w:t xml:space="preserve">Transitory</w:t>
      </w:r>
      <w:r>
        <w:rPr>
          <w:rFonts w:ascii="fixed" w:hAnsi="fixed" w:cs="fixed"/>
          <w:color w:val="000000"/>
          <w:sz w:val="24"/>
          <w:szCs w:val="24"/>
        </w:rPr>
        <w:t xml:space="preserve">, transmittable.
</w:t>
      </w:r>
      <w:r>
        <w:rPr>
          <w:rFonts w:ascii="fixed" w:hAnsi="fixed" w:cs="fixed"/>
          <w:i/>
          <w:color w:val="000000"/>
          <w:sz w:val="24"/>
          <w:szCs w:val="24"/>
        </w:rPr>
        <w:br/>
        <w:t xml:space="preserve">Translate</w:t>
      </w:r>
      <w:r>
        <w:rPr>
          <w:rFonts w:ascii="fixed" w:hAnsi="fixed" w:cs="fixed"/>
          <w:color w:val="000000"/>
          <w:sz w:val="24"/>
          <w:szCs w:val="24"/>
        </w:rPr>
        <w:t xml:space="preserve">, transform.
</w:t>
      </w:r>
      <w:r>
        <w:rPr>
          <w:rFonts w:ascii="fixed" w:hAnsi="fixed" w:cs="fixed"/>
          <w:i/>
          <w:color w:val="000000"/>
          <w:sz w:val="24"/>
          <w:szCs w:val="24"/>
        </w:rPr>
        <w:br/>
        <w:t xml:space="preserve">Tray</w:t>
      </w:r>
      <w:r>
        <w:rPr>
          <w:rFonts w:ascii="fixed" w:hAnsi="fixed" w:cs="fixed"/>
          <w:color w:val="000000"/>
          <w:sz w:val="24"/>
          <w:szCs w:val="24"/>
        </w:rPr>
        <w:t xml:space="preserve">-</w:t>
      </w:r>
      <w:r>
        <w:rPr>
          <w:rFonts w:ascii="fixed" w:hAnsi="fixed" w:cs="fixed"/>
          <w:i/>
          <w:color w:val="000000"/>
          <w:sz w:val="24"/>
          <w:szCs w:val="24"/>
        </w:rPr>
        <w:t xml:space="preserve">trip</w:t>
      </w:r>
      <w:r>
        <w:rPr>
          <w:rFonts w:ascii="fixed" w:hAnsi="fixed" w:cs="fixed"/>
          <w:color w:val="000000"/>
          <w:sz w:val="24"/>
          <w:szCs w:val="24"/>
        </w:rPr>
        <w:t xml:space="preserve">, game at dice (success depended
on throwing</w:t>
      </w:r>
      <w:r>
        <w:rPr>
          <w:rFonts w:ascii="fixed" w:hAnsi="fixed" w:cs="fixed"/>
          <w:color w:val="000000"/>
          <w:sz w:val="24"/>
          <w:szCs w:val="24"/>
        </w:rPr>
        <w:br/>
        <w:t xml:space="preserve">a three) (Nares).
</w:t>
      </w:r>
      <w:r>
        <w:rPr>
          <w:rFonts w:ascii="fixed" w:hAnsi="fixed" w:cs="fixed"/>
          <w:color w:val="000000"/>
          <w:sz w:val="24"/>
          <w:szCs w:val="24"/>
        </w:rPr>
        <w:br/>
        <w:t xml:space="preserve">TREACHOUR (TRECHER), traitor.
</w:t>
      </w:r>
      <w:r>
        <w:rPr>
          <w:rFonts w:ascii="fixed" w:hAnsi="fixed" w:cs="fixed"/>
          <w:i/>
          <w:color w:val="000000"/>
          <w:sz w:val="24"/>
          <w:szCs w:val="24"/>
        </w:rPr>
        <w:br/>
        <w:t xml:space="preserve">Treen</w:t>
      </w:r>
      <w:r>
        <w:rPr>
          <w:rFonts w:ascii="fixed" w:hAnsi="fixed" w:cs="fixed"/>
          <w:color w:val="000000"/>
          <w:sz w:val="24"/>
          <w:szCs w:val="24"/>
        </w:rPr>
        <w:t xml:space="preserve">, wooden.
</w:t>
      </w:r>
      <w:r>
        <w:rPr>
          <w:rFonts w:ascii="fixed" w:hAnsi="fixed" w:cs="fixed"/>
          <w:i/>
          <w:color w:val="000000"/>
          <w:sz w:val="24"/>
          <w:szCs w:val="24"/>
        </w:rPr>
        <w:br/>
        <w:t xml:space="preserve">Trencher</w:t>
      </w:r>
      <w:r>
        <w:rPr>
          <w:rFonts w:ascii="fixed" w:hAnsi="fixed" w:cs="fixed"/>
          <w:color w:val="000000"/>
          <w:sz w:val="24"/>
          <w:szCs w:val="24"/>
        </w:rPr>
        <w:t xml:space="preserve">, serving-man who carved or served food.
</w:t>
      </w:r>
      <w:r>
        <w:rPr>
          <w:rFonts w:ascii="fixed" w:hAnsi="fixed" w:cs="fixed"/>
          <w:color w:val="000000"/>
          <w:sz w:val="24"/>
          <w:szCs w:val="24"/>
        </w:rPr>
        <w:br/>
        <w:t xml:space="preserve">TRENDLE-</w:t>
      </w:r>
      <w:r>
        <w:rPr>
          <w:rFonts w:ascii="fixed" w:hAnsi="fixed" w:cs="fixed"/>
          <w:i/>
          <w:color w:val="000000"/>
          <w:sz w:val="24"/>
          <w:szCs w:val="24"/>
        </w:rPr>
        <w:t xml:space="preserve">tail</w:t>
      </w:r>
      <w:r>
        <w:rPr>
          <w:rFonts w:ascii="fixed" w:hAnsi="fixed" w:cs="fixed"/>
          <w:color w:val="000000"/>
          <w:sz w:val="24"/>
          <w:szCs w:val="24"/>
        </w:rPr>
        <w:t xml:space="preserve">, trundle-tail, curly-tailed.
</w:t>
      </w:r>
      <w:r>
        <w:rPr>
          <w:rFonts w:ascii="fixed" w:hAnsi="fixed" w:cs="fixed"/>
          <w:i/>
          <w:color w:val="000000"/>
          <w:sz w:val="24"/>
          <w:szCs w:val="24"/>
        </w:rPr>
        <w:br/>
        <w:t xml:space="preserve">Trick</w:t>
      </w:r>
      <w:r>
        <w:rPr>
          <w:rFonts w:ascii="fixed" w:hAnsi="fixed" w:cs="fixed"/>
          <w:color w:val="000000"/>
          <w:sz w:val="24"/>
          <w:szCs w:val="24"/>
        </w:rPr>
        <w:t xml:space="preserve"> (</w:t>
      </w:r>
      <w:r>
        <w:rPr>
          <w:rFonts w:ascii="fixed" w:hAnsi="fixed" w:cs="fixed"/>
          <w:i/>
          <w:color w:val="000000"/>
          <w:sz w:val="24"/>
          <w:szCs w:val="24"/>
        </w:rPr>
        <w:t xml:space="preserve">tricking</w:t>
      </w:r>
      <w:r>
        <w:rPr>
          <w:rFonts w:ascii="fixed" w:hAnsi="fixed" w:cs="fixed"/>
          <w:color w:val="000000"/>
          <w:sz w:val="24"/>
          <w:szCs w:val="24"/>
        </w:rPr>
        <w:t xml:space="preserve">), term of heraldry: 
to draw outline of coat of arms, </w:t>
      </w:r>
      <w:r>
        <w:rPr>
          <w:rFonts w:ascii="fixed" w:hAnsi="fixed" w:cs="fixed"/>
          <w:i/>
          <w:color w:val="000000"/>
          <w:sz w:val="24"/>
          <w:szCs w:val="24"/>
        </w:rPr>
        <w:t xml:space="preserve">etc</w:t>
      </w:r>
      <w:r>
        <w:rPr>
          <w:rFonts w:ascii="fixed" w:hAnsi="fixed" w:cs="fixed"/>
          <w:color w:val="000000"/>
          <w:sz w:val="24"/>
          <w:szCs w:val="24"/>
        </w:rPr>
        <w:t xml:space="preserve">., without
blazoning.
</w:t>
      </w:r>
      <w:r>
        <w:rPr>
          <w:rFonts w:ascii="fixed" w:hAnsi="fixed" w:cs="fixed"/>
          <w:i/>
          <w:color w:val="000000"/>
          <w:sz w:val="24"/>
          <w:szCs w:val="24"/>
        </w:rPr>
        <w:br/>
        <w:t xml:space="preserve">Trig</w:t>
      </w:r>
      <w:r>
        <w:rPr>
          <w:rFonts w:ascii="fixed" w:hAnsi="fixed" w:cs="fixed"/>
          <w:color w:val="000000"/>
          <w:sz w:val="24"/>
          <w:szCs w:val="24"/>
        </w:rPr>
        <w:t xml:space="preserve">, a spruce, dandified man.
</w:t>
      </w:r>
      <w:r>
        <w:rPr>
          <w:rFonts w:ascii="fixed" w:hAnsi="fixed" w:cs="fixed"/>
          <w:i/>
          <w:color w:val="000000"/>
          <w:sz w:val="24"/>
          <w:szCs w:val="24"/>
        </w:rPr>
        <w:br/>
        <w:t xml:space="preserve">Trill</w:t>
      </w:r>
      <w:r>
        <w:rPr>
          <w:rFonts w:ascii="fixed" w:hAnsi="fixed" w:cs="fixed"/>
          <w:color w:val="000000"/>
          <w:sz w:val="24"/>
          <w:szCs w:val="24"/>
        </w:rPr>
        <w:t xml:space="preserve">, trickle.
</w:t>
      </w:r>
      <w:r>
        <w:rPr>
          <w:rFonts w:ascii="fixed" w:hAnsi="fixed" w:cs="fixed"/>
          <w:color w:val="000000"/>
          <w:sz w:val="24"/>
          <w:szCs w:val="24"/>
        </w:rPr>
        <w:br/>
        <w:t xml:space="preserve">TRILLIBUB, tripe, any worthless, trifling thing.
</w:t>
      </w:r>
      <w:r>
        <w:rPr>
          <w:rFonts w:ascii="fixed" w:hAnsi="fixed" w:cs="fixed"/>
          <w:color w:val="000000"/>
          <w:sz w:val="24"/>
          <w:szCs w:val="24"/>
        </w:rPr>
        <w:br/>
        <w:t xml:space="preserve">TRIPOLY, “come from—­,” able
to perform feats of agility, a “jest nominal,”
depending on the first part of the word (Gifford).
</w:t>
      </w:r>
      <w:r>
        <w:rPr>
          <w:rFonts w:ascii="fixed" w:hAnsi="fixed" w:cs="fixed"/>
          <w:i/>
          <w:color w:val="000000"/>
          <w:sz w:val="24"/>
          <w:szCs w:val="24"/>
        </w:rPr>
        <w:br/>
        <w:t xml:space="preserve">Trite</w:t>
      </w:r>
      <w:r>
        <w:rPr>
          <w:rFonts w:ascii="fixed" w:hAnsi="fixed" w:cs="fixed"/>
          <w:color w:val="000000"/>
          <w:sz w:val="24"/>
          <w:szCs w:val="24"/>
        </w:rPr>
        <w:t xml:space="preserve">, worn, shabby.
</w:t>
      </w:r>
      <w:r>
        <w:rPr>
          <w:rFonts w:ascii="fixed" w:hAnsi="fixed" w:cs="fixed"/>
          <w:i/>
          <w:color w:val="000000"/>
          <w:sz w:val="24"/>
          <w:szCs w:val="24"/>
        </w:rPr>
        <w:br/>
        <w:t xml:space="preserve">Trivia</w:t>
      </w:r>
      <w:r>
        <w:rPr>
          <w:rFonts w:ascii="fixed" w:hAnsi="fixed" w:cs="fixed"/>
          <w:color w:val="000000"/>
          <w:sz w:val="24"/>
          <w:szCs w:val="24"/>
        </w:rPr>
        <w:t xml:space="preserve">, three-faced goddess (Hecate).
</w:t>
      </w:r>
      <w:r>
        <w:rPr>
          <w:rFonts w:ascii="fixed" w:hAnsi="fixed" w:cs="fixed"/>
          <w:i/>
          <w:color w:val="000000"/>
          <w:sz w:val="24"/>
          <w:szCs w:val="24"/>
        </w:rPr>
        <w:br/>
        <w:t xml:space="preserve">Trojan</w:t>
      </w:r>
      <w:r>
        <w:rPr>
          <w:rFonts w:ascii="fixed" w:hAnsi="fixed" w:cs="fixed"/>
          <w:color w:val="000000"/>
          <w:sz w:val="24"/>
          <w:szCs w:val="24"/>
        </w:rPr>
        <w:t xml:space="preserve">, familiar term for an equal or inferior;
thief.
</w:t>
      </w:r>
      <w:r>
        <w:rPr>
          <w:rFonts w:ascii="fixed" w:hAnsi="fixed" w:cs="fixed"/>
          <w:i/>
          <w:color w:val="000000"/>
          <w:sz w:val="24"/>
          <w:szCs w:val="24"/>
        </w:rPr>
        <w:br/>
        <w:t xml:space="preserve">Troll</w:t>
      </w:r>
      <w:r>
        <w:rPr>
          <w:rFonts w:ascii="fixed" w:hAnsi="fixed" w:cs="fixed"/>
          <w:color w:val="000000"/>
          <w:sz w:val="24"/>
          <w:szCs w:val="24"/>
        </w:rPr>
        <w:t xml:space="preserve">, sing loudly.
</w:t>
      </w:r>
      <w:r>
        <w:rPr>
          <w:rFonts w:ascii="fixed" w:hAnsi="fixed" w:cs="fixed"/>
          <w:i/>
          <w:color w:val="000000"/>
          <w:sz w:val="24"/>
          <w:szCs w:val="24"/>
        </w:rPr>
        <w:br/>
        <w:t xml:space="preserve">Tromp</w:t>
      </w:r>
      <w:r>
        <w:rPr>
          <w:rFonts w:ascii="fixed" w:hAnsi="fixed" w:cs="fixed"/>
          <w:color w:val="000000"/>
          <w:sz w:val="24"/>
          <w:szCs w:val="24"/>
        </w:rPr>
        <w:t xml:space="preserve">, trump,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i/>
          <w:color w:val="000000"/>
          <w:sz w:val="24"/>
          <w:szCs w:val="24"/>
        </w:rPr>
        <w:t xml:space="preserve">Trope</w:t>
      </w:r>
      <w:r>
        <w:rPr>
          <w:rFonts w:ascii="fixed" w:hAnsi="fixed" w:cs="fixed"/>
          <w:color w:val="000000"/>
          <w:sz w:val="24"/>
          <w:szCs w:val="24"/>
        </w:rPr>
        <w:t xml:space="preserve">, figure of speech.
</w:t>
      </w:r>
      <w:r>
        <w:rPr>
          <w:rFonts w:ascii="fixed" w:hAnsi="fixed" w:cs="fixed"/>
          <w:i/>
          <w:color w:val="000000"/>
          <w:sz w:val="24"/>
          <w:szCs w:val="24"/>
        </w:rPr>
        <w:br/>
        <w:t xml:space="preserve">Trow</w:t>
      </w:r>
      <w:r>
        <w:rPr>
          <w:rFonts w:ascii="fixed" w:hAnsi="fixed" w:cs="fixed"/>
          <w:color w:val="000000"/>
          <w:sz w:val="24"/>
          <w:szCs w:val="24"/>
        </w:rPr>
        <w:t xml:space="preserve">, think, believe, wonder.
</w:t>
      </w:r>
      <w:r>
        <w:rPr>
          <w:rFonts w:ascii="fixed" w:hAnsi="fixed" w:cs="fixed"/>
          <w:color w:val="000000"/>
          <w:sz w:val="24"/>
          <w:szCs w:val="24"/>
        </w:rPr>
        <w:br/>
        <w:t xml:space="preserve">TROWLE, troll.
</w:t>
      </w:r>
      <w:r>
        <w:rPr>
          <w:rFonts w:ascii="fixed" w:hAnsi="fixed" w:cs="fixed"/>
          <w:color w:val="000000"/>
          <w:sz w:val="24"/>
          <w:szCs w:val="24"/>
        </w:rPr>
        <w:br/>
        <w:t xml:space="preserve">TROWSES, breeches, drawers.
</w:t>
      </w:r>
      <w:r>
        <w:rPr>
          <w:rFonts w:ascii="fixed" w:hAnsi="fixed" w:cs="fixed"/>
          <w:color w:val="000000"/>
          <w:sz w:val="24"/>
          <w:szCs w:val="24"/>
        </w:rPr>
        <w:br/>
        <w:t xml:space="preserve">TRUCHMAN, interpreter.
</w:t>
      </w:r>
      <w:r>
        <w:rPr>
          <w:rFonts w:ascii="fixed" w:hAnsi="fixed" w:cs="fixed"/>
          <w:i/>
          <w:color w:val="000000"/>
          <w:sz w:val="24"/>
          <w:szCs w:val="24"/>
        </w:rPr>
        <w:br/>
        <w:t xml:space="preserve">Trundle</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well-known printer.
</w:t>
      </w:r>
      <w:r>
        <w:rPr>
          <w:rFonts w:ascii="fixed" w:hAnsi="fixed" w:cs="fixed"/>
          <w:i/>
          <w:color w:val="000000"/>
          <w:sz w:val="24"/>
          <w:szCs w:val="24"/>
        </w:rPr>
        <w:br/>
        <w:t xml:space="preserve">Trundle</w:t>
      </w:r>
      <w:r>
        <w:rPr>
          <w:rFonts w:ascii="fixed" w:hAnsi="fixed" w:cs="fixed"/>
          <w:color w:val="000000"/>
          <w:sz w:val="24"/>
          <w:szCs w:val="24"/>
        </w:rPr>
        <w:t xml:space="preserve">, roll, go rolling along.
</w:t>
      </w:r>
      <w:r>
        <w:rPr>
          <w:rFonts w:ascii="fixed" w:hAnsi="fixed" w:cs="fixed"/>
          <w:i/>
          <w:color w:val="000000"/>
          <w:sz w:val="24"/>
          <w:szCs w:val="24"/>
        </w:rPr>
        <w:br/>
        <w:t xml:space="preserve">Trundling</w:t>
      </w:r>
      <w:r>
        <w:rPr>
          <w:rFonts w:ascii="fixed" w:hAnsi="fixed" w:cs="fixed"/>
          <w:color w:val="000000"/>
          <w:sz w:val="24"/>
          <w:szCs w:val="24"/>
        </w:rPr>
        <w:t xml:space="preserve"> </w:t>
      </w:r>
      <w:r>
        <w:rPr>
          <w:rFonts w:ascii="fixed" w:hAnsi="fixed" w:cs="fixed"/>
          <w:i/>
          <w:color w:val="000000"/>
          <w:sz w:val="24"/>
          <w:szCs w:val="24"/>
        </w:rPr>
        <w:t xml:space="preserve">cheats</w:t>
      </w:r>
      <w:r>
        <w:rPr>
          <w:rFonts w:ascii="fixed" w:hAnsi="fixed" w:cs="fixed"/>
          <w:color w:val="000000"/>
          <w:sz w:val="24"/>
          <w:szCs w:val="24"/>
        </w:rPr>
        <w:t xml:space="preserve">, term among gipsies and
beggars for</w:t>
      </w:r>
      <w:r>
        <w:rPr>
          <w:rFonts w:ascii="fixed" w:hAnsi="fixed" w:cs="fixed"/>
          <w:color w:val="000000"/>
          <w:sz w:val="24"/>
          <w:szCs w:val="24"/>
        </w:rPr>
        <w:br/>
        <w:t xml:space="preserve">carts or coaches (Gifford).
</w:t>
      </w:r>
      <w:r>
        <w:rPr>
          <w:rFonts w:ascii="fixed" w:hAnsi="fixed" w:cs="fixed"/>
          <w:i/>
          <w:color w:val="000000"/>
          <w:sz w:val="24"/>
          <w:szCs w:val="24"/>
        </w:rPr>
        <w:br/>
        <w:t xml:space="preserve">Trunk</w:t>
      </w:r>
      <w:r>
        <w:rPr>
          <w:rFonts w:ascii="fixed" w:hAnsi="fixed" w:cs="fixed"/>
          <w:color w:val="000000"/>
          <w:sz w:val="24"/>
          <w:szCs w:val="24"/>
        </w:rPr>
        <w:t xml:space="preserve">, speaking-tube.
</w:t>
      </w:r>
      <w:r>
        <w:rPr>
          <w:rFonts w:ascii="fixed" w:hAnsi="fixed" w:cs="fixed"/>
          <w:i/>
          <w:color w:val="000000"/>
          <w:sz w:val="24"/>
          <w:szCs w:val="24"/>
        </w:rPr>
        <w:br/>
        <w:t xml:space="preserve">Truss</w:t>
      </w:r>
      <w:r>
        <w:rPr>
          <w:rFonts w:ascii="fixed" w:hAnsi="fixed" w:cs="fixed"/>
          <w:color w:val="000000"/>
          <w:sz w:val="24"/>
          <w:szCs w:val="24"/>
        </w:rPr>
        <w:t xml:space="preserve">, tie the tagged laces that fastened the
breeches to the doublet.
</w:t>
      </w:r>
      <w:r>
        <w:rPr>
          <w:rFonts w:ascii="fixed" w:hAnsi="fixed" w:cs="fixed"/>
          <w:color w:val="000000"/>
          <w:sz w:val="24"/>
          <w:szCs w:val="24"/>
        </w:rPr>
        <w:br/>
        <w:t xml:space="preserve">TUBICINE, trumpeter.
</w:t>
      </w:r>
      <w:r>
        <w:rPr>
          <w:rFonts w:ascii="fixed" w:hAnsi="fixed" w:cs="fixed"/>
          <w:i/>
          <w:color w:val="000000"/>
          <w:sz w:val="24"/>
          <w:szCs w:val="24"/>
        </w:rPr>
        <w:br/>
        <w:t xml:space="preserve">Tucket</w:t>
      </w:r>
      <w:r>
        <w:rPr>
          <w:rFonts w:ascii="fixed" w:hAnsi="fixed" w:cs="fixed"/>
          <w:color w:val="000000"/>
          <w:sz w:val="24"/>
          <w:szCs w:val="24"/>
        </w:rPr>
        <w:t xml:space="preserve"> (Ital. toccato), introductory flourish
on the</w:t>
      </w:r>
      <w:r>
        <w:rPr>
          <w:rFonts w:ascii="fixed" w:hAnsi="fixed" w:cs="fixed"/>
          <w:color w:val="000000"/>
          <w:sz w:val="24"/>
          <w:szCs w:val="24"/>
        </w:rPr>
        <w:br/>
        <w:t xml:space="preserve">trumpet.
</w:t>
      </w:r>
      <w:r>
        <w:rPr>
          <w:rFonts w:ascii="fixed" w:hAnsi="fixed" w:cs="fixed"/>
          <w:i/>
          <w:color w:val="000000"/>
          <w:sz w:val="24"/>
          <w:szCs w:val="24"/>
        </w:rPr>
        <w:br/>
        <w:t xml:space="preserve">Tuition</w:t>
      </w:r>
      <w:r>
        <w:rPr>
          <w:rFonts w:ascii="fixed" w:hAnsi="fixed" w:cs="fixed"/>
          <w:color w:val="000000"/>
          <w:sz w:val="24"/>
          <w:szCs w:val="24"/>
        </w:rPr>
        <w:t xml:space="preserve">, guardianship.
</w:t>
      </w:r>
      <w:r>
        <w:rPr>
          <w:rFonts w:ascii="fixed" w:hAnsi="fixed" w:cs="fixed"/>
          <w:i/>
          <w:color w:val="000000"/>
          <w:sz w:val="24"/>
          <w:szCs w:val="24"/>
        </w:rPr>
        <w:br/>
        <w:t xml:space="preserve">Tumbler</w:t>
      </w:r>
      <w:r>
        <w:rPr>
          <w:rFonts w:ascii="fixed" w:hAnsi="fixed" w:cs="fixed"/>
          <w:color w:val="000000"/>
          <w:sz w:val="24"/>
          <w:szCs w:val="24"/>
        </w:rPr>
        <w:t xml:space="preserve">, a particular kind of dog so called from
the</w:t>
      </w:r>
      <w:r>
        <w:rPr>
          <w:rFonts w:ascii="fixed" w:hAnsi="fixed" w:cs="fixed"/>
          <w:color w:val="000000"/>
          <w:sz w:val="24"/>
          <w:szCs w:val="24"/>
        </w:rPr>
        <w:br/>
        <w:t xml:space="preserve">mode of his hunting.
</w:t>
      </w:r>
      <w:r>
        <w:rPr>
          <w:rFonts w:ascii="fixed" w:hAnsi="fixed" w:cs="fixed"/>
          <w:i/>
          <w:color w:val="000000"/>
          <w:sz w:val="24"/>
          <w:szCs w:val="24"/>
        </w:rPr>
        <w:br/>
        <w:t xml:space="preserve">Tumbrel</w:t>
      </w:r>
      <w:r>
        <w:rPr>
          <w:rFonts w:ascii="fixed" w:hAnsi="fixed" w:cs="fixed"/>
          <w:color w:val="000000"/>
          <w:sz w:val="24"/>
          <w:szCs w:val="24"/>
        </w:rPr>
        <w:t xml:space="preserve">-</w:t>
      </w:r>
      <w:r>
        <w:rPr>
          <w:rFonts w:ascii="fixed" w:hAnsi="fixed" w:cs="fixed"/>
          <w:i/>
          <w:color w:val="000000"/>
          <w:sz w:val="24"/>
          <w:szCs w:val="24"/>
        </w:rPr>
        <w:t xml:space="preserve">slop</w:t>
      </w:r>
      <w:r>
        <w:rPr>
          <w:rFonts w:ascii="fixed" w:hAnsi="fixed" w:cs="fixed"/>
          <w:color w:val="000000"/>
          <w:sz w:val="24"/>
          <w:szCs w:val="24"/>
        </w:rPr>
        <w:t xml:space="preserve">, loose, baggy breeches.
</w:t>
      </w:r>
      <w:r>
        <w:rPr>
          <w:rFonts w:ascii="fixed" w:hAnsi="fixed" w:cs="fixed"/>
          <w:i/>
          <w:color w:val="000000"/>
          <w:sz w:val="24"/>
          <w:szCs w:val="24"/>
        </w:rPr>
        <w:br/>
        <w:t xml:space="preserve">Turd</w:t>
      </w:r>
      <w:r>
        <w:rPr>
          <w:rFonts w:ascii="fixed" w:hAnsi="fixed" w:cs="fixed"/>
          <w:color w:val="000000"/>
          <w:sz w:val="24"/>
          <w:szCs w:val="24"/>
        </w:rPr>
        <w:t xml:space="preserve">, excrement.
</w:t>
      </w:r>
      <w:r>
        <w:rPr>
          <w:rFonts w:ascii="fixed" w:hAnsi="fixed" w:cs="fixed"/>
          <w:i/>
          <w:color w:val="000000"/>
          <w:sz w:val="24"/>
          <w:szCs w:val="24"/>
        </w:rPr>
        <w:br/>
        <w:t xml:space="preserve">Tusk</w:t>
      </w:r>
      <w:r>
        <w:rPr>
          <w:rFonts w:ascii="fixed" w:hAnsi="fixed" w:cs="fixed"/>
          <w:color w:val="000000"/>
          <w:sz w:val="24"/>
          <w:szCs w:val="24"/>
        </w:rPr>
        <w:t xml:space="preserve">, gnash the teeth (Century Dict.).
</w:t>
      </w:r>
      <w:r>
        <w:rPr>
          <w:rFonts w:ascii="fixed" w:hAnsi="fixed" w:cs="fixed"/>
          <w:color w:val="000000"/>
          <w:sz w:val="24"/>
          <w:szCs w:val="24"/>
        </w:rPr>
        <w:br/>
        <w:t xml:space="preserve">TWIRE, peep, twinkle.
</w:t>
      </w:r>
      <w:r>
        <w:rPr>
          <w:rFonts w:ascii="fixed" w:hAnsi="fixed" w:cs="fixed"/>
          <w:i/>
          <w:color w:val="000000"/>
          <w:sz w:val="24"/>
          <w:szCs w:val="24"/>
        </w:rPr>
        <w:br/>
        <w:t xml:space="preserve">Twopenny</w:t>
      </w:r>
      <w:r>
        <w:rPr>
          <w:rFonts w:ascii="fixed" w:hAnsi="fixed" w:cs="fixed"/>
          <w:color w:val="000000"/>
          <w:sz w:val="24"/>
          <w:szCs w:val="24"/>
        </w:rPr>
        <w:t xml:space="preserve"> </w:t>
      </w:r>
      <w:r>
        <w:rPr>
          <w:rFonts w:ascii="fixed" w:hAnsi="fixed" w:cs="fixed"/>
          <w:i/>
          <w:color w:val="000000"/>
          <w:sz w:val="24"/>
          <w:szCs w:val="24"/>
        </w:rPr>
        <w:t xml:space="preserve">room</w:t>
      </w:r>
      <w:r>
        <w:rPr>
          <w:rFonts w:ascii="fixed" w:hAnsi="fixed" w:cs="fixed"/>
          <w:color w:val="000000"/>
          <w:sz w:val="24"/>
          <w:szCs w:val="24"/>
        </w:rPr>
        <w:t xml:space="preserve">, gallery.
</w:t>
      </w:r>
      <w:r>
        <w:rPr>
          <w:rFonts w:ascii="fixed" w:hAnsi="fixed" w:cs="fixed"/>
          <w:color w:val="000000"/>
          <w:sz w:val="24"/>
          <w:szCs w:val="24"/>
        </w:rPr>
        <w:br/>
        <w:t xml:space="preserve">TYRING-</w:t>
      </w:r>
      <w:r>
        <w:rPr>
          <w:rFonts w:ascii="fixed" w:hAnsi="fixed" w:cs="fixed"/>
          <w:i/>
          <w:color w:val="000000"/>
          <w:sz w:val="24"/>
          <w:szCs w:val="24"/>
        </w:rPr>
        <w:t xml:space="preserve">house</w:t>
      </w:r>
      <w:r>
        <w:rPr>
          <w:rFonts w:ascii="fixed" w:hAnsi="fixed" w:cs="fixed"/>
          <w:color w:val="000000"/>
          <w:sz w:val="24"/>
          <w:szCs w:val="24"/>
        </w:rPr>
        <w:t xml:space="preserve">, attiring-room.
</w:t>
      </w:r>
      <w:r>
        <w:rPr>
          <w:rFonts w:ascii="fixed" w:hAnsi="fixed" w:cs="fixed"/>
          <w:color w:val="000000"/>
          <w:sz w:val="24"/>
          <w:szCs w:val="24"/>
        </w:rPr>
        <w:br/>
        <w:t xml:space="preserve">ULENSPIEGEL.   See Howleglass.
</w:t>
      </w:r>
      <w:r>
        <w:rPr>
          <w:rFonts w:ascii="fixed" w:hAnsi="fixed" w:cs="fixed"/>
          <w:color w:val="000000"/>
          <w:sz w:val="24"/>
          <w:szCs w:val="24"/>
        </w:rPr>
        <w:br/>
        <w:t xml:space="preserve">UMBRATILE, like or pertaining to a shadow.
</w:t>
      </w:r>
      <w:r>
        <w:rPr>
          <w:rFonts w:ascii="fixed" w:hAnsi="fixed" w:cs="fixed"/>
          <w:color w:val="000000"/>
          <w:sz w:val="24"/>
          <w:szCs w:val="24"/>
        </w:rPr>
        <w:br/>
        <w:t xml:space="preserve">UMBRE, brown dye.
</w:t>
      </w:r>
      <w:r>
        <w:rPr>
          <w:rFonts w:ascii="fixed" w:hAnsi="fixed" w:cs="fixed"/>
          <w:i/>
          <w:color w:val="000000"/>
          <w:sz w:val="24"/>
          <w:szCs w:val="24"/>
        </w:rPr>
        <w:br/>
        <w:t xml:space="preserve">Unbated</w:t>
      </w:r>
      <w:r>
        <w:rPr>
          <w:rFonts w:ascii="fixed" w:hAnsi="fixed" w:cs="fixed"/>
          <w:color w:val="000000"/>
          <w:sz w:val="24"/>
          <w:szCs w:val="24"/>
        </w:rPr>
        <w:t xml:space="preserve">, unabated.
</w:t>
      </w:r>
      <w:r>
        <w:rPr>
          <w:rFonts w:ascii="fixed" w:hAnsi="fixed" w:cs="fixed"/>
          <w:color w:val="000000"/>
          <w:sz w:val="24"/>
          <w:szCs w:val="24"/>
        </w:rPr>
        <w:br/>
        <w:t xml:space="preserve">UNBORED, (?) excessively bored.
</w:t>
      </w:r>
      <w:r>
        <w:rPr>
          <w:rFonts w:ascii="fixed" w:hAnsi="fixed" w:cs="fixed"/>
          <w:color w:val="000000"/>
          <w:sz w:val="24"/>
          <w:szCs w:val="24"/>
        </w:rPr>
        <w:br/>
        <w:t xml:space="preserve">UNCARNATE, not fleshly, or of flesh.
</w:t>
      </w:r>
      <w:r>
        <w:rPr>
          <w:rFonts w:ascii="fixed" w:hAnsi="fixed" w:cs="fixed"/>
          <w:i/>
          <w:color w:val="000000"/>
          <w:sz w:val="24"/>
          <w:szCs w:val="24"/>
        </w:rPr>
        <w:br/>
        <w:t xml:space="preserve">Uncouth</w:t>
      </w:r>
      <w:r>
        <w:rPr>
          <w:rFonts w:ascii="fixed" w:hAnsi="fixed" w:cs="fixed"/>
          <w:color w:val="000000"/>
          <w:sz w:val="24"/>
          <w:szCs w:val="24"/>
        </w:rPr>
        <w:t xml:space="preserve">, strange, unusual.
</w:t>
      </w:r>
      <w:r>
        <w:rPr>
          <w:rFonts w:ascii="fixed" w:hAnsi="fixed" w:cs="fixed"/>
          <w:i/>
          <w:color w:val="000000"/>
          <w:sz w:val="24"/>
          <w:szCs w:val="24"/>
        </w:rPr>
        <w:br/>
        <w:t xml:space="preserve">Undertaker</w:t>
      </w:r>
      <w:r>
        <w:rPr>
          <w:rFonts w:ascii="fixed" w:hAnsi="fixed" w:cs="fixed"/>
          <w:color w:val="000000"/>
          <w:sz w:val="24"/>
          <w:szCs w:val="24"/>
        </w:rPr>
        <w:t xml:space="preserve">, “one who undertook by his influence
in the</w:t>
      </w:r>
      <w:r>
        <w:rPr>
          <w:rFonts w:ascii="fixed" w:hAnsi="fixed" w:cs="fixed"/>
          <w:color w:val="000000"/>
          <w:sz w:val="24"/>
          <w:szCs w:val="24"/>
        </w:rPr>
        <w:br/>
        <w:t xml:space="preserve">House of Commons to carry things agreeably to his</w:t>
      </w:r>
      <w:r>
        <w:rPr>
          <w:rFonts w:ascii="fixed" w:hAnsi="fixed" w:cs="fixed"/>
          <w:color w:val="000000"/>
          <w:sz w:val="24"/>
          <w:szCs w:val="24"/>
        </w:rPr>
        <w:br/>
        <w:t xml:space="preserve">Majesty’s wishes” (Whalley); one who becomes
surety for.
</w:t>
      </w:r>
      <w:r>
        <w:rPr>
          <w:rFonts w:ascii="fixed" w:hAnsi="fixed" w:cs="fixed"/>
          <w:i/>
          <w:color w:val="000000"/>
          <w:sz w:val="24"/>
          <w:szCs w:val="24"/>
        </w:rPr>
        <w:br/>
        <w:t xml:space="preserve">Unequal</w:t>
      </w:r>
      <w:r>
        <w:rPr>
          <w:rFonts w:ascii="fixed" w:hAnsi="fixed" w:cs="fixed"/>
          <w:color w:val="000000"/>
          <w:sz w:val="24"/>
          <w:szCs w:val="24"/>
        </w:rPr>
        <w:t xml:space="preserve">, unjust.
</w:t>
      </w:r>
      <w:r>
        <w:rPr>
          <w:rFonts w:ascii="fixed" w:hAnsi="fixed" w:cs="fixed"/>
          <w:color w:val="000000"/>
          <w:sz w:val="24"/>
          <w:szCs w:val="24"/>
        </w:rPr>
        <w:br/>
        <w:t xml:space="preserve">UNEXCEPTED, no objection taken at.
</w:t>
      </w:r>
      <w:r>
        <w:rPr>
          <w:rFonts w:ascii="fixed" w:hAnsi="fixed" w:cs="fixed"/>
          <w:color w:val="000000"/>
          <w:sz w:val="24"/>
          <w:szCs w:val="24"/>
        </w:rPr>
        <w:br/>
        <w:t xml:space="preserve">UNFEARED, unaffrighted.
</w:t>
      </w:r>
      <w:r>
        <w:rPr>
          <w:rFonts w:ascii="fixed" w:hAnsi="fixed" w:cs="fixed"/>
          <w:i/>
          <w:color w:val="000000"/>
          <w:sz w:val="24"/>
          <w:szCs w:val="24"/>
        </w:rPr>
        <w:br/>
        <w:t xml:space="preserve">Unhappily</w:t>
      </w:r>
      <w:r>
        <w:rPr>
          <w:rFonts w:ascii="fixed" w:hAnsi="fixed" w:cs="fixed"/>
          <w:color w:val="000000"/>
          <w:sz w:val="24"/>
          <w:szCs w:val="24"/>
        </w:rPr>
        <w:t xml:space="preserve">, unfortunately.
</w:t>
      </w:r>
      <w:r>
        <w:rPr>
          <w:rFonts w:ascii="fixed" w:hAnsi="fixed" w:cs="fixed"/>
          <w:i/>
          <w:color w:val="000000"/>
          <w:sz w:val="24"/>
          <w:szCs w:val="24"/>
        </w:rPr>
        <w:br/>
        <w:t xml:space="preserve">Unicorn’s</w:t>
      </w:r>
      <w:r>
        <w:rPr>
          <w:rFonts w:ascii="fixed" w:hAnsi="fixed" w:cs="fixed"/>
          <w:color w:val="000000"/>
          <w:sz w:val="24"/>
          <w:szCs w:val="24"/>
        </w:rPr>
        <w:t xml:space="preserve"> </w:t>
      </w:r>
      <w:r>
        <w:rPr>
          <w:rFonts w:ascii="fixed" w:hAnsi="fixed" w:cs="fixed"/>
          <w:i/>
          <w:color w:val="000000"/>
          <w:sz w:val="24"/>
          <w:szCs w:val="24"/>
        </w:rPr>
        <w:t xml:space="preserve">horn</w:t>
      </w:r>
      <w:r>
        <w:rPr>
          <w:rFonts w:ascii="fixed" w:hAnsi="fixed" w:cs="fixed"/>
          <w:color w:val="000000"/>
          <w:sz w:val="24"/>
          <w:szCs w:val="24"/>
        </w:rPr>
        <w:t xml:space="preserve">, supposed antidote
to poison.
</w:t>
      </w:r>
      <w:r>
        <w:rPr>
          <w:rFonts w:ascii="fixed" w:hAnsi="fixed" w:cs="fixed"/>
          <w:i/>
          <w:color w:val="000000"/>
          <w:sz w:val="24"/>
          <w:szCs w:val="24"/>
        </w:rPr>
        <w:br/>
        <w:t xml:space="preserve">Unkind</w:t>
      </w:r>
      <w:r>
        <w:rPr>
          <w:rFonts w:ascii="fixed" w:hAnsi="fixed" w:cs="fixed"/>
          <w:color w:val="000000"/>
          <w:sz w:val="24"/>
          <w:szCs w:val="24"/>
        </w:rPr>
        <w:t xml:space="preserve">(</w:t>
      </w:r>
      <w:r>
        <w:rPr>
          <w:rFonts w:ascii="fixed" w:hAnsi="fixed" w:cs="fixed"/>
          <w:i/>
          <w:color w:val="000000"/>
          <w:sz w:val="24"/>
          <w:szCs w:val="24"/>
        </w:rPr>
        <w:t xml:space="preserve">ly</w:t>
      </w:r>
      <w:r>
        <w:rPr>
          <w:rFonts w:ascii="fixed" w:hAnsi="fixed" w:cs="fixed"/>
          <w:color w:val="000000"/>
          <w:sz w:val="24"/>
          <w:szCs w:val="24"/>
        </w:rPr>
        <w:t xml:space="preserve">), unnatural(ly).
</w:t>
      </w:r>
      <w:r>
        <w:rPr>
          <w:rFonts w:ascii="fixed" w:hAnsi="fixed" w:cs="fixed"/>
          <w:i/>
          <w:color w:val="000000"/>
          <w:sz w:val="24"/>
          <w:szCs w:val="24"/>
        </w:rPr>
        <w:br/>
        <w:t xml:space="preserve">Unmanned</w:t>
      </w:r>
      <w:r>
        <w:rPr>
          <w:rFonts w:ascii="fixed" w:hAnsi="fixed" w:cs="fixed"/>
          <w:color w:val="000000"/>
          <w:sz w:val="24"/>
          <w:szCs w:val="24"/>
        </w:rPr>
        <w:t xml:space="preserve">, untamed (term in falconry).
</w:t>
      </w:r>
      <w:r>
        <w:rPr>
          <w:rFonts w:ascii="fixed" w:hAnsi="fixed" w:cs="fixed"/>
          <w:color w:val="000000"/>
          <w:sz w:val="24"/>
          <w:szCs w:val="24"/>
        </w:rPr>
        <w:br/>
        <w:t xml:space="preserve">UNQUIT, undischarged.
</w:t>
      </w:r>
      <w:r>
        <w:rPr>
          <w:rFonts w:ascii="fixed" w:hAnsi="fixed" w:cs="fixed"/>
          <w:i/>
          <w:color w:val="000000"/>
          <w:sz w:val="24"/>
          <w:szCs w:val="24"/>
        </w:rPr>
        <w:br/>
        <w:t xml:space="preserve">Unready</w:t>
      </w:r>
      <w:r>
        <w:rPr>
          <w:rFonts w:ascii="fixed" w:hAnsi="fixed" w:cs="fixed"/>
          <w:color w:val="000000"/>
          <w:sz w:val="24"/>
          <w:szCs w:val="24"/>
        </w:rPr>
        <w:t xml:space="preserve">, undressed.
</w:t>
      </w:r>
      <w:r>
        <w:rPr>
          <w:rFonts w:ascii="fixed" w:hAnsi="fixed" w:cs="fixed"/>
          <w:color w:val="000000"/>
          <w:sz w:val="24"/>
          <w:szCs w:val="24"/>
        </w:rPr>
        <w:br/>
        <w:t xml:space="preserve">UNRUDE, rude to an extreme.
</w:t>
      </w:r>
      <w:r>
        <w:rPr>
          <w:rFonts w:ascii="fixed" w:hAnsi="fixed" w:cs="fixed"/>
          <w:i/>
          <w:color w:val="000000"/>
          <w:sz w:val="24"/>
          <w:szCs w:val="24"/>
        </w:rPr>
        <w:br/>
        <w:t xml:space="preserve">Unseasoned</w:t>
      </w:r>
      <w:r>
        <w:rPr>
          <w:rFonts w:ascii="fixed" w:hAnsi="fixed" w:cs="fixed"/>
          <w:color w:val="000000"/>
          <w:sz w:val="24"/>
          <w:szCs w:val="24"/>
        </w:rPr>
        <w:t xml:space="preserve">, unseasonable, unripe.
</w:t>
      </w:r>
      <w:r>
        <w:rPr>
          <w:rFonts w:ascii="fixed" w:hAnsi="fixed" w:cs="fixed"/>
          <w:color w:val="000000"/>
          <w:sz w:val="24"/>
          <w:szCs w:val="24"/>
        </w:rPr>
        <w:br/>
        <w:t xml:space="preserve">UNSEELED, a hawk’s eyes were “seeled”
by sewing the</w:t>
      </w:r>
      <w:r>
        <w:rPr>
          <w:rFonts w:ascii="fixed" w:hAnsi="fixed" w:cs="fixed"/>
          <w:color w:val="000000"/>
          <w:sz w:val="24"/>
          <w:szCs w:val="24"/>
        </w:rPr>
        <w:br/>
        <w:t xml:space="preserve">eyelids together with fine thread.
</w:t>
      </w:r>
      <w:r>
        <w:rPr>
          <w:rFonts w:ascii="fixed" w:hAnsi="fixed" w:cs="fixed"/>
          <w:i/>
          <w:color w:val="000000"/>
          <w:sz w:val="24"/>
          <w:szCs w:val="24"/>
        </w:rPr>
        <w:br/>
        <w:t xml:space="preserve">Untimely</w:t>
      </w:r>
      <w:r>
        <w:rPr>
          <w:rFonts w:ascii="fixed" w:hAnsi="fixed" w:cs="fixed"/>
          <w:color w:val="000000"/>
          <w:sz w:val="24"/>
          <w:szCs w:val="24"/>
        </w:rPr>
        <w:t xml:space="preserve">, unseasonably.
</w:t>
      </w:r>
      <w:r>
        <w:rPr>
          <w:rFonts w:ascii="fixed" w:hAnsi="fixed" w:cs="fixed"/>
          <w:color w:val="000000"/>
          <w:sz w:val="24"/>
          <w:szCs w:val="24"/>
        </w:rPr>
        <w:br/>
        <w:t xml:space="preserve">UNVALUABLE, invaluable.
</w:t>
      </w:r>
      <w:r>
        <w:rPr>
          <w:rFonts w:ascii="fixed" w:hAnsi="fixed" w:cs="fixed"/>
          <w:i/>
          <w:color w:val="000000"/>
          <w:sz w:val="24"/>
          <w:szCs w:val="24"/>
        </w:rPr>
        <w:br/>
        <w:t xml:space="preserve">Upbraid</w:t>
      </w:r>
      <w:r>
        <w:rPr>
          <w:rFonts w:ascii="fixed" w:hAnsi="fixed" w:cs="fixed"/>
          <w:color w:val="000000"/>
          <w:sz w:val="24"/>
          <w:szCs w:val="24"/>
        </w:rPr>
        <w:t xml:space="preserve">, make a matter of reproach.
</w:t>
      </w:r>
      <w:r>
        <w:rPr>
          <w:rFonts w:ascii="fixed" w:hAnsi="fixed" w:cs="fixed"/>
          <w:color w:val="000000"/>
          <w:sz w:val="24"/>
          <w:szCs w:val="24"/>
        </w:rPr>
        <w:br/>
        <w:t xml:space="preserve">UPSEE, heavy kind of Dutch beer (Halliwell); “—­Dutch,”
in the Dutch fashion.
</w:t>
      </w:r>
      <w:r>
        <w:rPr>
          <w:rFonts w:ascii="fixed" w:hAnsi="fixed" w:cs="fixed"/>
          <w:color w:val="000000"/>
          <w:sz w:val="24"/>
          <w:szCs w:val="24"/>
        </w:rPr>
        <w:br/>
        <w:t xml:space="preserve">UPTAILS </w:t>
      </w:r>
      <w:r>
        <w:rPr>
          <w:rFonts w:ascii="fixed" w:hAnsi="fixed" w:cs="fixed"/>
          <w:i/>
          <w:color w:val="000000"/>
          <w:sz w:val="24"/>
          <w:szCs w:val="24"/>
        </w:rPr>
        <w:t xml:space="preserve">all</w:t>
      </w:r>
      <w:r>
        <w:rPr>
          <w:rFonts w:ascii="fixed" w:hAnsi="fixed" w:cs="fixed"/>
          <w:color w:val="000000"/>
          <w:sz w:val="24"/>
          <w:szCs w:val="24"/>
        </w:rPr>
        <w:t xml:space="preserve">, refrain of a popular song.
</w:t>
      </w:r>
      <w:r>
        <w:rPr>
          <w:rFonts w:ascii="fixed" w:hAnsi="fixed" w:cs="fixed"/>
          <w:i/>
          <w:color w:val="000000"/>
          <w:sz w:val="24"/>
          <w:szCs w:val="24"/>
        </w:rPr>
        <w:br/>
        <w:t xml:space="preserve">Urge</w:t>
      </w:r>
      <w:r>
        <w:rPr>
          <w:rFonts w:ascii="fixed" w:hAnsi="fixed" w:cs="fixed"/>
          <w:color w:val="000000"/>
          <w:sz w:val="24"/>
          <w:szCs w:val="24"/>
        </w:rPr>
        <w:t xml:space="preserve">, allege as accomplice, instigator.
</w:t>
      </w:r>
      <w:r>
        <w:rPr>
          <w:rFonts w:ascii="fixed" w:hAnsi="fixed" w:cs="fixed"/>
          <w:color w:val="000000"/>
          <w:sz w:val="24"/>
          <w:szCs w:val="24"/>
        </w:rPr>
        <w:br/>
        <w:t xml:space="preserve">URSHIN, </w:t>
      </w:r>
      <w:r>
        <w:rPr>
          <w:rFonts w:ascii="fixed" w:hAnsi="fixed" w:cs="fixed"/>
          <w:i/>
          <w:color w:val="000000"/>
          <w:sz w:val="24"/>
          <w:szCs w:val="24"/>
        </w:rPr>
        <w:t xml:space="preserve">urchin</w:t>
      </w:r>
      <w:r>
        <w:rPr>
          <w:rFonts w:ascii="fixed" w:hAnsi="fixed" w:cs="fixed"/>
          <w:color w:val="000000"/>
          <w:sz w:val="24"/>
          <w:szCs w:val="24"/>
        </w:rPr>
        <w:t xml:space="preserve">, hedgehog.
</w:t>
      </w:r>
      <w:r>
        <w:rPr>
          <w:rFonts w:ascii="fixed" w:hAnsi="fixed" w:cs="fixed"/>
          <w:i/>
          <w:color w:val="000000"/>
          <w:sz w:val="24"/>
          <w:szCs w:val="24"/>
        </w:rPr>
        <w:br/>
        <w:t xml:space="preserve">Use</w:t>
      </w:r>
      <w:r>
        <w:rPr>
          <w:rFonts w:ascii="fixed" w:hAnsi="fixed" w:cs="fixed"/>
          <w:color w:val="000000"/>
          <w:sz w:val="24"/>
          <w:szCs w:val="24"/>
        </w:rPr>
        <w:t xml:space="preserve">, interest on money; part of sermon dealing
with the practical application of doctrine.
</w:t>
      </w:r>
      <w:r>
        <w:rPr>
          <w:rFonts w:ascii="fixed" w:hAnsi="fixed" w:cs="fixed"/>
          <w:i/>
          <w:color w:val="000000"/>
          <w:sz w:val="24"/>
          <w:szCs w:val="24"/>
        </w:rPr>
        <w:br/>
        <w:t xml:space="preserve">Use</w:t>
      </w:r>
      <w:r>
        <w:rPr>
          <w:rFonts w:ascii="fixed" w:hAnsi="fixed" w:cs="fixed"/>
          <w:color w:val="000000"/>
          <w:sz w:val="24"/>
          <w:szCs w:val="24"/>
        </w:rPr>
        <w:t xml:space="preserve">, be in the habit of, accustomed to; put out
to interest.
</w:t>
      </w:r>
      <w:r>
        <w:rPr>
          <w:rFonts w:ascii="fixed" w:hAnsi="fixed" w:cs="fixed"/>
          <w:i/>
          <w:color w:val="000000"/>
          <w:sz w:val="24"/>
          <w:szCs w:val="24"/>
        </w:rPr>
        <w:br/>
        <w:t xml:space="preserve">Usquebaugh</w:t>
      </w:r>
      <w:r>
        <w:rPr>
          <w:rFonts w:ascii="fixed" w:hAnsi="fixed" w:cs="fixed"/>
          <w:color w:val="000000"/>
          <w:sz w:val="24"/>
          <w:szCs w:val="24"/>
        </w:rPr>
        <w:t xml:space="preserve">, whisky.
</w:t>
      </w:r>
      <w:r>
        <w:rPr>
          <w:rFonts w:ascii="fixed" w:hAnsi="fixed" w:cs="fixed"/>
          <w:color w:val="000000"/>
          <w:sz w:val="24"/>
          <w:szCs w:val="24"/>
        </w:rPr>
        <w:br/>
        <w:t xml:space="preserve">USURE, usury.
</w:t>
      </w:r>
      <w:r>
        <w:rPr>
          <w:rFonts w:ascii="fixed" w:hAnsi="fixed" w:cs="fixed"/>
          <w:i/>
          <w:color w:val="000000"/>
          <w:sz w:val="24"/>
          <w:szCs w:val="24"/>
        </w:rPr>
        <w:br/>
        <w:t xml:space="preserve">Utter</w:t>
      </w:r>
      <w:r>
        <w:rPr>
          <w:rFonts w:ascii="fixed" w:hAnsi="fixed" w:cs="fixed"/>
          <w:color w:val="000000"/>
          <w:sz w:val="24"/>
          <w:szCs w:val="24"/>
        </w:rPr>
        <w:t xml:space="preserve">, put in circulation, make to pass current;
put forth for sale.
</w:t>
      </w:r>
      <w:r>
        <w:rPr>
          <w:rFonts w:ascii="fixed" w:hAnsi="fixed" w:cs="fixed"/>
          <w:i/>
          <w:color w:val="000000"/>
          <w:sz w:val="24"/>
          <w:szCs w:val="24"/>
        </w:rPr>
        <w:br/>
        <w:t xml:space="preserve">Vail</w:t>
      </w:r>
      <w:r>
        <w:rPr>
          <w:rFonts w:ascii="fixed" w:hAnsi="fixed" w:cs="fixed"/>
          <w:color w:val="000000"/>
          <w:sz w:val="24"/>
          <w:szCs w:val="24"/>
        </w:rPr>
        <w:t xml:space="preserve">, bow, do homage.
</w:t>
      </w:r>
      <w:r>
        <w:rPr>
          <w:rFonts w:ascii="fixed" w:hAnsi="fixed" w:cs="fixed"/>
          <w:i/>
          <w:color w:val="000000"/>
          <w:sz w:val="24"/>
          <w:szCs w:val="24"/>
        </w:rPr>
        <w:br/>
        <w:t xml:space="preserve">Vails</w:t>
      </w:r>
      <w:r>
        <w:rPr>
          <w:rFonts w:ascii="fixed" w:hAnsi="fixed" w:cs="fixed"/>
          <w:color w:val="000000"/>
          <w:sz w:val="24"/>
          <w:szCs w:val="24"/>
        </w:rPr>
        <w:t xml:space="preserve">, tips, gratuities.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i/>
          <w:color w:val="000000"/>
          <w:sz w:val="24"/>
          <w:szCs w:val="24"/>
        </w:rPr>
        <w:t xml:space="preserve">Vall</w:t>
      </w:r>
      <w:r>
        <w:rPr>
          <w:rFonts w:ascii="fixed" w:hAnsi="fixed" w:cs="fixed"/>
          <w:color w:val="000000"/>
          <w:sz w:val="24"/>
          <w:szCs w:val="24"/>
        </w:rPr>
        <w:t xml:space="preserve">.   See Vail.
</w:t>
      </w:r>
      <w:r>
        <w:rPr>
          <w:rFonts w:ascii="fixed" w:hAnsi="fixed" w:cs="fixed"/>
          <w:color w:val="000000"/>
          <w:sz w:val="24"/>
          <w:szCs w:val="24"/>
        </w:rPr>
        <w:br/>
        <w:t xml:space="preserve">VALLIES (Fr. valise), portmanteau, bag.
</w:t>
      </w:r>
      <w:r>
        <w:rPr>
          <w:rFonts w:ascii="fixed" w:hAnsi="fixed" w:cs="fixed"/>
          <w:i/>
          <w:color w:val="000000"/>
          <w:sz w:val="24"/>
          <w:szCs w:val="24"/>
        </w:rPr>
        <w:br/>
        <w:t xml:space="preserve">Vapour</w:t>
      </w:r>
      <w:r>
        <w:rPr>
          <w:rFonts w:ascii="fixed" w:hAnsi="fixed" w:cs="fixed"/>
          <w:color w:val="000000"/>
          <w:sz w:val="24"/>
          <w:szCs w:val="24"/>
        </w:rPr>
        <w:t xml:space="preserve">(S) (n. and v.), used affectedly, like
“humour,” in many senses, often very vaguely
and freely ridiculed by Jonson; humour, disposition,
whims, brag(ging), hector(ing),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Varlet</w:t>
      </w:r>
      <w:r>
        <w:rPr>
          <w:rFonts w:ascii="fixed" w:hAnsi="fixed" w:cs="fixed"/>
          <w:color w:val="000000"/>
          <w:sz w:val="24"/>
          <w:szCs w:val="24"/>
        </w:rPr>
        <w:t xml:space="preserve">, bailiff, or serjeant-at-mace.
</w:t>
      </w:r>
      <w:r>
        <w:rPr>
          <w:rFonts w:ascii="fixed" w:hAnsi="fixed" w:cs="fixed"/>
          <w:color w:val="000000"/>
          <w:sz w:val="24"/>
          <w:szCs w:val="24"/>
        </w:rPr>
        <w:br/>
        <w:t xml:space="preserve">VAUT, vault.
</w:t>
      </w:r>
      <w:r>
        <w:rPr>
          <w:rFonts w:ascii="fixed" w:hAnsi="fixed" w:cs="fixed"/>
          <w:i/>
          <w:color w:val="000000"/>
          <w:sz w:val="24"/>
          <w:szCs w:val="24"/>
        </w:rPr>
        <w:br/>
        <w:t xml:space="preserve">Veer</w:t>
      </w:r>
      <w:r>
        <w:rPr>
          <w:rFonts w:ascii="fixed" w:hAnsi="fixed" w:cs="fixed"/>
          <w:color w:val="000000"/>
          <w:sz w:val="24"/>
          <w:szCs w:val="24"/>
        </w:rPr>
        <w:t xml:space="preserve"> (naut.), pay out.
</w:t>
      </w:r>
      <w:r>
        <w:rPr>
          <w:rFonts w:ascii="fixed" w:hAnsi="fixed" w:cs="fixed"/>
          <w:i/>
          <w:color w:val="000000"/>
          <w:sz w:val="24"/>
          <w:szCs w:val="24"/>
        </w:rPr>
        <w:br/>
        <w:t xml:space="preserve">Vegetal</w:t>
      </w:r>
      <w:r>
        <w:rPr>
          <w:rFonts w:ascii="fixed" w:hAnsi="fixed" w:cs="fixed"/>
          <w:color w:val="000000"/>
          <w:sz w:val="24"/>
          <w:szCs w:val="24"/>
        </w:rPr>
        <w:t xml:space="preserve">, vegetable; person full of life and vigour.
</w:t>
      </w:r>
      <w:r>
        <w:rPr>
          <w:rFonts w:ascii="fixed" w:hAnsi="fixed" w:cs="fixed"/>
          <w:color w:val="000000"/>
          <w:sz w:val="24"/>
          <w:szCs w:val="24"/>
        </w:rPr>
        <w:br/>
        <w:t xml:space="preserve">VELLUTE, velvet.
</w:t>
      </w:r>
      <w:r>
        <w:rPr>
          <w:rFonts w:ascii="fixed" w:hAnsi="fixed" w:cs="fixed"/>
          <w:i/>
          <w:color w:val="000000"/>
          <w:sz w:val="24"/>
          <w:szCs w:val="24"/>
        </w:rPr>
        <w:br/>
        <w:t xml:space="preserve">Velvet</w:t>
      </w:r>
      <w:r>
        <w:rPr>
          <w:rFonts w:ascii="fixed" w:hAnsi="fixed" w:cs="fixed"/>
          <w:color w:val="000000"/>
          <w:sz w:val="24"/>
          <w:szCs w:val="24"/>
        </w:rPr>
        <w:t xml:space="preserve"> </w:t>
      </w:r>
      <w:r>
        <w:rPr>
          <w:rFonts w:ascii="fixed" w:hAnsi="fixed" w:cs="fixed"/>
          <w:i/>
          <w:color w:val="000000"/>
          <w:sz w:val="24"/>
          <w:szCs w:val="24"/>
        </w:rPr>
        <w:t xml:space="preserve">custard</w:t>
      </w:r>
      <w:r>
        <w:rPr>
          <w:rFonts w:ascii="fixed" w:hAnsi="fixed" w:cs="fixed"/>
          <w:color w:val="000000"/>
          <w:sz w:val="24"/>
          <w:szCs w:val="24"/>
        </w:rPr>
        <w:t xml:space="preserve">.   Cf.  “Taming
of the Shrew,” iv. 3, 82, “custard coffin,”
coffin being the raised crust over a pie.
</w:t>
      </w:r>
      <w:r>
        <w:rPr>
          <w:rFonts w:ascii="fixed" w:hAnsi="fixed" w:cs="fixed"/>
          <w:i/>
          <w:color w:val="000000"/>
          <w:sz w:val="24"/>
          <w:szCs w:val="24"/>
        </w:rPr>
        <w:br/>
        <w:t xml:space="preserve">Vent</w:t>
      </w:r>
      <w:r>
        <w:rPr>
          <w:rFonts w:ascii="fixed" w:hAnsi="fixed" w:cs="fixed"/>
          <w:color w:val="000000"/>
          <w:sz w:val="24"/>
          <w:szCs w:val="24"/>
        </w:rPr>
        <w:t xml:space="preserve">, vend, sell; give outlet to; scent, snuff
up.
</w:t>
      </w:r>
      <w:r>
        <w:rPr>
          <w:rFonts w:ascii="fixed" w:hAnsi="fixed" w:cs="fixed"/>
          <w:i/>
          <w:color w:val="000000"/>
          <w:sz w:val="24"/>
          <w:szCs w:val="24"/>
        </w:rPr>
        <w:br/>
        <w:t xml:space="preserve">Venue</w:t>
      </w:r>
      <w:r>
        <w:rPr>
          <w:rFonts w:ascii="fixed" w:hAnsi="fixed" w:cs="fixed"/>
          <w:color w:val="000000"/>
          <w:sz w:val="24"/>
          <w:szCs w:val="24"/>
        </w:rPr>
        <w:t xml:space="preserve">, bout (fencing term).
</w:t>
      </w:r>
      <w:r>
        <w:rPr>
          <w:rFonts w:ascii="fixed" w:hAnsi="fixed" w:cs="fixed"/>
          <w:i/>
          <w:color w:val="000000"/>
          <w:sz w:val="24"/>
          <w:szCs w:val="24"/>
        </w:rPr>
        <w:br/>
        <w:t xml:space="preserve">Verdugo</w:t>
      </w:r>
      <w:r>
        <w:rPr>
          <w:rFonts w:ascii="fixed" w:hAnsi="fixed" w:cs="fixed"/>
          <w:color w:val="000000"/>
          <w:sz w:val="24"/>
          <w:szCs w:val="24"/>
        </w:rPr>
        <w:t xml:space="preserve"> (Span.), hangman, executioner.
</w:t>
      </w:r>
      <w:r>
        <w:rPr>
          <w:rFonts w:ascii="fixed" w:hAnsi="fixed" w:cs="fixed"/>
          <w:i/>
          <w:color w:val="000000"/>
          <w:sz w:val="24"/>
          <w:szCs w:val="24"/>
        </w:rPr>
        <w:br/>
        <w:t xml:space="preserve">Verge</w:t>
      </w:r>
      <w:r>
        <w:rPr>
          <w:rFonts w:ascii="fixed" w:hAnsi="fixed" w:cs="fixed"/>
          <w:color w:val="000000"/>
          <w:sz w:val="24"/>
          <w:szCs w:val="24"/>
        </w:rPr>
        <w:t xml:space="preserve">, “in the—­,” within
a certain distance of the court.
</w:t>
      </w:r>
      <w:r>
        <w:rPr>
          <w:rFonts w:ascii="fixed" w:hAnsi="fixed" w:cs="fixed"/>
          <w:i/>
          <w:color w:val="000000"/>
          <w:sz w:val="24"/>
          <w:szCs w:val="24"/>
        </w:rPr>
        <w:br/>
        <w:t xml:space="preserve">Vex</w:t>
      </w:r>
      <w:r>
        <w:rPr>
          <w:rFonts w:ascii="fixed" w:hAnsi="fixed" w:cs="fixed"/>
          <w:color w:val="000000"/>
          <w:sz w:val="24"/>
          <w:szCs w:val="24"/>
        </w:rPr>
        <w:t xml:space="preserve">, agitate, torment.
</w:t>
      </w:r>
      <w:r>
        <w:rPr>
          <w:rFonts w:ascii="fixed" w:hAnsi="fixed" w:cs="fixed"/>
          <w:i/>
          <w:color w:val="000000"/>
          <w:sz w:val="24"/>
          <w:szCs w:val="24"/>
        </w:rPr>
        <w:br/>
        <w:t xml:space="preserve">Vice</w:t>
      </w:r>
      <w:r>
        <w:rPr>
          <w:rFonts w:ascii="fixed" w:hAnsi="fixed" w:cs="fixed"/>
          <w:color w:val="000000"/>
          <w:sz w:val="24"/>
          <w:szCs w:val="24"/>
        </w:rPr>
        <w:t xml:space="preserve">, the buffoon of old moralities; some kind
of</w:t>
      </w:r>
      <w:r>
        <w:rPr>
          <w:rFonts w:ascii="fixed" w:hAnsi="fixed" w:cs="fixed"/>
          <w:color w:val="000000"/>
          <w:sz w:val="24"/>
          <w:szCs w:val="24"/>
        </w:rPr>
        <w:br/>
        <w:t xml:space="preserve">machinery for moving a puppet (Gifford).
</w:t>
      </w:r>
      <w:r>
        <w:rPr>
          <w:rFonts w:ascii="fixed" w:hAnsi="fixed" w:cs="fixed"/>
          <w:i/>
          <w:color w:val="000000"/>
          <w:sz w:val="24"/>
          <w:szCs w:val="24"/>
        </w:rPr>
        <w:br/>
        <w:t xml:space="preserve">Vie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REVIE, to hazard a certain sum,
and to cover</w:t>
      </w:r>
      <w:r>
        <w:rPr>
          <w:rFonts w:ascii="fixed" w:hAnsi="fixed" w:cs="fixed"/>
          <w:color w:val="000000"/>
          <w:sz w:val="24"/>
          <w:szCs w:val="24"/>
        </w:rPr>
        <w:br/>
        <w:t xml:space="preserve">it with a larger one.
</w:t>
      </w:r>
      <w:r>
        <w:rPr>
          <w:rFonts w:ascii="fixed" w:hAnsi="fixed" w:cs="fixed"/>
          <w:i/>
          <w:color w:val="000000"/>
          <w:sz w:val="24"/>
          <w:szCs w:val="24"/>
        </w:rPr>
        <w:br/>
        <w:t xml:space="preserve">Vincent</w:t>
      </w:r>
      <w:r>
        <w:rPr>
          <w:rFonts w:ascii="fixed" w:hAnsi="fixed" w:cs="fixed"/>
          <w:color w:val="000000"/>
          <w:sz w:val="24"/>
          <w:szCs w:val="24"/>
        </w:rPr>
        <w:t xml:space="preserve"> </w:t>
      </w:r>
      <w:r>
        <w:rPr>
          <w:rFonts w:ascii="fixed" w:hAnsi="fixed" w:cs="fixed"/>
          <w:i/>
          <w:color w:val="000000"/>
          <w:sz w:val="24"/>
          <w:szCs w:val="24"/>
        </w:rPr>
        <w:t xml:space="preserve">against</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two heralds-at-arms.
</w:t>
      </w:r>
      <w:r>
        <w:rPr>
          <w:rFonts w:ascii="fixed" w:hAnsi="fixed" w:cs="fixed"/>
          <w:i/>
          <w:color w:val="000000"/>
          <w:sz w:val="24"/>
          <w:szCs w:val="24"/>
        </w:rPr>
        <w:br/>
        <w:t xml:space="preserve">Vindicate</w:t>
      </w:r>
      <w:r>
        <w:rPr>
          <w:rFonts w:ascii="fixed" w:hAnsi="fixed" w:cs="fixed"/>
          <w:color w:val="000000"/>
          <w:sz w:val="24"/>
          <w:szCs w:val="24"/>
        </w:rPr>
        <w:t xml:space="preserve">, avenge.
</w:t>
      </w:r>
      <w:r>
        <w:rPr>
          <w:rFonts w:ascii="fixed" w:hAnsi="fixed" w:cs="fixed"/>
          <w:color w:val="000000"/>
          <w:sz w:val="24"/>
          <w:szCs w:val="24"/>
        </w:rPr>
        <w:br/>
        <w:t xml:space="preserve">VIRGE, wand, rod.
</w:t>
      </w:r>
      <w:r>
        <w:rPr>
          <w:rFonts w:ascii="fixed" w:hAnsi="fixed" w:cs="fixed"/>
          <w:i/>
          <w:color w:val="000000"/>
          <w:sz w:val="24"/>
          <w:szCs w:val="24"/>
        </w:rPr>
        <w:br/>
        <w:t xml:space="preserve">Virginal</w:t>
      </w:r>
      <w:r>
        <w:rPr>
          <w:rFonts w:ascii="fixed" w:hAnsi="fixed" w:cs="fixed"/>
          <w:color w:val="000000"/>
          <w:sz w:val="24"/>
          <w:szCs w:val="24"/>
        </w:rPr>
        <w:t xml:space="preserve">, old form of piano.
</w:t>
      </w:r>
      <w:r>
        <w:rPr>
          <w:rFonts w:ascii="fixed" w:hAnsi="fixed" w:cs="fixed"/>
          <w:i/>
          <w:color w:val="000000"/>
          <w:sz w:val="24"/>
          <w:szCs w:val="24"/>
        </w:rPr>
        <w:br/>
        <w:t xml:space="preserve">Virtue</w:t>
      </w:r>
      <w:r>
        <w:rPr>
          <w:rFonts w:ascii="fixed" w:hAnsi="fixed" w:cs="fixed"/>
          <w:color w:val="000000"/>
          <w:sz w:val="24"/>
          <w:szCs w:val="24"/>
        </w:rPr>
        <w:t xml:space="preserve">, valour.
</w:t>
      </w:r>
      <w:r>
        <w:rPr>
          <w:rFonts w:ascii="fixed" w:hAnsi="fixed" w:cs="fixed"/>
          <w:color w:val="000000"/>
          <w:sz w:val="24"/>
          <w:szCs w:val="24"/>
        </w:rPr>
        <w:br/>
        <w:t xml:space="preserve">VIVELY, in lifelike manner, livelily.
</w:t>
      </w:r>
      <w:r>
        <w:rPr>
          <w:rFonts w:ascii="fixed" w:hAnsi="fixed" w:cs="fixed"/>
          <w:i/>
          <w:color w:val="000000"/>
          <w:sz w:val="24"/>
          <w:szCs w:val="24"/>
        </w:rPr>
        <w:br/>
        <w:t xml:space="preserve">Vizard</w:t>
      </w:r>
      <w:r>
        <w:rPr>
          <w:rFonts w:ascii="fixed" w:hAnsi="fixed" w:cs="fixed"/>
          <w:color w:val="000000"/>
          <w:sz w:val="24"/>
          <w:szCs w:val="24"/>
        </w:rPr>
        <w:t xml:space="preserve">, mask.
</w:t>
      </w:r>
      <w:r>
        <w:rPr>
          <w:rFonts w:ascii="fixed" w:hAnsi="fixed" w:cs="fixed"/>
          <w:i/>
          <w:color w:val="000000"/>
          <w:sz w:val="24"/>
          <w:szCs w:val="24"/>
        </w:rPr>
        <w:br/>
        <w:t xml:space="preserve">Vogue</w:t>
      </w:r>
      <w:r>
        <w:rPr>
          <w:rFonts w:ascii="fixed" w:hAnsi="fixed" w:cs="fixed"/>
          <w:color w:val="000000"/>
          <w:sz w:val="24"/>
          <w:szCs w:val="24"/>
        </w:rPr>
        <w:t xml:space="preserve">, rumour, gossip.
</w:t>
      </w:r>
      <w:r>
        <w:rPr>
          <w:rFonts w:ascii="fixed" w:hAnsi="fixed" w:cs="fixed"/>
          <w:i/>
          <w:color w:val="000000"/>
          <w:sz w:val="24"/>
          <w:szCs w:val="24"/>
        </w:rPr>
        <w:br/>
        <w:t xml:space="preserve">Voice</w:t>
      </w:r>
      <w:r>
        <w:rPr>
          <w:rFonts w:ascii="fixed" w:hAnsi="fixed" w:cs="fixed"/>
          <w:color w:val="000000"/>
          <w:sz w:val="24"/>
          <w:szCs w:val="24"/>
        </w:rPr>
        <w:t xml:space="preserve">, vote.
</w:t>
      </w:r>
      <w:r>
        <w:rPr>
          <w:rFonts w:ascii="fixed" w:hAnsi="fixed" w:cs="fixed"/>
          <w:i/>
          <w:color w:val="000000"/>
          <w:sz w:val="24"/>
          <w:szCs w:val="24"/>
        </w:rPr>
        <w:br/>
        <w:t xml:space="preserve">Void</w:t>
      </w:r>
      <w:r>
        <w:rPr>
          <w:rFonts w:ascii="fixed" w:hAnsi="fixed" w:cs="fixed"/>
          <w:color w:val="000000"/>
          <w:sz w:val="24"/>
          <w:szCs w:val="24"/>
        </w:rPr>
        <w:t xml:space="preserve">, leave, quit.
</w:t>
      </w:r>
      <w:r>
        <w:rPr>
          <w:rFonts w:ascii="fixed" w:hAnsi="fixed" w:cs="fixed"/>
          <w:color w:val="000000"/>
          <w:sz w:val="24"/>
          <w:szCs w:val="24"/>
        </w:rPr>
        <w:br/>
        <w:t xml:space="preserve">VOLARY, cage, aviary.
</w:t>
      </w:r>
      <w:r>
        <w:rPr>
          <w:rFonts w:ascii="fixed" w:hAnsi="fixed" w:cs="fixed"/>
          <w:i/>
          <w:color w:val="000000"/>
          <w:sz w:val="24"/>
          <w:szCs w:val="24"/>
        </w:rPr>
        <w:br/>
        <w:t xml:space="preserve">Volley</w:t>
      </w:r>
      <w:r>
        <w:rPr>
          <w:rFonts w:ascii="fixed" w:hAnsi="fixed" w:cs="fixed"/>
          <w:color w:val="000000"/>
          <w:sz w:val="24"/>
          <w:szCs w:val="24"/>
        </w:rPr>
        <w:t xml:space="preserve">, “at—­,” “o’
the volee,” at random (from a</w:t>
      </w:r>
      <w:r>
        <w:rPr>
          <w:rFonts w:ascii="fixed" w:hAnsi="fixed" w:cs="fixed"/>
          <w:color w:val="000000"/>
          <w:sz w:val="24"/>
          <w:szCs w:val="24"/>
        </w:rPr>
        <w:br/>
        <w:t xml:space="preserve">term of tennis).
</w:t>
      </w:r>
      <w:r>
        <w:rPr>
          <w:rFonts w:ascii="fixed" w:hAnsi="fixed" w:cs="fixed"/>
          <w:color w:val="000000"/>
          <w:sz w:val="24"/>
          <w:szCs w:val="24"/>
        </w:rPr>
        <w:br/>
        <w:t xml:space="preserve">VORLOFFE, furlough.
</w:t>
      </w:r>
      <w:r>
        <w:rPr>
          <w:rFonts w:ascii="fixed" w:hAnsi="fixed" w:cs="fixed"/>
          <w:color w:val="000000"/>
          <w:sz w:val="24"/>
          <w:szCs w:val="24"/>
        </w:rPr>
        <w:br/>
        <w:t xml:space="preserve">WADLOE, keeper of the Devil Tavern, where Jonson and
his friends met in the ‘Apollo’ room (Whalley).
</w:t>
      </w:r>
      <w:r>
        <w:rPr>
          <w:rFonts w:ascii="fixed" w:hAnsi="fixed" w:cs="fixed"/>
          <w:color w:val="000000"/>
          <w:sz w:val="24"/>
          <w:szCs w:val="24"/>
        </w:rPr>
        <w:br/>
        <w:t xml:space="preserve">WAIGHTS, waits, night musicians, “band of musical</w:t>
      </w:r>
      <w:r>
        <w:rPr>
          <w:rFonts w:ascii="fixed" w:hAnsi="fixed" w:cs="fixed"/>
          <w:color w:val="000000"/>
          <w:sz w:val="24"/>
          <w:szCs w:val="24"/>
        </w:rPr>
        <w:br/>
        <w:t xml:space="preserve">watchmen” (Webster), or old form of “hautboys.”
</w:t>
      </w:r>
      <w:r>
        <w:rPr>
          <w:rFonts w:ascii="fixed" w:hAnsi="fixed" w:cs="fixed"/>
          <w:color w:val="000000"/>
          <w:sz w:val="24"/>
          <w:szCs w:val="24"/>
        </w:rPr>
        <w:br/>
        <w:t xml:space="preserve">WANNION, “vengeance,” “plague”
(Nares).
</w:t>
      </w:r>
      <w:r>
        <w:rPr>
          <w:rFonts w:ascii="fixed" w:hAnsi="fixed" w:cs="fixed"/>
          <w:i/>
          <w:color w:val="000000"/>
          <w:sz w:val="24"/>
          <w:szCs w:val="24"/>
        </w:rPr>
        <w:br/>
        <w:t xml:space="preserve">Ward</w:t>
      </w:r>
      <w:r>
        <w:rPr>
          <w:rFonts w:ascii="fixed" w:hAnsi="fixed" w:cs="fixed"/>
          <w:color w:val="000000"/>
          <w:sz w:val="24"/>
          <w:szCs w:val="24"/>
        </w:rPr>
        <w:t xml:space="preserve">, a famous pirate.
</w:t>
      </w:r>
      <w:r>
        <w:rPr>
          <w:rFonts w:ascii="fixed" w:hAnsi="fixed" w:cs="fixed"/>
          <w:i/>
          <w:color w:val="000000"/>
          <w:sz w:val="24"/>
          <w:szCs w:val="24"/>
        </w:rPr>
        <w:br/>
        <w:t xml:space="preserve">Ward</w:t>
      </w:r>
      <w:r>
        <w:rPr>
          <w:rFonts w:ascii="fixed" w:hAnsi="fixed" w:cs="fixed"/>
          <w:color w:val="000000"/>
          <w:sz w:val="24"/>
          <w:szCs w:val="24"/>
        </w:rPr>
        <w:t xml:space="preserve">, guard in fencing.
</w:t>
      </w:r>
      <w:r>
        <w:rPr>
          <w:rFonts w:ascii="fixed" w:hAnsi="fixed" w:cs="fixed"/>
          <w:color w:val="000000"/>
          <w:sz w:val="24"/>
          <w:szCs w:val="24"/>
        </w:rPr>
        <w:br/>
        <w:t xml:space="preserve">WATCHET, pale, sky blue.
</w:t>
      </w:r>
      <w:r>
        <w:rPr>
          <w:rFonts w:ascii="fixed" w:hAnsi="fixed" w:cs="fixed"/>
          <w:i/>
          <w:color w:val="000000"/>
          <w:sz w:val="24"/>
          <w:szCs w:val="24"/>
        </w:rPr>
        <w:br/>
        <w:t xml:space="preserve">Weal</w:t>
      </w:r>
      <w:r>
        <w:rPr>
          <w:rFonts w:ascii="fixed" w:hAnsi="fixed" w:cs="fixed"/>
          <w:color w:val="000000"/>
          <w:sz w:val="24"/>
          <w:szCs w:val="24"/>
        </w:rPr>
        <w:t xml:space="preserve">, welfare.
</w:t>
      </w:r>
      <w:r>
        <w:rPr>
          <w:rFonts w:ascii="fixed" w:hAnsi="fixed" w:cs="fixed"/>
          <w:i/>
          <w:color w:val="000000"/>
          <w:sz w:val="24"/>
          <w:szCs w:val="24"/>
        </w:rPr>
        <w:br/>
        <w:t xml:space="preserve">Weed</w:t>
      </w:r>
      <w:r>
        <w:rPr>
          <w:rFonts w:ascii="fixed" w:hAnsi="fixed" w:cs="fixed"/>
          <w:color w:val="000000"/>
          <w:sz w:val="24"/>
          <w:szCs w:val="24"/>
        </w:rPr>
        <w:t xml:space="preserve">, garment.
</w:t>
      </w:r>
      <w:r>
        <w:rPr>
          <w:rFonts w:ascii="fixed" w:hAnsi="fixed" w:cs="fixed"/>
          <w:i/>
          <w:color w:val="000000"/>
          <w:sz w:val="24"/>
          <w:szCs w:val="24"/>
        </w:rPr>
        <w:br/>
        <w:t xml:space="preserve">Weft</w:t>
      </w:r>
      <w:r>
        <w:rPr>
          <w:rFonts w:ascii="fixed" w:hAnsi="fixed" w:cs="fixed"/>
          <w:color w:val="000000"/>
          <w:sz w:val="24"/>
          <w:szCs w:val="24"/>
        </w:rPr>
        <w:t xml:space="preserve">, waif.
</w:t>
      </w:r>
      <w:r>
        <w:rPr>
          <w:rFonts w:ascii="fixed" w:hAnsi="fixed" w:cs="fixed"/>
          <w:i/>
          <w:color w:val="000000"/>
          <w:sz w:val="24"/>
          <w:szCs w:val="24"/>
        </w:rPr>
        <w:br/>
        <w:t xml:space="preserve">Weights</w:t>
      </w:r>
      <w:r>
        <w:rPr>
          <w:rFonts w:ascii="fixed" w:hAnsi="fixed" w:cs="fixed"/>
          <w:color w:val="000000"/>
          <w:sz w:val="24"/>
          <w:szCs w:val="24"/>
        </w:rPr>
        <w:t xml:space="preserve">, “to the gold—­,”
to every minute particular.
</w:t>
      </w:r>
      <w:r>
        <w:rPr>
          <w:rFonts w:ascii="fixed" w:hAnsi="fixed" w:cs="fixed"/>
          <w:i/>
          <w:color w:val="000000"/>
          <w:sz w:val="24"/>
          <w:szCs w:val="24"/>
        </w:rPr>
        <w:br/>
        <w:t xml:space="preserve">Welkin</w:t>
      </w:r>
      <w:r>
        <w:rPr>
          <w:rFonts w:ascii="fixed" w:hAnsi="fixed" w:cs="fixed"/>
          <w:color w:val="000000"/>
          <w:sz w:val="24"/>
          <w:szCs w:val="24"/>
        </w:rPr>
        <w:t xml:space="preserve">, sky.
</w:t>
      </w:r>
      <w:r>
        <w:rPr>
          <w:rFonts w:ascii="fixed" w:hAnsi="fixed" w:cs="fixed"/>
          <w:i/>
          <w:color w:val="000000"/>
          <w:sz w:val="24"/>
          <w:szCs w:val="24"/>
        </w:rPr>
        <w:br/>
        <w:t xml:space="preserve">Well</w:t>
      </w:r>
      <w:r>
        <w:rPr>
          <w:rFonts w:ascii="fixed" w:hAnsi="fixed" w:cs="fixed"/>
          <w:color w:val="000000"/>
          <w:sz w:val="24"/>
          <w:szCs w:val="24"/>
        </w:rPr>
        <w:t xml:space="preserve">-</w:t>
      </w:r>
      <w:r>
        <w:rPr>
          <w:rFonts w:ascii="fixed" w:hAnsi="fixed" w:cs="fixed"/>
          <w:i/>
          <w:color w:val="000000"/>
          <w:sz w:val="24"/>
          <w:szCs w:val="24"/>
        </w:rPr>
        <w:t xml:space="preserve">spoken</w:t>
      </w:r>
      <w:r>
        <w:rPr>
          <w:rFonts w:ascii="fixed" w:hAnsi="fixed" w:cs="fixed"/>
          <w:color w:val="000000"/>
          <w:sz w:val="24"/>
          <w:szCs w:val="24"/>
        </w:rPr>
        <w:t xml:space="preserve">, of fair speech.
</w:t>
      </w:r>
      <w:r>
        <w:rPr>
          <w:rFonts w:ascii="fixed" w:hAnsi="fixed" w:cs="fixed"/>
          <w:i/>
          <w:color w:val="000000"/>
          <w:sz w:val="24"/>
          <w:szCs w:val="24"/>
        </w:rPr>
        <w:br/>
        <w:t xml:space="preserve">Well</w:t>
      </w:r>
      <w:r>
        <w:rPr>
          <w:rFonts w:ascii="fixed" w:hAnsi="fixed" w:cs="fixed"/>
          <w:color w:val="000000"/>
          <w:sz w:val="24"/>
          <w:szCs w:val="24"/>
        </w:rPr>
        <w:t xml:space="preserve">-TORNED, turned and polished, as on a wheel.
</w:t>
      </w:r>
      <w:r>
        <w:rPr>
          <w:rFonts w:ascii="fixed" w:hAnsi="fixed" w:cs="fixed"/>
          <w:i/>
          <w:color w:val="000000"/>
          <w:sz w:val="24"/>
          <w:szCs w:val="24"/>
        </w:rPr>
        <w:br/>
        <w:t xml:space="preserve">Welt</w:t>
      </w:r>
      <w:r>
        <w:rPr>
          <w:rFonts w:ascii="fixed" w:hAnsi="fixed" w:cs="fixed"/>
          <w:color w:val="000000"/>
          <w:sz w:val="24"/>
          <w:szCs w:val="24"/>
        </w:rPr>
        <w:t xml:space="preserve">, hem, border of fur.
</w:t>
      </w:r>
      <w:r>
        <w:rPr>
          <w:rFonts w:ascii="fixed" w:hAnsi="fixed" w:cs="fixed"/>
          <w:color w:val="000000"/>
          <w:sz w:val="24"/>
          <w:szCs w:val="24"/>
        </w:rPr>
        <w:br/>
        <w:t xml:space="preserve">WHER, whether.
</w:t>
      </w:r>
      <w:r>
        <w:rPr>
          <w:rFonts w:ascii="fixed" w:hAnsi="fixed" w:cs="fixed"/>
          <w:i/>
          <w:color w:val="000000"/>
          <w:sz w:val="24"/>
          <w:szCs w:val="24"/>
        </w:rPr>
        <w:br/>
        <w:t xml:space="preserve">Whetstone</w:t>
      </w:r>
      <w:r>
        <w:rPr>
          <w:rFonts w:ascii="fixed" w:hAnsi="fixed" w:cs="fixed"/>
          <w:color w:val="000000"/>
          <w:sz w:val="24"/>
          <w:szCs w:val="24"/>
        </w:rPr>
        <w:t xml:space="preserve">, </w:t>
      </w:r>
      <w:r>
        <w:rPr>
          <w:rFonts w:ascii="fixed" w:hAnsi="fixed" w:cs="fixed"/>
          <w:i/>
          <w:color w:val="000000"/>
          <w:sz w:val="24"/>
          <w:szCs w:val="24"/>
        </w:rPr>
        <w:t xml:space="preserve">George</w:t>
      </w:r>
      <w:r>
        <w:rPr>
          <w:rFonts w:ascii="fixed" w:hAnsi="fixed" w:cs="fixed"/>
          <w:color w:val="000000"/>
          <w:sz w:val="24"/>
          <w:szCs w:val="24"/>
        </w:rPr>
        <w:t xml:space="preserve">, an author who lived 1544(?)
to 1587(?).
</w:t>
      </w:r>
      <w:r>
        <w:rPr>
          <w:rFonts w:ascii="fixed" w:hAnsi="fixed" w:cs="fixed"/>
          <w:i/>
          <w:color w:val="000000"/>
          <w:sz w:val="24"/>
          <w:szCs w:val="24"/>
        </w:rPr>
        <w:br/>
        <w:t xml:space="preserve">Whiff</w:t>
      </w:r>
      <w:r>
        <w:rPr>
          <w:rFonts w:ascii="fixed" w:hAnsi="fixed" w:cs="fixed"/>
          <w:color w:val="000000"/>
          <w:sz w:val="24"/>
          <w:szCs w:val="24"/>
        </w:rPr>
        <w:t xml:space="preserve">, a smoke, or drink; “taking the—­,”
inhaling the tobacco smoke or some such accomplishment.
</w:t>
      </w:r>
      <w:r>
        <w:rPr>
          <w:rFonts w:ascii="fixed" w:hAnsi="fixed" w:cs="fixed"/>
          <w:color w:val="000000"/>
          <w:sz w:val="24"/>
          <w:szCs w:val="24"/>
        </w:rPr>
        <w:br/>
        <w:t xml:space="preserve">WHIGH-HIES, neighings, whinnyings.
</w:t>
      </w:r>
      <w:r>
        <w:rPr>
          <w:rFonts w:ascii="fixed" w:hAnsi="fixed" w:cs="fixed"/>
          <w:i/>
          <w:color w:val="000000"/>
          <w:sz w:val="24"/>
          <w:szCs w:val="24"/>
        </w:rPr>
        <w:br/>
        <w:t xml:space="preserve">Whimsy</w:t>
      </w:r>
      <w:r>
        <w:rPr>
          <w:rFonts w:ascii="fixed" w:hAnsi="fixed" w:cs="fixed"/>
          <w:color w:val="000000"/>
          <w:sz w:val="24"/>
          <w:szCs w:val="24"/>
        </w:rPr>
        <w:t xml:space="preserve">, whim, “humour.”
</w:t>
      </w:r>
      <w:r>
        <w:rPr>
          <w:rFonts w:ascii="fixed" w:hAnsi="fixed" w:cs="fixed"/>
          <w:color w:val="000000"/>
          <w:sz w:val="24"/>
          <w:szCs w:val="24"/>
        </w:rPr>
        <w:br/>
        <w:t xml:space="preserve">WHINILING, (?) whining, weakly.
</w:t>
      </w:r>
      <w:r>
        <w:rPr>
          <w:rFonts w:ascii="fixed" w:hAnsi="fixed" w:cs="fixed"/>
          <w:i/>
          <w:color w:val="000000"/>
          <w:sz w:val="24"/>
          <w:szCs w:val="24"/>
        </w:rPr>
        <w:br/>
        <w:t xml:space="preserve">Whit</w:t>
      </w:r>
      <w:r>
        <w:rPr>
          <w:rFonts w:ascii="fixed" w:hAnsi="fixed" w:cs="fixed"/>
          <w:color w:val="000000"/>
          <w:sz w:val="24"/>
          <w:szCs w:val="24"/>
        </w:rPr>
        <w:t xml:space="preserve">, (?) a mere jot.
</w:t>
      </w:r>
      <w:r>
        <w:rPr>
          <w:rFonts w:ascii="fixed" w:hAnsi="fixed" w:cs="fixed"/>
          <w:color w:val="000000"/>
          <w:sz w:val="24"/>
          <w:szCs w:val="24"/>
        </w:rPr>
        <w:br/>
        <w:t xml:space="preserve">WHITEMEAT, food made of milk or eggs.
</w:t>
      </w:r>
      <w:r>
        <w:rPr>
          <w:rFonts w:ascii="fixed" w:hAnsi="fixed" w:cs="fixed"/>
          <w:i/>
          <w:color w:val="000000"/>
          <w:sz w:val="24"/>
          <w:szCs w:val="24"/>
        </w:rPr>
        <w:br/>
        <w:t xml:space="preserve">Wicked</w:t>
      </w:r>
      <w:r>
        <w:rPr>
          <w:rFonts w:ascii="fixed" w:hAnsi="fixed" w:cs="fixed"/>
          <w:color w:val="000000"/>
          <w:sz w:val="24"/>
          <w:szCs w:val="24"/>
        </w:rPr>
        <w:t xml:space="preserve">, bad, clumsy.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
      <w:pPr>
        <w:widowControl w:val="on"/>
        <w:pBdr/>
        <w:spacing w:before="0" w:after="0" w:line="240" w:lineRule="auto"/>
        <w:ind w:left="0" w:right="0"/>
        <w:jc w:val="left"/>
      </w:pPr>
      <w:r>
        <w:rPr>
          <w:rFonts w:ascii="fixed" w:hAnsi="fixed" w:cs="fixed"/>
          <w:i/>
          <w:color w:val="000000"/>
          <w:sz w:val="24"/>
          <w:szCs w:val="24"/>
        </w:rPr>
        <w:t xml:space="preserve">Wicker</w:t>
      </w:r>
      <w:r>
        <w:rPr>
          <w:rFonts w:ascii="fixed" w:hAnsi="fixed" w:cs="fixed"/>
          <w:color w:val="000000"/>
          <w:sz w:val="24"/>
          <w:szCs w:val="24"/>
        </w:rPr>
        <w:t xml:space="preserve">, pliant, agile.
</w:t>
      </w:r>
      <w:r>
        <w:rPr>
          <w:rFonts w:ascii="fixed" w:hAnsi="fixed" w:cs="fixed"/>
          <w:i/>
          <w:color w:val="000000"/>
          <w:sz w:val="24"/>
          <w:szCs w:val="24"/>
        </w:rPr>
        <w:br/>
        <w:t xml:space="preserve">Wilding</w:t>
      </w:r>
      <w:r>
        <w:rPr>
          <w:rFonts w:ascii="fixed" w:hAnsi="fixed" w:cs="fixed"/>
          <w:color w:val="000000"/>
          <w:sz w:val="24"/>
          <w:szCs w:val="24"/>
        </w:rPr>
        <w:t xml:space="preserve">, esp. fruit of wild apple or crab tree
(Webster).
</w:t>
      </w:r>
      <w:r>
        <w:rPr>
          <w:rFonts w:ascii="fixed" w:hAnsi="fixed" w:cs="fixed"/>
          <w:i/>
          <w:color w:val="000000"/>
          <w:sz w:val="24"/>
          <w:szCs w:val="24"/>
        </w:rPr>
        <w:br/>
        <w:t xml:space="preserve">Wine</w:t>
      </w:r>
      <w:r>
        <w:rPr>
          <w:rFonts w:ascii="fixed" w:hAnsi="fixed" w:cs="fixed"/>
          <w:color w:val="000000"/>
          <w:sz w:val="24"/>
          <w:szCs w:val="24"/>
        </w:rPr>
        <w:t xml:space="preserve">, “I have the—­for you,”
Prov.:  I have the perquisites (of the office)
which you are to share (Cunningham).
</w:t>
      </w:r>
      <w:r>
        <w:rPr>
          <w:rFonts w:ascii="fixed" w:hAnsi="fixed" w:cs="fixed"/>
          <w:color w:val="000000"/>
          <w:sz w:val="24"/>
          <w:szCs w:val="24"/>
        </w:rPr>
        <w:br/>
        <w:t xml:space="preserve">WINNY, “same as old word “wonne,”
to stay, </w:t>
      </w:r>
      <w:r>
        <w:rPr>
          <w:rFonts w:ascii="fixed" w:hAnsi="fixed" w:cs="fixed"/>
          <w:i/>
          <w:color w:val="000000"/>
          <w:sz w:val="24"/>
          <w:szCs w:val="24"/>
        </w:rPr>
        <w:t xml:space="preserve">etc</w:t>
      </w:r>
      <w:r>
        <w:rPr>
          <w:rFonts w:ascii="fixed" w:hAnsi="fixed" w:cs="fixed"/>
          <w:color w:val="000000"/>
          <w:sz w:val="24"/>
          <w:szCs w:val="24"/>
        </w:rPr>
        <w:t xml:space="preserve">.” (Whalley).
</w:t>
      </w:r>
      <w:r>
        <w:rPr>
          <w:rFonts w:ascii="fixed" w:hAnsi="fixed" w:cs="fixed"/>
          <w:i/>
          <w:color w:val="000000"/>
          <w:sz w:val="24"/>
          <w:szCs w:val="24"/>
        </w:rPr>
        <w:br/>
        <w:t xml:space="preserve">Wise</w:t>
      </w:r>
      <w:r>
        <w:rPr>
          <w:rFonts w:ascii="fixed" w:hAnsi="fixed" w:cs="fixed"/>
          <w:color w:val="000000"/>
          <w:sz w:val="24"/>
          <w:szCs w:val="24"/>
        </w:rPr>
        <w:t xml:space="preserve">-</w:t>
      </w:r>
      <w:r>
        <w:rPr>
          <w:rFonts w:ascii="fixed" w:hAnsi="fixed" w:cs="fixed"/>
          <w:i/>
          <w:color w:val="000000"/>
          <w:sz w:val="24"/>
          <w:szCs w:val="24"/>
        </w:rPr>
        <w:t xml:space="preserve">woman</w:t>
      </w:r>
      <w:r>
        <w:rPr>
          <w:rFonts w:ascii="fixed" w:hAnsi="fixed" w:cs="fixed"/>
          <w:color w:val="000000"/>
          <w:sz w:val="24"/>
          <w:szCs w:val="24"/>
        </w:rPr>
        <w:t xml:space="preserve">, fortune-teller.
</w:t>
      </w:r>
      <w:r>
        <w:rPr>
          <w:rFonts w:ascii="fixed" w:hAnsi="fixed" w:cs="fixed"/>
          <w:i/>
          <w:color w:val="000000"/>
          <w:sz w:val="24"/>
          <w:szCs w:val="24"/>
        </w:rPr>
        <w:br/>
        <w:t xml:space="preserve">Wish</w:t>
      </w:r>
      <w:r>
        <w:rPr>
          <w:rFonts w:ascii="fixed" w:hAnsi="fixed" w:cs="fixed"/>
          <w:color w:val="000000"/>
          <w:sz w:val="24"/>
          <w:szCs w:val="24"/>
        </w:rPr>
        <w:t xml:space="preserve">, recommend.
</w:t>
      </w:r>
      <w:r>
        <w:rPr>
          <w:rFonts w:ascii="fixed" w:hAnsi="fixed" w:cs="fixed"/>
          <w:i/>
          <w:color w:val="000000"/>
          <w:sz w:val="24"/>
          <w:szCs w:val="24"/>
        </w:rPr>
        <w:br/>
        <w:t xml:space="preserve">Wiss</w:t>
      </w:r>
      <w:r>
        <w:rPr>
          <w:rFonts w:ascii="fixed" w:hAnsi="fixed" w:cs="fixed"/>
          <w:color w:val="000000"/>
          <w:sz w:val="24"/>
          <w:szCs w:val="24"/>
        </w:rPr>
        <w:t xml:space="preserve"> (</w:t>
      </w:r>
      <w:r>
        <w:rPr>
          <w:rFonts w:ascii="fixed" w:hAnsi="fixed" w:cs="fixed"/>
          <w:i/>
          <w:color w:val="000000"/>
          <w:sz w:val="24"/>
          <w:szCs w:val="24"/>
        </w:rPr>
        <w:t xml:space="preserve">wusse</w:t>
      </w:r>
      <w:r>
        <w:rPr>
          <w:rFonts w:ascii="fixed" w:hAnsi="fixed" w:cs="fixed"/>
          <w:color w:val="000000"/>
          <w:sz w:val="24"/>
          <w:szCs w:val="24"/>
        </w:rPr>
        <w:t xml:space="preserve">), “I—­,”
certainly, of a truth.
</w:t>
      </w:r>
      <w:r>
        <w:rPr>
          <w:rFonts w:ascii="fixed" w:hAnsi="fixed" w:cs="fixed"/>
          <w:i/>
          <w:color w:val="000000"/>
          <w:sz w:val="24"/>
          <w:szCs w:val="24"/>
        </w:rPr>
        <w:br/>
        <w:t xml:space="preserve">Without</w:t>
      </w:r>
      <w:r>
        <w:rPr>
          <w:rFonts w:ascii="fixed" w:hAnsi="fixed" w:cs="fixed"/>
          <w:color w:val="000000"/>
          <w:sz w:val="24"/>
          <w:szCs w:val="24"/>
        </w:rPr>
        <w:t xml:space="preserve">, beyond.
</w:t>
      </w:r>
      <w:r>
        <w:rPr>
          <w:rFonts w:ascii="fixed" w:hAnsi="fixed" w:cs="fixed"/>
          <w:i/>
          <w:color w:val="000000"/>
          <w:sz w:val="24"/>
          <w:szCs w:val="24"/>
        </w:rPr>
        <w:br/>
        <w:t xml:space="preserve">Witty</w:t>
      </w:r>
      <w:r>
        <w:rPr>
          <w:rFonts w:ascii="fixed" w:hAnsi="fixed" w:cs="fixed"/>
          <w:color w:val="000000"/>
          <w:sz w:val="24"/>
          <w:szCs w:val="24"/>
        </w:rPr>
        <w:t xml:space="preserve">, cunning, ingenious, clever.
</w:t>
      </w:r>
      <w:r>
        <w:rPr>
          <w:rFonts w:ascii="fixed" w:hAnsi="fixed" w:cs="fixed"/>
          <w:i/>
          <w:color w:val="000000"/>
          <w:sz w:val="24"/>
          <w:szCs w:val="24"/>
        </w:rPr>
        <w:br/>
        <w:t xml:space="preserve">Wood</w:t>
      </w:r>
      <w:r>
        <w:rPr>
          <w:rFonts w:ascii="fixed" w:hAnsi="fixed" w:cs="fixed"/>
          <w:color w:val="000000"/>
          <w:sz w:val="24"/>
          <w:szCs w:val="24"/>
        </w:rPr>
        <w:t xml:space="preserve">, collection, lot.
</w:t>
      </w:r>
      <w:r>
        <w:rPr>
          <w:rFonts w:ascii="fixed" w:hAnsi="fixed" w:cs="fixed"/>
          <w:i/>
          <w:color w:val="000000"/>
          <w:sz w:val="24"/>
          <w:szCs w:val="24"/>
        </w:rPr>
        <w:br/>
        <w:t xml:space="preserve">Woodcock</w:t>
      </w:r>
      <w:r>
        <w:rPr>
          <w:rFonts w:ascii="fixed" w:hAnsi="fixed" w:cs="fixed"/>
          <w:color w:val="000000"/>
          <w:sz w:val="24"/>
          <w:szCs w:val="24"/>
        </w:rPr>
        <w:t xml:space="preserve">, term of contempt.
</w:t>
      </w:r>
      <w:r>
        <w:rPr>
          <w:rFonts w:ascii="fixed" w:hAnsi="fixed" w:cs="fixed"/>
          <w:i/>
          <w:color w:val="000000"/>
          <w:sz w:val="24"/>
          <w:szCs w:val="24"/>
        </w:rPr>
        <w:br/>
        <w:t xml:space="preserve">Woolsack</w:t>
      </w:r>
      <w:r>
        <w:rPr>
          <w:rFonts w:ascii="fixed" w:hAnsi="fixed" w:cs="fixed"/>
          <w:color w:val="000000"/>
          <w:sz w:val="24"/>
          <w:szCs w:val="24"/>
        </w:rPr>
        <w:t xml:space="preserve"> (”—­pies"), name of
tavern.
</w:t>
      </w:r>
      <w:r>
        <w:rPr>
          <w:rFonts w:ascii="fixed" w:hAnsi="fixed" w:cs="fixed"/>
          <w:i/>
          <w:color w:val="000000"/>
          <w:sz w:val="24"/>
          <w:szCs w:val="24"/>
        </w:rPr>
        <w:br/>
        <w:t xml:space="preserve">Wort</w:t>
      </w:r>
      <w:r>
        <w:rPr>
          <w:rFonts w:ascii="fixed" w:hAnsi="fixed" w:cs="fixed"/>
          <w:color w:val="000000"/>
          <w:sz w:val="24"/>
          <w:szCs w:val="24"/>
        </w:rPr>
        <w:t xml:space="preserve">, unfermented beer.
</w:t>
      </w:r>
      <w:r>
        <w:rPr>
          <w:rFonts w:ascii="fixed" w:hAnsi="fixed" w:cs="fixed"/>
          <w:color w:val="000000"/>
          <w:sz w:val="24"/>
          <w:szCs w:val="24"/>
        </w:rPr>
        <w:br/>
        <w:t xml:space="preserve">WOUNDY, great, extreme.
</w:t>
      </w:r>
      <w:r>
        <w:rPr>
          <w:rFonts w:ascii="fixed" w:hAnsi="fixed" w:cs="fixed"/>
          <w:i/>
          <w:color w:val="000000"/>
          <w:sz w:val="24"/>
          <w:szCs w:val="24"/>
        </w:rPr>
        <w:br/>
        <w:t xml:space="preserve">Wreak</w:t>
      </w:r>
      <w:r>
        <w:rPr>
          <w:rFonts w:ascii="fixed" w:hAnsi="fixed" w:cs="fixed"/>
          <w:color w:val="000000"/>
          <w:sz w:val="24"/>
          <w:szCs w:val="24"/>
        </w:rPr>
        <w:t xml:space="preserve">, revenge.
</w:t>
      </w:r>
      <w:r>
        <w:rPr>
          <w:rFonts w:ascii="fixed" w:hAnsi="fixed" w:cs="fixed"/>
          <w:i/>
          <w:color w:val="000000"/>
          <w:sz w:val="24"/>
          <w:szCs w:val="24"/>
        </w:rPr>
        <w:br/>
        <w:t xml:space="preserve">Wrought</w:t>
      </w:r>
      <w:r>
        <w:rPr>
          <w:rFonts w:ascii="fixed" w:hAnsi="fixed" w:cs="fixed"/>
          <w:color w:val="000000"/>
          <w:sz w:val="24"/>
          <w:szCs w:val="24"/>
        </w:rPr>
        <w:t xml:space="preserve">, wrought upon.
</w:t>
      </w:r>
      <w:r>
        <w:rPr>
          <w:rFonts w:ascii="fixed" w:hAnsi="fixed" w:cs="fixed"/>
          <w:color w:val="000000"/>
          <w:sz w:val="24"/>
          <w:szCs w:val="24"/>
        </w:rPr>
        <w:br/>
        <w:t xml:space="preserve">WUSSE, interjection.  (See Wiss).
</w:t>
      </w:r>
      <w:r>
        <w:rPr>
          <w:rFonts w:ascii="fixed" w:hAnsi="fixed" w:cs="fixed"/>
          <w:i/>
          <w:color w:val="000000"/>
          <w:sz w:val="24"/>
          <w:szCs w:val="24"/>
        </w:rPr>
        <w:br/>
        <w:t xml:space="preserve">Yeanling</w:t>
      </w:r>
      <w:r>
        <w:rPr>
          <w:rFonts w:ascii="fixed" w:hAnsi="fixed" w:cs="fixed"/>
          <w:color w:val="000000"/>
          <w:sz w:val="24"/>
          <w:szCs w:val="24"/>
        </w:rPr>
        <w:t xml:space="preserve">, lamb, kid.
</w:t>
      </w:r>
      <w:r>
        <w:rPr>
          <w:rFonts w:ascii="fixed" w:hAnsi="fixed" w:cs="fixed"/>
          <w:i/>
          <w:color w:val="000000"/>
          <w:sz w:val="24"/>
          <w:szCs w:val="24"/>
        </w:rPr>
        <w:br/>
        <w:t xml:space="preserve">Zany</w:t>
      </w:r>
      <w:r>
        <w:rPr>
          <w:rFonts w:ascii="fixed" w:hAnsi="fixed" w:cs="fixed"/>
          <w:color w:val="000000"/>
          <w:sz w:val="24"/>
          <w:szCs w:val="24"/>
        </w:rPr>
        <w:t xml:space="preserve">, an inferior clown, who attended upon the
chief</w:t>
      </w:r>
      <w:r>
        <w:rPr>
          <w:rFonts w:ascii="fixed" w:hAnsi="fixed" w:cs="fixed"/>
          <w:color w:val="000000"/>
          <w:sz w:val="24"/>
          <w:szCs w:val="24"/>
        </w:rPr>
        <w:br/>
        <w:t xml:space="preserve">fool and mimicked his tricks.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373456">
    <w:multiLevelType w:val="hybridMultilevel"/>
    <w:lvl w:ilvl="0" w:tplc="73751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373456">
    <w:abstractNumId w:val="94373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60627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