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Library eBook</w:t>
      </w:r>
    </w:p>
    <w:p>
      <w:pPr>
        <w:keepNext w:val="on"/>
        <w:widowControl w:val="on"/>
        <w:pBdr/>
        <w:spacing w:before="299" w:after="299" w:line="240" w:lineRule="auto"/>
        <w:ind w:left="0" w:right="0"/>
        <w:jc w:val="left"/>
        <w:outlineLvl w:val="1"/>
      </w:pPr>
      <w:r>
        <w:rPr>
          <w:b/>
          <w:color w:val="000000"/>
          <w:sz w:val="36"/>
          <w:szCs w:val="36"/>
        </w:rPr>
        <w:t xml:space="preserve">The Library by George Crabbe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70954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ARGUMENT. {1}</w:t>
      </w:r>
    </w:p>
    <w:p>
      <w:pPr>
        <w:widowControl w:val="on"/>
        <w:pBdr/>
        <w:spacing w:before="240" w:after="240" w:line="240" w:lineRule="auto"/>
        <w:ind w:left="0" w:right="0"/>
        <w:jc w:val="left"/>
      </w:pPr>
      <w:r>
        <w:rPr>
          <w:color w:val="000000"/>
          <w:sz w:val="24"/>
          <w:szCs w:val="24"/>
        </w:rPr>
        <w:t xml:space="preserve">Books afford Consolation to the troubled Mind by substituting a lighter kind of Distress for its own—­They are productive of other Advantages—­An Author’s Hope of being known in distant times—­ Arrangement of the Library—­Size and Form of the Volumes—­The ancient Folio, clasped and chained—­Fashion prevalent even in this Place—­The Mode of publishing in Numbers, Pamphlets &amp;c.—­Subjects of the different Classes—­Divinity—­Controversy—­The Friends of Religion often more dangerous than her Foes—­Sceptical Authors—­ Reason too much rejected by the former Converts; exclusively relied upon by the latter—­Philosophy ascending through the Scale of Being to Moral Subjects—­Books of Medicine:  their Variety, Variance, and Proneness to System:  the Evil of this, and the Difficulty it causes—­Farewell to this Study—­Law:  the increasing Number of its Volumes—­Supposed happy State of Man without Laws—­Progress of Society—­Historians:  their Subjects—­Dramatic Authors, Tragic and Comic—­Ancient Romances—­The Captive Heroine—­Happiness in the perusal of such Books:  why—­Criticism—­Apprehensions of the Author:  removed by the Appearance of the Genius of the Place; whose Reasoning and Admonition conclude the subject.</w:t>
      </w:r>
    </w:p>
    <w:p>
      <w:pPr>
        <w:widowControl w:val="on"/>
        <w:pBdr/>
        <w:spacing w:before="240" w:after="240" w:line="240" w:lineRule="auto"/>
        <w:ind w:left="0" w:right="0"/>
        <w:jc w:val="left"/>
      </w:pPr>
      <w:r>
        <w:rPr>
          <w:color w:val="000000"/>
          <w:sz w:val="24"/>
          <w:szCs w:val="24"/>
        </w:rPr>
        <w:t xml:space="preserve">When the sad soul, by care and grief oppress’d,</w:t>
      </w:r>
      <w:r>
        <w:rPr>
          <w:color w:val="000000"/>
          <w:sz w:val="24"/>
          <w:szCs w:val="24"/>
        </w:rPr>
        <w:br/>
        <w:t xml:space="preserve">Looks round the world, but looks in vain for rest;</w:t>
      </w:r>
      <w:r>
        <w:rPr>
          <w:color w:val="000000"/>
          <w:sz w:val="24"/>
          <w:szCs w:val="24"/>
        </w:rPr>
        <w:br/>
        <w:t xml:space="preserve">When every object that appears in view</w:t>
      </w:r>
      <w:r>
        <w:rPr>
          <w:color w:val="000000"/>
          <w:sz w:val="24"/>
          <w:szCs w:val="24"/>
        </w:rPr>
        <w:br/>
        <w:t xml:space="preserve">Partakes her gloom and seems dejected too;</w:t>
      </w:r>
      <w:r>
        <w:rPr>
          <w:color w:val="000000"/>
          <w:sz w:val="24"/>
          <w:szCs w:val="24"/>
        </w:rPr>
        <w:br/>
        <w:t xml:space="preserve">Where shall affliction from itself retire? </w:t>
      </w:r>
      <w:r>
        <w:rPr>
          <w:color w:val="000000"/>
          <w:sz w:val="24"/>
          <w:szCs w:val="24"/>
        </w:rPr>
        <w:br/>
        <w:t xml:space="preserve">Where fade away and placidly expire? </w:t>
      </w:r>
      <w:r>
        <w:rPr>
          <w:color w:val="000000"/>
          <w:sz w:val="24"/>
          <w:szCs w:val="24"/>
        </w:rPr>
        <w:br/>
        <w:t xml:space="preserve">Alas! we fly to silent scenes in vain;</w:t>
      </w:r>
      <w:r>
        <w:rPr>
          <w:color w:val="000000"/>
          <w:sz w:val="24"/>
          <w:szCs w:val="24"/>
        </w:rPr>
        <w:br/>
        <w:t xml:space="preserve">Care blasts the honours of the flow’ry plain: </w:t>
      </w:r>
      <w:r>
        <w:rPr>
          <w:color w:val="000000"/>
          <w:sz w:val="24"/>
          <w:szCs w:val="24"/>
        </w:rPr>
        <w:br/>
        <w:t xml:space="preserve">Care veils in clouds the sun’s meridian beam,</w:t>
      </w:r>
      <w:r>
        <w:rPr>
          <w:color w:val="000000"/>
          <w:sz w:val="24"/>
          <w:szCs w:val="24"/>
        </w:rPr>
        <w:br/>
        <w:t xml:space="preserve">Sighs through the grove, and murmurs in the stream;</w:t>
      </w:r>
      <w:r>
        <w:rPr>
          <w:color w:val="000000"/>
          <w:sz w:val="24"/>
          <w:szCs w:val="24"/>
        </w:rPr>
        <w:br/>
        <w:t xml:space="preserve">For when the soul is labouring in despair,</w:t>
      </w:r>
      <w:r>
        <w:rPr>
          <w:color w:val="000000"/>
          <w:sz w:val="24"/>
          <w:szCs w:val="24"/>
        </w:rPr>
        <w:br/>
        <w:t xml:space="preserve">In vain the body breathes a purer air: </w:t>
      </w:r>
      <w:r>
        <w:rPr>
          <w:color w:val="000000"/>
          <w:sz w:val="24"/>
          <w:szCs w:val="24"/>
        </w:rPr>
        <w:br/>
        <w:t xml:space="preserve">No storm-tost sailor sighs for slumbering seas,-</w:t>
      </w:r>
      <w:r>
        <w:rPr>
          <w:color w:val="000000"/>
          <w:sz w:val="24"/>
          <w:szCs w:val="24"/>
        </w:rPr>
        <w:br/>
        <w:t xml:space="preserve">He dreads the tempest, but invokes the breeze;</w:t>
      </w:r>
      <w:r>
        <w:rPr>
          <w:color w:val="000000"/>
          <w:sz w:val="24"/>
          <w:szCs w:val="24"/>
        </w:rPr>
        <w:br/>
        <w:t xml:space="preserve">On the smooth mirror of the deep resides</w:t>
      </w:r>
      <w:r>
        <w:rPr>
          <w:color w:val="000000"/>
          <w:sz w:val="24"/>
          <w:szCs w:val="24"/>
        </w:rPr>
        <w:br/>
        <w:t xml:space="preserve">Reflected woe, and o’er unruffled tides</w:t>
      </w:r>
      <w:r>
        <w:rPr>
          <w:color w:val="000000"/>
          <w:sz w:val="24"/>
          <w:szCs w:val="24"/>
        </w:rPr>
        <w:br/>
        <w:t xml:space="preserve">The ghost of every former danger glides. </w:t>
      </w:r>
      <w:r>
        <w:rPr>
          <w:color w:val="000000"/>
          <w:sz w:val="24"/>
          <w:szCs w:val="24"/>
        </w:rPr>
        <w:br/>
        <w:t xml:space="preserve">Thus, in the calms of life, we only see</w:t>
      </w:r>
      <w:r>
        <w:rPr>
          <w:color w:val="000000"/>
          <w:sz w:val="24"/>
          <w:szCs w:val="24"/>
        </w:rPr>
        <w:br/>
        <w:t xml:space="preserve">A steadier image of our misery;</w:t>
      </w:r>
      <w:r>
        <w:rPr>
          <w:color w:val="000000"/>
          <w:sz w:val="24"/>
          <w:szCs w:val="24"/>
        </w:rPr>
        <w:br/>
        <w:t xml:space="preserve">But lively gales and gently clouded skies</w:t>
      </w:r>
      <w:r>
        <w:rPr>
          <w:color w:val="000000"/>
          <w:sz w:val="24"/>
          <w:szCs w:val="24"/>
        </w:rPr>
        <w:br/>
        <w:t xml:space="preserve">Disperse the sad reflections as they rise;</w:t>
      </w:r>
      <w:r>
        <w:rPr>
          <w:color w:val="000000"/>
          <w:sz w:val="24"/>
          <w:szCs w:val="24"/>
        </w:rPr>
        <w:br/>
        <w:t xml:space="preserve">And busy thoughts and little cares avail</w:t>
      </w:r>
      <w:r>
        <w:rPr>
          <w:color w:val="000000"/>
          <w:sz w:val="24"/>
          <w:szCs w:val="24"/>
        </w:rPr>
        <w:br/>
        <w:t xml:space="preserve">To ease the mind, when rest and reason fail. </w:t>
      </w:r>
      <w:r>
        <w:rPr>
          <w:color w:val="000000"/>
          <w:sz w:val="24"/>
          <w:szCs w:val="24"/>
        </w:rPr>
        <w:br/>
        <w:t xml:space="preserve">When the dull thought, by no designs employ’d,</w:t>
      </w:r>
      <w:r>
        <w:rPr>
          <w:color w:val="000000"/>
          <w:sz w:val="24"/>
          <w:szCs w:val="24"/>
        </w:rPr>
        <w:br/>
        <w:t xml:space="preserve">Dwells on the past, or suffer’d or enjoy’d,</w:t>
      </w:r>
      <w:r>
        <w:rPr>
          <w:color w:val="000000"/>
          <w:sz w:val="24"/>
          <w:szCs w:val="24"/>
        </w:rPr>
        <w:br/>
        <w:t xml:space="preserve">We bleed anew in every former grief,</w:t>
      </w:r>
      <w:r>
        <w:rPr>
          <w:color w:val="000000"/>
          <w:sz w:val="24"/>
          <w:szCs w:val="24"/>
        </w:rPr>
        <w:br/>
        <w:t xml:space="preserve">And joys departed furnish no relief. </w:t>
      </w:r>
      <w:r>
        <w:rPr>
          <w:color w:val="000000"/>
          <w:sz w:val="24"/>
          <w:szCs w:val="24"/>
        </w:rPr>
        <w:br/>
        <w:t xml:space="preserve">   Not Hope herself, with all her flattering art,</w:t>
      </w:r>
      <w:r>
        <w:rPr>
          <w:color w:val="000000"/>
          <w:sz w:val="24"/>
          <w:szCs w:val="24"/>
        </w:rPr>
        <w:br/>
        <w:t xml:space="preserve">Can cure this stubborn sickness of the heart: </w:t>
      </w:r>
      <w:r>
        <w:rPr>
          <w:color w:val="000000"/>
          <w:sz w:val="24"/>
          <w:szCs w:val="24"/>
        </w:rPr>
        <w:br/>
        <w:t xml:space="preserve">The soul disdains each comfort she prepares,</w:t>
      </w:r>
      <w:r>
        <w:rPr>
          <w:color w:val="000000"/>
          <w:sz w:val="24"/>
          <w:szCs w:val="24"/>
        </w:rPr>
        <w:br/>
        <w:t xml:space="preserve">And anxious searches for congenial cares;</w:t>
      </w:r>
      <w:r>
        <w:rPr>
          <w:color w:val="000000"/>
          <w:sz w:val="24"/>
          <w:szCs w:val="24"/>
        </w:rPr>
        <w:br/>
        <w:t xml:space="preserve">Those lenient cares, which with our own combined,</w:t>
      </w:r>
      <w:r>
        <w:rPr>
          <w:color w:val="000000"/>
          <w:sz w:val="24"/>
          <w:szCs w:val="24"/>
        </w:rPr>
        <w:br/>
        <w:t xml:space="preserve">By mix’d sensations ease th’ afflicted mind,</w:t>
      </w:r>
      <w:r>
        <w:rPr>
          <w:color w:val="000000"/>
          <w:sz w:val="24"/>
          <w:szCs w:val="24"/>
        </w:rPr>
        <w:br/>
        <w:t xml:space="preserve">And steal our grief away, and leave their own behind;</w:t>
      </w:r>
      <w:r>
        <w:rPr>
          <w:color w:val="000000"/>
          <w:sz w:val="24"/>
          <w:szCs w:val="24"/>
        </w:rPr>
        <w:br/>
        <w:t xml:space="preserve">A lighter grief! which feeling hearts endure</w:t>
      </w:r>
      <w:r>
        <w:rPr>
          <w:color w:val="000000"/>
          <w:sz w:val="24"/>
          <w:szCs w:val="24"/>
        </w:rPr>
        <w:br/>
        <w:t xml:space="preserve">Without regret, nor e’en demand a cure.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But what strange art, what magic can dispose</w:t>
      </w:r>
      <w:r>
        <w:rPr>
          <w:color w:val="000000"/>
          <w:sz w:val="24"/>
          <w:szCs w:val="24"/>
        </w:rPr>
        <w:br/>
        <w:t xml:space="preserve">The troubled mind to change its native woes? </w:t>
      </w:r>
      <w:r>
        <w:rPr>
          <w:color w:val="000000"/>
          <w:sz w:val="24"/>
          <w:szCs w:val="24"/>
        </w:rPr>
        <w:br/>
        <w:t xml:space="preserve">Or lead us willing from ourselves, to see</w:t>
      </w:r>
      <w:r>
        <w:rPr>
          <w:color w:val="000000"/>
          <w:sz w:val="24"/>
          <w:szCs w:val="24"/>
        </w:rPr>
        <w:br/>
        <w:t xml:space="preserve">Others more wretched, more undone than we? </w:t>
      </w:r>
      <w:r>
        <w:rPr>
          <w:color w:val="000000"/>
          <w:sz w:val="24"/>
          <w:szCs w:val="24"/>
        </w:rPr>
        <w:br/>
        <w:t xml:space="preserve">This </w:t>
      </w:r>
      <w:r>
        <w:rPr>
          <w:i/>
          <w:color w:val="000000"/>
          <w:sz w:val="24"/>
          <w:szCs w:val="24"/>
        </w:rPr>
        <w:t xml:space="preserve">books</w:t>
      </w:r>
      <w:r>
        <w:rPr>
          <w:color w:val="000000"/>
          <w:sz w:val="24"/>
          <w:szCs w:val="24"/>
        </w:rPr>
        <w:t xml:space="preserve"> can do;—­nor this alone; they give</w:t>
      </w:r>
      <w:r>
        <w:rPr>
          <w:color w:val="000000"/>
          <w:sz w:val="24"/>
          <w:szCs w:val="24"/>
        </w:rPr>
        <w:br/>
        <w:t xml:space="preserve">New views to life, and teach us how to live;</w:t>
      </w:r>
      <w:r>
        <w:rPr>
          <w:color w:val="000000"/>
          <w:sz w:val="24"/>
          <w:szCs w:val="24"/>
        </w:rPr>
        <w:br/>
        <w:t xml:space="preserve">They soothe the grieved, the stubborn they chastise,</w:t>
      </w:r>
      <w:r>
        <w:rPr>
          <w:color w:val="000000"/>
          <w:sz w:val="24"/>
          <w:szCs w:val="24"/>
        </w:rPr>
        <w:br/>
        <w:t xml:space="preserve">Fools they admonish, and confirm the wise: </w:t>
      </w:r>
      <w:r>
        <w:rPr>
          <w:color w:val="000000"/>
          <w:sz w:val="24"/>
          <w:szCs w:val="24"/>
        </w:rPr>
        <w:br/>
        <w:t xml:space="preserve">Their aid they yield to all:  they never shun</w:t>
      </w:r>
      <w:r>
        <w:rPr>
          <w:color w:val="000000"/>
          <w:sz w:val="24"/>
          <w:szCs w:val="24"/>
        </w:rPr>
        <w:br/>
        <w:t xml:space="preserve">The man of sorrow, nor the wretch undone: </w:t>
      </w:r>
      <w:r>
        <w:rPr>
          <w:color w:val="000000"/>
          <w:sz w:val="24"/>
          <w:szCs w:val="24"/>
        </w:rPr>
        <w:br/>
        <w:t xml:space="preserve">Unlike the hard, the selfish, and the proud,</w:t>
      </w:r>
      <w:r>
        <w:rPr>
          <w:color w:val="000000"/>
          <w:sz w:val="24"/>
          <w:szCs w:val="24"/>
        </w:rPr>
        <w:br/>
        <w:t xml:space="preserve">They fly not sullen from the suppliant crowd;</w:t>
      </w:r>
      <w:r>
        <w:rPr>
          <w:color w:val="000000"/>
          <w:sz w:val="24"/>
          <w:szCs w:val="24"/>
        </w:rPr>
        <w:br/>
        <w:t xml:space="preserve">Nor tell to various people various things,</w:t>
      </w:r>
      <w:r>
        <w:rPr>
          <w:color w:val="000000"/>
          <w:sz w:val="24"/>
          <w:szCs w:val="24"/>
        </w:rPr>
        <w:br/>
        <w:t xml:space="preserve">But show to subjects what they show to kings. </w:t>
      </w:r>
      <w:r>
        <w:rPr>
          <w:color w:val="000000"/>
          <w:sz w:val="24"/>
          <w:szCs w:val="24"/>
        </w:rPr>
        <w:br/>
        <w:t xml:space="preserve">   Come, Child of Care! to make thy soul serene,</w:t>
      </w:r>
      <w:r>
        <w:rPr>
          <w:color w:val="000000"/>
          <w:sz w:val="24"/>
          <w:szCs w:val="24"/>
        </w:rPr>
        <w:br/>
        <w:t xml:space="preserve">Approach the treasures of this tranquil scene;</w:t>
      </w:r>
      <w:r>
        <w:rPr>
          <w:color w:val="000000"/>
          <w:sz w:val="24"/>
          <w:szCs w:val="24"/>
        </w:rPr>
        <w:br/>
        <w:t xml:space="preserve">Survey the dome, and, as the doors unfold,</w:t>
      </w:r>
      <w:r>
        <w:rPr>
          <w:color w:val="000000"/>
          <w:sz w:val="24"/>
          <w:szCs w:val="24"/>
        </w:rPr>
        <w:br/>
        <w:t xml:space="preserve">The soul’s best cure, in all her cares, behold! </w:t>
      </w:r>
      <w:r>
        <w:rPr>
          <w:color w:val="000000"/>
          <w:sz w:val="24"/>
          <w:szCs w:val="24"/>
        </w:rPr>
        <w:br/>
        <w:t xml:space="preserve">Where mental wealth the poor in thought may find,</w:t>
      </w:r>
      <w:r>
        <w:rPr>
          <w:color w:val="000000"/>
          <w:sz w:val="24"/>
          <w:szCs w:val="24"/>
        </w:rPr>
        <w:br/>
        <w:t xml:space="preserve">And mental physic the diseased in mind;</w:t>
      </w:r>
      <w:r>
        <w:rPr>
          <w:color w:val="000000"/>
          <w:sz w:val="24"/>
          <w:szCs w:val="24"/>
        </w:rPr>
        <w:br/>
        <w:t xml:space="preserve">See here the balms that passion’s wounds assuage;</w:t>
      </w:r>
      <w:r>
        <w:rPr>
          <w:color w:val="000000"/>
          <w:sz w:val="24"/>
          <w:szCs w:val="24"/>
        </w:rPr>
        <w:br/>
        <w:t xml:space="preserve">See coolers here, that damp the fire of rage;</w:t>
      </w:r>
      <w:r>
        <w:rPr>
          <w:color w:val="000000"/>
          <w:sz w:val="24"/>
          <w:szCs w:val="24"/>
        </w:rPr>
        <w:br/>
        <w:t xml:space="preserve">Here alt’ratives, by slow degrees control</w:t>
      </w:r>
      <w:r>
        <w:rPr>
          <w:color w:val="000000"/>
          <w:sz w:val="24"/>
          <w:szCs w:val="24"/>
        </w:rPr>
        <w:br/>
        <w:t xml:space="preserve">The chronic habits of the sickly soul;</w:t>
      </w:r>
      <w:r>
        <w:rPr>
          <w:color w:val="000000"/>
          <w:sz w:val="24"/>
          <w:szCs w:val="24"/>
        </w:rPr>
        <w:br/>
        <w:t xml:space="preserve">And round the heart and o’er the aching head,</w:t>
      </w:r>
      <w:r>
        <w:rPr>
          <w:color w:val="000000"/>
          <w:sz w:val="24"/>
          <w:szCs w:val="24"/>
        </w:rPr>
        <w:br/>
        <w:t xml:space="preserve">Mild opiates here their sober influence shed. </w:t>
      </w:r>
      <w:r>
        <w:rPr>
          <w:color w:val="000000"/>
          <w:sz w:val="24"/>
          <w:szCs w:val="24"/>
        </w:rPr>
        <w:br/>
        <w:t xml:space="preserve">Now bid thy soul man’s busy scenes exclude,</w:t>
      </w:r>
      <w:r>
        <w:rPr>
          <w:color w:val="000000"/>
          <w:sz w:val="24"/>
          <w:szCs w:val="24"/>
        </w:rPr>
        <w:br/>
        <w:t xml:space="preserve">And view composed this silent multitude:-</w:t>
      </w:r>
      <w:r>
        <w:rPr>
          <w:color w:val="000000"/>
          <w:sz w:val="24"/>
          <w:szCs w:val="24"/>
        </w:rPr>
        <w:br/>
        <w:t xml:space="preserve">Silent they are—­but though deprived of sound,</w:t>
      </w:r>
      <w:r>
        <w:rPr>
          <w:color w:val="000000"/>
          <w:sz w:val="24"/>
          <w:szCs w:val="24"/>
        </w:rPr>
        <w:br/>
        <w:t xml:space="preserve">Here all the living languages abound;</w:t>
      </w:r>
      <w:r>
        <w:rPr>
          <w:color w:val="000000"/>
          <w:sz w:val="24"/>
          <w:szCs w:val="24"/>
        </w:rPr>
        <w:br/>
        <w:t xml:space="preserve">Here all that live no more; preserved they lie,</w:t>
      </w:r>
      <w:r>
        <w:rPr>
          <w:color w:val="000000"/>
          <w:sz w:val="24"/>
          <w:szCs w:val="24"/>
        </w:rPr>
        <w:br/>
        <w:t xml:space="preserve">In tombs that open to the curious eye. </w:t>
      </w:r>
      <w:r>
        <w:rPr>
          <w:color w:val="000000"/>
          <w:sz w:val="24"/>
          <w:szCs w:val="24"/>
        </w:rPr>
        <w:br/>
        <w:t xml:space="preserve">   Blest be the gracious Power, who taught mankind</w:t>
      </w:r>
      <w:r>
        <w:rPr>
          <w:color w:val="000000"/>
          <w:sz w:val="24"/>
          <w:szCs w:val="24"/>
        </w:rPr>
        <w:br/>
        <w:t xml:space="preserve">To stamp a lasting image of the mind! </w:t>
      </w:r>
      <w:r>
        <w:rPr>
          <w:color w:val="000000"/>
          <w:sz w:val="24"/>
          <w:szCs w:val="24"/>
        </w:rPr>
        <w:br/>
        <w:t xml:space="preserve">Beasts may convey, and tuneful birds may sing,</w:t>
      </w:r>
      <w:r>
        <w:rPr>
          <w:color w:val="000000"/>
          <w:sz w:val="24"/>
          <w:szCs w:val="24"/>
        </w:rPr>
        <w:br/>
        <w:t xml:space="preserve">Their mutual feelings, in the opening spring ;</w:t>
      </w:r>
      <w:r>
        <w:rPr>
          <w:color w:val="000000"/>
          <w:sz w:val="24"/>
          <w:szCs w:val="24"/>
        </w:rPr>
        <w:br/>
        <w:t xml:space="preserve">But Man alone has skill and power to send</w:t>
      </w:r>
      <w:r>
        <w:rPr>
          <w:color w:val="000000"/>
          <w:sz w:val="24"/>
          <w:szCs w:val="24"/>
        </w:rPr>
        <w:br/>
        <w:t xml:space="preserve">The heart’s warm dictates to the distant friend;</w:t>
      </w:r>
      <w:r>
        <w:rPr>
          <w:color w:val="000000"/>
          <w:sz w:val="24"/>
          <w:szCs w:val="24"/>
        </w:rPr>
        <w:br/>
        <w:t xml:space="preserve">’Tis his alone to please, instruct, advise</w:t>
      </w:r>
      <w:r>
        <w:rPr>
          <w:color w:val="000000"/>
          <w:sz w:val="24"/>
          <w:szCs w:val="24"/>
        </w:rPr>
        <w:br/>
        <w:t xml:space="preserve">Ages remote, and nations yet to rise. </w:t>
      </w:r>
      <w:r>
        <w:rPr>
          <w:color w:val="000000"/>
          <w:sz w:val="24"/>
          <w:szCs w:val="24"/>
        </w:rPr>
        <w:br/>
        <w:t xml:space="preserve">   In sweet repose, when Labour’s children sleep,</w:t>
      </w:r>
      <w:r>
        <w:rPr>
          <w:color w:val="000000"/>
          <w:sz w:val="24"/>
          <w:szCs w:val="24"/>
        </w:rPr>
        <w:br/>
        <w:t xml:space="preserve">When Joy forgets to smile and Care to weep,</w:t>
      </w:r>
      <w:r>
        <w:rPr>
          <w:color w:val="000000"/>
          <w:sz w:val="24"/>
          <w:szCs w:val="24"/>
        </w:rPr>
        <w:br/>
        <w:t xml:space="preserve">When Passion slumbers in the lover’s breast,</w:t>
      </w:r>
      <w:r>
        <w:rPr>
          <w:color w:val="000000"/>
          <w:sz w:val="24"/>
          <w:szCs w:val="24"/>
        </w:rPr>
        <w:br/>
        <w:t xml:space="preserve">And Fear and Guilt partake the balm of rest,</w:t>
      </w:r>
      <w:r>
        <w:rPr>
          <w:color w:val="000000"/>
          <w:sz w:val="24"/>
          <w:szCs w:val="24"/>
        </w:rPr>
        <w:br/>
        <w:t xml:space="preserve">Why then denies the studious man to share</w:t>
      </w:r>
      <w:r>
        <w:rPr>
          <w:color w:val="000000"/>
          <w:sz w:val="24"/>
          <w:szCs w:val="24"/>
        </w:rPr>
        <w:br/>
        <w:t xml:space="preserve">Man’s common good, who feels his common care? </w:t>
      </w:r>
      <w:r>
        <w:rPr>
          <w:color w:val="000000"/>
          <w:sz w:val="24"/>
          <w:szCs w:val="24"/>
        </w:rPr>
        <w:br/>
        <w:t xml:space="preserve">   Because the hope is his, that bids him fly</w:t>
      </w:r>
      <w:r>
        <w:rPr>
          <w:color w:val="000000"/>
          <w:sz w:val="24"/>
          <w:szCs w:val="24"/>
        </w:rPr>
        <w:br/>
        <w:t xml:space="preserve">Night’s soft repose, and sleep’s mild power defy;</w:t>
      </w:r>
      <w:r>
        <w:rPr>
          <w:color w:val="000000"/>
          <w:sz w:val="24"/>
          <w:szCs w:val="24"/>
        </w:rPr>
        <w:br/>
        <w:t xml:space="preserve">That after-ages may repeat his praise,</w:t>
      </w:r>
      <w:r>
        <w:rPr>
          <w:color w:val="000000"/>
          <w:sz w:val="24"/>
          <w:szCs w:val="24"/>
        </w:rPr>
        <w:br/>
        <w:t xml:space="preserve">And fame’s fair meed be his, for length of days. </w:t>
      </w:r>
      <w:r>
        <w:rPr>
          <w:color w:val="000000"/>
          <w:sz w:val="24"/>
          <w:szCs w:val="24"/>
        </w:rPr>
        <w:br/>
        <w:t xml:space="preserve">Delightful prospect! when we leave behind</w:t>
      </w:r>
      <w:r>
        <w:rPr>
          <w:color w:val="000000"/>
          <w:sz w:val="24"/>
          <w:szCs w:val="24"/>
        </w:rPr>
        <w:br/>
        <w:t xml:space="preserve">A worthy offspring of the fruitful mind! </w:t>
      </w:r>
      <w:r>
        <w:rPr>
          <w:color w:val="000000"/>
          <w:sz w:val="24"/>
          <w:szCs w:val="24"/>
        </w:rPr>
        <w:br/>
        <w:t xml:space="preserve">Which, born and nursed through many an anxious day,</w:t>
      </w:r>
      <w:r>
        <w:rPr>
          <w:color w:val="000000"/>
          <w:sz w:val="24"/>
          <w:szCs w:val="24"/>
        </w:rPr>
        <w:br/>
        <w:t xml:space="preserve">Shall all our labour, all our care repay. </w:t>
      </w:r>
      <w:r>
        <w:rPr>
          <w:color w:val="000000"/>
          <w:sz w:val="24"/>
          <w:szCs w:val="24"/>
        </w:rPr>
        <w:br/>
        <w:t xml:space="preserve">   Yet all are not these births of noble kind,</w:t>
      </w:r>
      <w:r>
        <w:rPr>
          <w:color w:val="000000"/>
          <w:sz w:val="24"/>
          <w:szCs w:val="24"/>
        </w:rPr>
        <w:br/>
        <w:t xml:space="preserve">Not all the children of a vigorous mind;</w:t>
      </w:r>
      <w:r>
        <w:rPr>
          <w:color w:val="000000"/>
          <w:sz w:val="24"/>
          <w:szCs w:val="24"/>
        </w:rPr>
        <w:br/>
        <w:t xml:space="preserve">But where the wisest should alone preside,</w:t>
      </w:r>
      <w:r>
        <w:rPr>
          <w:color w:val="000000"/>
          <w:sz w:val="24"/>
          <w:szCs w:val="24"/>
        </w:rPr>
        <w:br/>
        <w:t xml:space="preserve">The weak would rule us, and the blind would guide;</w:t>
      </w:r>
      <w:r>
        <w:rPr>
          <w:color w:val="000000"/>
          <w:sz w:val="24"/>
          <w:szCs w:val="24"/>
        </w:rPr>
        <w:br/>
        <w:t xml:space="preserve">Nay, man’s best efforts taste of man, and show</w:t>
      </w:r>
      <w:r>
        <w:rPr>
          <w:color w:val="000000"/>
          <w:sz w:val="24"/>
          <w:szCs w:val="24"/>
        </w:rPr>
        <w:br/>
        <w:t xml:space="preserve">The poor and troubled source from which they flow;</w:t>
      </w:r>
      <w:r>
        <w:rPr>
          <w:color w:val="000000"/>
          <w:sz w:val="24"/>
          <w:szCs w:val="24"/>
        </w:rPr>
        <w:br/>
        <w:t xml:space="preserve">Where most he triumphs we his wants perceive,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And for his weakness in his wisdom grieve. </w:t>
      </w:r>
      <w:r>
        <w:rPr>
          <w:color w:val="000000"/>
          <w:sz w:val="24"/>
          <w:szCs w:val="24"/>
        </w:rPr>
        <w:br/>
        <w:t xml:space="preserve">But though imperfect all; yet wisdom loves</w:t>
      </w:r>
      <w:r>
        <w:rPr>
          <w:color w:val="000000"/>
          <w:sz w:val="24"/>
          <w:szCs w:val="24"/>
        </w:rPr>
        <w:br/>
        <w:t xml:space="preserve">This seat serene, and virtue’s self approves:-</w:t>
      </w:r>
      <w:r>
        <w:rPr>
          <w:color w:val="000000"/>
          <w:sz w:val="24"/>
          <w:szCs w:val="24"/>
        </w:rPr>
        <w:br/>
        <w:t xml:space="preserve">Here come the grieved, a change of thought to find;</w:t>
      </w:r>
      <w:r>
        <w:rPr>
          <w:color w:val="000000"/>
          <w:sz w:val="24"/>
          <w:szCs w:val="24"/>
        </w:rPr>
        <w:br/>
        <w:t xml:space="preserve">The curious here to feed a craving mind;</w:t>
      </w:r>
      <w:r>
        <w:rPr>
          <w:color w:val="000000"/>
          <w:sz w:val="24"/>
          <w:szCs w:val="24"/>
        </w:rPr>
        <w:br/>
        <w:t xml:space="preserve">Here the devout their peaceful temple choose;</w:t>
      </w:r>
      <w:r>
        <w:rPr>
          <w:color w:val="000000"/>
          <w:sz w:val="24"/>
          <w:szCs w:val="24"/>
        </w:rPr>
        <w:br/>
        <w:t xml:space="preserve">And here the poet meets his favouring Muse. </w:t>
      </w:r>
      <w:r>
        <w:rPr>
          <w:color w:val="000000"/>
          <w:sz w:val="24"/>
          <w:szCs w:val="24"/>
        </w:rPr>
        <w:br/>
        <w:t xml:space="preserve">   With awe, around these silent walks I tread;</w:t>
      </w:r>
      <w:r>
        <w:rPr>
          <w:color w:val="000000"/>
          <w:sz w:val="24"/>
          <w:szCs w:val="24"/>
        </w:rPr>
        <w:br/>
        <w:t xml:space="preserve">These are the lasting mansions of the dead:-</w:t>
      </w:r>
      <w:r>
        <w:rPr>
          <w:color w:val="000000"/>
          <w:sz w:val="24"/>
          <w:szCs w:val="24"/>
        </w:rPr>
        <w:br/>
        <w:t xml:space="preserve">“The dead!” methinks a thousand tongues reply;</w:t>
      </w:r>
      <w:r>
        <w:rPr>
          <w:color w:val="000000"/>
          <w:sz w:val="24"/>
          <w:szCs w:val="24"/>
        </w:rPr>
        <w:br/>
        <w:t xml:space="preserve">“These are the tombs of such as cannot die!”</w:t>
      </w:r>
      <w:r>
        <w:rPr>
          <w:color w:val="000000"/>
          <w:sz w:val="24"/>
          <w:szCs w:val="24"/>
        </w:rPr>
        <w:br/>
        <w:t xml:space="preserve">Crown’d with eternal fame, they sit sublime,</w:t>
      </w:r>
      <w:r>
        <w:rPr>
          <w:color w:val="000000"/>
          <w:sz w:val="24"/>
          <w:szCs w:val="24"/>
        </w:rPr>
        <w:br/>
        <w:t xml:space="preserve">“And laugh at all the little strife of time.” </w:t>
      </w:r>
      <w:r>
        <w:rPr>
          <w:color w:val="000000"/>
          <w:sz w:val="24"/>
          <w:szCs w:val="24"/>
        </w:rPr>
        <w:br/>
        <w:t xml:space="preserve">   Hail, then, immortals! ye who shine above,</w:t>
      </w:r>
      <w:r>
        <w:rPr>
          <w:color w:val="000000"/>
          <w:sz w:val="24"/>
          <w:szCs w:val="24"/>
        </w:rPr>
        <w:br/>
        <w:t xml:space="preserve">Each, in his sphere, the literary Jove;</w:t>
      </w:r>
      <w:r>
        <w:rPr>
          <w:color w:val="000000"/>
          <w:sz w:val="24"/>
          <w:szCs w:val="24"/>
        </w:rPr>
        <w:br/>
        <w:t xml:space="preserve">And ye the common people of these skies,</w:t>
      </w:r>
      <w:r>
        <w:rPr>
          <w:color w:val="000000"/>
          <w:sz w:val="24"/>
          <w:szCs w:val="24"/>
        </w:rPr>
        <w:br/>
        <w:t xml:space="preserve">A humbler crowd of nameless deities;</w:t>
      </w:r>
      <w:r>
        <w:rPr>
          <w:color w:val="000000"/>
          <w:sz w:val="24"/>
          <w:szCs w:val="24"/>
        </w:rPr>
        <w:br/>
        <w:t xml:space="preserve">Whether ’tis yours to lead the willing mind</w:t>
      </w:r>
      <w:r>
        <w:rPr>
          <w:color w:val="000000"/>
          <w:sz w:val="24"/>
          <w:szCs w:val="24"/>
        </w:rPr>
        <w:br/>
        <w:t xml:space="preserve">Through History’s mazes, and the turnings find;</w:t>
      </w:r>
      <w:r>
        <w:rPr>
          <w:color w:val="000000"/>
          <w:sz w:val="24"/>
          <w:szCs w:val="24"/>
        </w:rPr>
        <w:br/>
        <w:t xml:space="preserve">Or, whether led by Science, ye retire,</w:t>
      </w:r>
      <w:r>
        <w:rPr>
          <w:color w:val="000000"/>
          <w:sz w:val="24"/>
          <w:szCs w:val="24"/>
        </w:rPr>
        <w:br/>
        <w:t xml:space="preserve">Lost and bewilder’d in the vast desire;</w:t>
      </w:r>
      <w:r>
        <w:rPr>
          <w:color w:val="000000"/>
          <w:sz w:val="24"/>
          <w:szCs w:val="24"/>
        </w:rPr>
        <w:br/>
        <w:t xml:space="preserve">Whether the Muse invites you to her bowers,</w:t>
      </w:r>
      <w:r>
        <w:rPr>
          <w:color w:val="000000"/>
          <w:sz w:val="24"/>
          <w:szCs w:val="24"/>
        </w:rPr>
        <w:br/>
        <w:t xml:space="preserve">And crowns your placid brows with living flowers;</w:t>
      </w:r>
      <w:r>
        <w:rPr>
          <w:color w:val="000000"/>
          <w:sz w:val="24"/>
          <w:szCs w:val="24"/>
        </w:rPr>
        <w:br/>
        <w:t xml:space="preserve">Or godlike Wisdom teaches you to show</w:t>
      </w:r>
      <w:r>
        <w:rPr>
          <w:color w:val="000000"/>
          <w:sz w:val="24"/>
          <w:szCs w:val="24"/>
        </w:rPr>
        <w:br/>
        <w:t xml:space="preserve">The noblest road to happiness below;</w:t>
      </w:r>
      <w:r>
        <w:rPr>
          <w:color w:val="000000"/>
          <w:sz w:val="24"/>
          <w:szCs w:val="24"/>
        </w:rPr>
        <w:br/>
        <w:t xml:space="preserve">Or men and manners prompt the easy page</w:t>
      </w:r>
      <w:r>
        <w:rPr>
          <w:color w:val="000000"/>
          <w:sz w:val="24"/>
          <w:szCs w:val="24"/>
        </w:rPr>
        <w:br/>
        <w:t xml:space="preserve">To mark the flying follies of the age: </w:t>
      </w:r>
      <w:r>
        <w:rPr>
          <w:color w:val="000000"/>
          <w:sz w:val="24"/>
          <w:szCs w:val="24"/>
        </w:rPr>
        <w:br/>
        <w:t xml:space="preserve">Whatever good ye boast, that good impart;</w:t>
      </w:r>
      <w:r>
        <w:rPr>
          <w:color w:val="000000"/>
          <w:sz w:val="24"/>
          <w:szCs w:val="24"/>
        </w:rPr>
        <w:br/>
        <w:t xml:space="preserve">Inform the head and rectify the heart. </w:t>
      </w:r>
      <w:r>
        <w:rPr>
          <w:color w:val="000000"/>
          <w:sz w:val="24"/>
          <w:szCs w:val="24"/>
        </w:rPr>
        <w:br/>
        <w:t xml:space="preserve">Lo, all in silence, all in order stand,</w:t>
      </w:r>
      <w:r>
        <w:rPr>
          <w:color w:val="000000"/>
          <w:sz w:val="24"/>
          <w:szCs w:val="24"/>
        </w:rPr>
        <w:br/>
        <w:t xml:space="preserve">And mighty folios first, a lordly band ;</w:t>
      </w:r>
      <w:r>
        <w:rPr>
          <w:color w:val="000000"/>
          <w:sz w:val="24"/>
          <w:szCs w:val="24"/>
        </w:rPr>
        <w:br/>
        <w:t xml:space="preserve">Then quartos their well-order’d ranks maintain,</w:t>
      </w:r>
      <w:r>
        <w:rPr>
          <w:color w:val="000000"/>
          <w:sz w:val="24"/>
          <w:szCs w:val="24"/>
        </w:rPr>
        <w:br/>
        <w:t xml:space="preserve">And light octavos fill a spacious plain: </w:t>
      </w:r>
      <w:r>
        <w:rPr>
          <w:color w:val="000000"/>
          <w:sz w:val="24"/>
          <w:szCs w:val="24"/>
        </w:rPr>
        <w:br/>
        <w:t xml:space="preserve">See yonder, ranged in more frequented rows,</w:t>
      </w:r>
      <w:r>
        <w:rPr>
          <w:color w:val="000000"/>
          <w:sz w:val="24"/>
          <w:szCs w:val="24"/>
        </w:rPr>
        <w:br/>
        <w:t xml:space="preserve">A humbler band of duodecimos;</w:t>
      </w:r>
      <w:r>
        <w:rPr>
          <w:color w:val="000000"/>
          <w:sz w:val="24"/>
          <w:szCs w:val="24"/>
        </w:rPr>
        <w:br/>
        <w:t xml:space="preserve">While undistinguish’d trifles swell the scene,</w:t>
      </w:r>
      <w:r>
        <w:rPr>
          <w:color w:val="000000"/>
          <w:sz w:val="24"/>
          <w:szCs w:val="24"/>
        </w:rPr>
        <w:br/>
        <w:t xml:space="preserve">The last new play and fritter’d magazine. </w:t>
      </w:r>
      <w:r>
        <w:rPr>
          <w:color w:val="000000"/>
          <w:sz w:val="24"/>
          <w:szCs w:val="24"/>
        </w:rPr>
        <w:br/>
        <w:t xml:space="preserve">Thus ’tis in life, where first the proud, the great,</w:t>
      </w:r>
      <w:r>
        <w:rPr>
          <w:color w:val="000000"/>
          <w:sz w:val="24"/>
          <w:szCs w:val="24"/>
        </w:rPr>
        <w:br/>
        <w:t xml:space="preserve">In leagued assembly keep their cumbrous state;</w:t>
      </w:r>
      <w:r>
        <w:rPr>
          <w:color w:val="000000"/>
          <w:sz w:val="24"/>
          <w:szCs w:val="24"/>
        </w:rPr>
        <w:br/>
        <w:t xml:space="preserve">Heavy and huge, they fill the world with dread,</w:t>
      </w:r>
      <w:r>
        <w:rPr>
          <w:color w:val="000000"/>
          <w:sz w:val="24"/>
          <w:szCs w:val="24"/>
        </w:rPr>
        <w:br/>
        <w:t xml:space="preserve">Are much admired, and are but little read: </w:t>
      </w:r>
      <w:r>
        <w:rPr>
          <w:color w:val="000000"/>
          <w:sz w:val="24"/>
          <w:szCs w:val="24"/>
        </w:rPr>
        <w:br/>
        <w:t xml:space="preserve">The commons next, a middle rank, are found;</w:t>
      </w:r>
      <w:r>
        <w:rPr>
          <w:color w:val="000000"/>
          <w:sz w:val="24"/>
          <w:szCs w:val="24"/>
        </w:rPr>
        <w:br/>
        <w:t xml:space="preserve">Professions fruitful pour their offspring round;</w:t>
      </w:r>
      <w:r>
        <w:rPr>
          <w:color w:val="000000"/>
          <w:sz w:val="24"/>
          <w:szCs w:val="24"/>
        </w:rPr>
        <w:br/>
        <w:t xml:space="preserve">Reasoners and wits are next their place allowed,</w:t>
      </w:r>
      <w:r>
        <w:rPr>
          <w:color w:val="000000"/>
          <w:sz w:val="24"/>
          <w:szCs w:val="24"/>
        </w:rPr>
        <w:br/>
        <w:t xml:space="preserve">And last, of vulgar tribes a countless crowd. </w:t>
      </w:r>
      <w:r>
        <w:rPr>
          <w:color w:val="000000"/>
          <w:sz w:val="24"/>
          <w:szCs w:val="24"/>
        </w:rPr>
        <w:br/>
        <w:t xml:space="preserve">   First, let us view the form, the size, the dress;</w:t>
      </w:r>
      <w:r>
        <w:rPr>
          <w:color w:val="000000"/>
          <w:sz w:val="24"/>
          <w:szCs w:val="24"/>
        </w:rPr>
        <w:br/>
        <w:t xml:space="preserve">For these the manners, nay the mind, express: </w:t>
      </w:r>
      <w:r>
        <w:rPr>
          <w:color w:val="000000"/>
          <w:sz w:val="24"/>
          <w:szCs w:val="24"/>
        </w:rPr>
        <w:br/>
        <w:t xml:space="preserve">That weight of wood, with leathern coat o’erlaid;</w:t>
      </w:r>
      <w:r>
        <w:rPr>
          <w:color w:val="000000"/>
          <w:sz w:val="24"/>
          <w:szCs w:val="24"/>
        </w:rPr>
        <w:br/>
        <w:t xml:space="preserve">Those ample clasps, of solid metal made;</w:t>
      </w:r>
      <w:r>
        <w:rPr>
          <w:color w:val="000000"/>
          <w:sz w:val="24"/>
          <w:szCs w:val="24"/>
        </w:rPr>
        <w:br/>
        <w:t xml:space="preserve">The close-press’d leaves, unclosed for many an age;</w:t>
      </w:r>
      <w:r>
        <w:rPr>
          <w:color w:val="000000"/>
          <w:sz w:val="24"/>
          <w:szCs w:val="24"/>
        </w:rPr>
        <w:br/>
        <w:t xml:space="preserve">The dull red edging of the well-fill’d page;</w:t>
      </w:r>
      <w:r>
        <w:rPr>
          <w:color w:val="000000"/>
          <w:sz w:val="24"/>
          <w:szCs w:val="24"/>
        </w:rPr>
        <w:br/>
        <w:t xml:space="preserve">On the broad back the stubborn ridges roll’d,</w:t>
      </w:r>
      <w:r>
        <w:rPr>
          <w:color w:val="000000"/>
          <w:sz w:val="24"/>
          <w:szCs w:val="24"/>
        </w:rPr>
        <w:br/>
        <w:t xml:space="preserve">Where yet the title stands in tarnish’d gold;</w:t>
      </w:r>
      <w:r>
        <w:rPr>
          <w:color w:val="000000"/>
          <w:sz w:val="24"/>
          <w:szCs w:val="24"/>
        </w:rPr>
        <w:br/>
        <w:t xml:space="preserve">These all a sage and labour’d work proclaim,</w:t>
      </w:r>
      <w:r>
        <w:rPr>
          <w:color w:val="000000"/>
          <w:sz w:val="24"/>
          <w:szCs w:val="24"/>
        </w:rPr>
        <w:br/>
        <w:t xml:space="preserve">A painful candidate for lasting fame: </w:t>
      </w:r>
      <w:r>
        <w:rPr>
          <w:color w:val="000000"/>
          <w:sz w:val="24"/>
          <w:szCs w:val="24"/>
        </w:rPr>
        <w:br/>
        <w:t xml:space="preserve">No idle wit, no trifling verse can lurk</w:t>
      </w:r>
      <w:r>
        <w:rPr>
          <w:color w:val="000000"/>
          <w:sz w:val="24"/>
          <w:szCs w:val="24"/>
        </w:rPr>
        <w:br/>
        <w:t xml:space="preserve">In the deep bosom of that weighty work;</w:t>
      </w:r>
      <w:r>
        <w:rPr>
          <w:color w:val="000000"/>
          <w:sz w:val="24"/>
          <w:szCs w:val="24"/>
        </w:rPr>
        <w:br/>
        <w:t xml:space="preserve">No playful thoughts degrade the solemn style,</w:t>
      </w:r>
      <w:r>
        <w:rPr>
          <w:color w:val="000000"/>
          <w:sz w:val="24"/>
          <w:szCs w:val="24"/>
        </w:rPr>
        <w:br/>
        <w:t xml:space="preserve">Nor one light sentence claims a transient smile. </w:t>
      </w:r>
      <w:r>
        <w:rPr>
          <w:color w:val="000000"/>
          <w:sz w:val="24"/>
          <w:szCs w:val="24"/>
        </w:rPr>
        <w:br/>
        <w:t xml:space="preserve">   Hence, in these times, untouch’d the pages lie,</w:t>
      </w:r>
      <w:r>
        <w:rPr>
          <w:color w:val="000000"/>
          <w:sz w:val="24"/>
          <w:szCs w:val="24"/>
        </w:rPr>
        <w:br/>
        <w:t xml:space="preserve">And slumber out their immortality: </w:t>
      </w:r>
      <w:r>
        <w:rPr>
          <w:color w:val="000000"/>
          <w:sz w:val="24"/>
          <w:szCs w:val="24"/>
        </w:rPr>
        <w:br/>
        <w:t xml:space="preserve">They </w:t>
      </w:r>
      <w:r>
        <w:rPr>
          <w:i/>
          <w:color w:val="000000"/>
          <w:sz w:val="24"/>
          <w:szCs w:val="24"/>
        </w:rPr>
        <w:t xml:space="preserve">had</w:t>
      </w:r>
      <w:r>
        <w:rPr>
          <w:color w:val="000000"/>
          <w:sz w:val="24"/>
          <w:szCs w:val="24"/>
        </w:rPr>
        <w:t xml:space="preserve"> their day, when, after after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toil,</w:t>
      </w:r>
      <w:r>
        <w:rPr>
          <w:color w:val="000000"/>
          <w:sz w:val="24"/>
          <w:szCs w:val="24"/>
        </w:rPr>
        <w:br/>
        <w:t xml:space="preserve">His morning study, and his midnight oil,</w:t>
      </w:r>
      <w:r>
        <w:rPr>
          <w:color w:val="000000"/>
          <w:sz w:val="24"/>
          <w:szCs w:val="24"/>
        </w:rPr>
        <w:br/>
        <w:t xml:space="preserve">At length an author’s </w:t>
      </w:r>
      <w:r>
        <w:rPr>
          <w:i/>
          <w:color w:val="000000"/>
          <w:sz w:val="24"/>
          <w:szCs w:val="24"/>
        </w:rPr>
        <w:t xml:space="preserve">one</w:t>
      </w:r>
      <w:r>
        <w:rPr>
          <w:color w:val="000000"/>
          <w:sz w:val="24"/>
          <w:szCs w:val="24"/>
        </w:rPr>
        <w:t xml:space="preserve"> great work appeared,</w:t>
      </w:r>
      <w:r>
        <w:rPr>
          <w:color w:val="000000"/>
          <w:sz w:val="24"/>
          <w:szCs w:val="24"/>
        </w:rPr>
        <w:br/>
        <w:t xml:space="preserve">By patient hope, and length of days, endear’d: </w:t>
      </w:r>
      <w:r>
        <w:rPr>
          <w:color w:val="000000"/>
          <w:sz w:val="24"/>
          <w:szCs w:val="24"/>
        </w:rPr>
        <w:br/>
        <w:t xml:space="preserve">Expecting nations hail’d it from the press;</w:t>
      </w:r>
      <w:r>
        <w:rPr>
          <w:color w:val="000000"/>
          <w:sz w:val="24"/>
          <w:szCs w:val="24"/>
        </w:rPr>
        <w:br/>
        <w:t xml:space="preserve">Poetic friends prefix’d each kind address;</w:t>
      </w:r>
      <w:r>
        <w:rPr>
          <w:color w:val="000000"/>
          <w:sz w:val="24"/>
          <w:szCs w:val="24"/>
        </w:rPr>
        <w:br/>
        <w:t xml:space="preserve">Princes and kings received the pond’rous gift,</w:t>
      </w:r>
      <w:r>
        <w:rPr>
          <w:color w:val="000000"/>
          <w:sz w:val="24"/>
          <w:szCs w:val="24"/>
        </w:rPr>
        <w:br/>
        <w:t xml:space="preserve">And ladies read the work they could not lift. </w:t>
      </w:r>
      <w:r>
        <w:rPr>
          <w:color w:val="000000"/>
          <w:sz w:val="24"/>
          <w:szCs w:val="24"/>
        </w:rPr>
        <w:br/>
        <w:t xml:space="preserve">Fashion, though Folly’s child, and guide of fools,</w:t>
      </w:r>
      <w:r>
        <w:rPr>
          <w:color w:val="000000"/>
          <w:sz w:val="24"/>
          <w:szCs w:val="24"/>
        </w:rPr>
        <w:br/>
        <w:t xml:space="preserve">Rules e’en the wisest, and in learning rules;</w:t>
      </w:r>
      <w:r>
        <w:rPr>
          <w:color w:val="000000"/>
          <w:sz w:val="24"/>
          <w:szCs w:val="24"/>
        </w:rPr>
        <w:br/>
        <w:t xml:space="preserve">From crowds and courts to “Wisdom’s seat she goes</w:t>
      </w:r>
      <w:r>
        <w:rPr>
          <w:color w:val="000000"/>
          <w:sz w:val="24"/>
          <w:szCs w:val="24"/>
        </w:rPr>
        <w:br/>
        <w:t xml:space="preserve">And reigns triumphant o’er her mother’s foes. </w:t>
      </w:r>
      <w:r>
        <w:rPr>
          <w:color w:val="000000"/>
          <w:sz w:val="24"/>
          <w:szCs w:val="24"/>
        </w:rPr>
        <w:br/>
        <w:t xml:space="preserve">For lo! these fav’rites of the ancient mode</w:t>
      </w:r>
      <w:r>
        <w:rPr>
          <w:color w:val="000000"/>
          <w:sz w:val="24"/>
          <w:szCs w:val="24"/>
        </w:rPr>
        <w:br/>
        <w:t xml:space="preserve">Lie all neglected like the Birthday Ode. </w:t>
      </w:r>
      <w:r>
        <w:rPr>
          <w:color w:val="000000"/>
          <w:sz w:val="24"/>
          <w:szCs w:val="24"/>
        </w:rPr>
        <w:br/>
        <w:t xml:space="preserve">   Ah! needless now this weight of massy chain; {2}</w:t>
      </w:r>
      <w:r>
        <w:rPr>
          <w:color w:val="000000"/>
          <w:sz w:val="24"/>
          <w:szCs w:val="24"/>
        </w:rPr>
        <w:br/>
        <w:t xml:space="preserve">Safe in themselves, the once-loved works remain;</w:t>
      </w:r>
      <w:r>
        <w:rPr>
          <w:color w:val="000000"/>
          <w:sz w:val="24"/>
          <w:szCs w:val="24"/>
        </w:rPr>
        <w:br/>
        <w:t xml:space="preserve">No readers now invade their still retreat,</w:t>
      </w:r>
      <w:r>
        <w:rPr>
          <w:color w:val="000000"/>
          <w:sz w:val="24"/>
          <w:szCs w:val="24"/>
        </w:rPr>
        <w:br/>
        <w:t xml:space="preserve">None try to steal them from their parent-seat;</w:t>
      </w:r>
      <w:r>
        <w:rPr>
          <w:color w:val="000000"/>
          <w:sz w:val="24"/>
          <w:szCs w:val="24"/>
        </w:rPr>
        <w:br/>
        <w:t xml:space="preserve">Like ancient beauties, they may now discard</w:t>
      </w:r>
      <w:r>
        <w:rPr>
          <w:color w:val="000000"/>
          <w:sz w:val="24"/>
          <w:szCs w:val="24"/>
        </w:rPr>
        <w:br/>
        <w:t xml:space="preserve">Chains, bolts, and locks, and lie without a guard. </w:t>
      </w:r>
      <w:r>
        <w:rPr>
          <w:color w:val="000000"/>
          <w:sz w:val="24"/>
          <w:szCs w:val="24"/>
        </w:rPr>
        <w:br/>
        <w:t xml:space="preserve">   Our patient fathers trifling themes laid by,</w:t>
      </w:r>
      <w:r>
        <w:rPr>
          <w:color w:val="000000"/>
          <w:sz w:val="24"/>
          <w:szCs w:val="24"/>
        </w:rPr>
        <w:br/>
        <w:t xml:space="preserve">And roll’d, o’er labour’d works, th’ attentive eye: </w:t>
      </w:r>
      <w:r>
        <w:rPr>
          <w:color w:val="000000"/>
          <w:sz w:val="24"/>
          <w:szCs w:val="24"/>
        </w:rPr>
        <w:br/>
        <w:t xml:space="preserve">Page after page the much-enduring men</w:t>
      </w:r>
      <w:r>
        <w:rPr>
          <w:color w:val="000000"/>
          <w:sz w:val="24"/>
          <w:szCs w:val="24"/>
        </w:rPr>
        <w:br/>
        <w:t xml:space="preserve">Explored the deeps and shallows of the pen: </w:t>
      </w:r>
      <w:r>
        <w:rPr>
          <w:color w:val="000000"/>
          <w:sz w:val="24"/>
          <w:szCs w:val="24"/>
        </w:rPr>
        <w:br/>
        <w:t xml:space="preserve">Till, every former note and comment known,</w:t>
      </w:r>
      <w:r>
        <w:rPr>
          <w:color w:val="000000"/>
          <w:sz w:val="24"/>
          <w:szCs w:val="24"/>
        </w:rPr>
        <w:br/>
        <w:t xml:space="preserve">They mark’d the spacious margin with their own;</w:t>
      </w:r>
      <w:r>
        <w:rPr>
          <w:color w:val="000000"/>
          <w:sz w:val="24"/>
          <w:szCs w:val="24"/>
        </w:rPr>
        <w:br/>
        <w:t xml:space="preserve">Minute corrections proved their studious care;</w:t>
      </w:r>
      <w:r>
        <w:rPr>
          <w:color w:val="000000"/>
          <w:sz w:val="24"/>
          <w:szCs w:val="24"/>
        </w:rPr>
        <w:br/>
        <w:t xml:space="preserve">The little index, pointing, told us where;</w:t>
      </w:r>
      <w:r>
        <w:rPr>
          <w:color w:val="000000"/>
          <w:sz w:val="24"/>
          <w:szCs w:val="24"/>
        </w:rPr>
        <w:br/>
        <w:t xml:space="preserve">And many an emendation show’d the age</w:t>
      </w:r>
      <w:r>
        <w:rPr>
          <w:color w:val="000000"/>
          <w:sz w:val="24"/>
          <w:szCs w:val="24"/>
        </w:rPr>
        <w:br/>
        <w:t xml:space="preserve">Look’d far beyond the rubric title-page. </w:t>
      </w:r>
      <w:r>
        <w:rPr>
          <w:color w:val="000000"/>
          <w:sz w:val="24"/>
          <w:szCs w:val="24"/>
        </w:rPr>
        <w:br/>
        <w:t xml:space="preserve">   Our nicer palates lighter labours seek,</w:t>
      </w:r>
      <w:r>
        <w:rPr>
          <w:color w:val="000000"/>
          <w:sz w:val="24"/>
          <w:szCs w:val="24"/>
        </w:rPr>
        <w:br/>
        <w:t xml:space="preserve">Cloy’d with a folio-</w:t>
      </w:r>
      <w:r>
        <w:rPr>
          <w:i/>
          <w:color w:val="000000"/>
          <w:sz w:val="24"/>
          <w:szCs w:val="24"/>
        </w:rPr>
        <w:t xml:space="preserve">number</w:t>
      </w:r>
      <w:r>
        <w:rPr>
          <w:color w:val="000000"/>
          <w:sz w:val="24"/>
          <w:szCs w:val="24"/>
        </w:rPr>
        <w:t xml:space="preserve"> once a week;</w:t>
      </w:r>
      <w:r>
        <w:rPr>
          <w:color w:val="000000"/>
          <w:sz w:val="24"/>
          <w:szCs w:val="24"/>
        </w:rPr>
        <w:br/>
        <w:t xml:space="preserve">Bibles, with cuts and comments, thus go down: </w:t>
      </w:r>
      <w:r>
        <w:rPr>
          <w:color w:val="000000"/>
          <w:sz w:val="24"/>
          <w:szCs w:val="24"/>
        </w:rPr>
        <w:br/>
        <w:t xml:space="preserve">E’en light Voltaire is NUMBER’D through the town: </w:t>
      </w:r>
      <w:r>
        <w:rPr>
          <w:color w:val="000000"/>
          <w:sz w:val="24"/>
          <w:szCs w:val="24"/>
        </w:rPr>
        <w:br/>
        <w:t xml:space="preserve">Thus physic flies abroad, and thus the law,</w:t>
      </w:r>
      <w:r>
        <w:rPr>
          <w:color w:val="000000"/>
          <w:sz w:val="24"/>
          <w:szCs w:val="24"/>
        </w:rPr>
        <w:br/>
        <w:t xml:space="preserve">From men of study, and from men of straw;</w:t>
      </w:r>
      <w:r>
        <w:rPr>
          <w:color w:val="000000"/>
          <w:sz w:val="24"/>
          <w:szCs w:val="24"/>
        </w:rPr>
        <w:br/>
        <w:t xml:space="preserve">Abstracts, abridgments, please the fickle times,</w:t>
      </w:r>
      <w:r>
        <w:rPr>
          <w:color w:val="000000"/>
          <w:sz w:val="24"/>
          <w:szCs w:val="24"/>
        </w:rPr>
        <w:br/>
        <w:t xml:space="preserve">Pamphlets and plays, and politics and rhymes: </w:t>
      </w:r>
      <w:r>
        <w:rPr>
          <w:color w:val="000000"/>
          <w:sz w:val="24"/>
          <w:szCs w:val="24"/>
        </w:rPr>
        <w:br/>
        <w:t xml:space="preserve">But though to write be now a task of ease,</w:t>
      </w:r>
      <w:r>
        <w:rPr>
          <w:color w:val="000000"/>
          <w:sz w:val="24"/>
          <w:szCs w:val="24"/>
        </w:rPr>
        <w:br/>
        <w:t xml:space="preserve">The task is hard by manly arts to please,</w:t>
      </w:r>
      <w:r>
        <w:rPr>
          <w:color w:val="000000"/>
          <w:sz w:val="24"/>
          <w:szCs w:val="24"/>
        </w:rPr>
        <w:br/>
        <w:t xml:space="preserve">When all our weakness is exposed to view,</w:t>
      </w:r>
      <w:r>
        <w:rPr>
          <w:color w:val="000000"/>
          <w:sz w:val="24"/>
          <w:szCs w:val="24"/>
        </w:rPr>
        <w:br/>
        <w:t xml:space="preserve">And half our judges are our rivals too. </w:t>
      </w:r>
      <w:r>
        <w:rPr>
          <w:color w:val="000000"/>
          <w:sz w:val="24"/>
          <w:szCs w:val="24"/>
        </w:rPr>
        <w:br/>
        <w:t xml:space="preserve">   Amid these works, on which the eager eye</w:t>
      </w:r>
      <w:r>
        <w:rPr>
          <w:color w:val="000000"/>
          <w:sz w:val="24"/>
          <w:szCs w:val="24"/>
        </w:rPr>
        <w:br/>
        <w:t xml:space="preserve">Delights to fix, or glides reluctant by,</w:t>
      </w:r>
      <w:r>
        <w:rPr>
          <w:color w:val="000000"/>
          <w:sz w:val="24"/>
          <w:szCs w:val="24"/>
        </w:rPr>
        <w:br/>
        <w:t xml:space="preserve">When all combined, their decent pomp display,</w:t>
      </w:r>
      <w:r>
        <w:rPr>
          <w:color w:val="000000"/>
          <w:sz w:val="24"/>
          <w:szCs w:val="24"/>
        </w:rPr>
        <w:br/>
        <w:t xml:space="preserve">Where shall we first our early offering pay? </w:t>
      </w:r>
      <w:r>
        <w:rPr>
          <w:color w:val="000000"/>
          <w:sz w:val="24"/>
          <w:szCs w:val="24"/>
        </w:rPr>
        <w:br/>
        <w:t xml:space="preserve">   To thee, </w:t>
      </w:r>
      <w:r>
        <w:rPr>
          <w:i/>
          <w:color w:val="000000"/>
          <w:sz w:val="24"/>
          <w:szCs w:val="24"/>
        </w:rPr>
        <w:t xml:space="preserve">divinity</w:t>
      </w:r>
      <w:r>
        <w:rPr>
          <w:color w:val="000000"/>
          <w:sz w:val="24"/>
          <w:szCs w:val="24"/>
        </w:rPr>
        <w:t xml:space="preserve">! to thee, the light</w:t>
      </w:r>
      <w:r>
        <w:rPr>
          <w:color w:val="000000"/>
          <w:sz w:val="24"/>
          <w:szCs w:val="24"/>
        </w:rPr>
        <w:br/>
        <w:t xml:space="preserve">And guide of mortals, through their mental night;</w:t>
      </w:r>
      <w:r>
        <w:rPr>
          <w:color w:val="000000"/>
          <w:sz w:val="24"/>
          <w:szCs w:val="24"/>
        </w:rPr>
        <w:br/>
        <w:t xml:space="preserve">By whom we learn our hopes and fears to guide;</w:t>
      </w:r>
      <w:r>
        <w:rPr>
          <w:color w:val="000000"/>
          <w:sz w:val="24"/>
          <w:szCs w:val="24"/>
        </w:rPr>
        <w:br/>
        <w:t xml:space="preserve">To bear with pain, and to contend with pride;</w:t>
      </w:r>
      <w:r>
        <w:rPr>
          <w:color w:val="000000"/>
          <w:sz w:val="24"/>
          <w:szCs w:val="24"/>
        </w:rPr>
        <w:br/>
        <w:t xml:space="preserve">When grieved, to pray; when injured, to forgive;</w:t>
      </w:r>
      <w:r>
        <w:rPr>
          <w:color w:val="000000"/>
          <w:sz w:val="24"/>
          <w:szCs w:val="24"/>
        </w:rPr>
        <w:br/>
        <w:t xml:space="preserve">And with the world in charity to live. </w:t>
      </w:r>
      <w:r>
        <w:rPr>
          <w:color w:val="000000"/>
          <w:sz w:val="24"/>
          <w:szCs w:val="24"/>
        </w:rPr>
        <w:br/>
        <w:t xml:space="preserve">   Not truths like these inspired that numerous race,</w:t>
      </w:r>
      <w:r>
        <w:rPr>
          <w:color w:val="000000"/>
          <w:sz w:val="24"/>
          <w:szCs w:val="24"/>
        </w:rPr>
        <w:br/>
        <w:t xml:space="preserve">Whose pious labours fill this ample space;</w:t>
      </w:r>
      <w:r>
        <w:rPr>
          <w:color w:val="000000"/>
          <w:sz w:val="24"/>
          <w:szCs w:val="24"/>
        </w:rPr>
        <w:br/>
        <w:t xml:space="preserve">But questions nice, where doubt on doubt arose,</w:t>
      </w:r>
      <w:r>
        <w:rPr>
          <w:color w:val="000000"/>
          <w:sz w:val="24"/>
          <w:szCs w:val="24"/>
        </w:rPr>
        <w:br/>
        <w:t xml:space="preserve">Awaked to war the long-contending foes. </w:t>
      </w:r>
      <w:r>
        <w:rPr>
          <w:color w:val="000000"/>
          <w:sz w:val="24"/>
          <w:szCs w:val="24"/>
        </w:rPr>
        <w:br/>
        <w:t xml:space="preserve">For dubious meanings, learned polemics strove,</w:t>
      </w:r>
      <w:r>
        <w:rPr>
          <w:color w:val="000000"/>
          <w:sz w:val="24"/>
          <w:szCs w:val="24"/>
        </w:rPr>
        <w:br/>
        <w:t xml:space="preserve">And wars on faith prevented works of love;</w:t>
      </w:r>
      <w:r>
        <w:rPr>
          <w:color w:val="000000"/>
          <w:sz w:val="24"/>
          <w:szCs w:val="24"/>
        </w:rPr>
        <w:br/>
        <w:t xml:space="preserve">The brands of discord far around were hurl’d,</w:t>
      </w:r>
      <w:r>
        <w:rPr>
          <w:color w:val="000000"/>
          <w:sz w:val="24"/>
          <w:szCs w:val="24"/>
        </w:rPr>
        <w:br/>
        <w:t xml:space="preserve">And holy wrath inflamed a sinful world:-</w:t>
      </w:r>
      <w:r>
        <w:rPr>
          <w:color w:val="000000"/>
          <w:sz w:val="24"/>
          <w:szCs w:val="24"/>
        </w:rPr>
        <w:br/>
        <w:t xml:space="preserve">Dull though impatient, peevish though devout,</w:t>
      </w:r>
      <w:r>
        <w:rPr>
          <w:color w:val="000000"/>
          <w:sz w:val="24"/>
          <w:szCs w:val="24"/>
        </w:rPr>
        <w:br/>
        <w:t xml:space="preserve">With wit disgusting, and despised without;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Saints in design, in execution men,</w:t>
      </w:r>
      <w:r>
        <w:rPr>
          <w:color w:val="000000"/>
          <w:sz w:val="24"/>
          <w:szCs w:val="24"/>
        </w:rPr>
        <w:br/>
        <w:t xml:space="preserve">Peace in their looks, and vengeance in their pen. </w:t>
      </w:r>
      <w:r>
        <w:rPr>
          <w:color w:val="000000"/>
          <w:sz w:val="24"/>
          <w:szCs w:val="24"/>
        </w:rPr>
        <w:br/>
        <w:t xml:space="preserve">   Methinks I see, and sicken at the sight,</w:t>
      </w:r>
      <w:r>
        <w:rPr>
          <w:color w:val="000000"/>
          <w:sz w:val="24"/>
          <w:szCs w:val="24"/>
        </w:rPr>
        <w:br/>
        <w:t xml:space="preserve">Spirits of spleen from yonder pile alight;</w:t>
      </w:r>
      <w:r>
        <w:rPr>
          <w:color w:val="000000"/>
          <w:sz w:val="24"/>
          <w:szCs w:val="24"/>
        </w:rPr>
        <w:br/>
        <w:t xml:space="preserve">Spirits who prompted every damning page,</w:t>
      </w:r>
      <w:r>
        <w:rPr>
          <w:color w:val="000000"/>
          <w:sz w:val="24"/>
          <w:szCs w:val="24"/>
        </w:rPr>
        <w:br/>
        <w:t xml:space="preserve">With pontiff pride and still-increasing rage: </w:t>
      </w:r>
      <w:r>
        <w:rPr>
          <w:color w:val="000000"/>
          <w:sz w:val="24"/>
          <w:szCs w:val="24"/>
        </w:rPr>
        <w:br/>
        <w:t xml:space="preserve">Lo! how they stretch their gloomy wings around,</w:t>
      </w:r>
      <w:r>
        <w:rPr>
          <w:color w:val="000000"/>
          <w:sz w:val="24"/>
          <w:szCs w:val="24"/>
        </w:rPr>
        <w:br/>
        <w:t xml:space="preserve">And lash with furious strokes the trembling ground! </w:t>
      </w:r>
      <w:r>
        <w:rPr>
          <w:color w:val="000000"/>
          <w:sz w:val="24"/>
          <w:szCs w:val="24"/>
        </w:rPr>
        <w:br/>
        <w:t xml:space="preserve">They pray, they fight, they murder, and they weep,-</w:t>
      </w:r>
      <w:r>
        <w:rPr>
          <w:color w:val="000000"/>
          <w:sz w:val="24"/>
          <w:szCs w:val="24"/>
        </w:rPr>
        <w:br/>
        <w:t xml:space="preserve">Wolves in their vengeance, in their manners sheep;</w:t>
      </w:r>
      <w:r>
        <w:rPr>
          <w:color w:val="000000"/>
          <w:sz w:val="24"/>
          <w:szCs w:val="24"/>
        </w:rPr>
        <w:br/>
        <w:t xml:space="preserve">Too well they act the prophet’s fatal part,</w:t>
      </w:r>
      <w:r>
        <w:rPr>
          <w:color w:val="000000"/>
          <w:sz w:val="24"/>
          <w:szCs w:val="24"/>
        </w:rPr>
        <w:br/>
        <w:t xml:space="preserve">Denouncing evil with a zealous heart;</w:t>
      </w:r>
      <w:r>
        <w:rPr>
          <w:color w:val="000000"/>
          <w:sz w:val="24"/>
          <w:szCs w:val="24"/>
        </w:rPr>
        <w:br/>
        <w:t xml:space="preserve">And each, like Jonah, is displeased if God</w:t>
      </w:r>
      <w:r>
        <w:rPr>
          <w:color w:val="000000"/>
          <w:sz w:val="24"/>
          <w:szCs w:val="24"/>
        </w:rPr>
        <w:br/>
        <w:t xml:space="preserve">Repent his anger, or withhold his rod. </w:t>
      </w:r>
      <w:r>
        <w:rPr>
          <w:color w:val="000000"/>
          <w:sz w:val="24"/>
          <w:szCs w:val="24"/>
        </w:rPr>
        <w:br/>
        <w:t xml:space="preserve">   But here the dormant fury rests unsought,</w:t>
      </w:r>
      <w:r>
        <w:rPr>
          <w:color w:val="000000"/>
          <w:sz w:val="24"/>
          <w:szCs w:val="24"/>
        </w:rPr>
        <w:br/>
        <w:t xml:space="preserve">And Zeal sleeps soundly by the foes she fought;</w:t>
      </w:r>
      <w:r>
        <w:rPr>
          <w:color w:val="000000"/>
          <w:sz w:val="24"/>
          <w:szCs w:val="24"/>
        </w:rPr>
        <w:br/>
        <w:t xml:space="preserve">Here all the rage of controversy ends,</w:t>
      </w:r>
      <w:r>
        <w:rPr>
          <w:color w:val="000000"/>
          <w:sz w:val="24"/>
          <w:szCs w:val="24"/>
        </w:rPr>
        <w:br/>
        <w:t xml:space="preserve">And rival zealots rest like bosom-friends: </w:t>
      </w:r>
      <w:r>
        <w:rPr>
          <w:color w:val="000000"/>
          <w:sz w:val="24"/>
          <w:szCs w:val="24"/>
        </w:rPr>
        <w:br/>
        <w:t xml:space="preserve">An Athanasian here, in deep repose,</w:t>
      </w:r>
      <w:r>
        <w:rPr>
          <w:color w:val="000000"/>
          <w:sz w:val="24"/>
          <w:szCs w:val="24"/>
        </w:rPr>
        <w:br/>
        <w:t xml:space="preserve">Sleeps with the fiercest of his Arian foes;</w:t>
      </w:r>
      <w:r>
        <w:rPr>
          <w:color w:val="000000"/>
          <w:sz w:val="24"/>
          <w:szCs w:val="24"/>
        </w:rPr>
        <w:br/>
        <w:t xml:space="preserve">Socinians here with Calvinists abide,</w:t>
      </w:r>
      <w:r>
        <w:rPr>
          <w:color w:val="000000"/>
          <w:sz w:val="24"/>
          <w:szCs w:val="24"/>
        </w:rPr>
        <w:br/>
        <w:t xml:space="preserve">And thin partitions angry chiefs divide;</w:t>
      </w:r>
      <w:r>
        <w:rPr>
          <w:color w:val="000000"/>
          <w:sz w:val="24"/>
          <w:szCs w:val="24"/>
        </w:rPr>
        <w:br/>
        <w:t xml:space="preserve">Here wily Jesuits simple Quakers meet,</w:t>
      </w:r>
      <w:r>
        <w:rPr>
          <w:color w:val="000000"/>
          <w:sz w:val="24"/>
          <w:szCs w:val="24"/>
        </w:rPr>
        <w:br/>
        <w:t xml:space="preserve">And Bellarmine has rest at Luther’s feet. </w:t>
      </w:r>
      <w:r>
        <w:rPr>
          <w:color w:val="000000"/>
          <w:sz w:val="24"/>
          <w:szCs w:val="24"/>
        </w:rPr>
        <w:br/>
        <w:t xml:space="preserve">Great authors, for the church’s glory fired,</w:t>
      </w:r>
      <w:r>
        <w:rPr>
          <w:color w:val="000000"/>
          <w:sz w:val="24"/>
          <w:szCs w:val="24"/>
        </w:rPr>
        <w:br/>
        <w:t xml:space="preserve">Are for the church’s peace to rest retired;</w:t>
      </w:r>
      <w:r>
        <w:rPr>
          <w:color w:val="000000"/>
          <w:sz w:val="24"/>
          <w:szCs w:val="24"/>
        </w:rPr>
        <w:br/>
        <w:t xml:space="preserve">And close beside, a mystic, maudlin race,</w:t>
      </w:r>
      <w:r>
        <w:rPr>
          <w:color w:val="000000"/>
          <w:sz w:val="24"/>
          <w:szCs w:val="24"/>
        </w:rPr>
        <w:br/>
        <w:t xml:space="preserve">Lie “Crumbs of Comfort for the Babes of Grace.” </w:t>
      </w:r>
      <w:r>
        <w:rPr>
          <w:color w:val="000000"/>
          <w:sz w:val="24"/>
          <w:szCs w:val="24"/>
        </w:rPr>
        <w:br/>
        <w:t xml:space="preserve">   Against her foes Religion well defends</w:t>
      </w:r>
      <w:r>
        <w:rPr>
          <w:color w:val="000000"/>
          <w:sz w:val="24"/>
          <w:szCs w:val="24"/>
        </w:rPr>
        <w:br/>
        <w:t xml:space="preserve">Her sacred truths, but often fears her friends: </w:t>
      </w:r>
      <w:r>
        <w:rPr>
          <w:color w:val="000000"/>
          <w:sz w:val="24"/>
          <w:szCs w:val="24"/>
        </w:rPr>
        <w:br/>
        <w:t xml:space="preserve">If learn’d, their pride, if weak, their zeal she dreads,</w:t>
      </w:r>
      <w:r>
        <w:rPr>
          <w:color w:val="000000"/>
          <w:sz w:val="24"/>
          <w:szCs w:val="24"/>
        </w:rPr>
        <w:br/>
        <w:t xml:space="preserve">And their hearts’ weakness, who have soundest heads. </w:t>
      </w:r>
      <w:r>
        <w:rPr>
          <w:color w:val="000000"/>
          <w:sz w:val="24"/>
          <w:szCs w:val="24"/>
        </w:rPr>
        <w:br/>
        <w:t xml:space="preserve">But most she fears the controversial pen,</w:t>
      </w:r>
      <w:r>
        <w:rPr>
          <w:color w:val="000000"/>
          <w:sz w:val="24"/>
          <w:szCs w:val="24"/>
        </w:rPr>
        <w:br/>
        <w:t xml:space="preserve">The holy strife of disputatious men;</w:t>
      </w:r>
      <w:r>
        <w:rPr>
          <w:color w:val="000000"/>
          <w:sz w:val="24"/>
          <w:szCs w:val="24"/>
        </w:rPr>
        <w:br/>
        <w:t xml:space="preserve">Who the blest Gospel’s peaceful page explore,</w:t>
      </w:r>
      <w:r>
        <w:rPr>
          <w:color w:val="000000"/>
          <w:sz w:val="24"/>
          <w:szCs w:val="24"/>
        </w:rPr>
        <w:br/>
        <w:t xml:space="preserve">Only to fight against its precepts more. </w:t>
      </w:r>
      <w:r>
        <w:rPr>
          <w:color w:val="000000"/>
          <w:sz w:val="24"/>
          <w:szCs w:val="24"/>
        </w:rPr>
        <w:br/>
        <w:t xml:space="preserve">   Near to these seats behold yon slender frames,</w:t>
      </w:r>
      <w:r>
        <w:rPr>
          <w:color w:val="000000"/>
          <w:sz w:val="24"/>
          <w:szCs w:val="24"/>
        </w:rPr>
        <w:br/>
        <w:t xml:space="preserve">All closely fill’d and mark’d with modern names;</w:t>
      </w:r>
      <w:r>
        <w:rPr>
          <w:color w:val="000000"/>
          <w:sz w:val="24"/>
          <w:szCs w:val="24"/>
        </w:rPr>
        <w:br/>
        <w:t xml:space="preserve">Where no fair science ever shows her face,</w:t>
      </w:r>
      <w:r>
        <w:rPr>
          <w:color w:val="000000"/>
          <w:sz w:val="24"/>
          <w:szCs w:val="24"/>
        </w:rPr>
        <w:br/>
        <w:t xml:space="preserve">Few sparks of genius, and no spark of grace;</w:t>
      </w:r>
      <w:r>
        <w:rPr>
          <w:color w:val="000000"/>
          <w:sz w:val="24"/>
          <w:szCs w:val="24"/>
        </w:rPr>
        <w:br/>
        <w:t xml:space="preserve">There sceptics rest, a still-increasing throng,</w:t>
      </w:r>
      <w:r>
        <w:rPr>
          <w:color w:val="000000"/>
          <w:sz w:val="24"/>
          <w:szCs w:val="24"/>
        </w:rPr>
        <w:br/>
        <w:t xml:space="preserve">And stretch their widening wings ten thousand strong;</w:t>
      </w:r>
      <w:r>
        <w:rPr>
          <w:color w:val="000000"/>
          <w:sz w:val="24"/>
          <w:szCs w:val="24"/>
        </w:rPr>
        <w:br/>
        <w:t xml:space="preserve">Some in close fight their dubious claims maintain;</w:t>
      </w:r>
      <w:r>
        <w:rPr>
          <w:color w:val="000000"/>
          <w:sz w:val="24"/>
          <w:szCs w:val="24"/>
        </w:rPr>
        <w:br/>
        <w:t xml:space="preserve">Some skirmish lightly, fly, and fight again;</w:t>
      </w:r>
      <w:r>
        <w:rPr>
          <w:color w:val="000000"/>
          <w:sz w:val="24"/>
          <w:szCs w:val="24"/>
        </w:rPr>
        <w:br/>
        <w:t xml:space="preserve">Coldly profane, and impiously gay,</w:t>
      </w:r>
      <w:r>
        <w:rPr>
          <w:color w:val="000000"/>
          <w:sz w:val="24"/>
          <w:szCs w:val="24"/>
        </w:rPr>
        <w:br/>
        <w:t xml:space="preserve">Their end the same, though various in their way. </w:t>
      </w:r>
      <w:r>
        <w:rPr>
          <w:color w:val="000000"/>
          <w:sz w:val="24"/>
          <w:szCs w:val="24"/>
        </w:rPr>
        <w:br/>
        <w:t xml:space="preserve">   When first Religion came to bless the land,</w:t>
      </w:r>
      <w:r>
        <w:rPr>
          <w:color w:val="000000"/>
          <w:sz w:val="24"/>
          <w:szCs w:val="24"/>
        </w:rPr>
        <w:br/>
        <w:t xml:space="preserve">Her friends were then a firm believing band;</w:t>
      </w:r>
      <w:r>
        <w:rPr>
          <w:color w:val="000000"/>
          <w:sz w:val="24"/>
          <w:szCs w:val="24"/>
        </w:rPr>
        <w:br/>
        <w:t xml:space="preserve">To doubt was then to plunge in guilt extreme,</w:t>
      </w:r>
      <w:r>
        <w:rPr>
          <w:color w:val="000000"/>
          <w:sz w:val="24"/>
          <w:szCs w:val="24"/>
        </w:rPr>
        <w:br/>
        <w:t xml:space="preserve">And all was gospel that a monk could dream;</w:t>
      </w:r>
      <w:r>
        <w:rPr>
          <w:color w:val="000000"/>
          <w:sz w:val="24"/>
          <w:szCs w:val="24"/>
        </w:rPr>
        <w:br/>
        <w:t xml:space="preserve">Insulted Reason fled the grov’lling soul,</w:t>
      </w:r>
      <w:r>
        <w:rPr>
          <w:color w:val="000000"/>
          <w:sz w:val="24"/>
          <w:szCs w:val="24"/>
        </w:rPr>
        <w:br/>
        <w:t xml:space="preserve">For Fear to guide, and visions to control: </w:t>
      </w:r>
      <w:r>
        <w:rPr>
          <w:color w:val="000000"/>
          <w:sz w:val="24"/>
          <w:szCs w:val="24"/>
        </w:rPr>
        <w:br/>
        <w:t xml:space="preserve">But now, when Reason has assumed her throne,</w:t>
      </w:r>
      <w:r>
        <w:rPr>
          <w:color w:val="000000"/>
          <w:sz w:val="24"/>
          <w:szCs w:val="24"/>
        </w:rPr>
        <w:br/>
        <w:t xml:space="preserve">She, in her turn, demands to reign alone;</w:t>
      </w:r>
      <w:r>
        <w:rPr>
          <w:color w:val="000000"/>
          <w:sz w:val="24"/>
          <w:szCs w:val="24"/>
        </w:rPr>
        <w:br/>
        <w:t xml:space="preserve">Rejecting all that lies beyond her view,</w:t>
      </w:r>
      <w:r>
        <w:rPr>
          <w:color w:val="000000"/>
          <w:sz w:val="24"/>
          <w:szCs w:val="24"/>
        </w:rPr>
        <w:br/>
        <w:t xml:space="preserve">And, being judge, will be a witness too: </w:t>
      </w:r>
      <w:r>
        <w:rPr>
          <w:color w:val="000000"/>
          <w:sz w:val="24"/>
          <w:szCs w:val="24"/>
        </w:rPr>
        <w:br/>
        <w:t xml:space="preserve">Insulted Faith then leaves the doubtful mind,</w:t>
      </w:r>
      <w:r>
        <w:rPr>
          <w:color w:val="000000"/>
          <w:sz w:val="24"/>
          <w:szCs w:val="24"/>
        </w:rPr>
        <w:br/>
        <w:t xml:space="preserve">To seek for truth, without a power to find: </w:t>
      </w:r>
      <w:r>
        <w:rPr>
          <w:color w:val="000000"/>
          <w:sz w:val="24"/>
          <w:szCs w:val="24"/>
        </w:rPr>
        <w:br/>
        <w:t xml:space="preserve">Ah! when will both in friendly beams unite,</w:t>
      </w:r>
      <w:r>
        <w:rPr>
          <w:color w:val="000000"/>
          <w:sz w:val="24"/>
          <w:szCs w:val="24"/>
        </w:rPr>
        <w:br/>
        <w:t xml:space="preserve">And pour on erring man resistless light? </w:t>
      </w:r>
      <w:r>
        <w:rPr>
          <w:color w:val="000000"/>
          <w:sz w:val="24"/>
          <w:szCs w:val="24"/>
        </w:rPr>
        <w:br/>
        <w:t xml:space="preserve">   Next to the seats, well stored with works divine,</w:t>
      </w:r>
      <w:r>
        <w:rPr>
          <w:color w:val="000000"/>
          <w:sz w:val="24"/>
          <w:szCs w:val="24"/>
        </w:rPr>
        <w:br/>
        <w:t xml:space="preserve">An ample space, </w:t>
      </w:r>
      <w:r>
        <w:rPr>
          <w:i/>
          <w:color w:val="000000"/>
          <w:sz w:val="24"/>
          <w:szCs w:val="24"/>
        </w:rPr>
        <w:t xml:space="preserve">philosophy</w:t>
      </w:r>
      <w:r>
        <w:rPr>
          <w:color w:val="000000"/>
          <w:sz w:val="24"/>
          <w:szCs w:val="24"/>
        </w:rPr>
        <w:t xml:space="preserve">! is thine;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Our reason’s guide, by whose assisting light</w:t>
      </w:r>
      <w:r>
        <w:rPr>
          <w:color w:val="000000"/>
          <w:sz w:val="24"/>
          <w:szCs w:val="24"/>
        </w:rPr>
        <w:br/>
        <w:t xml:space="preserve">We trace the moral bounds of wrong and right;</w:t>
      </w:r>
      <w:r>
        <w:rPr>
          <w:color w:val="000000"/>
          <w:sz w:val="24"/>
          <w:szCs w:val="24"/>
        </w:rPr>
        <w:br/>
        <w:t xml:space="preserve">Our guide through nature, from the sterile clay,</w:t>
      </w:r>
      <w:r>
        <w:rPr>
          <w:color w:val="000000"/>
          <w:sz w:val="24"/>
          <w:szCs w:val="24"/>
        </w:rPr>
        <w:br/>
        <w:t xml:space="preserve">To the bright orbs of yon celestial way! </w:t>
      </w:r>
      <w:r>
        <w:rPr>
          <w:color w:val="000000"/>
          <w:sz w:val="24"/>
          <w:szCs w:val="24"/>
        </w:rPr>
        <w:br/>
        <w:t xml:space="preserve">’Tis thine, the great, the golden chain to trace,</w:t>
      </w:r>
      <w:r>
        <w:rPr>
          <w:color w:val="000000"/>
          <w:sz w:val="24"/>
          <w:szCs w:val="24"/>
        </w:rPr>
        <w:br/>
        <w:t xml:space="preserve">Which runs through all, connecting race with race;</w:t>
      </w:r>
      <w:r>
        <w:rPr>
          <w:color w:val="000000"/>
          <w:sz w:val="24"/>
          <w:szCs w:val="24"/>
        </w:rPr>
        <w:br/>
        <w:t xml:space="preserve">Save where those puzzling, stubborn links remain,</w:t>
      </w:r>
      <w:r>
        <w:rPr>
          <w:color w:val="000000"/>
          <w:sz w:val="24"/>
          <w:szCs w:val="24"/>
        </w:rPr>
        <w:br/>
        <w:t xml:space="preserve">Which thy inferior light pursues in vain:-</w:t>
      </w:r>
      <w:r>
        <w:rPr>
          <w:color w:val="000000"/>
          <w:sz w:val="24"/>
          <w:szCs w:val="24"/>
        </w:rPr>
        <w:br/>
        <w:t xml:space="preserve">   How vice and virtue in the soul contend;</w:t>
      </w:r>
      <w:r>
        <w:rPr>
          <w:color w:val="000000"/>
          <w:sz w:val="24"/>
          <w:szCs w:val="24"/>
        </w:rPr>
        <w:br/>
        <w:t xml:space="preserve">How widely differ, yet how nearly blend;</w:t>
      </w:r>
      <w:r>
        <w:rPr>
          <w:color w:val="000000"/>
          <w:sz w:val="24"/>
          <w:szCs w:val="24"/>
        </w:rPr>
        <w:br/>
        <w:t xml:space="preserve">What various passions war on either part,</w:t>
      </w:r>
      <w:r>
        <w:rPr>
          <w:color w:val="000000"/>
          <w:sz w:val="24"/>
          <w:szCs w:val="24"/>
        </w:rPr>
        <w:br/>
        <w:t xml:space="preserve">And now confirm, now melt the yielding heart: </w:t>
      </w:r>
      <w:r>
        <w:rPr>
          <w:color w:val="000000"/>
          <w:sz w:val="24"/>
          <w:szCs w:val="24"/>
        </w:rPr>
        <w:br/>
        <w:t xml:space="preserve">How Fancy loves around the world to stray,</w:t>
      </w:r>
      <w:r>
        <w:rPr>
          <w:color w:val="000000"/>
          <w:sz w:val="24"/>
          <w:szCs w:val="24"/>
        </w:rPr>
        <w:br/>
        <w:t xml:space="preserve">While Judgment slowly picks his sober way;</w:t>
      </w:r>
      <w:r>
        <w:rPr>
          <w:color w:val="000000"/>
          <w:sz w:val="24"/>
          <w:szCs w:val="24"/>
        </w:rPr>
        <w:br/>
        <w:t xml:space="preserve">The stores of memory, and the flights sublime</w:t>
      </w:r>
      <w:r>
        <w:rPr>
          <w:color w:val="000000"/>
          <w:sz w:val="24"/>
          <w:szCs w:val="24"/>
        </w:rPr>
        <w:br/>
        <w:t xml:space="preserve">Of genius, bound by neither space nor time; —</w:t>
      </w:r>
      <w:r>
        <w:rPr>
          <w:color w:val="000000"/>
          <w:sz w:val="24"/>
          <w:szCs w:val="24"/>
        </w:rPr>
        <w:br/>
        <w:t xml:space="preserve">All these divine Philosophy explores,</w:t>
      </w:r>
      <w:r>
        <w:rPr>
          <w:color w:val="000000"/>
          <w:sz w:val="24"/>
          <w:szCs w:val="24"/>
        </w:rPr>
        <w:br/>
        <w:t xml:space="preserve">Till, lost in awe, she wonders and adores. </w:t>
      </w:r>
      <w:r>
        <w:rPr>
          <w:color w:val="000000"/>
          <w:sz w:val="24"/>
          <w:szCs w:val="24"/>
        </w:rPr>
        <w:br/>
        <w:t xml:space="preserve">   From these, descending to the earth, she turns,</w:t>
      </w:r>
      <w:r>
        <w:rPr>
          <w:color w:val="000000"/>
          <w:sz w:val="24"/>
          <w:szCs w:val="24"/>
        </w:rPr>
        <w:br/>
        <w:t xml:space="preserve">And matter, in its various forms, discerns;</w:t>
      </w:r>
      <w:r>
        <w:rPr>
          <w:color w:val="000000"/>
          <w:sz w:val="24"/>
          <w:szCs w:val="24"/>
        </w:rPr>
        <w:br/>
        <w:t xml:space="preserve">She parts the beamy light with skill profound,</w:t>
      </w:r>
      <w:r>
        <w:rPr>
          <w:color w:val="000000"/>
          <w:sz w:val="24"/>
          <w:szCs w:val="24"/>
        </w:rPr>
        <w:br/>
        <w:t xml:space="preserve">Metes the thin air, and weighs the flying sound;</w:t>
      </w:r>
      <w:r>
        <w:rPr>
          <w:color w:val="000000"/>
          <w:sz w:val="24"/>
          <w:szCs w:val="24"/>
        </w:rPr>
        <w:br/>
        <w:t xml:space="preserve">’Tis hers the lightning from the clouds to call,</w:t>
      </w:r>
      <w:r>
        <w:rPr>
          <w:color w:val="000000"/>
          <w:sz w:val="24"/>
          <w:szCs w:val="24"/>
        </w:rPr>
        <w:br/>
        <w:t xml:space="preserve">And teach the fiery mischief where to fall. </w:t>
      </w:r>
      <w:r>
        <w:rPr>
          <w:color w:val="000000"/>
          <w:sz w:val="24"/>
          <w:szCs w:val="24"/>
        </w:rPr>
        <w:br/>
        <w:t xml:space="preserve">   Yet more her volumes teach,—­on these we look</w:t>
      </w:r>
      <w:r>
        <w:rPr>
          <w:color w:val="000000"/>
          <w:sz w:val="24"/>
          <w:szCs w:val="24"/>
        </w:rPr>
        <w:br/>
        <w:t xml:space="preserve">As abstracts drawn from Nature’s larger book: </w:t>
      </w:r>
      <w:r>
        <w:rPr>
          <w:color w:val="000000"/>
          <w:sz w:val="24"/>
          <w:szCs w:val="24"/>
        </w:rPr>
        <w:br/>
        <w:t xml:space="preserve">Here, first described, the torpid earth appears,</w:t>
      </w:r>
      <w:r>
        <w:rPr>
          <w:color w:val="000000"/>
          <w:sz w:val="24"/>
          <w:szCs w:val="24"/>
        </w:rPr>
        <w:br/>
        <w:t xml:space="preserve">And next, the vegetable robe it wears;</w:t>
      </w:r>
      <w:r>
        <w:rPr>
          <w:color w:val="000000"/>
          <w:sz w:val="24"/>
          <w:szCs w:val="24"/>
        </w:rPr>
        <w:br/>
        <w:t xml:space="preserve">Where flow’ry tribes, in valleys, fields, and groves,</w:t>
      </w:r>
      <w:r>
        <w:rPr>
          <w:color w:val="000000"/>
          <w:sz w:val="24"/>
          <w:szCs w:val="24"/>
        </w:rPr>
        <w:br/>
        <w:t xml:space="preserve">Nurse the still flame, and feed the silent loves;</w:t>
      </w:r>
      <w:r>
        <w:rPr>
          <w:color w:val="000000"/>
          <w:sz w:val="24"/>
          <w:szCs w:val="24"/>
        </w:rPr>
        <w:br/>
        <w:t xml:space="preserve">Loves where no grief, nor joy, nor bliss, nor pain,</w:t>
      </w:r>
      <w:r>
        <w:rPr>
          <w:color w:val="000000"/>
          <w:sz w:val="24"/>
          <w:szCs w:val="24"/>
        </w:rPr>
        <w:br/>
        <w:t xml:space="preserve">Warm the glad heart or vex the labouring brain;</w:t>
      </w:r>
      <w:r>
        <w:rPr>
          <w:color w:val="000000"/>
          <w:sz w:val="24"/>
          <w:szCs w:val="24"/>
        </w:rPr>
        <w:br/>
        <w:t xml:space="preserve">But as the green blood moves along the blade,</w:t>
      </w:r>
      <w:r>
        <w:rPr>
          <w:color w:val="000000"/>
          <w:sz w:val="24"/>
          <w:szCs w:val="24"/>
        </w:rPr>
        <w:br/>
        <w:t xml:space="preserve">The bed of Flora on the branch is made;</w:t>
      </w:r>
      <w:r>
        <w:rPr>
          <w:color w:val="000000"/>
          <w:sz w:val="24"/>
          <w:szCs w:val="24"/>
        </w:rPr>
        <w:br/>
        <w:t xml:space="preserve">Where, without passion love instinctive lives,</w:t>
      </w:r>
      <w:r>
        <w:rPr>
          <w:color w:val="000000"/>
          <w:sz w:val="24"/>
          <w:szCs w:val="24"/>
        </w:rPr>
        <w:br/>
        <w:t xml:space="preserve">And gives new life, unconscious that it gives. </w:t>
      </w:r>
      <w:r>
        <w:rPr>
          <w:color w:val="000000"/>
          <w:sz w:val="24"/>
          <w:szCs w:val="24"/>
        </w:rPr>
        <w:br/>
        <w:t xml:space="preserve">Advancing still in Nature’s maze, we trace,</w:t>
      </w:r>
      <w:r>
        <w:rPr>
          <w:color w:val="000000"/>
          <w:sz w:val="24"/>
          <w:szCs w:val="24"/>
        </w:rPr>
        <w:br/>
        <w:t xml:space="preserve">In dens and burning plains, her savage race</w:t>
      </w:r>
      <w:r>
        <w:rPr>
          <w:color w:val="000000"/>
          <w:sz w:val="24"/>
          <w:szCs w:val="24"/>
        </w:rPr>
        <w:br/>
        <w:t xml:space="preserve">With those tame tribes who on their lord attend,</w:t>
      </w:r>
      <w:r>
        <w:rPr>
          <w:color w:val="000000"/>
          <w:sz w:val="24"/>
          <w:szCs w:val="24"/>
        </w:rPr>
        <w:br/>
        <w:t xml:space="preserve">And find in man a master and a friend;</w:t>
      </w:r>
      <w:r>
        <w:rPr>
          <w:color w:val="000000"/>
          <w:sz w:val="24"/>
          <w:szCs w:val="24"/>
        </w:rPr>
        <w:br/>
        <w:t xml:space="preserve">Man crowns the scene, a world of wonders new,</w:t>
      </w:r>
      <w:r>
        <w:rPr>
          <w:color w:val="000000"/>
          <w:sz w:val="24"/>
          <w:szCs w:val="24"/>
        </w:rPr>
        <w:br/>
        <w:t xml:space="preserve">A moral world, that well demands our view. </w:t>
      </w:r>
      <w:r>
        <w:rPr>
          <w:color w:val="000000"/>
          <w:sz w:val="24"/>
          <w:szCs w:val="24"/>
        </w:rPr>
        <w:br/>
        <w:t xml:space="preserve">   This world is here; for, of more lofty kind,</w:t>
      </w:r>
      <w:r>
        <w:rPr>
          <w:color w:val="000000"/>
          <w:sz w:val="24"/>
          <w:szCs w:val="24"/>
        </w:rPr>
        <w:br/>
        <w:t xml:space="preserve">These neighbouring volumes reason on the mind;</w:t>
      </w:r>
      <w:r>
        <w:rPr>
          <w:color w:val="000000"/>
          <w:sz w:val="24"/>
          <w:szCs w:val="24"/>
        </w:rPr>
        <w:br/>
        <w:t xml:space="preserve">They paint the state of man ere yet endued</w:t>
      </w:r>
      <w:r>
        <w:rPr>
          <w:color w:val="000000"/>
          <w:sz w:val="24"/>
          <w:szCs w:val="24"/>
        </w:rPr>
        <w:br/>
        <w:t xml:space="preserve">With knowledge;—­man, poor, ignorant, and rude;</w:t>
      </w:r>
      <w:r>
        <w:rPr>
          <w:color w:val="000000"/>
          <w:sz w:val="24"/>
          <w:szCs w:val="24"/>
        </w:rPr>
        <w:br/>
        <w:t xml:space="preserve">Then, as his state improves, their pages swell,</w:t>
      </w:r>
      <w:r>
        <w:rPr>
          <w:color w:val="000000"/>
          <w:sz w:val="24"/>
          <w:szCs w:val="24"/>
        </w:rPr>
        <w:br/>
        <w:t xml:space="preserve">And all its cares, and all its comforts, tell: </w:t>
      </w:r>
      <w:r>
        <w:rPr>
          <w:color w:val="000000"/>
          <w:sz w:val="24"/>
          <w:szCs w:val="24"/>
        </w:rPr>
        <w:br/>
        <w:t xml:space="preserve">Here we behold how inexperience buys,</w:t>
      </w:r>
      <w:r>
        <w:rPr>
          <w:color w:val="000000"/>
          <w:sz w:val="24"/>
          <w:szCs w:val="24"/>
        </w:rPr>
        <w:br/>
        <w:t xml:space="preserve">At little price, the wisdom of the wise;</w:t>
      </w:r>
      <w:r>
        <w:rPr>
          <w:color w:val="000000"/>
          <w:sz w:val="24"/>
          <w:szCs w:val="24"/>
        </w:rPr>
        <w:br/>
        <w:t xml:space="preserve">Without the troubles of an active state,</w:t>
      </w:r>
      <w:r>
        <w:rPr>
          <w:color w:val="000000"/>
          <w:sz w:val="24"/>
          <w:szCs w:val="24"/>
        </w:rPr>
        <w:br/>
        <w:t xml:space="preserve">Without the cares and dangers of the great,</w:t>
      </w:r>
      <w:r>
        <w:rPr>
          <w:color w:val="000000"/>
          <w:sz w:val="24"/>
          <w:szCs w:val="24"/>
        </w:rPr>
        <w:br/>
        <w:t xml:space="preserve">Without the miseries of the poor, we know</w:t>
      </w:r>
      <w:r>
        <w:rPr>
          <w:color w:val="000000"/>
          <w:sz w:val="24"/>
          <w:szCs w:val="24"/>
        </w:rPr>
        <w:br/>
        <w:t xml:space="preserve">What wisdom, wealth, and poverty bestow;</w:t>
      </w:r>
      <w:r>
        <w:rPr>
          <w:color w:val="000000"/>
          <w:sz w:val="24"/>
          <w:szCs w:val="24"/>
        </w:rPr>
        <w:br/>
        <w:t xml:space="preserve">We see how reason calms the raging mind,</w:t>
      </w:r>
      <w:r>
        <w:rPr>
          <w:color w:val="000000"/>
          <w:sz w:val="24"/>
          <w:szCs w:val="24"/>
        </w:rPr>
        <w:br/>
        <w:t xml:space="preserve">And how contending passions urge mankind: </w:t>
      </w:r>
      <w:r>
        <w:rPr>
          <w:color w:val="000000"/>
          <w:sz w:val="24"/>
          <w:szCs w:val="24"/>
        </w:rPr>
        <w:br/>
        <w:t xml:space="preserve">Some, won by virtue, glow with sacred fire;</w:t>
      </w:r>
      <w:r>
        <w:rPr>
          <w:color w:val="000000"/>
          <w:sz w:val="24"/>
          <w:szCs w:val="24"/>
        </w:rPr>
        <w:br/>
        <w:t xml:space="preserve">Some, lured by vice, indulge the low desire;</w:t>
      </w:r>
      <w:r>
        <w:rPr>
          <w:color w:val="000000"/>
          <w:sz w:val="24"/>
          <w:szCs w:val="24"/>
        </w:rPr>
        <w:br/>
        <w:t xml:space="preserve">Whilst others, won by either, now pursue</w:t>
      </w:r>
      <w:r>
        <w:rPr>
          <w:color w:val="000000"/>
          <w:sz w:val="24"/>
          <w:szCs w:val="24"/>
        </w:rPr>
        <w:br/>
        <w:t xml:space="preserve">The guilty chase, now keep the good in view;</w:t>
      </w:r>
      <w:r>
        <w:rPr>
          <w:color w:val="000000"/>
          <w:sz w:val="24"/>
          <w:szCs w:val="24"/>
        </w:rPr>
        <w:br/>
        <w:t xml:space="preserve">For ever wretched, with themselves at strife,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They lead a puzzled, vex’d, uncertain life;</w:t>
      </w:r>
      <w:r>
        <w:rPr>
          <w:color w:val="000000"/>
          <w:sz w:val="24"/>
          <w:szCs w:val="24"/>
        </w:rPr>
        <w:br/>
        <w:t xml:space="preserve">For transient vice bequeaths a lingering pain,</w:t>
      </w:r>
      <w:r>
        <w:rPr>
          <w:color w:val="000000"/>
          <w:sz w:val="24"/>
          <w:szCs w:val="24"/>
        </w:rPr>
        <w:br/>
        <w:t xml:space="preserve">Which transient virtue seeks to cure in vain. </w:t>
      </w:r>
      <w:r>
        <w:rPr>
          <w:color w:val="000000"/>
          <w:sz w:val="24"/>
          <w:szCs w:val="24"/>
        </w:rPr>
        <w:br/>
        <w:t xml:space="preserve">   Whilst thus engaged, high views enlarge the soul,</w:t>
      </w:r>
      <w:r>
        <w:rPr>
          <w:color w:val="000000"/>
          <w:sz w:val="24"/>
          <w:szCs w:val="24"/>
        </w:rPr>
        <w:br/>
        <w:t xml:space="preserve">New interests draw, new principles control: </w:t>
      </w:r>
      <w:r>
        <w:rPr>
          <w:color w:val="000000"/>
          <w:sz w:val="24"/>
          <w:szCs w:val="24"/>
        </w:rPr>
        <w:br/>
        <w:t xml:space="preserve">Nor thus the soul alone resigns her grief,</w:t>
      </w:r>
      <w:r>
        <w:rPr>
          <w:color w:val="000000"/>
          <w:sz w:val="24"/>
          <w:szCs w:val="24"/>
        </w:rPr>
        <w:br/>
        <w:t xml:space="preserve">But here the tortured body finds relief;</w:t>
      </w:r>
      <w:r>
        <w:rPr>
          <w:color w:val="000000"/>
          <w:sz w:val="24"/>
          <w:szCs w:val="24"/>
        </w:rPr>
        <w:br/>
        <w:t xml:space="preserve">For see where yonder sage Arachne shapes</w:t>
      </w:r>
      <w:r>
        <w:rPr>
          <w:color w:val="000000"/>
          <w:sz w:val="24"/>
          <w:szCs w:val="24"/>
        </w:rPr>
        <w:br/>
        <w:t xml:space="preserve">Her subtile gin, that not a fly escapes! </w:t>
      </w:r>
      <w:r>
        <w:rPr>
          <w:color w:val="000000"/>
          <w:sz w:val="24"/>
          <w:szCs w:val="24"/>
        </w:rPr>
        <w:br/>
        <w:t xml:space="preserve">There </w:t>
      </w:r>
      <w:r>
        <w:rPr>
          <w:i/>
          <w:color w:val="000000"/>
          <w:sz w:val="24"/>
          <w:szCs w:val="24"/>
        </w:rPr>
        <w:t xml:space="preserve">physic</w:t>
      </w:r>
      <w:r>
        <w:rPr>
          <w:color w:val="000000"/>
          <w:sz w:val="24"/>
          <w:szCs w:val="24"/>
        </w:rPr>
        <w:t xml:space="preserve"> fills the space, and far around,</w:t>
      </w:r>
      <w:r>
        <w:rPr>
          <w:color w:val="000000"/>
          <w:sz w:val="24"/>
          <w:szCs w:val="24"/>
        </w:rPr>
        <w:br/>
        <w:t xml:space="preserve">Pile above pile her learned works abound: </w:t>
      </w:r>
      <w:r>
        <w:rPr>
          <w:color w:val="000000"/>
          <w:sz w:val="24"/>
          <w:szCs w:val="24"/>
        </w:rPr>
        <w:br/>
        <w:t xml:space="preserve">Glorious their aim- to ease the labouring heart;</w:t>
      </w:r>
      <w:r>
        <w:rPr>
          <w:color w:val="000000"/>
          <w:sz w:val="24"/>
          <w:szCs w:val="24"/>
        </w:rPr>
        <w:br/>
        <w:t xml:space="preserve">To war with death, and stop his flying dart;</w:t>
      </w:r>
      <w:r>
        <w:rPr>
          <w:color w:val="000000"/>
          <w:sz w:val="24"/>
          <w:szCs w:val="24"/>
        </w:rPr>
        <w:br/>
        <w:t xml:space="preserve">To trace the source whence the fierce contest grew,</w:t>
      </w:r>
      <w:r>
        <w:rPr>
          <w:color w:val="000000"/>
          <w:sz w:val="24"/>
          <w:szCs w:val="24"/>
        </w:rPr>
        <w:br/>
        <w:t xml:space="preserve">And life’s short lease on easier terms renew;</w:t>
      </w:r>
      <w:r>
        <w:rPr>
          <w:color w:val="000000"/>
          <w:sz w:val="24"/>
          <w:szCs w:val="24"/>
        </w:rPr>
        <w:br/>
        <w:t xml:space="preserve">To calm the phrensy of the burning brain;</w:t>
      </w:r>
      <w:r>
        <w:rPr>
          <w:color w:val="000000"/>
          <w:sz w:val="24"/>
          <w:szCs w:val="24"/>
        </w:rPr>
        <w:br/>
        <w:t xml:space="preserve">To heal the tortures of imploring pain;</w:t>
      </w:r>
      <w:r>
        <w:rPr>
          <w:color w:val="000000"/>
          <w:sz w:val="24"/>
          <w:szCs w:val="24"/>
        </w:rPr>
        <w:br/>
        <w:t xml:space="preserve">Or, when more powerful ills all efforts brave,</w:t>
      </w:r>
      <w:r>
        <w:rPr>
          <w:color w:val="000000"/>
          <w:sz w:val="24"/>
          <w:szCs w:val="24"/>
        </w:rPr>
        <w:br/>
        <w:t xml:space="preserve">To ease the victim no device can save,</w:t>
      </w:r>
      <w:r>
        <w:rPr>
          <w:color w:val="000000"/>
          <w:sz w:val="24"/>
          <w:szCs w:val="24"/>
        </w:rPr>
        <w:br/>
        <w:t xml:space="preserve">And smooth the stormy passage to the grave. </w:t>
      </w:r>
      <w:r>
        <w:rPr>
          <w:color w:val="000000"/>
          <w:sz w:val="24"/>
          <w:szCs w:val="24"/>
        </w:rPr>
        <w:br/>
        <w:t xml:space="preserve">   But man, who knows no good unmix’d and pure,</w:t>
      </w:r>
      <w:r>
        <w:rPr>
          <w:color w:val="000000"/>
          <w:sz w:val="24"/>
          <w:szCs w:val="24"/>
        </w:rPr>
        <w:br/>
        <w:t xml:space="preserve">Oft finds a poison where he sought a cure;</w:t>
      </w:r>
      <w:r>
        <w:rPr>
          <w:color w:val="000000"/>
          <w:sz w:val="24"/>
          <w:szCs w:val="24"/>
        </w:rPr>
        <w:br/>
        <w:t xml:space="preserve">For grave deceivers lodge their labours here,</w:t>
      </w:r>
      <w:r>
        <w:rPr>
          <w:color w:val="000000"/>
          <w:sz w:val="24"/>
          <w:szCs w:val="24"/>
        </w:rPr>
        <w:br/>
        <w:t xml:space="preserve">And cloud the science they pretend to clear;</w:t>
      </w:r>
      <w:r>
        <w:rPr>
          <w:color w:val="000000"/>
          <w:sz w:val="24"/>
          <w:szCs w:val="24"/>
        </w:rPr>
        <w:br/>
        <w:t xml:space="preserve">Scourges for sin, the solemn tribe are sent;</w:t>
      </w:r>
      <w:r>
        <w:rPr>
          <w:color w:val="000000"/>
          <w:sz w:val="24"/>
          <w:szCs w:val="24"/>
        </w:rPr>
        <w:br/>
        <w:t xml:space="preserve">Like fire and storms, they call us to repent;</w:t>
      </w:r>
      <w:r>
        <w:rPr>
          <w:color w:val="000000"/>
          <w:sz w:val="24"/>
          <w:szCs w:val="24"/>
        </w:rPr>
        <w:br/>
        <w:t xml:space="preserve">But storms subside, and fires forget to rage. </w:t>
      </w:r>
      <w:r>
        <w:rPr>
          <w:i/>
          <w:color w:val="000000"/>
          <w:sz w:val="24"/>
          <w:szCs w:val="24"/>
        </w:rPr>
        <w:br/>
        <w:t xml:space="preserve">These</w:t>
      </w:r>
      <w:r>
        <w:rPr>
          <w:color w:val="000000"/>
          <w:sz w:val="24"/>
          <w:szCs w:val="24"/>
        </w:rPr>
        <w:t xml:space="preserve"> are eternal scourges of the age: </w:t>
      </w:r>
      <w:r>
        <w:rPr>
          <w:color w:val="000000"/>
          <w:sz w:val="24"/>
          <w:szCs w:val="24"/>
        </w:rPr>
        <w:br/>
        <w:t xml:space="preserve">’Tis not enough that each terrific hand</w:t>
      </w:r>
      <w:r>
        <w:rPr>
          <w:color w:val="000000"/>
          <w:sz w:val="24"/>
          <w:szCs w:val="24"/>
        </w:rPr>
        <w:br/>
        <w:t xml:space="preserve">Spreads desolations round a guilty land;</w:t>
      </w:r>
      <w:r>
        <w:rPr>
          <w:color w:val="000000"/>
          <w:sz w:val="24"/>
          <w:szCs w:val="24"/>
        </w:rPr>
        <w:br/>
        <w:t xml:space="preserve">But train’d to ill, and harden’d by its crimes,</w:t>
      </w:r>
      <w:r>
        <w:rPr>
          <w:color w:val="000000"/>
          <w:sz w:val="24"/>
          <w:szCs w:val="24"/>
        </w:rPr>
        <w:br/>
        <w:t xml:space="preserve">Their pen relentless kills through future times. </w:t>
      </w:r>
      <w:r>
        <w:rPr>
          <w:color w:val="000000"/>
          <w:sz w:val="24"/>
          <w:szCs w:val="24"/>
        </w:rPr>
        <w:br/>
        <w:t xml:space="preserve">   Say, ye, who search these records of the dead-</w:t>
      </w:r>
      <w:r>
        <w:rPr>
          <w:color w:val="000000"/>
          <w:sz w:val="24"/>
          <w:szCs w:val="24"/>
        </w:rPr>
        <w:br/>
        <w:t xml:space="preserve">Who read huge works, to boast what ye have read;</w:t>
      </w:r>
      <w:r>
        <w:rPr>
          <w:color w:val="000000"/>
          <w:sz w:val="24"/>
          <w:szCs w:val="24"/>
        </w:rPr>
        <w:br/>
        <w:t xml:space="preserve">Can all the real knowledge ye possess,</w:t>
      </w:r>
      <w:r>
        <w:rPr>
          <w:color w:val="000000"/>
          <w:sz w:val="24"/>
          <w:szCs w:val="24"/>
        </w:rPr>
        <w:br/>
        <w:t xml:space="preserve">Or those—­if such there are—­who more than guess,</w:t>
      </w:r>
      <w:r>
        <w:rPr>
          <w:color w:val="000000"/>
          <w:sz w:val="24"/>
          <w:szCs w:val="24"/>
        </w:rPr>
        <w:br/>
        <w:t xml:space="preserve">Atone for each impostor’s wild mistakes,</w:t>
      </w:r>
      <w:r>
        <w:rPr>
          <w:color w:val="000000"/>
          <w:sz w:val="24"/>
          <w:szCs w:val="24"/>
        </w:rPr>
        <w:br/>
        <w:t xml:space="preserve">And mend the blunders pride or folly makes ? </w:t>
      </w:r>
      <w:r>
        <w:rPr>
          <w:color w:val="000000"/>
          <w:sz w:val="24"/>
          <w:szCs w:val="24"/>
        </w:rPr>
        <w:br/>
        <w:t xml:space="preserve">   What thought so wild, what airy dream so light,</w:t>
      </w:r>
      <w:r>
        <w:rPr>
          <w:color w:val="000000"/>
          <w:sz w:val="24"/>
          <w:szCs w:val="24"/>
        </w:rPr>
        <w:br/>
        <w:t xml:space="preserve">That will not prompt a theorist to write? </w:t>
      </w:r>
      <w:r>
        <w:rPr>
          <w:color w:val="000000"/>
          <w:sz w:val="24"/>
          <w:szCs w:val="24"/>
        </w:rPr>
        <w:br/>
        <w:t xml:space="preserve">What art so prevalent, what proof so strong,</w:t>
      </w:r>
      <w:r>
        <w:rPr>
          <w:color w:val="000000"/>
          <w:sz w:val="24"/>
          <w:szCs w:val="24"/>
        </w:rPr>
        <w:br/>
        <w:t xml:space="preserve">That will convince him his attempt is wrong? </w:t>
      </w:r>
      <w:r>
        <w:rPr>
          <w:color w:val="000000"/>
          <w:sz w:val="24"/>
          <w:szCs w:val="24"/>
        </w:rPr>
        <w:br/>
        <w:t xml:space="preserve">One in the solids finds each lurking ill,</w:t>
      </w:r>
      <w:r>
        <w:rPr>
          <w:color w:val="000000"/>
          <w:sz w:val="24"/>
          <w:szCs w:val="24"/>
        </w:rPr>
        <w:br/>
        <w:t xml:space="preserve">Nor grants the passive fluids power to kill;</w:t>
      </w:r>
      <w:r>
        <w:rPr>
          <w:color w:val="000000"/>
          <w:sz w:val="24"/>
          <w:szCs w:val="24"/>
        </w:rPr>
        <w:br/>
        <w:t xml:space="preserve">A learned friend some subtler reason brings,</w:t>
      </w:r>
      <w:r>
        <w:rPr>
          <w:color w:val="000000"/>
          <w:sz w:val="24"/>
          <w:szCs w:val="24"/>
        </w:rPr>
        <w:br/>
        <w:t xml:space="preserve">Absolves the channels, but condemns their springs;</w:t>
      </w:r>
      <w:r>
        <w:rPr>
          <w:color w:val="000000"/>
          <w:sz w:val="24"/>
          <w:szCs w:val="24"/>
        </w:rPr>
        <w:br/>
        <w:t xml:space="preserve">The subtile nerves, that shun the doctor’s eye,</w:t>
      </w:r>
      <w:r>
        <w:rPr>
          <w:color w:val="000000"/>
          <w:sz w:val="24"/>
          <w:szCs w:val="24"/>
        </w:rPr>
        <w:br/>
        <w:t xml:space="preserve">Escape no more his subtler theory;</w:t>
      </w:r>
      <w:r>
        <w:rPr>
          <w:color w:val="000000"/>
          <w:sz w:val="24"/>
          <w:szCs w:val="24"/>
        </w:rPr>
        <w:br/>
        <w:t xml:space="preserve">The vital heat, that warms the labouring heart,</w:t>
      </w:r>
      <w:r>
        <w:rPr>
          <w:color w:val="000000"/>
          <w:sz w:val="24"/>
          <w:szCs w:val="24"/>
        </w:rPr>
        <w:br/>
        <w:t xml:space="preserve">Lends a fair system to these sons of art;</w:t>
      </w:r>
      <w:r>
        <w:rPr>
          <w:color w:val="000000"/>
          <w:sz w:val="24"/>
          <w:szCs w:val="24"/>
        </w:rPr>
        <w:br/>
        <w:t xml:space="preserve">The vital air, a pure and subtile stream,</w:t>
      </w:r>
      <w:r>
        <w:rPr>
          <w:color w:val="000000"/>
          <w:sz w:val="24"/>
          <w:szCs w:val="24"/>
        </w:rPr>
        <w:br/>
        <w:t xml:space="preserve">Serves a foundation for an airy scheme,</w:t>
      </w:r>
      <w:r>
        <w:rPr>
          <w:color w:val="000000"/>
          <w:sz w:val="24"/>
          <w:szCs w:val="24"/>
        </w:rPr>
        <w:br/>
        <w:t xml:space="preserve">Assists the doctor, and supports his dream. </w:t>
      </w:r>
      <w:r>
        <w:rPr>
          <w:color w:val="000000"/>
          <w:sz w:val="24"/>
          <w:szCs w:val="24"/>
        </w:rPr>
        <w:br/>
        <w:t xml:space="preserve">Some have their favourite ills, and each disease</w:t>
      </w:r>
      <w:r>
        <w:rPr>
          <w:color w:val="000000"/>
          <w:sz w:val="24"/>
          <w:szCs w:val="24"/>
        </w:rPr>
        <w:br/>
        <w:t xml:space="preserve">Is but a younger branch that kills from these;</w:t>
      </w:r>
      <w:r>
        <w:rPr>
          <w:color w:val="000000"/>
          <w:sz w:val="24"/>
          <w:szCs w:val="24"/>
        </w:rPr>
        <w:br/>
        <w:t xml:space="preserve">One to the gout contracts all human pain;</w:t>
      </w:r>
      <w:r>
        <w:rPr>
          <w:color w:val="000000"/>
          <w:sz w:val="24"/>
          <w:szCs w:val="24"/>
        </w:rPr>
        <w:br/>
        <w:t xml:space="preserve">He views it raging in the frantic brain;</w:t>
      </w:r>
      <w:r>
        <w:rPr>
          <w:color w:val="000000"/>
          <w:sz w:val="24"/>
          <w:szCs w:val="24"/>
        </w:rPr>
        <w:br/>
        <w:t xml:space="preserve">Finds it in fevers all his efforts mar,</w:t>
      </w:r>
      <w:r>
        <w:rPr>
          <w:color w:val="000000"/>
          <w:sz w:val="24"/>
          <w:szCs w:val="24"/>
        </w:rPr>
        <w:br/>
        <w:t xml:space="preserve">And sees it lurking in the cold catarrh: </w:t>
      </w:r>
      <w:r>
        <w:rPr>
          <w:color w:val="000000"/>
          <w:sz w:val="24"/>
          <w:szCs w:val="24"/>
        </w:rPr>
        <w:br/>
        <w:t xml:space="preserve">Bilious by some, by others nervous seen,</w:t>
      </w:r>
      <w:r>
        <w:rPr>
          <w:color w:val="000000"/>
          <w:sz w:val="24"/>
          <w:szCs w:val="24"/>
        </w:rPr>
        <w:br/>
        <w:t xml:space="preserve">Rage the fantastic demons of the spleen;</w:t>
      </w:r>
      <w:r>
        <w:rPr>
          <w:color w:val="000000"/>
          <w:sz w:val="24"/>
          <w:szCs w:val="24"/>
        </w:rPr>
        <w:br/>
        <w:t xml:space="preserve">And every symptom of the strange disease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With every system of the sage agrees. </w:t>
      </w:r>
      <w:r>
        <w:rPr>
          <w:color w:val="000000"/>
          <w:sz w:val="24"/>
          <w:szCs w:val="24"/>
        </w:rPr>
        <w:br/>
        <w:t xml:space="preserve">   Ye frigid tribe, on whom I wasted long</w:t>
      </w:r>
      <w:r>
        <w:rPr>
          <w:color w:val="000000"/>
          <w:sz w:val="24"/>
          <w:szCs w:val="24"/>
        </w:rPr>
        <w:br/>
        <w:t xml:space="preserve">The tedious hours, and ne’er indulged in song;</w:t>
      </w:r>
      <w:r>
        <w:rPr>
          <w:color w:val="000000"/>
          <w:sz w:val="24"/>
          <w:szCs w:val="24"/>
        </w:rPr>
        <w:br/>
        <w:t xml:space="preserve">Ye first seducers of my easy heart,</w:t>
      </w:r>
      <w:r>
        <w:rPr>
          <w:color w:val="000000"/>
          <w:sz w:val="24"/>
          <w:szCs w:val="24"/>
        </w:rPr>
        <w:br/>
        <w:t xml:space="preserve">Who promised knowledge ye could not impart;</w:t>
      </w:r>
      <w:r>
        <w:rPr>
          <w:color w:val="000000"/>
          <w:sz w:val="24"/>
          <w:szCs w:val="24"/>
        </w:rPr>
        <w:br/>
        <w:t xml:space="preserve">Ye dull deluders, truth’s destructive foes;</w:t>
      </w:r>
      <w:r>
        <w:rPr>
          <w:color w:val="000000"/>
          <w:sz w:val="24"/>
          <w:szCs w:val="24"/>
        </w:rPr>
        <w:br/>
        <w:t xml:space="preserve">Ye sons of fiction, clad in stupid prose;</w:t>
      </w:r>
      <w:r>
        <w:rPr>
          <w:color w:val="000000"/>
          <w:sz w:val="24"/>
          <w:szCs w:val="24"/>
        </w:rPr>
        <w:br/>
        <w:t xml:space="preserve">Ye treacherous leaders, who, yourselves in doubt,</w:t>
      </w:r>
      <w:r>
        <w:rPr>
          <w:color w:val="000000"/>
          <w:sz w:val="24"/>
          <w:szCs w:val="24"/>
        </w:rPr>
        <w:br/>
        <w:t xml:space="preserve">Light up false fires, and send us far about;-</w:t>
      </w:r>
      <w:r>
        <w:rPr>
          <w:color w:val="000000"/>
          <w:sz w:val="24"/>
          <w:szCs w:val="24"/>
        </w:rPr>
        <w:br/>
        <w:t xml:space="preserve">Still may yon spider round your pages spin,</w:t>
      </w:r>
      <w:r>
        <w:rPr>
          <w:color w:val="000000"/>
          <w:sz w:val="24"/>
          <w:szCs w:val="24"/>
        </w:rPr>
        <w:br/>
        <w:t xml:space="preserve">Subtile and slow, her emblematic gin! </w:t>
      </w:r>
      <w:r>
        <w:rPr>
          <w:color w:val="000000"/>
          <w:sz w:val="24"/>
          <w:szCs w:val="24"/>
        </w:rPr>
        <w:br/>
        <w:t xml:space="preserve">Buried in dust and lost in silence, dwell,</w:t>
      </w:r>
      <w:r>
        <w:rPr>
          <w:color w:val="000000"/>
          <w:sz w:val="24"/>
          <w:szCs w:val="24"/>
        </w:rPr>
        <w:br/>
        <w:t xml:space="preserve">Most potent, grave, and reverend friends—­farewell! </w:t>
      </w:r>
      <w:r>
        <w:rPr>
          <w:color w:val="000000"/>
          <w:sz w:val="24"/>
          <w:szCs w:val="24"/>
        </w:rPr>
        <w:br/>
        <w:t xml:space="preserve">   Near these, and where the setting sun displays,</w:t>
      </w:r>
      <w:r>
        <w:rPr>
          <w:color w:val="000000"/>
          <w:sz w:val="24"/>
          <w:szCs w:val="24"/>
        </w:rPr>
        <w:br/>
        <w:t xml:space="preserve">Through the dim window, his departing rays,</w:t>
      </w:r>
      <w:r>
        <w:rPr>
          <w:color w:val="000000"/>
          <w:sz w:val="24"/>
          <w:szCs w:val="24"/>
        </w:rPr>
        <w:br/>
        <w:t xml:space="preserve">And gilds yon columns, there, on either side,</w:t>
      </w:r>
      <w:r>
        <w:rPr>
          <w:color w:val="000000"/>
          <w:sz w:val="24"/>
          <w:szCs w:val="24"/>
        </w:rPr>
        <w:br/>
        <w:t xml:space="preserve">The huge Abridgments of the </w:t>
      </w:r>
      <w:r>
        <w:rPr>
          <w:i/>
          <w:color w:val="000000"/>
          <w:sz w:val="24"/>
          <w:szCs w:val="24"/>
        </w:rPr>
        <w:t xml:space="preserve">law</w:t>
      </w:r>
      <w:r>
        <w:rPr>
          <w:color w:val="000000"/>
          <w:sz w:val="24"/>
          <w:szCs w:val="24"/>
        </w:rPr>
        <w:t xml:space="preserve"> abide;</w:t>
      </w:r>
      <w:r>
        <w:rPr>
          <w:color w:val="000000"/>
          <w:sz w:val="24"/>
          <w:szCs w:val="24"/>
        </w:rPr>
        <w:br/>
        <w:t xml:space="preserve">Fruitful as vice the dread correctors stand,</w:t>
      </w:r>
      <w:r>
        <w:rPr>
          <w:color w:val="000000"/>
          <w:sz w:val="24"/>
          <w:szCs w:val="24"/>
        </w:rPr>
        <w:br/>
        <w:t xml:space="preserve">And spread their guardian terrors round the land;</w:t>
      </w:r>
      <w:r>
        <w:rPr>
          <w:color w:val="000000"/>
          <w:sz w:val="24"/>
          <w:szCs w:val="24"/>
        </w:rPr>
        <w:br/>
        <w:t xml:space="preserve">Yet, as the best that human care can do</w:t>
      </w:r>
      <w:r>
        <w:rPr>
          <w:color w:val="000000"/>
          <w:sz w:val="24"/>
          <w:szCs w:val="24"/>
        </w:rPr>
        <w:br/>
        <w:t xml:space="preserve">Is mix’d with error, oft with evil too,</w:t>
      </w:r>
      <w:r>
        <w:rPr>
          <w:color w:val="000000"/>
          <w:sz w:val="24"/>
          <w:szCs w:val="24"/>
        </w:rPr>
        <w:br/>
        <w:t xml:space="preserve">Skill’d in deceit, and practised to evade,</w:t>
      </w:r>
      <w:r>
        <w:rPr>
          <w:color w:val="000000"/>
          <w:sz w:val="24"/>
          <w:szCs w:val="24"/>
        </w:rPr>
        <w:br/>
        <w:t xml:space="preserve">Knaves stand secure, for whom these laws were made,</w:t>
      </w:r>
      <w:r>
        <w:rPr>
          <w:color w:val="000000"/>
          <w:sz w:val="24"/>
          <w:szCs w:val="24"/>
        </w:rPr>
        <w:br/>
        <w:t xml:space="preserve">And justice vainly each expedient tries,</w:t>
      </w:r>
      <w:r>
        <w:rPr>
          <w:color w:val="000000"/>
          <w:sz w:val="24"/>
          <w:szCs w:val="24"/>
        </w:rPr>
        <w:br/>
        <w:t xml:space="preserve">While art eludes it, or while power defies. </w:t>
      </w:r>
      <w:r>
        <w:rPr>
          <w:color w:val="000000"/>
          <w:sz w:val="24"/>
          <w:szCs w:val="24"/>
        </w:rPr>
        <w:br/>
        <w:t xml:space="preserve">“Ah! happy age,” the youthful poet sings,</w:t>
      </w:r>
      <w:r>
        <w:rPr>
          <w:color w:val="000000"/>
          <w:sz w:val="24"/>
          <w:szCs w:val="24"/>
        </w:rPr>
        <w:br/>
        <w:t xml:space="preserve">“When the free nations knew not laws nor kings,</w:t>
      </w:r>
      <w:r>
        <w:rPr>
          <w:color w:val="000000"/>
          <w:sz w:val="24"/>
          <w:szCs w:val="24"/>
        </w:rPr>
        <w:br/>
        <w:t xml:space="preserve">When all were blest to share a common store,</w:t>
      </w:r>
      <w:r>
        <w:rPr>
          <w:color w:val="000000"/>
          <w:sz w:val="24"/>
          <w:szCs w:val="24"/>
        </w:rPr>
        <w:br/>
        <w:t xml:space="preserve">And none were proud of wealth, for none were poor,</w:t>
      </w:r>
      <w:r>
        <w:rPr>
          <w:color w:val="000000"/>
          <w:sz w:val="24"/>
          <w:szCs w:val="24"/>
        </w:rPr>
        <w:br/>
        <w:t xml:space="preserve">No wars nor tumults vex’d each still domain,</w:t>
      </w:r>
      <w:r>
        <w:rPr>
          <w:color w:val="000000"/>
          <w:sz w:val="24"/>
          <w:szCs w:val="24"/>
        </w:rPr>
        <w:br/>
        <w:t xml:space="preserve">No thirst of empire, no desire of gain;</w:t>
      </w:r>
      <w:r>
        <w:rPr>
          <w:color w:val="000000"/>
          <w:sz w:val="24"/>
          <w:szCs w:val="24"/>
        </w:rPr>
        <w:br/>
        <w:t xml:space="preserve">No proud great man, nor one who would be great,</w:t>
      </w:r>
      <w:r>
        <w:rPr>
          <w:color w:val="000000"/>
          <w:sz w:val="24"/>
          <w:szCs w:val="24"/>
        </w:rPr>
        <w:br/>
        <w:t xml:space="preserve">Drove modest merit from its proper state;</w:t>
      </w:r>
      <w:r>
        <w:rPr>
          <w:color w:val="000000"/>
          <w:sz w:val="24"/>
          <w:szCs w:val="24"/>
        </w:rPr>
        <w:br/>
        <w:t xml:space="preserve">Nor into distant climes would Avarice roam,</w:t>
      </w:r>
      <w:r>
        <w:rPr>
          <w:color w:val="000000"/>
          <w:sz w:val="24"/>
          <w:szCs w:val="24"/>
        </w:rPr>
        <w:br/>
        <w:t xml:space="preserve">To fetch delights for Luxury at home: </w:t>
      </w:r>
      <w:r>
        <w:rPr>
          <w:color w:val="000000"/>
          <w:sz w:val="24"/>
          <w:szCs w:val="24"/>
        </w:rPr>
        <w:br/>
        <w:t xml:space="preserve">Bound by no ties which kept the soul in awe,</w:t>
      </w:r>
      <w:r>
        <w:rPr>
          <w:color w:val="000000"/>
          <w:sz w:val="24"/>
          <w:szCs w:val="24"/>
        </w:rPr>
        <w:br/>
        <w:t xml:space="preserve">They dwelt at liberty, and love was law!”</w:t>
      </w:r>
      <w:r>
        <w:rPr>
          <w:color w:val="000000"/>
          <w:sz w:val="24"/>
          <w:szCs w:val="24"/>
        </w:rPr>
        <w:br/>
        <w:t xml:space="preserve">   “Mistaken youth! each nation first was rude,</w:t>
      </w:r>
      <w:r>
        <w:rPr>
          <w:color w:val="000000"/>
          <w:sz w:val="24"/>
          <w:szCs w:val="24"/>
        </w:rPr>
        <w:br/>
        <w:t xml:space="preserve">Each man a cheerless son of solitude,</w:t>
      </w:r>
      <w:r>
        <w:rPr>
          <w:color w:val="000000"/>
          <w:sz w:val="24"/>
          <w:szCs w:val="24"/>
        </w:rPr>
        <w:br/>
        <w:t xml:space="preserve">To whom no joys of social life were known,</w:t>
      </w:r>
      <w:r>
        <w:rPr>
          <w:color w:val="000000"/>
          <w:sz w:val="24"/>
          <w:szCs w:val="24"/>
        </w:rPr>
        <w:br/>
        <w:t xml:space="preserve">None felt a care that was not all his own;</w:t>
      </w:r>
      <w:r>
        <w:rPr>
          <w:color w:val="000000"/>
          <w:sz w:val="24"/>
          <w:szCs w:val="24"/>
        </w:rPr>
        <w:br/>
        <w:t xml:space="preserve">Or in some languid clime his abject soul</w:t>
      </w:r>
      <w:r>
        <w:rPr>
          <w:color w:val="000000"/>
          <w:sz w:val="24"/>
          <w:szCs w:val="24"/>
        </w:rPr>
        <w:br/>
        <w:t xml:space="preserve">Bow’d to a little tyrant’s stern control;</w:t>
      </w:r>
      <w:r>
        <w:rPr>
          <w:color w:val="000000"/>
          <w:sz w:val="24"/>
          <w:szCs w:val="24"/>
        </w:rPr>
        <w:br/>
        <w:t xml:space="preserve">A slave, with slaves his monarch’s throne he raised,</w:t>
      </w:r>
      <w:r>
        <w:rPr>
          <w:color w:val="000000"/>
          <w:sz w:val="24"/>
          <w:szCs w:val="24"/>
        </w:rPr>
        <w:br/>
        <w:t xml:space="preserve">And in rude song his ruder idol praised;</w:t>
      </w:r>
      <w:r>
        <w:rPr>
          <w:color w:val="000000"/>
          <w:sz w:val="24"/>
          <w:szCs w:val="24"/>
        </w:rPr>
        <w:br/>
        <w:t xml:space="preserve">The meaner cares of life were all he knew;</w:t>
      </w:r>
      <w:r>
        <w:rPr>
          <w:color w:val="000000"/>
          <w:sz w:val="24"/>
          <w:szCs w:val="24"/>
        </w:rPr>
        <w:br/>
        <w:t xml:space="preserve">Bounded his pleasures, and his wishes few;</w:t>
      </w:r>
      <w:r>
        <w:rPr>
          <w:color w:val="000000"/>
          <w:sz w:val="24"/>
          <w:szCs w:val="24"/>
        </w:rPr>
        <w:br/>
        <w:t xml:space="preserve">But when by slow degrees the Arts arose,</w:t>
      </w:r>
      <w:r>
        <w:rPr>
          <w:color w:val="000000"/>
          <w:sz w:val="24"/>
          <w:szCs w:val="24"/>
        </w:rPr>
        <w:br/>
        <w:t xml:space="preserve">And Science waken’d from her long repose;</w:t>
      </w:r>
      <w:r>
        <w:rPr>
          <w:color w:val="000000"/>
          <w:sz w:val="24"/>
          <w:szCs w:val="24"/>
        </w:rPr>
        <w:br/>
        <w:t xml:space="preserve">When Commerce, rising from the bed of ease,</w:t>
      </w:r>
      <w:r>
        <w:rPr>
          <w:color w:val="000000"/>
          <w:sz w:val="24"/>
          <w:szCs w:val="24"/>
        </w:rPr>
        <w:br/>
        <w:t xml:space="preserve">Ran round the land, and pointed to the seas;</w:t>
      </w:r>
      <w:r>
        <w:rPr>
          <w:color w:val="000000"/>
          <w:sz w:val="24"/>
          <w:szCs w:val="24"/>
        </w:rPr>
        <w:br/>
        <w:t xml:space="preserve">When Emulation, born with jealous eye,</w:t>
      </w:r>
      <w:r>
        <w:rPr>
          <w:color w:val="000000"/>
          <w:sz w:val="24"/>
          <w:szCs w:val="24"/>
        </w:rPr>
        <w:br/>
        <w:t xml:space="preserve">And Avarice, lent their spurs to industry;</w:t>
      </w:r>
      <w:r>
        <w:rPr>
          <w:color w:val="000000"/>
          <w:sz w:val="24"/>
          <w:szCs w:val="24"/>
        </w:rPr>
        <w:br/>
        <w:t xml:space="preserve">Then one by one the numerous laws were made,</w:t>
      </w:r>
      <w:r>
        <w:rPr>
          <w:color w:val="000000"/>
          <w:sz w:val="24"/>
          <w:szCs w:val="24"/>
        </w:rPr>
        <w:br/>
        <w:t xml:space="preserve">Those to control, and these to succour trade;</w:t>
      </w:r>
      <w:r>
        <w:rPr>
          <w:color w:val="000000"/>
          <w:sz w:val="24"/>
          <w:szCs w:val="24"/>
        </w:rPr>
        <w:br/>
        <w:t xml:space="preserve">To curb the insolence of rude command,</w:t>
      </w:r>
      <w:r>
        <w:rPr>
          <w:color w:val="000000"/>
          <w:sz w:val="24"/>
          <w:szCs w:val="24"/>
        </w:rPr>
        <w:br/>
        <w:t xml:space="preserve">To snatch the victim from the usurer’s hand;</w:t>
      </w:r>
      <w:r>
        <w:rPr>
          <w:color w:val="000000"/>
          <w:sz w:val="24"/>
          <w:szCs w:val="24"/>
        </w:rPr>
        <w:br/>
        <w:t xml:space="preserve">To awe the bold, to yield the wrong’d redress,</w:t>
      </w:r>
      <w:r>
        <w:rPr>
          <w:color w:val="000000"/>
          <w:sz w:val="24"/>
          <w:szCs w:val="24"/>
        </w:rPr>
        <w:br/>
        <w:t xml:space="preserve">And feed the poor with Luxury’s excess.” {3}</w:t>
      </w:r>
      <w:r>
        <w:rPr>
          <w:color w:val="000000"/>
          <w:sz w:val="24"/>
          <w:szCs w:val="24"/>
        </w:rPr>
        <w:br/>
        <w:t xml:space="preserve">   Like some vast flood, unbounded, fierce, and strong,</w:t>
      </w:r>
      <w:r>
        <w:rPr>
          <w:color w:val="000000"/>
          <w:sz w:val="24"/>
          <w:szCs w:val="24"/>
        </w:rPr>
        <w:br/>
        <w:t xml:space="preserve">His nature leads ungovern’d man along;</w:t>
      </w:r>
      <w:r>
        <w:rPr>
          <w:color w:val="000000"/>
          <w:sz w:val="24"/>
          <w:szCs w:val="24"/>
        </w:rPr>
        <w:br/>
        <w:t xml:space="preserve">Like mighty bulwarks made to stem that tide,</w:t>
      </w:r>
      <w:r>
        <w:rPr>
          <w:color w:val="000000"/>
          <w:sz w:val="24"/>
          <w:szCs w:val="24"/>
        </w:rPr>
        <w:br/>
        <w:t xml:space="preserve">The laws are form’d, and placed on ev’ry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side;</w:t>
      </w:r>
      <w:r>
        <w:rPr>
          <w:color w:val="000000"/>
          <w:sz w:val="24"/>
          <w:szCs w:val="24"/>
        </w:rPr>
        <w:br/>
        <w:t xml:space="preserve">Whene’er it breaks the bounds by these decreed,</w:t>
      </w:r>
      <w:r>
        <w:rPr>
          <w:color w:val="000000"/>
          <w:sz w:val="24"/>
          <w:szCs w:val="24"/>
        </w:rPr>
        <w:br/>
        <w:t xml:space="preserve">New statutes rise, and stronger laws succeed;</w:t>
      </w:r>
      <w:r>
        <w:rPr>
          <w:color w:val="000000"/>
          <w:sz w:val="24"/>
          <w:szCs w:val="24"/>
        </w:rPr>
        <w:br/>
        <w:t xml:space="preserve">More and more gentle grows the dying stream,</w:t>
      </w:r>
      <w:r>
        <w:rPr>
          <w:color w:val="000000"/>
          <w:sz w:val="24"/>
          <w:szCs w:val="24"/>
        </w:rPr>
        <w:br/>
        <w:t xml:space="preserve">More and more strong the rising bulwarks seem;</w:t>
      </w:r>
      <w:r>
        <w:rPr>
          <w:color w:val="000000"/>
          <w:sz w:val="24"/>
          <w:szCs w:val="24"/>
        </w:rPr>
        <w:br/>
        <w:t xml:space="preserve">Till, like a miner working sure and slow,</w:t>
      </w:r>
      <w:r>
        <w:rPr>
          <w:color w:val="000000"/>
          <w:sz w:val="24"/>
          <w:szCs w:val="24"/>
        </w:rPr>
        <w:br/>
        <w:t xml:space="preserve">Luxury creeps on, and ruins all below;</w:t>
      </w:r>
      <w:r>
        <w:rPr>
          <w:color w:val="000000"/>
          <w:sz w:val="24"/>
          <w:szCs w:val="24"/>
        </w:rPr>
        <w:br/>
        <w:t xml:space="preserve">The basis sinks, the ample piles decay;</w:t>
      </w:r>
      <w:r>
        <w:rPr>
          <w:color w:val="000000"/>
          <w:sz w:val="24"/>
          <w:szCs w:val="24"/>
        </w:rPr>
        <w:br/>
        <w:t xml:space="preserve">The stately fabric, shakes and falls away;</w:t>
      </w:r>
      <w:r>
        <w:rPr>
          <w:color w:val="000000"/>
          <w:sz w:val="24"/>
          <w:szCs w:val="24"/>
        </w:rPr>
        <w:br/>
        <w:t xml:space="preserve">Primeval want and ignorance come on,</w:t>
      </w:r>
      <w:r>
        <w:rPr>
          <w:color w:val="000000"/>
          <w:sz w:val="24"/>
          <w:szCs w:val="24"/>
        </w:rPr>
        <w:br/>
        <w:t xml:space="preserve">But Freedom, that exalts the savage state, is gone. </w:t>
      </w:r>
      <w:r>
        <w:rPr>
          <w:color w:val="000000"/>
          <w:sz w:val="24"/>
          <w:szCs w:val="24"/>
        </w:rPr>
        <w:br/>
        <w:t xml:space="preserve">   Next, </w:t>
      </w:r>
      <w:r>
        <w:rPr>
          <w:i/>
          <w:color w:val="000000"/>
          <w:sz w:val="24"/>
          <w:szCs w:val="24"/>
        </w:rPr>
        <w:t xml:space="preserve">history</w:t>
      </w:r>
      <w:r>
        <w:rPr>
          <w:color w:val="000000"/>
          <w:sz w:val="24"/>
          <w:szCs w:val="24"/>
        </w:rPr>
        <w:t xml:space="preserve"> ranks;—­there full in front she lies,</w:t>
      </w:r>
      <w:r>
        <w:rPr>
          <w:color w:val="000000"/>
          <w:sz w:val="24"/>
          <w:szCs w:val="24"/>
        </w:rPr>
        <w:br/>
        <w:t xml:space="preserve">And every nation her dread tale supplies;</w:t>
      </w:r>
      <w:r>
        <w:rPr>
          <w:color w:val="000000"/>
          <w:sz w:val="24"/>
          <w:szCs w:val="24"/>
        </w:rPr>
        <w:br/>
        <w:t xml:space="preserve">Yet History has her doubts, and every age</w:t>
      </w:r>
      <w:r>
        <w:rPr>
          <w:color w:val="000000"/>
          <w:sz w:val="24"/>
          <w:szCs w:val="24"/>
        </w:rPr>
        <w:br/>
        <w:t xml:space="preserve">With sceptic queries marks the passing page;</w:t>
      </w:r>
      <w:r>
        <w:rPr>
          <w:color w:val="000000"/>
          <w:sz w:val="24"/>
          <w:szCs w:val="24"/>
        </w:rPr>
        <w:br/>
        <w:t xml:space="preserve">Records of old nor later date are clear,</w:t>
      </w:r>
      <w:r>
        <w:rPr>
          <w:color w:val="000000"/>
          <w:sz w:val="24"/>
          <w:szCs w:val="24"/>
        </w:rPr>
        <w:br/>
        <w:t xml:space="preserve">Too distant those, and these are placed too near;</w:t>
      </w:r>
      <w:r>
        <w:rPr>
          <w:color w:val="000000"/>
          <w:sz w:val="24"/>
          <w:szCs w:val="24"/>
        </w:rPr>
        <w:br/>
        <w:t xml:space="preserve">There time conceals the objects from our view,</w:t>
      </w:r>
      <w:r>
        <w:rPr>
          <w:color w:val="000000"/>
          <w:sz w:val="24"/>
          <w:szCs w:val="24"/>
        </w:rPr>
        <w:br/>
        <w:t xml:space="preserve">Here our own passions and a writer’s too: </w:t>
      </w:r>
      <w:r>
        <w:rPr>
          <w:color w:val="000000"/>
          <w:sz w:val="24"/>
          <w:szCs w:val="24"/>
        </w:rPr>
        <w:br/>
        <w:t xml:space="preserve">Yet, in these volumes, see how states arose! </w:t>
      </w:r>
      <w:r>
        <w:rPr>
          <w:color w:val="000000"/>
          <w:sz w:val="24"/>
          <w:szCs w:val="24"/>
        </w:rPr>
        <w:br/>
        <w:t xml:space="preserve">Guarded by virtue from surrounding foes;</w:t>
      </w:r>
      <w:r>
        <w:rPr>
          <w:color w:val="000000"/>
          <w:sz w:val="24"/>
          <w:szCs w:val="24"/>
        </w:rPr>
        <w:br/>
        <w:t xml:space="preserve">Their virtue lost, and of their triumphs vain,</w:t>
      </w:r>
      <w:r>
        <w:rPr>
          <w:color w:val="000000"/>
          <w:sz w:val="24"/>
          <w:szCs w:val="24"/>
        </w:rPr>
        <w:br/>
        <w:t xml:space="preserve">Lo! how they sunk to slavery again! </w:t>
      </w:r>
      <w:r>
        <w:rPr>
          <w:color w:val="000000"/>
          <w:sz w:val="24"/>
          <w:szCs w:val="24"/>
        </w:rPr>
        <w:br/>
        <w:t xml:space="preserve">Satiate with power, of fame and wealth possess’d,</w:t>
      </w:r>
      <w:r>
        <w:rPr>
          <w:color w:val="000000"/>
          <w:sz w:val="24"/>
          <w:szCs w:val="24"/>
        </w:rPr>
        <w:br/>
        <w:t xml:space="preserve">A nation grows too glorious to be blest;</w:t>
      </w:r>
      <w:r>
        <w:rPr>
          <w:color w:val="000000"/>
          <w:sz w:val="24"/>
          <w:szCs w:val="24"/>
        </w:rPr>
        <w:br/>
        <w:t xml:space="preserve">Conspicuous made, she stands the mark of all,</w:t>
      </w:r>
      <w:r>
        <w:rPr>
          <w:color w:val="000000"/>
          <w:sz w:val="24"/>
          <w:szCs w:val="24"/>
        </w:rPr>
        <w:br/>
        <w:t xml:space="preserve">And foes join foes to triumph in her fall. </w:t>
      </w:r>
      <w:r>
        <w:rPr>
          <w:color w:val="000000"/>
          <w:sz w:val="24"/>
          <w:szCs w:val="24"/>
        </w:rPr>
        <w:br/>
        <w:t xml:space="preserve">   Thus speaks the page that paints ambition’s race,</w:t>
      </w:r>
      <w:r>
        <w:rPr>
          <w:color w:val="000000"/>
          <w:sz w:val="24"/>
          <w:szCs w:val="24"/>
        </w:rPr>
        <w:br/>
        <w:t xml:space="preserve">The monarch’s pride, his glory, his disgrace;</w:t>
      </w:r>
      <w:r>
        <w:rPr>
          <w:color w:val="000000"/>
          <w:sz w:val="24"/>
          <w:szCs w:val="24"/>
        </w:rPr>
        <w:br/>
        <w:t xml:space="preserve">The headlong course, that madd’ning heroes run,</w:t>
      </w:r>
      <w:r>
        <w:rPr>
          <w:color w:val="000000"/>
          <w:sz w:val="24"/>
          <w:szCs w:val="24"/>
        </w:rPr>
        <w:br/>
        <w:t xml:space="preserve">How soon triumphant, and how soon undone;</w:t>
      </w:r>
      <w:r>
        <w:rPr>
          <w:color w:val="000000"/>
          <w:sz w:val="24"/>
          <w:szCs w:val="24"/>
        </w:rPr>
        <w:br/>
        <w:t xml:space="preserve">How slaves, turn’d tyrants, offer crowns to sale,</w:t>
      </w:r>
      <w:r>
        <w:rPr>
          <w:color w:val="000000"/>
          <w:sz w:val="24"/>
          <w:szCs w:val="24"/>
        </w:rPr>
        <w:br/>
        <w:t xml:space="preserve">And each fall’n nation’s melancholy tale. </w:t>
      </w:r>
      <w:r>
        <w:rPr>
          <w:color w:val="000000"/>
          <w:sz w:val="24"/>
          <w:szCs w:val="24"/>
        </w:rPr>
        <w:br/>
        <w:t xml:space="preserve">   Lo! where of late the Book of Martyrs stood,</w:t>
      </w:r>
      <w:r>
        <w:rPr>
          <w:color w:val="000000"/>
          <w:sz w:val="24"/>
          <w:szCs w:val="24"/>
        </w:rPr>
        <w:br/>
        <w:t xml:space="preserve">Old pious tracts, and Bibles bound in wood;</w:t>
      </w:r>
      <w:r>
        <w:rPr>
          <w:color w:val="000000"/>
          <w:sz w:val="24"/>
          <w:szCs w:val="24"/>
        </w:rPr>
        <w:br/>
        <w:t xml:space="preserve">There, such the taste of our degenerate age,</w:t>
      </w:r>
      <w:r>
        <w:rPr>
          <w:color w:val="000000"/>
          <w:sz w:val="24"/>
          <w:szCs w:val="24"/>
        </w:rPr>
        <w:br/>
        <w:t xml:space="preserve">Stand the profane delusions of the </w:t>
      </w:r>
      <w:r>
        <w:rPr>
          <w:i/>
          <w:color w:val="000000"/>
          <w:sz w:val="24"/>
          <w:szCs w:val="24"/>
        </w:rPr>
        <w:t xml:space="preserve">Stage</w:t>
      </w:r>
      <w:r>
        <w:rPr>
          <w:color w:val="000000"/>
          <w:sz w:val="24"/>
          <w:szCs w:val="24"/>
        </w:rPr>
        <w:t xml:space="preserve">: </w:t>
      </w:r>
      <w:r>
        <w:rPr>
          <w:color w:val="000000"/>
          <w:sz w:val="24"/>
          <w:szCs w:val="24"/>
        </w:rPr>
        <w:br/>
        <w:t xml:space="preserve">Yet virtue owns the </w:t>
      </w:r>
      <w:r>
        <w:rPr>
          <w:i/>
          <w:color w:val="000000"/>
          <w:sz w:val="24"/>
          <w:szCs w:val="24"/>
        </w:rPr>
        <w:t xml:space="preserve">tragic</w:t>
      </w:r>
      <w:r>
        <w:rPr>
          <w:color w:val="000000"/>
          <w:sz w:val="24"/>
          <w:szCs w:val="24"/>
        </w:rPr>
        <w:t xml:space="preserve"> </w:t>
      </w:r>
      <w:r>
        <w:rPr>
          <w:i/>
          <w:color w:val="000000"/>
          <w:sz w:val="24"/>
          <w:szCs w:val="24"/>
        </w:rPr>
        <w:t xml:space="preserve">Muse</w:t>
      </w:r>
      <w:r>
        <w:rPr>
          <w:color w:val="000000"/>
          <w:sz w:val="24"/>
          <w:szCs w:val="24"/>
        </w:rPr>
        <w:t xml:space="preserve"> a friend,</w:t>
      </w:r>
      <w:r>
        <w:rPr>
          <w:color w:val="000000"/>
          <w:sz w:val="24"/>
          <w:szCs w:val="24"/>
        </w:rPr>
        <w:br/>
        <w:t xml:space="preserve">Fable her means, morality her end;</w:t>
      </w:r>
      <w:r>
        <w:rPr>
          <w:color w:val="000000"/>
          <w:sz w:val="24"/>
          <w:szCs w:val="24"/>
        </w:rPr>
        <w:br/>
        <w:t xml:space="preserve">For this she rules all passions in their turns,</w:t>
      </w:r>
      <w:r>
        <w:rPr>
          <w:color w:val="000000"/>
          <w:sz w:val="24"/>
          <w:szCs w:val="24"/>
        </w:rPr>
        <w:br/>
        <w:t xml:space="preserve">And now the bosom bleeds, and now it burns;</w:t>
      </w:r>
      <w:r>
        <w:rPr>
          <w:color w:val="000000"/>
          <w:sz w:val="24"/>
          <w:szCs w:val="24"/>
        </w:rPr>
        <w:br/>
        <w:t xml:space="preserve">Pity with weeping eye surveys her bowl,</w:t>
      </w:r>
      <w:r>
        <w:rPr>
          <w:color w:val="000000"/>
          <w:sz w:val="24"/>
          <w:szCs w:val="24"/>
        </w:rPr>
        <w:br/>
        <w:t xml:space="preserve">Her anger swells, her terror chills the soul;</w:t>
      </w:r>
      <w:r>
        <w:rPr>
          <w:color w:val="000000"/>
          <w:sz w:val="24"/>
          <w:szCs w:val="24"/>
        </w:rPr>
        <w:br/>
        <w:t xml:space="preserve">She makes the vile to virtue yield applause,</w:t>
      </w:r>
      <w:r>
        <w:rPr>
          <w:color w:val="000000"/>
          <w:sz w:val="24"/>
          <w:szCs w:val="24"/>
        </w:rPr>
        <w:br/>
        <w:t xml:space="preserve">And own her sceptre while they break her laws;</w:t>
      </w:r>
      <w:r>
        <w:rPr>
          <w:color w:val="000000"/>
          <w:sz w:val="24"/>
          <w:szCs w:val="24"/>
        </w:rPr>
        <w:br/>
        <w:t xml:space="preserve">For vice in others is abhorr’d of all,</w:t>
      </w:r>
      <w:r>
        <w:rPr>
          <w:color w:val="000000"/>
          <w:sz w:val="24"/>
          <w:szCs w:val="24"/>
        </w:rPr>
        <w:br/>
        <w:t xml:space="preserve">And villains triumph when the worthless fall. </w:t>
      </w:r>
      <w:r>
        <w:rPr>
          <w:color w:val="000000"/>
          <w:sz w:val="24"/>
          <w:szCs w:val="24"/>
        </w:rPr>
        <w:br/>
        <w:t xml:space="preserve">   Not thus her sister </w:t>
      </w:r>
      <w:r>
        <w:rPr>
          <w:i/>
          <w:color w:val="000000"/>
          <w:sz w:val="24"/>
          <w:szCs w:val="24"/>
        </w:rPr>
        <w:t xml:space="preserve">comedy</w:t>
      </w:r>
      <w:r>
        <w:rPr>
          <w:color w:val="000000"/>
          <w:sz w:val="24"/>
          <w:szCs w:val="24"/>
        </w:rPr>
        <w:t xml:space="preserve"> prevails,</w:t>
      </w:r>
      <w:r>
        <w:rPr>
          <w:color w:val="000000"/>
          <w:sz w:val="24"/>
          <w:szCs w:val="24"/>
        </w:rPr>
        <w:br/>
        <w:t xml:space="preserve">Who shoots at Folly, for her arrow fails;</w:t>
      </w:r>
      <w:r>
        <w:rPr>
          <w:color w:val="000000"/>
          <w:sz w:val="24"/>
          <w:szCs w:val="24"/>
        </w:rPr>
        <w:br/>
        <w:t xml:space="preserve">Folly, by Dulness arm’d, eludes the wound,</w:t>
      </w:r>
      <w:r>
        <w:rPr>
          <w:color w:val="000000"/>
          <w:sz w:val="24"/>
          <w:szCs w:val="24"/>
        </w:rPr>
        <w:br/>
        <w:t xml:space="preserve">And harmless sees the feather’d shafts rebound;</w:t>
      </w:r>
      <w:r>
        <w:rPr>
          <w:color w:val="000000"/>
          <w:sz w:val="24"/>
          <w:szCs w:val="24"/>
        </w:rPr>
        <w:br/>
        <w:t xml:space="preserve">Unhurt she stands, applauds the archer’s skill,</w:t>
      </w:r>
      <w:r>
        <w:rPr>
          <w:color w:val="000000"/>
          <w:sz w:val="24"/>
          <w:szCs w:val="24"/>
        </w:rPr>
        <w:br/>
        <w:t xml:space="preserve">Laughs at her malice, and is Folly still. </w:t>
      </w:r>
      <w:r>
        <w:rPr>
          <w:color w:val="000000"/>
          <w:sz w:val="24"/>
          <w:szCs w:val="24"/>
        </w:rPr>
        <w:br/>
        <w:t xml:space="preserve">Yet well the Muse portrays, in fancied scenes,</w:t>
      </w:r>
      <w:r>
        <w:rPr>
          <w:color w:val="000000"/>
          <w:sz w:val="24"/>
          <w:szCs w:val="24"/>
        </w:rPr>
        <w:br/>
        <w:t xml:space="preserve">What pride will stoop to, what profession means;</w:t>
      </w:r>
      <w:r>
        <w:rPr>
          <w:color w:val="000000"/>
          <w:sz w:val="24"/>
          <w:szCs w:val="24"/>
        </w:rPr>
        <w:br/>
        <w:t xml:space="preserve">How formal fools the farce of state applaud;</w:t>
      </w:r>
      <w:r>
        <w:rPr>
          <w:color w:val="000000"/>
          <w:sz w:val="24"/>
          <w:szCs w:val="24"/>
        </w:rPr>
        <w:br/>
        <w:t xml:space="preserve">How caution watches at the lips of fraud;</w:t>
      </w:r>
      <w:r>
        <w:rPr>
          <w:color w:val="000000"/>
          <w:sz w:val="24"/>
          <w:szCs w:val="24"/>
        </w:rPr>
        <w:br/>
        <w:t xml:space="preserve">The wordy variance of domestic life;</w:t>
      </w:r>
      <w:r>
        <w:rPr>
          <w:color w:val="000000"/>
          <w:sz w:val="24"/>
          <w:szCs w:val="24"/>
        </w:rPr>
        <w:br/>
        <w:t xml:space="preserve">The tyrant husband, the retorting wife;</w:t>
      </w:r>
      <w:r>
        <w:rPr>
          <w:color w:val="000000"/>
          <w:sz w:val="24"/>
          <w:szCs w:val="24"/>
        </w:rPr>
        <w:br/>
        <w:t xml:space="preserve">The snares for innocence, the lie of trade,</w:t>
      </w:r>
      <w:r>
        <w:rPr>
          <w:color w:val="000000"/>
          <w:sz w:val="24"/>
          <w:szCs w:val="24"/>
        </w:rPr>
        <w:br/>
        <w:t xml:space="preserve">And the smooth tongue’s habitual masquerade. </w:t>
      </w:r>
      <w:r>
        <w:rPr>
          <w:color w:val="000000"/>
          <w:sz w:val="24"/>
          <w:szCs w:val="24"/>
        </w:rPr>
        <w:br/>
        <w:t xml:space="preserve">   With her the Virtues too obtain a place,</w:t>
      </w:r>
      <w:r>
        <w:rPr>
          <w:color w:val="000000"/>
          <w:sz w:val="24"/>
          <w:szCs w:val="24"/>
        </w:rPr>
        <w:br/>
        <w:t xml:space="preserve">Each gentle passion, each becoming grace;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The social joy in life’s securer road,</w:t>
      </w:r>
      <w:r>
        <w:rPr>
          <w:color w:val="000000"/>
          <w:sz w:val="24"/>
          <w:szCs w:val="24"/>
        </w:rPr>
        <w:br/>
        <w:t xml:space="preserve">Its easy pleasure, its substantial good;</w:t>
      </w:r>
      <w:r>
        <w:rPr>
          <w:color w:val="000000"/>
          <w:sz w:val="24"/>
          <w:szCs w:val="24"/>
        </w:rPr>
        <w:br/>
        <w:t xml:space="preserve">The happy thought that conscious virtue gives,</w:t>
      </w:r>
      <w:r>
        <w:rPr>
          <w:color w:val="000000"/>
          <w:sz w:val="24"/>
          <w:szCs w:val="24"/>
        </w:rPr>
        <w:br/>
        <w:t xml:space="preserve">And all that ought to live, and all that lives. </w:t>
      </w:r>
      <w:r>
        <w:rPr>
          <w:color w:val="000000"/>
          <w:sz w:val="24"/>
          <w:szCs w:val="24"/>
        </w:rPr>
        <w:br/>
        <w:t xml:space="preserve">   But who are these?  Methinks a noble mien</w:t>
      </w:r>
      <w:r>
        <w:rPr>
          <w:color w:val="000000"/>
          <w:sz w:val="24"/>
          <w:szCs w:val="24"/>
        </w:rPr>
        <w:br/>
        <w:t xml:space="preserve">And awful grandeur in their form are seen,</w:t>
      </w:r>
      <w:r>
        <w:rPr>
          <w:color w:val="000000"/>
          <w:sz w:val="24"/>
          <w:szCs w:val="24"/>
        </w:rPr>
        <w:br/>
        <w:t xml:space="preserve">Now in disgrace:  what though by time is spread</w:t>
      </w:r>
      <w:r>
        <w:rPr>
          <w:color w:val="000000"/>
          <w:sz w:val="24"/>
          <w:szCs w:val="24"/>
        </w:rPr>
        <w:br/>
        <w:t xml:space="preserve">Polluting dust o’er every reverend head;</w:t>
      </w:r>
      <w:r>
        <w:rPr>
          <w:color w:val="000000"/>
          <w:sz w:val="24"/>
          <w:szCs w:val="24"/>
        </w:rPr>
        <w:br/>
        <w:t xml:space="preserve">What though beneath yon gilded tribe they lie,</w:t>
      </w:r>
      <w:r>
        <w:rPr>
          <w:color w:val="000000"/>
          <w:sz w:val="24"/>
          <w:szCs w:val="24"/>
        </w:rPr>
        <w:br/>
        <w:t xml:space="preserve">And dull observers pass insulting by: </w:t>
      </w:r>
      <w:r>
        <w:rPr>
          <w:color w:val="000000"/>
          <w:sz w:val="24"/>
          <w:szCs w:val="24"/>
        </w:rPr>
        <w:br/>
        <w:t xml:space="preserve">Forbid it shame, forbid it decent awe,</w:t>
      </w:r>
      <w:r>
        <w:rPr>
          <w:color w:val="000000"/>
          <w:sz w:val="24"/>
          <w:szCs w:val="24"/>
        </w:rPr>
        <w:br/>
        <w:t xml:space="preserve">What seems so grave, should no attention draw! </w:t>
      </w:r>
      <w:r>
        <w:rPr>
          <w:color w:val="000000"/>
          <w:sz w:val="24"/>
          <w:szCs w:val="24"/>
        </w:rPr>
        <w:br/>
        <w:t xml:space="preserve">Come, let us then with reverend step advance,</w:t>
      </w:r>
      <w:r>
        <w:rPr>
          <w:color w:val="000000"/>
          <w:sz w:val="24"/>
          <w:szCs w:val="24"/>
        </w:rPr>
        <w:br/>
        <w:t xml:space="preserve">And greet—­the ancient worthies of </w:t>
      </w:r>
      <w:r>
        <w:rPr>
          <w:i/>
          <w:color w:val="000000"/>
          <w:sz w:val="24"/>
          <w:szCs w:val="24"/>
        </w:rPr>
        <w:t xml:space="preserve">Romance</w:t>
      </w:r>
      <w:r>
        <w:rPr>
          <w:color w:val="000000"/>
          <w:sz w:val="24"/>
          <w:szCs w:val="24"/>
        </w:rPr>
        <w:t xml:space="preserve">. </w:t>
      </w:r>
      <w:r>
        <w:rPr>
          <w:color w:val="000000"/>
          <w:sz w:val="24"/>
          <w:szCs w:val="24"/>
        </w:rPr>
        <w:br/>
        <w:t xml:space="preserve">   Hence, ye profane!  I feel a former dread,</w:t>
      </w:r>
      <w:r>
        <w:rPr>
          <w:color w:val="000000"/>
          <w:sz w:val="24"/>
          <w:szCs w:val="24"/>
        </w:rPr>
        <w:br/>
        <w:t xml:space="preserve">A thousand visions float around my head: </w:t>
      </w:r>
      <w:r>
        <w:rPr>
          <w:color w:val="000000"/>
          <w:sz w:val="24"/>
          <w:szCs w:val="24"/>
        </w:rPr>
        <w:br/>
        <w:t xml:space="preserve">Hark! hollow blasts through empty courts resound,</w:t>
      </w:r>
      <w:r>
        <w:rPr>
          <w:color w:val="000000"/>
          <w:sz w:val="24"/>
          <w:szCs w:val="24"/>
        </w:rPr>
        <w:br/>
        <w:t xml:space="preserve">And shadowy forms with staring eyes stalk round;</w:t>
      </w:r>
      <w:r>
        <w:rPr>
          <w:color w:val="000000"/>
          <w:sz w:val="24"/>
          <w:szCs w:val="24"/>
        </w:rPr>
        <w:br/>
        <w:t xml:space="preserve">See! moats and bridges, walls and castles rise,</w:t>
      </w:r>
      <w:r>
        <w:rPr>
          <w:color w:val="000000"/>
          <w:sz w:val="24"/>
          <w:szCs w:val="24"/>
        </w:rPr>
        <w:br/>
        <w:t xml:space="preserve">Ghosts, fairies, demons, dance before our eyes;</w:t>
      </w:r>
      <w:r>
        <w:rPr>
          <w:color w:val="000000"/>
          <w:sz w:val="24"/>
          <w:szCs w:val="24"/>
        </w:rPr>
        <w:br/>
        <w:t xml:space="preserve">Lo! magic verse inscribed on golden gate,</w:t>
      </w:r>
      <w:r>
        <w:rPr>
          <w:color w:val="000000"/>
          <w:sz w:val="24"/>
          <w:szCs w:val="24"/>
        </w:rPr>
        <w:br/>
        <w:t xml:space="preserve">And bloody hand that beckons on to fate:-</w:t>
      </w:r>
      <w:r>
        <w:rPr>
          <w:color w:val="000000"/>
          <w:sz w:val="24"/>
          <w:szCs w:val="24"/>
        </w:rPr>
        <w:br/>
        <w:t xml:space="preserve">“And who art thou, thou little page, unfold? </w:t>
      </w:r>
      <w:r>
        <w:rPr>
          <w:color w:val="000000"/>
          <w:sz w:val="24"/>
          <w:szCs w:val="24"/>
        </w:rPr>
        <w:br/>
        <w:t xml:space="preserve">Say, doth thy lord my Claribel withhold? </w:t>
      </w:r>
      <w:r>
        <w:rPr>
          <w:color w:val="000000"/>
          <w:sz w:val="24"/>
          <w:szCs w:val="24"/>
        </w:rPr>
        <w:br/>
        <w:t xml:space="preserve">Go tell him straight, Sir Knight, thou must resign</w:t>
      </w:r>
      <w:r>
        <w:rPr>
          <w:color w:val="000000"/>
          <w:sz w:val="24"/>
          <w:szCs w:val="24"/>
        </w:rPr>
        <w:br/>
        <w:t xml:space="preserve">The captive queen;—­for Claribel is mine.” </w:t>
      </w:r>
      <w:r>
        <w:rPr>
          <w:color w:val="000000"/>
          <w:sz w:val="24"/>
          <w:szCs w:val="24"/>
        </w:rPr>
        <w:br/>
        <w:t xml:space="preserve">Away he flies; and now for bloody deeds,</w:t>
      </w:r>
      <w:r>
        <w:rPr>
          <w:color w:val="000000"/>
          <w:sz w:val="24"/>
          <w:szCs w:val="24"/>
        </w:rPr>
        <w:br/>
        <w:t xml:space="preserve">Black suits of armour, masks, and foaming steeds;</w:t>
      </w:r>
      <w:r>
        <w:rPr>
          <w:color w:val="000000"/>
          <w:sz w:val="24"/>
          <w:szCs w:val="24"/>
        </w:rPr>
        <w:br/>
        <w:t xml:space="preserve">The giant falls; his recreant throat I seize,</w:t>
      </w:r>
      <w:r>
        <w:rPr>
          <w:color w:val="000000"/>
          <w:sz w:val="24"/>
          <w:szCs w:val="24"/>
        </w:rPr>
        <w:br/>
        <w:t xml:space="preserve">And from his corslet take the massy keys:-</w:t>
      </w:r>
      <w:r>
        <w:rPr>
          <w:color w:val="000000"/>
          <w:sz w:val="24"/>
          <w:szCs w:val="24"/>
        </w:rPr>
        <w:br/>
        <w:t xml:space="preserve">Dukes, lords, and knights, in long procession move,</w:t>
      </w:r>
      <w:r>
        <w:rPr>
          <w:color w:val="000000"/>
          <w:sz w:val="24"/>
          <w:szCs w:val="24"/>
        </w:rPr>
        <w:br/>
        <w:t xml:space="preserve">Released from bondage with my virgin love:-</w:t>
      </w:r>
      <w:r>
        <w:rPr>
          <w:color w:val="000000"/>
          <w:sz w:val="24"/>
          <w:szCs w:val="24"/>
        </w:rPr>
        <w:br/>
        <w:t xml:space="preserve">She comes! she comes! in all the charms of youth,</w:t>
      </w:r>
      <w:r>
        <w:rPr>
          <w:color w:val="000000"/>
          <w:sz w:val="24"/>
          <w:szCs w:val="24"/>
        </w:rPr>
        <w:br/>
        <w:t xml:space="preserve">Unequall’d love, and unsuspected truth! </w:t>
      </w:r>
      <w:r>
        <w:rPr>
          <w:color w:val="000000"/>
          <w:sz w:val="24"/>
          <w:szCs w:val="24"/>
        </w:rPr>
        <w:br/>
        <w:t xml:space="preserve">Ah! happy he who thus, in magic themes,</w:t>
      </w:r>
      <w:r>
        <w:rPr>
          <w:color w:val="000000"/>
          <w:sz w:val="24"/>
          <w:szCs w:val="24"/>
        </w:rPr>
        <w:br/>
        <w:t xml:space="preserve">O’er worlds bewitch’d, in early rapture dreams,</w:t>
      </w:r>
      <w:r>
        <w:rPr>
          <w:color w:val="000000"/>
          <w:sz w:val="24"/>
          <w:szCs w:val="24"/>
        </w:rPr>
        <w:br/>
        <w:t xml:space="preserve">Where wild Enchantment waves her potent wand,</w:t>
      </w:r>
      <w:r>
        <w:rPr>
          <w:color w:val="000000"/>
          <w:sz w:val="24"/>
          <w:szCs w:val="24"/>
        </w:rPr>
        <w:br/>
        <w:t xml:space="preserve">And Fancy’s beauties fill her fairy land;</w:t>
      </w:r>
      <w:r>
        <w:rPr>
          <w:color w:val="000000"/>
          <w:sz w:val="24"/>
          <w:szCs w:val="24"/>
        </w:rPr>
        <w:br/>
        <w:t xml:space="preserve">Where doubtful objects strange desires excite,</w:t>
      </w:r>
      <w:r>
        <w:rPr>
          <w:color w:val="000000"/>
          <w:sz w:val="24"/>
          <w:szCs w:val="24"/>
        </w:rPr>
        <w:br/>
        <w:t xml:space="preserve">And Fear and Ignorance afford delight. </w:t>
      </w:r>
      <w:r>
        <w:rPr>
          <w:color w:val="000000"/>
          <w:sz w:val="24"/>
          <w:szCs w:val="24"/>
        </w:rPr>
        <w:br/>
        <w:t xml:space="preserve">   But lost, for ever lost, to me these joys,</w:t>
      </w:r>
      <w:r>
        <w:rPr>
          <w:color w:val="000000"/>
          <w:sz w:val="24"/>
          <w:szCs w:val="24"/>
        </w:rPr>
        <w:br/>
        <w:t xml:space="preserve">Which Reason scatters, and which Time destroys;</w:t>
      </w:r>
      <w:r>
        <w:rPr>
          <w:color w:val="000000"/>
          <w:sz w:val="24"/>
          <w:szCs w:val="24"/>
        </w:rPr>
        <w:br/>
        <w:t xml:space="preserve">Too dearly bought:  maturer judgment calls</w:t>
      </w:r>
      <w:r>
        <w:rPr>
          <w:color w:val="000000"/>
          <w:sz w:val="24"/>
          <w:szCs w:val="24"/>
        </w:rPr>
        <w:br/>
        <w:t xml:space="preserve">My busied mind from tales and madrigals;</w:t>
      </w:r>
      <w:r>
        <w:rPr>
          <w:color w:val="000000"/>
          <w:sz w:val="24"/>
          <w:szCs w:val="24"/>
        </w:rPr>
        <w:br/>
        <w:t xml:space="preserve">My doughty giants all are slain or fled,</w:t>
      </w:r>
      <w:r>
        <w:rPr>
          <w:color w:val="000000"/>
          <w:sz w:val="24"/>
          <w:szCs w:val="24"/>
        </w:rPr>
        <w:br/>
        <w:t xml:space="preserve">And all my knignts—­blue, green, and yellow—­dead! </w:t>
      </w:r>
      <w:r>
        <w:rPr>
          <w:color w:val="000000"/>
          <w:sz w:val="24"/>
          <w:szCs w:val="24"/>
        </w:rPr>
        <w:br/>
        <w:t xml:space="preserve">No more the midnight fairy tribe I view,</w:t>
      </w:r>
      <w:r>
        <w:rPr>
          <w:color w:val="000000"/>
          <w:sz w:val="24"/>
          <w:szCs w:val="24"/>
        </w:rPr>
        <w:br/>
        <w:t xml:space="preserve">All in the merry moonshine tippling dew;</w:t>
      </w:r>
      <w:r>
        <w:rPr>
          <w:color w:val="000000"/>
          <w:sz w:val="24"/>
          <w:szCs w:val="24"/>
        </w:rPr>
        <w:br/>
        <w:t xml:space="preserve">E’en the last lingering fiction of the brain,</w:t>
      </w:r>
      <w:r>
        <w:rPr>
          <w:color w:val="000000"/>
          <w:sz w:val="24"/>
          <w:szCs w:val="24"/>
        </w:rPr>
        <w:br/>
        <w:t xml:space="preserve">The churchyard ghost, is now at rest again;</w:t>
      </w:r>
      <w:r>
        <w:rPr>
          <w:color w:val="000000"/>
          <w:sz w:val="24"/>
          <w:szCs w:val="24"/>
        </w:rPr>
        <w:br/>
        <w:t xml:space="preserve">And all these wayward wanderings of my youth</w:t>
      </w:r>
      <w:r>
        <w:rPr>
          <w:color w:val="000000"/>
          <w:sz w:val="24"/>
          <w:szCs w:val="24"/>
        </w:rPr>
        <w:br/>
        <w:t xml:space="preserve">Fly Reason’s power, and shun the light of Truth. </w:t>
      </w:r>
      <w:r>
        <w:rPr>
          <w:color w:val="000000"/>
          <w:sz w:val="24"/>
          <w:szCs w:val="24"/>
        </w:rPr>
        <w:br/>
        <w:t xml:space="preserve">   With Fiction then does real joy reside,</w:t>
      </w:r>
      <w:r>
        <w:rPr>
          <w:color w:val="000000"/>
          <w:sz w:val="24"/>
          <w:szCs w:val="24"/>
        </w:rPr>
        <w:br/>
        <w:t xml:space="preserve">And is our reason the delusive guide? </w:t>
      </w:r>
      <w:r>
        <w:rPr>
          <w:color w:val="000000"/>
          <w:sz w:val="24"/>
          <w:szCs w:val="24"/>
        </w:rPr>
        <w:br/>
        <w:t xml:space="preserve">Is it then right to dream the syrens sing? </w:t>
      </w:r>
      <w:r>
        <w:rPr>
          <w:color w:val="000000"/>
          <w:sz w:val="24"/>
          <w:szCs w:val="24"/>
        </w:rPr>
        <w:br/>
        <w:t xml:space="preserve">Or mount enraptured on the dragon’s wing? </w:t>
      </w:r>
      <w:r>
        <w:rPr>
          <w:color w:val="000000"/>
          <w:sz w:val="24"/>
          <w:szCs w:val="24"/>
        </w:rPr>
        <w:br/>
        <w:t xml:space="preserve">No; ’tis the infant mind, to care unknown,</w:t>
      </w:r>
      <w:r>
        <w:rPr>
          <w:color w:val="000000"/>
          <w:sz w:val="24"/>
          <w:szCs w:val="24"/>
        </w:rPr>
        <w:br/>
        <w:t xml:space="preserve">That makes th’ imagined paradise its own;</w:t>
      </w:r>
      <w:r>
        <w:rPr>
          <w:color w:val="000000"/>
          <w:sz w:val="24"/>
          <w:szCs w:val="24"/>
        </w:rPr>
        <w:br/>
        <w:t xml:space="preserve">Soon as reflections in the bosom rise,</w:t>
      </w:r>
      <w:r>
        <w:rPr>
          <w:color w:val="000000"/>
          <w:sz w:val="24"/>
          <w:szCs w:val="24"/>
        </w:rPr>
        <w:br/>
        <w:t xml:space="preserve">Light slumbers vanish from the clouded eyes: </w:t>
      </w:r>
      <w:r>
        <w:rPr>
          <w:color w:val="000000"/>
          <w:sz w:val="24"/>
          <w:szCs w:val="24"/>
        </w:rPr>
        <w:br/>
        <w:t xml:space="preserve">The tear and smile, that once together rose,</w:t>
      </w:r>
      <w:r>
        <w:rPr>
          <w:color w:val="000000"/>
          <w:sz w:val="24"/>
          <w:szCs w:val="24"/>
        </w:rPr>
        <w:br/>
        <w:t xml:space="preserve">Are then divorced; the head and heart are foes: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Enchantment bows to Wisdom’s serious plan,</w:t>
      </w:r>
      <w:r>
        <w:rPr>
          <w:color w:val="000000"/>
          <w:sz w:val="24"/>
          <w:szCs w:val="24"/>
        </w:rPr>
        <w:br/>
        <w:t xml:space="preserve">And Pain and Prudence make and mar the man. </w:t>
      </w:r>
      <w:r>
        <w:rPr>
          <w:color w:val="000000"/>
          <w:sz w:val="24"/>
          <w:szCs w:val="24"/>
        </w:rPr>
        <w:br/>
        <w:t xml:space="preserve">   While thus, of power and fancied empire vain,</w:t>
      </w:r>
      <w:r>
        <w:rPr>
          <w:color w:val="000000"/>
          <w:sz w:val="24"/>
          <w:szCs w:val="24"/>
        </w:rPr>
        <w:br/>
        <w:t xml:space="preserve">With various thoughts my mind I entertain;</w:t>
      </w:r>
      <w:r>
        <w:rPr>
          <w:color w:val="000000"/>
          <w:sz w:val="24"/>
          <w:szCs w:val="24"/>
        </w:rPr>
        <w:br/>
        <w:t xml:space="preserve">While books, my slaves, with tyrant hand I seize,</w:t>
      </w:r>
      <w:r>
        <w:rPr>
          <w:color w:val="000000"/>
          <w:sz w:val="24"/>
          <w:szCs w:val="24"/>
        </w:rPr>
        <w:br/>
        <w:t xml:space="preserve">Pleased with the pride that will not let them please,</w:t>
      </w:r>
      <w:r>
        <w:rPr>
          <w:color w:val="000000"/>
          <w:sz w:val="24"/>
          <w:szCs w:val="24"/>
        </w:rPr>
        <w:br/>
        <w:t xml:space="preserve">Sudden I find terrific thoughts arise,</w:t>
      </w:r>
      <w:r>
        <w:rPr>
          <w:color w:val="000000"/>
          <w:sz w:val="24"/>
          <w:szCs w:val="24"/>
        </w:rPr>
        <w:br/>
        <w:t xml:space="preserve">And sympathetic sorrow fills my eyes;</w:t>
      </w:r>
      <w:r>
        <w:rPr>
          <w:color w:val="000000"/>
          <w:sz w:val="24"/>
          <w:szCs w:val="24"/>
        </w:rPr>
        <w:br/>
        <w:t xml:space="preserve">For, lo! while yet my heart admits the wound,</w:t>
      </w:r>
      <w:r>
        <w:rPr>
          <w:color w:val="000000"/>
          <w:sz w:val="24"/>
          <w:szCs w:val="24"/>
        </w:rPr>
        <w:br/>
        <w:t xml:space="preserve">I see the </w:t>
      </w:r>
      <w:r>
        <w:rPr>
          <w:i/>
          <w:color w:val="000000"/>
          <w:sz w:val="24"/>
          <w:szCs w:val="24"/>
        </w:rPr>
        <w:t xml:space="preserve">critic</w:t>
      </w:r>
      <w:r>
        <w:rPr>
          <w:color w:val="000000"/>
          <w:sz w:val="24"/>
          <w:szCs w:val="24"/>
        </w:rPr>
        <w:t xml:space="preserve"> army ranged around. </w:t>
      </w:r>
      <w:r>
        <w:rPr>
          <w:color w:val="000000"/>
          <w:sz w:val="24"/>
          <w:szCs w:val="24"/>
        </w:rPr>
        <w:br/>
        <w:t xml:space="preserve">   Foes to our race! if ever ye have known</w:t>
      </w:r>
      <w:r>
        <w:rPr>
          <w:color w:val="000000"/>
          <w:sz w:val="24"/>
          <w:szCs w:val="24"/>
        </w:rPr>
        <w:br/>
        <w:t xml:space="preserve">A father’s fears for offspring of your own;</w:t>
      </w:r>
      <w:r>
        <w:rPr>
          <w:color w:val="000000"/>
          <w:sz w:val="24"/>
          <w:szCs w:val="24"/>
        </w:rPr>
        <w:br/>
        <w:t xml:space="preserve">If ever, smiling o’er a lucky line,</w:t>
      </w:r>
      <w:r>
        <w:rPr>
          <w:color w:val="000000"/>
          <w:sz w:val="24"/>
          <w:szCs w:val="24"/>
        </w:rPr>
        <w:br/>
        <w:t xml:space="preserve">Ye thought the sudden sentiment divine,</w:t>
      </w:r>
      <w:r>
        <w:rPr>
          <w:color w:val="000000"/>
          <w:sz w:val="24"/>
          <w:szCs w:val="24"/>
        </w:rPr>
        <w:br/>
        <w:t xml:space="preserve">Then paused and doubted, and then, tired of doubt,</w:t>
      </w:r>
      <w:r>
        <w:rPr>
          <w:color w:val="000000"/>
          <w:sz w:val="24"/>
          <w:szCs w:val="24"/>
        </w:rPr>
        <w:br/>
        <w:t xml:space="preserve">With rage as sudden dash’d the stanza out;-</w:t>
      </w:r>
      <w:r>
        <w:rPr>
          <w:color w:val="000000"/>
          <w:sz w:val="24"/>
          <w:szCs w:val="24"/>
        </w:rPr>
        <w:br/>
        <w:t xml:space="preserve">If, after fearing much and pausing long,</w:t>
      </w:r>
      <w:r>
        <w:rPr>
          <w:color w:val="000000"/>
          <w:sz w:val="24"/>
          <w:szCs w:val="24"/>
        </w:rPr>
        <w:br/>
        <w:t xml:space="preserve">Ye ventured on the world your labour’d song,</w:t>
      </w:r>
      <w:r>
        <w:rPr>
          <w:color w:val="000000"/>
          <w:sz w:val="24"/>
          <w:szCs w:val="24"/>
        </w:rPr>
        <w:br/>
        <w:t xml:space="preserve">And from the crusty critics of those days</w:t>
      </w:r>
      <w:r>
        <w:rPr>
          <w:color w:val="000000"/>
          <w:sz w:val="24"/>
          <w:szCs w:val="24"/>
        </w:rPr>
        <w:br/>
        <w:t xml:space="preserve">Implored the feeble tribute of their praise;</w:t>
      </w:r>
      <w:r>
        <w:rPr>
          <w:color w:val="000000"/>
          <w:sz w:val="24"/>
          <w:szCs w:val="24"/>
        </w:rPr>
        <w:br/>
        <w:t xml:space="preserve">Remember now the fears that moved you then,</w:t>
      </w:r>
      <w:r>
        <w:rPr>
          <w:color w:val="000000"/>
          <w:sz w:val="24"/>
          <w:szCs w:val="24"/>
        </w:rPr>
        <w:br/>
        <w:t xml:space="preserve">And, spite of truth, let mercy guide your pen. </w:t>
      </w:r>
      <w:r>
        <w:rPr>
          <w:color w:val="000000"/>
          <w:sz w:val="24"/>
          <w:szCs w:val="24"/>
        </w:rPr>
        <w:br/>
        <w:t xml:space="preserve">   What vent’rous race are ours! what mighty foes</w:t>
      </w:r>
      <w:r>
        <w:rPr>
          <w:color w:val="000000"/>
          <w:sz w:val="24"/>
          <w:szCs w:val="24"/>
        </w:rPr>
        <w:br/>
        <w:t xml:space="preserve">Lie waiting all around them to oppose! </w:t>
      </w:r>
      <w:r>
        <w:rPr>
          <w:color w:val="000000"/>
          <w:sz w:val="24"/>
          <w:szCs w:val="24"/>
        </w:rPr>
        <w:br/>
        <w:t xml:space="preserve">What treacherous friends betray them to the fight! </w:t>
      </w:r>
      <w:r>
        <w:rPr>
          <w:color w:val="000000"/>
          <w:sz w:val="24"/>
          <w:szCs w:val="24"/>
        </w:rPr>
        <w:br/>
        <w:t xml:space="preserve">What dangers threaten them—­yet still they write: </w:t>
      </w:r>
      <w:r>
        <w:rPr>
          <w:color w:val="000000"/>
          <w:sz w:val="24"/>
          <w:szCs w:val="24"/>
        </w:rPr>
        <w:br/>
        <w:t xml:space="preserve">A hapless tribe! to every evil born,</w:t>
      </w:r>
      <w:r>
        <w:rPr>
          <w:color w:val="000000"/>
          <w:sz w:val="24"/>
          <w:szCs w:val="24"/>
        </w:rPr>
        <w:br/>
        <w:t xml:space="preserve">Whom villains hate, and fools affect to scorn: </w:t>
      </w:r>
      <w:r>
        <w:rPr>
          <w:color w:val="000000"/>
          <w:sz w:val="24"/>
          <w:szCs w:val="24"/>
        </w:rPr>
        <w:br/>
        <w:t xml:space="preserve">Strangers they come, amid a world of woe,</w:t>
      </w:r>
      <w:r>
        <w:rPr>
          <w:color w:val="000000"/>
          <w:sz w:val="24"/>
          <w:szCs w:val="24"/>
        </w:rPr>
        <w:br/>
        <w:t xml:space="preserve">And taste the largest portion ere they go. </w:t>
      </w:r>
      <w:r>
        <w:rPr>
          <w:color w:val="000000"/>
          <w:sz w:val="24"/>
          <w:szCs w:val="24"/>
        </w:rPr>
        <w:br/>
        <w:t xml:space="preserve">   Pensive I spoke, and cast mine eyes around;</w:t>
      </w:r>
      <w:r>
        <w:rPr>
          <w:color w:val="000000"/>
          <w:sz w:val="24"/>
          <w:szCs w:val="24"/>
        </w:rPr>
        <w:br/>
        <w:t xml:space="preserve">The roof, methought, return’d a solemn sound;</w:t>
      </w:r>
      <w:r>
        <w:rPr>
          <w:color w:val="000000"/>
          <w:sz w:val="24"/>
          <w:szCs w:val="24"/>
        </w:rPr>
        <w:br/>
        <w:t xml:space="preserve">Each column seem’d to shake, and clouds, like smoke,</w:t>
      </w:r>
      <w:r>
        <w:rPr>
          <w:color w:val="000000"/>
          <w:sz w:val="24"/>
          <w:szCs w:val="24"/>
        </w:rPr>
        <w:br/>
        <w:t xml:space="preserve">From dusty piles and ancient volumes broke;</w:t>
      </w:r>
      <w:r>
        <w:rPr>
          <w:color w:val="000000"/>
          <w:sz w:val="24"/>
          <w:szCs w:val="24"/>
        </w:rPr>
        <w:br/>
        <w:t xml:space="preserve">Gathering above, like mists condensed they seem,</w:t>
      </w:r>
      <w:r>
        <w:rPr>
          <w:color w:val="000000"/>
          <w:sz w:val="24"/>
          <w:szCs w:val="24"/>
        </w:rPr>
        <w:br/>
        <w:t xml:space="preserve">Exhaled in summer from the rushy stream;</w:t>
      </w:r>
      <w:r>
        <w:rPr>
          <w:color w:val="000000"/>
          <w:sz w:val="24"/>
          <w:szCs w:val="24"/>
        </w:rPr>
        <w:br/>
        <w:t xml:space="preserve">Like flowing robes they now appear, and twine</w:t>
      </w:r>
      <w:r>
        <w:rPr>
          <w:color w:val="000000"/>
          <w:sz w:val="24"/>
          <w:szCs w:val="24"/>
        </w:rPr>
        <w:br/>
        <w:t xml:space="preserve">Round the large members of a form divine;</w:t>
      </w:r>
      <w:r>
        <w:rPr>
          <w:color w:val="000000"/>
          <w:sz w:val="24"/>
          <w:szCs w:val="24"/>
        </w:rPr>
        <w:br/>
        <w:t xml:space="preserve">His silver beard, that swept his aged breast,</w:t>
      </w:r>
      <w:r>
        <w:rPr>
          <w:color w:val="000000"/>
          <w:sz w:val="24"/>
          <w:szCs w:val="24"/>
        </w:rPr>
        <w:br/>
        <w:t xml:space="preserve">His piercing eye, that inward light express’d,</w:t>
      </w:r>
      <w:r>
        <w:rPr>
          <w:color w:val="000000"/>
          <w:sz w:val="24"/>
          <w:szCs w:val="24"/>
        </w:rPr>
        <w:br/>
        <w:t xml:space="preserve">Were seen,—­but clouds and darkness veil’d the rest. </w:t>
      </w:r>
      <w:r>
        <w:rPr>
          <w:color w:val="000000"/>
          <w:sz w:val="24"/>
          <w:szCs w:val="24"/>
        </w:rPr>
        <w:br/>
        <w:t xml:space="preserve">Fear chill’d my heart:  to one of mortal race,</w:t>
      </w:r>
      <w:r>
        <w:rPr>
          <w:color w:val="000000"/>
          <w:sz w:val="24"/>
          <w:szCs w:val="24"/>
        </w:rPr>
        <w:br/>
        <w:t xml:space="preserve">How awful seem’d the Genius of the place! </w:t>
      </w:r>
      <w:r>
        <w:rPr>
          <w:color w:val="000000"/>
          <w:sz w:val="24"/>
          <w:szCs w:val="24"/>
        </w:rPr>
        <w:br/>
        <w:t xml:space="preserve">So in Cimmerian shores, Ulysses saw</w:t>
      </w:r>
      <w:r>
        <w:rPr>
          <w:color w:val="000000"/>
          <w:sz w:val="24"/>
          <w:szCs w:val="24"/>
        </w:rPr>
        <w:br/>
        <w:t xml:space="preserve">His parent-shade, and shrunk in pious awe;</w:t>
      </w:r>
      <w:r>
        <w:rPr>
          <w:color w:val="000000"/>
          <w:sz w:val="24"/>
          <w:szCs w:val="24"/>
        </w:rPr>
        <w:br/>
        <w:t xml:space="preserve">Like him I stood, and wrapt in thought profound,</w:t>
      </w:r>
      <w:r>
        <w:rPr>
          <w:color w:val="000000"/>
          <w:sz w:val="24"/>
          <w:szCs w:val="24"/>
        </w:rPr>
        <w:br/>
        <w:t xml:space="preserve">When from the pitying power broke forth a solemn sound:-</w:t>
      </w:r>
      <w:r>
        <w:rPr>
          <w:color w:val="000000"/>
          <w:sz w:val="24"/>
          <w:szCs w:val="24"/>
        </w:rPr>
        <w:br/>
        <w:t xml:space="preserve">“Care lives with all; no rules, no precepts save</w:t>
      </w:r>
      <w:r>
        <w:rPr>
          <w:color w:val="000000"/>
          <w:sz w:val="24"/>
          <w:szCs w:val="24"/>
        </w:rPr>
        <w:br/>
        <w:t xml:space="preserve">The wise from woe, no fortitude the brave;</w:t>
      </w:r>
      <w:r>
        <w:rPr>
          <w:color w:val="000000"/>
          <w:sz w:val="24"/>
          <w:szCs w:val="24"/>
        </w:rPr>
        <w:br/>
        <w:t xml:space="preserve">Grief is to man as certain as the grave: </w:t>
      </w:r>
      <w:r>
        <w:rPr>
          <w:color w:val="000000"/>
          <w:sz w:val="24"/>
          <w:szCs w:val="24"/>
        </w:rPr>
        <w:br/>
        <w:t xml:space="preserve">Tempests and storms in life’s whole progress rise,</w:t>
      </w:r>
      <w:r>
        <w:rPr>
          <w:color w:val="000000"/>
          <w:sz w:val="24"/>
          <w:szCs w:val="24"/>
        </w:rPr>
        <w:br/>
        <w:t xml:space="preserve">And hope shines dimly through o’erclouded skies. </w:t>
      </w:r>
      <w:r>
        <w:rPr>
          <w:color w:val="000000"/>
          <w:sz w:val="24"/>
          <w:szCs w:val="24"/>
        </w:rPr>
        <w:br/>
        <w:t xml:space="preserve">Some drops of comfort on the favour’d fall,</w:t>
      </w:r>
      <w:r>
        <w:rPr>
          <w:color w:val="000000"/>
          <w:sz w:val="24"/>
          <w:szCs w:val="24"/>
        </w:rPr>
        <w:br/>
        <w:t xml:space="preserve">But showers of sorrow are the lot of </w:t>
      </w:r>
      <w:r>
        <w:rPr>
          <w:i/>
          <w:color w:val="000000"/>
          <w:sz w:val="24"/>
          <w:szCs w:val="24"/>
        </w:rPr>
        <w:t xml:space="preserve">all</w:t>
      </w:r>
      <w:r>
        <w:rPr>
          <w:color w:val="000000"/>
          <w:sz w:val="24"/>
          <w:szCs w:val="24"/>
        </w:rPr>
        <w:t xml:space="preserve">: </w:t>
      </w:r>
      <w:r>
        <w:rPr>
          <w:color w:val="000000"/>
          <w:sz w:val="24"/>
          <w:szCs w:val="24"/>
        </w:rPr>
        <w:br/>
        <w:t xml:space="preserve">Partial to talents, then, shall Heav’n withdraw</w:t>
      </w:r>
      <w:r>
        <w:rPr>
          <w:color w:val="000000"/>
          <w:sz w:val="24"/>
          <w:szCs w:val="24"/>
        </w:rPr>
        <w:br/>
        <w:t xml:space="preserve">Th’ afflicting rod, or break the general law? </w:t>
      </w:r>
      <w:r>
        <w:rPr>
          <w:color w:val="000000"/>
          <w:sz w:val="24"/>
          <w:szCs w:val="24"/>
        </w:rPr>
        <w:br/>
        <w:t xml:space="preserve">Shall he who soars, inspired by loftier views,</w:t>
      </w:r>
      <w:r>
        <w:rPr>
          <w:color w:val="000000"/>
          <w:sz w:val="24"/>
          <w:szCs w:val="24"/>
        </w:rPr>
        <w:br/>
        <w:t xml:space="preserve">Life’s little cares and little pains refuse? </w:t>
      </w:r>
      <w:r>
        <w:rPr>
          <w:color w:val="000000"/>
          <w:sz w:val="24"/>
          <w:szCs w:val="24"/>
        </w:rPr>
        <w:br/>
        <w:t xml:space="preserve">Shall he not rather feel a double share</w:t>
      </w:r>
      <w:r>
        <w:rPr>
          <w:color w:val="000000"/>
          <w:sz w:val="24"/>
          <w:szCs w:val="24"/>
        </w:rPr>
        <w:br/>
        <w:t xml:space="preserve">Of mortal woe, when doubly arm’d to bear? </w:t>
      </w:r>
      <w:r>
        <w:rPr>
          <w:color w:val="000000"/>
          <w:sz w:val="24"/>
          <w:szCs w:val="24"/>
        </w:rPr>
        <w:br/>
        <w:t xml:space="preserve">   “Hard is his fate who builds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his peace of mind</w:t>
      </w:r>
      <w:r>
        <w:rPr>
          <w:color w:val="000000"/>
          <w:sz w:val="24"/>
          <w:szCs w:val="24"/>
        </w:rPr>
        <w:br/>
        <w:t xml:space="preserve">On the precarious mercy of mankind;</w:t>
      </w:r>
      <w:r>
        <w:rPr>
          <w:color w:val="000000"/>
          <w:sz w:val="24"/>
          <w:szCs w:val="24"/>
        </w:rPr>
        <w:br/>
        <w:t xml:space="preserve">Who hopes for wild and visionary things,</w:t>
      </w:r>
      <w:r>
        <w:rPr>
          <w:color w:val="000000"/>
          <w:sz w:val="24"/>
          <w:szCs w:val="24"/>
        </w:rPr>
        <w:br/>
        <w:t xml:space="preserve">And mounts o’er unknown seas with vent’rous wings;</w:t>
      </w:r>
      <w:r>
        <w:rPr>
          <w:color w:val="000000"/>
          <w:sz w:val="24"/>
          <w:szCs w:val="24"/>
        </w:rPr>
        <w:br/>
        <w:t xml:space="preserve">But as, of various evils that befall</w:t>
      </w:r>
      <w:r>
        <w:rPr>
          <w:color w:val="000000"/>
          <w:sz w:val="24"/>
          <w:szCs w:val="24"/>
        </w:rPr>
        <w:br/>
        <w:t xml:space="preserve">The human race, some portion goes to all;</w:t>
      </w:r>
      <w:r>
        <w:rPr>
          <w:color w:val="000000"/>
          <w:sz w:val="24"/>
          <w:szCs w:val="24"/>
        </w:rPr>
        <w:br/>
        <w:t xml:space="preserve">To him perhaps the milder lot’s assigned</w:t>
      </w:r>
      <w:r>
        <w:rPr>
          <w:color w:val="000000"/>
          <w:sz w:val="24"/>
          <w:szCs w:val="24"/>
        </w:rPr>
        <w:br/>
        <w:t xml:space="preserve">Who feels his consolation in his mind,</w:t>
      </w:r>
      <w:r>
        <w:rPr>
          <w:color w:val="000000"/>
          <w:sz w:val="24"/>
          <w:szCs w:val="24"/>
        </w:rPr>
        <w:br/>
        <w:t xml:space="preserve">And, lock’d within his bosom, bears about</w:t>
      </w:r>
      <w:r>
        <w:rPr>
          <w:color w:val="000000"/>
          <w:sz w:val="24"/>
          <w:szCs w:val="24"/>
        </w:rPr>
        <w:br/>
        <w:t xml:space="preserve">A mental charm for every care without. </w:t>
      </w:r>
      <w:r>
        <w:rPr>
          <w:color w:val="000000"/>
          <w:sz w:val="24"/>
          <w:szCs w:val="24"/>
        </w:rPr>
        <w:br/>
        <w:t xml:space="preserve">E’en in the pangs of each domestic grief,</w:t>
      </w:r>
      <w:r>
        <w:rPr>
          <w:color w:val="000000"/>
          <w:sz w:val="24"/>
          <w:szCs w:val="24"/>
        </w:rPr>
        <w:br/>
        <w:t xml:space="preserve">Or health or vigorous hope affords relief;</w:t>
      </w:r>
      <w:r>
        <w:rPr>
          <w:color w:val="000000"/>
          <w:sz w:val="24"/>
          <w:szCs w:val="24"/>
        </w:rPr>
        <w:br/>
        <w:t xml:space="preserve">And every wound the tortured bosom feels,</w:t>
      </w:r>
      <w:r>
        <w:rPr>
          <w:color w:val="000000"/>
          <w:sz w:val="24"/>
          <w:szCs w:val="24"/>
        </w:rPr>
        <w:br/>
        <w:t xml:space="preserve">Or virtue bears, or some preserver heals;</w:t>
      </w:r>
      <w:r>
        <w:rPr>
          <w:color w:val="000000"/>
          <w:sz w:val="24"/>
          <w:szCs w:val="24"/>
        </w:rPr>
        <w:br/>
        <w:t xml:space="preserve">Some generous friend of ample power possess’d;</w:t>
      </w:r>
      <w:r>
        <w:rPr>
          <w:color w:val="000000"/>
          <w:sz w:val="24"/>
          <w:szCs w:val="24"/>
        </w:rPr>
        <w:br/>
        <w:t xml:space="preserve">Some feeling heart, that bleeds for the distress’d;</w:t>
      </w:r>
      <w:r>
        <w:rPr>
          <w:color w:val="000000"/>
          <w:sz w:val="24"/>
          <w:szCs w:val="24"/>
        </w:rPr>
        <w:br/>
        <w:t xml:space="preserve">Some breast that glows with virtues all divine;</w:t>
      </w:r>
      <w:r>
        <w:rPr>
          <w:color w:val="000000"/>
          <w:sz w:val="24"/>
          <w:szCs w:val="24"/>
        </w:rPr>
        <w:br/>
        <w:t xml:space="preserve">Some noble </w:t>
      </w:r>
      <w:r>
        <w:rPr>
          <w:i/>
          <w:color w:val="000000"/>
          <w:sz w:val="24"/>
          <w:szCs w:val="24"/>
        </w:rPr>
        <w:t xml:space="preserve">Rutland</w:t>
      </w:r>
      <w:r>
        <w:rPr>
          <w:color w:val="000000"/>
          <w:sz w:val="24"/>
          <w:szCs w:val="24"/>
        </w:rPr>
        <w:t xml:space="preserve">, misery’s friend and thine. </w:t>
      </w:r>
      <w:r>
        <w:rPr>
          <w:color w:val="000000"/>
          <w:sz w:val="24"/>
          <w:szCs w:val="24"/>
        </w:rPr>
        <w:br/>
        <w:t xml:space="preserve">   “Nor say, the Muse’s song, the Poet’s pen,</w:t>
      </w:r>
      <w:r>
        <w:rPr>
          <w:color w:val="000000"/>
          <w:sz w:val="24"/>
          <w:szCs w:val="24"/>
        </w:rPr>
        <w:br/>
        <w:t xml:space="preserve">Merit the scorn they meet from little men. </w:t>
      </w:r>
      <w:r>
        <w:rPr>
          <w:color w:val="000000"/>
          <w:sz w:val="24"/>
          <w:szCs w:val="24"/>
        </w:rPr>
        <w:br/>
        <w:t xml:space="preserve">With cautious freedom if the numbers flow,</w:t>
      </w:r>
      <w:r>
        <w:rPr>
          <w:color w:val="000000"/>
          <w:sz w:val="24"/>
          <w:szCs w:val="24"/>
        </w:rPr>
        <w:br/>
        <w:t xml:space="preserve">Not wildly high, nor pitifully low;</w:t>
      </w:r>
      <w:r>
        <w:rPr>
          <w:color w:val="000000"/>
          <w:sz w:val="24"/>
          <w:szCs w:val="24"/>
        </w:rPr>
        <w:br/>
        <w:t xml:space="preserve">If vice alone their honest aims oppose,</w:t>
      </w:r>
      <w:r>
        <w:rPr>
          <w:color w:val="000000"/>
          <w:sz w:val="24"/>
          <w:szCs w:val="24"/>
        </w:rPr>
        <w:br/>
        <w:t xml:space="preserve">Why so ashamed their friends, so loud their foes? </w:t>
      </w:r>
      <w:r>
        <w:rPr>
          <w:color w:val="000000"/>
          <w:sz w:val="24"/>
          <w:szCs w:val="24"/>
        </w:rPr>
        <w:br/>
        <w:t xml:space="preserve">Happy for men in every age and clime,</w:t>
      </w:r>
      <w:r>
        <w:rPr>
          <w:color w:val="000000"/>
          <w:sz w:val="24"/>
          <w:szCs w:val="24"/>
        </w:rPr>
        <w:br/>
        <w:t xml:space="preserve">If all the sons of vision dealt in rhyme. </w:t>
      </w:r>
      <w:r>
        <w:rPr>
          <w:color w:val="000000"/>
          <w:sz w:val="24"/>
          <w:szCs w:val="24"/>
        </w:rPr>
        <w:br/>
        <w:t xml:space="preserve">Go on, then, Son of Vision! still pursue</w:t>
      </w:r>
      <w:r>
        <w:rPr>
          <w:color w:val="000000"/>
          <w:sz w:val="24"/>
          <w:szCs w:val="24"/>
        </w:rPr>
        <w:br/>
        <w:t xml:space="preserve">Thy airy dreams; the world is dreaming too. </w:t>
      </w:r>
      <w:r>
        <w:rPr>
          <w:color w:val="000000"/>
          <w:sz w:val="24"/>
          <w:szCs w:val="24"/>
        </w:rPr>
        <w:br/>
        <w:t xml:space="preserve">Ambition’s lofty views, the pomp of state,</w:t>
      </w:r>
      <w:r>
        <w:rPr>
          <w:color w:val="000000"/>
          <w:sz w:val="24"/>
          <w:szCs w:val="24"/>
        </w:rPr>
        <w:br/>
        <w:t xml:space="preserve">The pride of wealth, the splendour of the great,</w:t>
      </w:r>
      <w:r>
        <w:rPr>
          <w:color w:val="000000"/>
          <w:sz w:val="24"/>
          <w:szCs w:val="24"/>
        </w:rPr>
        <w:br/>
        <w:t xml:space="preserve">Stripp’d of their mask, their cares and troubles known,</w:t>
      </w:r>
      <w:r>
        <w:rPr>
          <w:color w:val="000000"/>
          <w:sz w:val="24"/>
          <w:szCs w:val="24"/>
        </w:rPr>
        <w:br/>
        <w:t xml:space="preserve">Are visions far less happy than thy own: </w:t>
      </w:r>
      <w:r>
        <w:rPr>
          <w:color w:val="000000"/>
          <w:sz w:val="24"/>
          <w:szCs w:val="24"/>
        </w:rPr>
        <w:br/>
        <w:t xml:space="preserve">Go on! and, while the sons of care complain,</w:t>
      </w:r>
      <w:r>
        <w:rPr>
          <w:color w:val="000000"/>
          <w:sz w:val="24"/>
          <w:szCs w:val="24"/>
        </w:rPr>
        <w:br/>
        <w:t xml:space="preserve">Be wisely gay and innocently vain;</w:t>
      </w:r>
      <w:r>
        <w:rPr>
          <w:color w:val="000000"/>
          <w:sz w:val="24"/>
          <w:szCs w:val="24"/>
        </w:rPr>
        <w:br/>
        <w:t xml:space="preserve">While serious souls are by their fears undone,</w:t>
      </w:r>
      <w:r>
        <w:rPr>
          <w:color w:val="000000"/>
          <w:sz w:val="24"/>
          <w:szCs w:val="24"/>
        </w:rPr>
        <w:br/>
        <w:t xml:space="preserve">Blow sportive bladders in the beamy sun,</w:t>
      </w:r>
      <w:r>
        <w:rPr>
          <w:color w:val="000000"/>
          <w:sz w:val="24"/>
          <w:szCs w:val="24"/>
        </w:rPr>
        <w:br/>
        <w:t xml:space="preserve">And call them worlds! and bid the greatest show</w:t>
      </w:r>
      <w:r>
        <w:rPr>
          <w:color w:val="000000"/>
          <w:sz w:val="24"/>
          <w:szCs w:val="24"/>
        </w:rPr>
        <w:br/>
        <w:t xml:space="preserve">More radiant colours in their worlds below: </w:t>
      </w:r>
      <w:r>
        <w:rPr>
          <w:color w:val="000000"/>
          <w:sz w:val="24"/>
          <w:szCs w:val="24"/>
        </w:rPr>
        <w:br/>
        <w:t xml:space="preserve">Then, as they break, the slaves of care reprove,</w:t>
      </w:r>
      <w:r>
        <w:rPr>
          <w:color w:val="000000"/>
          <w:sz w:val="24"/>
          <w:szCs w:val="24"/>
        </w:rPr>
        <w:br/>
        <w:t xml:space="preserve">And tell them, Such are all the toys they love.”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Indentation and punctuation as original.</w:t>
      </w:r>
    </w:p>
    <w:p>
      <w:pPr>
        <w:widowControl w:val="on"/>
        <w:pBdr/>
        <w:spacing w:before="240" w:after="240" w:line="240" w:lineRule="auto"/>
        <w:ind w:left="0" w:right="0"/>
        <w:jc w:val="left"/>
      </w:pPr>
      <w:r>
        <w:rPr>
          <w:color w:val="000000"/>
          <w:sz w:val="24"/>
          <w:szCs w:val="24"/>
        </w:rPr>
        <w:t xml:space="preserve">{2} In ancient libraries, works of value and importance were fastened to their places by a length of chain; and might so be perused, but not taken away.</w:t>
      </w:r>
    </w:p>
    <w:p>
      <w:pPr>
        <w:widowControl w:val="on"/>
        <w:pBdr/>
        <w:spacing w:before="240" w:after="240" w:line="240" w:lineRule="auto"/>
        <w:ind w:left="0" w:right="0"/>
        <w:jc w:val="left"/>
      </w:pPr>
      <w:r>
        <w:rPr>
          <w:color w:val="000000"/>
          <w:sz w:val="24"/>
          <w:szCs w:val="24"/>
        </w:rPr>
        <w:t xml:space="preserve">{3} See Blackstone’s Commentaries, i. 131, 359; iv. 432.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gcrb10.txt or gcrb10.zip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gcrb11.txt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gcrb10a.txt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23647">
    <w:multiLevelType w:val="hybridMultilevel"/>
    <w:lvl w:ilvl="0" w:tplc="71564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23647">
    <w:abstractNumId w:val="781236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56483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