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Village and the Newspaper eBook</w:t>
      </w:r>
    </w:p>
    <w:p>
      <w:pPr>
        <w:keepNext w:val="on"/>
        <w:widowControl w:val="on"/>
        <w:pBdr/>
        <w:spacing w:before="299" w:after="299" w:line="240" w:lineRule="auto"/>
        <w:ind w:left="0" w:right="0"/>
        <w:jc w:val="left"/>
        <w:outlineLvl w:val="1"/>
      </w:pPr>
      <w:r>
        <w:rPr>
          <w:b/>
          <w:color w:val="000000"/>
          <w:sz w:val="36"/>
          <w:szCs w:val="36"/>
        </w:rPr>
        <w:t xml:space="preserve">The Village and the Newspaper by George Crabbe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91612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NEWSPAPER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VILLAGE</w:t>
      </w:r>
    </w:p>
    <w:p>
      <w:pPr>
        <w:keepNext w:val="on"/>
        <w:widowControl w:val="on"/>
        <w:pBdr/>
        <w:spacing w:before="299" w:after="299" w:line="240" w:lineRule="auto"/>
        <w:ind w:left="0" w:right="0"/>
        <w:jc w:val="left"/>
        <w:outlineLvl w:val="1"/>
      </w:pPr>
      <w:r>
        <w:rPr>
          <w:b/>
          <w:color w:val="000000"/>
          <w:sz w:val="36"/>
          <w:szCs w:val="36"/>
        </w:rPr>
        <w:t xml:space="preserve">BOOK I.—­THE ARGUMENT.</w:t>
      </w:r>
    </w:p>
    <w:p>
      <w:pPr>
        <w:widowControl w:val="on"/>
        <w:pBdr/>
        <w:spacing w:before="240" w:after="240" w:line="240" w:lineRule="auto"/>
        <w:ind w:left="0" w:right="0"/>
        <w:jc w:val="left"/>
      </w:pPr>
      <w:r>
        <w:rPr>
          <w:color w:val="000000"/>
          <w:sz w:val="24"/>
          <w:szCs w:val="24"/>
        </w:rPr>
        <w:t xml:space="preserve">The Subject proposed—­Remarks upon Pastoral Poetry—­A Tract of Country near the Coast described—­An Impoverished Borough—­Smugglers and their Assistants—­Rude Manners of the Inhabitants—­Ruinous Effects of the High Tide—­The Village Life more generally considered:  Evils of it—­The Youthful Labourer—­The Old Man:  his Soliloquy—­The Parish Workhouse:  its Inhabitants—­The sick Poor:  their Apothecary—­The dying Pauper—­The Village Priest.</w:t>
      </w:r>
    </w:p>
    <w:p>
      <w:pPr>
        <w:widowControl w:val="on"/>
        <w:pBdr/>
        <w:spacing w:before="240" w:after="240" w:line="240" w:lineRule="auto"/>
        <w:ind w:left="0" w:right="0"/>
        <w:jc w:val="left"/>
      </w:pPr>
      <w:r>
        <w:rPr>
          <w:color w:val="000000"/>
          <w:sz w:val="24"/>
          <w:szCs w:val="24"/>
        </w:rPr>
        <w:t xml:space="preserve">The Village Life, and every care that reigns</w:t>
      </w:r>
      <w:r>
        <w:rPr>
          <w:color w:val="000000"/>
          <w:sz w:val="24"/>
          <w:szCs w:val="24"/>
        </w:rPr>
        <w:br/>
        <w:t xml:space="preserve">O’er youthful peasants and declining swains;</w:t>
      </w:r>
      <w:r>
        <w:rPr>
          <w:color w:val="000000"/>
          <w:sz w:val="24"/>
          <w:szCs w:val="24"/>
        </w:rPr>
        <w:br/>
        <w:t xml:space="preserve">What labour yields, and what, that labour past,</w:t>
      </w:r>
      <w:r>
        <w:rPr>
          <w:color w:val="000000"/>
          <w:sz w:val="24"/>
          <w:szCs w:val="24"/>
        </w:rPr>
        <w:br/>
        <w:t xml:space="preserve">Age, in its hour of languor, finds at last;</w:t>
      </w:r>
      <w:r>
        <w:rPr>
          <w:color w:val="000000"/>
          <w:sz w:val="24"/>
          <w:szCs w:val="24"/>
        </w:rPr>
        <w:br/>
        <w:t xml:space="preserve">What form the real Picture of the Poor,</w:t>
      </w:r>
      <w:r>
        <w:rPr>
          <w:color w:val="000000"/>
          <w:sz w:val="24"/>
          <w:szCs w:val="24"/>
        </w:rPr>
        <w:br/>
        <w:t xml:space="preserve">Demand a song—­the Muse can give no more. </w:t>
      </w:r>
      <w:r>
        <w:rPr>
          <w:color w:val="000000"/>
          <w:sz w:val="24"/>
          <w:szCs w:val="24"/>
        </w:rPr>
        <w:br/>
        <w:t xml:space="preserve">   Fled are those times, when, in harmonious strains,</w:t>
      </w:r>
      <w:r>
        <w:rPr>
          <w:color w:val="000000"/>
          <w:sz w:val="24"/>
          <w:szCs w:val="24"/>
        </w:rPr>
        <w:br/>
        <w:t xml:space="preserve">The rustic poet praised his native plains: </w:t>
      </w:r>
      <w:r>
        <w:rPr>
          <w:color w:val="000000"/>
          <w:sz w:val="24"/>
          <w:szCs w:val="24"/>
        </w:rPr>
        <w:br/>
        <w:t xml:space="preserve">No Shepherds now, in smooth alternate verse,</w:t>
      </w:r>
      <w:r>
        <w:rPr>
          <w:color w:val="000000"/>
          <w:sz w:val="24"/>
          <w:szCs w:val="24"/>
        </w:rPr>
        <w:br/>
        <w:t xml:space="preserve">Their country’s beauty or their nymphs rehearse;</w:t>
      </w:r>
      <w:r>
        <w:rPr>
          <w:color w:val="000000"/>
          <w:sz w:val="24"/>
          <w:szCs w:val="24"/>
        </w:rPr>
        <w:br/>
        <w:t xml:space="preserve">Yet still for these we frame the tender strain,</w:t>
      </w:r>
      <w:r>
        <w:rPr>
          <w:color w:val="000000"/>
          <w:sz w:val="24"/>
          <w:szCs w:val="24"/>
        </w:rPr>
        <w:br/>
        <w:t xml:space="preserve">Still in our lays fond Corydons complain,</w:t>
      </w:r>
      <w:r>
        <w:rPr>
          <w:color w:val="000000"/>
          <w:sz w:val="24"/>
          <w:szCs w:val="24"/>
        </w:rPr>
        <w:br/>
        <w:t xml:space="preserve">And shepherds’ boys their amorous pains reveal,</w:t>
      </w:r>
      <w:r>
        <w:rPr>
          <w:color w:val="000000"/>
          <w:sz w:val="24"/>
          <w:szCs w:val="24"/>
        </w:rPr>
        <w:br/>
        <w:t xml:space="preserve">The only pains, alas! they never feel. </w:t>
      </w:r>
      <w:r>
        <w:rPr>
          <w:color w:val="000000"/>
          <w:sz w:val="24"/>
          <w:szCs w:val="24"/>
        </w:rPr>
        <w:br/>
        <w:t xml:space="preserve">   On Mincio’s banks, in Caesar’s bounteous reign,</w:t>
      </w:r>
      <w:r>
        <w:rPr>
          <w:color w:val="000000"/>
          <w:sz w:val="24"/>
          <w:szCs w:val="24"/>
        </w:rPr>
        <w:br/>
        <w:t xml:space="preserve">If Tityrus found the Golden Age again,</w:t>
      </w:r>
      <w:r>
        <w:rPr>
          <w:color w:val="000000"/>
          <w:sz w:val="24"/>
          <w:szCs w:val="24"/>
        </w:rPr>
        <w:br/>
        <w:t xml:space="preserve">Must sleepy bards the nattering dream prolong,</w:t>
      </w:r>
      <w:r>
        <w:rPr>
          <w:color w:val="000000"/>
          <w:sz w:val="24"/>
          <w:szCs w:val="24"/>
        </w:rPr>
        <w:br/>
        <w:t xml:space="preserve">Mechanic echoes of the Mantuan song? </w:t>
      </w:r>
      <w:r>
        <w:rPr>
          <w:color w:val="000000"/>
          <w:sz w:val="24"/>
          <w:szCs w:val="24"/>
        </w:rPr>
        <w:br/>
        <w:t xml:space="preserve">From Truth and Nature shall we widely stray,</w:t>
      </w:r>
      <w:r>
        <w:rPr>
          <w:color w:val="000000"/>
          <w:sz w:val="24"/>
          <w:szCs w:val="24"/>
        </w:rPr>
        <w:br/>
        <w:t xml:space="preserve">Where Virgil, not where Fancy, leads the way? </w:t>
      </w:r>
      <w:r>
        <w:rPr>
          <w:color w:val="000000"/>
          <w:sz w:val="24"/>
          <w:szCs w:val="24"/>
        </w:rPr>
        <w:br/>
        <w:t xml:space="preserve">   Yes, thus the Muses sing of happy swains,</w:t>
      </w:r>
      <w:r>
        <w:rPr>
          <w:color w:val="000000"/>
          <w:sz w:val="24"/>
          <w:szCs w:val="24"/>
        </w:rPr>
        <w:br/>
        <w:t xml:space="preserve">Because the Muses never knew their pains: </w:t>
      </w:r>
      <w:r>
        <w:rPr>
          <w:color w:val="000000"/>
          <w:sz w:val="24"/>
          <w:szCs w:val="24"/>
        </w:rPr>
        <w:br/>
        <w:t xml:space="preserve">They boast their peasant’s pipes; but peasants now</w:t>
      </w:r>
      <w:r>
        <w:rPr>
          <w:color w:val="000000"/>
          <w:sz w:val="24"/>
          <w:szCs w:val="24"/>
        </w:rPr>
        <w:br/>
        <w:t xml:space="preserve">Resign their pipes and plod behind the plough;</w:t>
      </w:r>
      <w:r>
        <w:rPr>
          <w:color w:val="000000"/>
          <w:sz w:val="24"/>
          <w:szCs w:val="24"/>
        </w:rPr>
        <w:br/>
        <w:t xml:space="preserve">And few, amid the rural tribe, have time</w:t>
      </w:r>
      <w:r>
        <w:rPr>
          <w:color w:val="000000"/>
          <w:sz w:val="24"/>
          <w:szCs w:val="24"/>
        </w:rPr>
        <w:br/>
        <w:t xml:space="preserve">To number syllables and play with rhyme;</w:t>
      </w:r>
      <w:r>
        <w:rPr>
          <w:color w:val="000000"/>
          <w:sz w:val="24"/>
          <w:szCs w:val="24"/>
        </w:rPr>
        <w:br/>
        <w:t xml:space="preserve">Save honest </w:t>
      </w:r>
      <w:r>
        <w:rPr>
          <w:i/>
          <w:color w:val="000000"/>
          <w:sz w:val="24"/>
          <w:szCs w:val="24"/>
        </w:rPr>
        <w:t xml:space="preserve">Duck</w:t>
      </w:r>
      <w:r>
        <w:rPr>
          <w:color w:val="000000"/>
          <w:sz w:val="24"/>
          <w:szCs w:val="24"/>
        </w:rPr>
        <w:t xml:space="preserve">, what son of verse could share</w:t>
      </w:r>
      <w:r>
        <w:rPr>
          <w:color w:val="000000"/>
          <w:sz w:val="24"/>
          <w:szCs w:val="24"/>
        </w:rPr>
        <w:br/>
        <w:t xml:space="preserve">The poet’s rapture and the peasant’s care? </w:t>
      </w:r>
      <w:r>
        <w:rPr>
          <w:color w:val="000000"/>
          <w:sz w:val="24"/>
          <w:szCs w:val="24"/>
        </w:rPr>
        <w:br/>
        <w:t xml:space="preserve">Or the great labours of the field degrade,</w:t>
      </w:r>
      <w:r>
        <w:rPr>
          <w:color w:val="000000"/>
          <w:sz w:val="24"/>
          <w:szCs w:val="24"/>
        </w:rPr>
        <w:br/>
        <w:t xml:space="preserve">With the new peril of a poorer trade? </w:t>
      </w:r>
      <w:r>
        <w:rPr>
          <w:color w:val="000000"/>
          <w:sz w:val="24"/>
          <w:szCs w:val="24"/>
        </w:rPr>
        <w:br/>
        <w:t xml:space="preserve">   From this chief cause these idle praises spring,</w:t>
      </w:r>
      <w:r>
        <w:rPr>
          <w:color w:val="000000"/>
          <w:sz w:val="24"/>
          <w:szCs w:val="24"/>
        </w:rPr>
        <w:br/>
        <w:t xml:space="preserve">That themes so easy few forbear to sing;</w:t>
      </w:r>
      <w:r>
        <w:rPr>
          <w:color w:val="000000"/>
          <w:sz w:val="24"/>
          <w:szCs w:val="24"/>
        </w:rPr>
        <w:br/>
        <w:t xml:space="preserve">For no deep thought the trifling subjects ask;</w:t>
      </w:r>
      <w:r>
        <w:rPr>
          <w:color w:val="000000"/>
          <w:sz w:val="24"/>
          <w:szCs w:val="24"/>
        </w:rPr>
        <w:br/>
        <w:t xml:space="preserve">To sing of shepherds is an easy task: </w:t>
      </w:r>
      <w:r>
        <w:rPr>
          <w:color w:val="000000"/>
          <w:sz w:val="24"/>
          <w:szCs w:val="24"/>
        </w:rPr>
        <w:br/>
        <w:t xml:space="preserve">The happy youth assumes the common strain,</w:t>
      </w:r>
      <w:r>
        <w:rPr>
          <w:color w:val="000000"/>
          <w:sz w:val="24"/>
          <w:szCs w:val="24"/>
        </w:rPr>
        <w:br/>
        <w:t xml:space="preserve">A nymph his mistress, and himself a swain;</w:t>
      </w:r>
      <w:r>
        <w:rPr>
          <w:color w:val="000000"/>
          <w:sz w:val="24"/>
          <w:szCs w:val="24"/>
        </w:rPr>
        <w:br/>
        <w:t xml:space="preserve">With no sad scenes he clouds his tuneful prayer,</w:t>
      </w:r>
      <w:r>
        <w:rPr>
          <w:color w:val="000000"/>
          <w:sz w:val="24"/>
          <w:szCs w:val="24"/>
        </w:rPr>
        <w:br/>
        <w:t xml:space="preserve">But all, to look like her, is painted fair. </w:t>
      </w:r>
      <w:r>
        <w:rPr>
          <w:color w:val="000000"/>
          <w:sz w:val="24"/>
          <w:szCs w:val="24"/>
        </w:rPr>
        <w:br/>
        <w:t xml:space="preserve">   I grant indeed that fields and flocks have charms</w:t>
      </w:r>
      <w:r>
        <w:rPr>
          <w:color w:val="000000"/>
          <w:sz w:val="24"/>
          <w:szCs w:val="24"/>
        </w:rPr>
        <w:br/>
        <w:t xml:space="preserve">For him that grazes or for him that farms;</w:t>
      </w:r>
      <w:r>
        <w:rPr>
          <w:color w:val="000000"/>
          <w:sz w:val="24"/>
          <w:szCs w:val="24"/>
        </w:rPr>
        <w:br/>
        <w:t xml:space="preserve">But when amid such pleasing scenes I trace</w:t>
      </w:r>
      <w:r>
        <w:rPr>
          <w:color w:val="000000"/>
          <w:sz w:val="24"/>
          <w:szCs w:val="24"/>
        </w:rPr>
        <w:br/>
        <w:t xml:space="preserve">The poor laborious natives of the place,</w:t>
      </w:r>
      <w:r>
        <w:rPr>
          <w:color w:val="000000"/>
          <w:sz w:val="24"/>
          <w:szCs w:val="24"/>
        </w:rPr>
        <w:br/>
        <w:t xml:space="preserve">And see the mid-day sun, with fervid ray,</w:t>
      </w:r>
      <w:r>
        <w:rPr>
          <w:color w:val="000000"/>
          <w:sz w:val="24"/>
          <w:szCs w:val="24"/>
        </w:rPr>
        <w:br/>
        <w:t xml:space="preserve">On their bare heads and dewy temples play;</w:t>
      </w:r>
      <w:r>
        <w:rPr>
          <w:color w:val="000000"/>
          <w:sz w:val="24"/>
          <w:szCs w:val="24"/>
        </w:rPr>
        <w:br/>
        <w:t xml:space="preserve">While some, with feebler heads and fainter hearts,</w:t>
      </w:r>
      <w:r>
        <w:rPr>
          <w:color w:val="000000"/>
          <w:sz w:val="24"/>
          <w:szCs w:val="24"/>
        </w:rPr>
        <w:br/>
        <w:t xml:space="preserve">Deplore their fortune, yet sustain their parts</w:t>
      </w:r>
      <w:r>
        <w:rPr>
          <w:color w:val="000000"/>
          <w:sz w:val="24"/>
          <w:szCs w:val="24"/>
        </w:rPr>
        <w:br/>
        <w:t xml:space="preserve">Then shall I dare these real ills to hide</w:t>
      </w:r>
      <w:r>
        <w:rPr>
          <w:color w:val="000000"/>
          <w:sz w:val="24"/>
          <w:szCs w:val="24"/>
        </w:rPr>
        <w:br/>
        <w:t xml:space="preserve">In tinsel trappings of poetic pride? </w:t>
      </w:r>
      <w:r>
        <w:rPr>
          <w:color w:val="000000"/>
          <w:sz w:val="24"/>
          <w:szCs w:val="24"/>
        </w:rPr>
        <w:br/>
        <w:t xml:space="preserve">   No; cast by Fortune on a frowning coast,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Which neither groves nor happy valleys boast;</w:t>
      </w:r>
      <w:r>
        <w:rPr>
          <w:color w:val="000000"/>
          <w:sz w:val="24"/>
          <w:szCs w:val="24"/>
        </w:rPr>
        <w:br/>
        <w:t xml:space="preserve">Where other cares than those the Muse relates,</w:t>
      </w:r>
      <w:r>
        <w:rPr>
          <w:color w:val="000000"/>
          <w:sz w:val="24"/>
          <w:szCs w:val="24"/>
        </w:rPr>
        <w:br/>
        <w:t xml:space="preserve">And other shepherds dwell with other mates;</w:t>
      </w:r>
      <w:r>
        <w:rPr>
          <w:color w:val="000000"/>
          <w:sz w:val="24"/>
          <w:szCs w:val="24"/>
        </w:rPr>
        <w:br/>
        <w:t xml:space="preserve">By such examples taught, I paint the Cot,</w:t>
      </w:r>
      <w:r>
        <w:rPr>
          <w:color w:val="000000"/>
          <w:sz w:val="24"/>
          <w:szCs w:val="24"/>
        </w:rPr>
        <w:br/>
        <w:t xml:space="preserve">As Truth will paint it, and as Bards will not: </w:t>
      </w:r>
      <w:r>
        <w:rPr>
          <w:color w:val="000000"/>
          <w:sz w:val="24"/>
          <w:szCs w:val="24"/>
        </w:rPr>
        <w:br/>
        <w:t xml:space="preserve">Nor you, ye Poor, of letter’d scorn complain,</w:t>
      </w:r>
      <w:r>
        <w:rPr>
          <w:color w:val="000000"/>
          <w:sz w:val="24"/>
          <w:szCs w:val="24"/>
        </w:rPr>
        <w:br/>
        <w:t xml:space="preserve">To you the smoothest song is smooth in vain;</w:t>
      </w:r>
      <w:r>
        <w:rPr>
          <w:color w:val="000000"/>
          <w:sz w:val="24"/>
          <w:szCs w:val="24"/>
        </w:rPr>
        <w:br/>
        <w:t xml:space="preserve">O’ercome by labour, and bow’d down by time,</w:t>
      </w:r>
      <w:r>
        <w:rPr>
          <w:color w:val="000000"/>
          <w:sz w:val="24"/>
          <w:szCs w:val="24"/>
        </w:rPr>
        <w:br/>
        <w:t xml:space="preserve">Feel you the barren flattery of a rhyme? </w:t>
      </w:r>
      <w:r>
        <w:rPr>
          <w:color w:val="000000"/>
          <w:sz w:val="24"/>
          <w:szCs w:val="24"/>
        </w:rPr>
        <w:br/>
        <w:t xml:space="preserve">Can poets soothe you, when you pine for bread,</w:t>
      </w:r>
      <w:r>
        <w:rPr>
          <w:color w:val="000000"/>
          <w:sz w:val="24"/>
          <w:szCs w:val="24"/>
        </w:rPr>
        <w:br/>
        <w:t xml:space="preserve">By winding myrtles round your ruin’d shed? </w:t>
      </w:r>
      <w:r>
        <w:rPr>
          <w:color w:val="000000"/>
          <w:sz w:val="24"/>
          <w:szCs w:val="24"/>
        </w:rPr>
        <w:br/>
        <w:t xml:space="preserve">Can their light tales your weighty griefs o’erpower,</w:t>
      </w:r>
      <w:r>
        <w:rPr>
          <w:color w:val="000000"/>
          <w:sz w:val="24"/>
          <w:szCs w:val="24"/>
        </w:rPr>
        <w:br/>
        <w:t xml:space="preserve">Or glad with airy mirth the toilsome hour? </w:t>
      </w:r>
      <w:r>
        <w:rPr>
          <w:color w:val="000000"/>
          <w:sz w:val="24"/>
          <w:szCs w:val="24"/>
        </w:rPr>
        <w:br/>
        <w:t xml:space="preserve">   Lo! where the heath, with withering brake grown o’er,</w:t>
      </w:r>
      <w:r>
        <w:rPr>
          <w:color w:val="000000"/>
          <w:sz w:val="24"/>
          <w:szCs w:val="24"/>
        </w:rPr>
        <w:br/>
        <w:t xml:space="preserve">Lends the light turf that warms the neighbouring poor;</w:t>
      </w:r>
      <w:r>
        <w:rPr>
          <w:color w:val="000000"/>
          <w:sz w:val="24"/>
          <w:szCs w:val="24"/>
        </w:rPr>
        <w:br/>
        <w:t xml:space="preserve">From thence a length of burning sand appears,</w:t>
      </w:r>
      <w:r>
        <w:rPr>
          <w:color w:val="000000"/>
          <w:sz w:val="24"/>
          <w:szCs w:val="24"/>
        </w:rPr>
        <w:br/>
        <w:t xml:space="preserve">Where the thin harvest waves its wither’d ears;</w:t>
      </w:r>
      <w:r>
        <w:rPr>
          <w:color w:val="000000"/>
          <w:sz w:val="24"/>
          <w:szCs w:val="24"/>
        </w:rPr>
        <w:br/>
        <w:t xml:space="preserve">Rank weeds, that every art and care defy,</w:t>
      </w:r>
      <w:r>
        <w:rPr>
          <w:color w:val="000000"/>
          <w:sz w:val="24"/>
          <w:szCs w:val="24"/>
        </w:rPr>
        <w:br/>
        <w:t xml:space="preserve">Reign o’er the land, and rob the blighted rye. </w:t>
      </w:r>
      <w:r>
        <w:rPr>
          <w:color w:val="000000"/>
          <w:sz w:val="24"/>
          <w:szCs w:val="24"/>
        </w:rPr>
        <w:br/>
        <w:t xml:space="preserve">There thistles stretch their prickly arms afar,</w:t>
      </w:r>
      <w:r>
        <w:rPr>
          <w:color w:val="000000"/>
          <w:sz w:val="24"/>
          <w:szCs w:val="24"/>
        </w:rPr>
        <w:br/>
        <w:t xml:space="preserve">And to the ragged infant threaten war;</w:t>
      </w:r>
      <w:r>
        <w:rPr>
          <w:color w:val="000000"/>
          <w:sz w:val="24"/>
          <w:szCs w:val="24"/>
        </w:rPr>
        <w:br/>
        <w:t xml:space="preserve">There poppies nodding, mock the hope of toil,</w:t>
      </w:r>
      <w:r>
        <w:rPr>
          <w:color w:val="000000"/>
          <w:sz w:val="24"/>
          <w:szCs w:val="24"/>
        </w:rPr>
        <w:br/>
        <w:t xml:space="preserve">There the blue bugloss paints the sterile soil;</w:t>
      </w:r>
      <w:r>
        <w:rPr>
          <w:color w:val="000000"/>
          <w:sz w:val="24"/>
          <w:szCs w:val="24"/>
        </w:rPr>
        <w:br/>
        <w:t xml:space="preserve">Hardy and high, above the slender sheaf,</w:t>
      </w:r>
      <w:r>
        <w:rPr>
          <w:color w:val="000000"/>
          <w:sz w:val="24"/>
          <w:szCs w:val="24"/>
        </w:rPr>
        <w:br/>
        <w:t xml:space="preserve">The slimy mallow waves her silky leaf;</w:t>
      </w:r>
      <w:r>
        <w:rPr>
          <w:color w:val="000000"/>
          <w:sz w:val="24"/>
          <w:szCs w:val="24"/>
        </w:rPr>
        <w:br/>
        <w:t xml:space="preserve">O’er the young shoot the charlock throws a shade,</w:t>
      </w:r>
      <w:r>
        <w:rPr>
          <w:color w:val="000000"/>
          <w:sz w:val="24"/>
          <w:szCs w:val="24"/>
        </w:rPr>
        <w:br/>
        <w:t xml:space="preserve">And clasping tares cling round the sickly blade. </w:t>
      </w:r>
      <w:r>
        <w:rPr>
          <w:color w:val="000000"/>
          <w:sz w:val="24"/>
          <w:szCs w:val="24"/>
        </w:rPr>
        <w:br/>
        <w:t xml:space="preserve">With mingled tints the rocky coasts abound,</w:t>
      </w:r>
      <w:r>
        <w:rPr>
          <w:color w:val="000000"/>
          <w:sz w:val="24"/>
          <w:szCs w:val="24"/>
        </w:rPr>
        <w:br/>
        <w:t xml:space="preserve">And a sad splendour vainly shines around. </w:t>
      </w:r>
      <w:r>
        <w:rPr>
          <w:color w:val="000000"/>
          <w:sz w:val="24"/>
          <w:szCs w:val="24"/>
        </w:rPr>
        <w:br/>
        <w:t xml:space="preserve">So looks the nymph whom wretched arts adorn,</w:t>
      </w:r>
      <w:r>
        <w:rPr>
          <w:color w:val="000000"/>
          <w:sz w:val="24"/>
          <w:szCs w:val="24"/>
        </w:rPr>
        <w:br/>
        <w:t xml:space="preserve">Betray’d by man, then left for man to scorn;</w:t>
      </w:r>
      <w:r>
        <w:rPr>
          <w:color w:val="000000"/>
          <w:sz w:val="24"/>
          <w:szCs w:val="24"/>
        </w:rPr>
        <w:br/>
        <w:t xml:space="preserve">Whose cheek in vain assumes the mimic rose,</w:t>
      </w:r>
      <w:r>
        <w:rPr>
          <w:color w:val="000000"/>
          <w:sz w:val="24"/>
          <w:szCs w:val="24"/>
        </w:rPr>
        <w:br/>
        <w:t xml:space="preserve">While her sad eyes the troubled breast disclose;</w:t>
      </w:r>
      <w:r>
        <w:rPr>
          <w:color w:val="000000"/>
          <w:sz w:val="24"/>
          <w:szCs w:val="24"/>
        </w:rPr>
        <w:br/>
        <w:t xml:space="preserve">Whose outward splendour is but folly’s dress,</w:t>
      </w:r>
      <w:r>
        <w:rPr>
          <w:color w:val="000000"/>
          <w:sz w:val="24"/>
          <w:szCs w:val="24"/>
        </w:rPr>
        <w:br/>
        <w:t xml:space="preserve">Exposing most, when most it gilds distress. </w:t>
      </w:r>
      <w:r>
        <w:rPr>
          <w:color w:val="000000"/>
          <w:sz w:val="24"/>
          <w:szCs w:val="24"/>
        </w:rPr>
        <w:br/>
        <w:t xml:space="preserve">   Here joyless roam a wild amphibious race,</w:t>
      </w:r>
      <w:r>
        <w:rPr>
          <w:color w:val="000000"/>
          <w:sz w:val="24"/>
          <w:szCs w:val="24"/>
        </w:rPr>
        <w:br/>
        <w:t xml:space="preserve">With sullen woe display’d in every face;</w:t>
      </w:r>
      <w:r>
        <w:rPr>
          <w:color w:val="000000"/>
          <w:sz w:val="24"/>
          <w:szCs w:val="24"/>
        </w:rPr>
        <w:br/>
        <w:t xml:space="preserve">Who, far from civil arts and social fly,</w:t>
      </w:r>
      <w:r>
        <w:rPr>
          <w:color w:val="000000"/>
          <w:sz w:val="24"/>
          <w:szCs w:val="24"/>
        </w:rPr>
        <w:br/>
        <w:t xml:space="preserve">And scowl at strangers with suspicious eye. </w:t>
      </w:r>
      <w:r>
        <w:rPr>
          <w:color w:val="000000"/>
          <w:sz w:val="24"/>
          <w:szCs w:val="24"/>
        </w:rPr>
        <w:br/>
        <w:t xml:space="preserve">   Here too the lawless merchant of the main</w:t>
      </w:r>
      <w:r>
        <w:rPr>
          <w:color w:val="000000"/>
          <w:sz w:val="24"/>
          <w:szCs w:val="24"/>
        </w:rPr>
        <w:br/>
        <w:t xml:space="preserve">Draws from his plough th’ intoxicated swain;</w:t>
      </w:r>
      <w:r>
        <w:rPr>
          <w:color w:val="000000"/>
          <w:sz w:val="24"/>
          <w:szCs w:val="24"/>
        </w:rPr>
        <w:br/>
        <w:t xml:space="preserve">Want only claim’d the labour of the day,</w:t>
      </w:r>
      <w:r>
        <w:rPr>
          <w:color w:val="000000"/>
          <w:sz w:val="24"/>
          <w:szCs w:val="24"/>
        </w:rPr>
        <w:br/>
        <w:t xml:space="preserve">But vice now steals his nightly rest away. </w:t>
      </w:r>
      <w:r>
        <w:rPr>
          <w:color w:val="000000"/>
          <w:sz w:val="24"/>
          <w:szCs w:val="24"/>
        </w:rPr>
        <w:br/>
        <w:t xml:space="preserve">   Where are the swains, who, daily labour done,</w:t>
      </w:r>
      <w:r>
        <w:rPr>
          <w:color w:val="000000"/>
          <w:sz w:val="24"/>
          <w:szCs w:val="24"/>
        </w:rPr>
        <w:br/>
        <w:t xml:space="preserve">With rural games play’d down the setting sun;</w:t>
      </w:r>
      <w:r>
        <w:rPr>
          <w:color w:val="000000"/>
          <w:sz w:val="24"/>
          <w:szCs w:val="24"/>
        </w:rPr>
        <w:br/>
        <w:t xml:space="preserve">Who struck with matchless force the bounding ball,</w:t>
      </w:r>
      <w:r>
        <w:rPr>
          <w:color w:val="000000"/>
          <w:sz w:val="24"/>
          <w:szCs w:val="24"/>
        </w:rPr>
        <w:br/>
        <w:t xml:space="preserve">Or made the pond’rous quoit obliquely fall;</w:t>
      </w:r>
      <w:r>
        <w:rPr>
          <w:color w:val="000000"/>
          <w:sz w:val="24"/>
          <w:szCs w:val="24"/>
        </w:rPr>
        <w:br/>
        <w:t xml:space="preserve">While some huge Ajax, terrible and strong,</w:t>
      </w:r>
      <w:r>
        <w:rPr>
          <w:color w:val="000000"/>
          <w:sz w:val="24"/>
          <w:szCs w:val="24"/>
        </w:rPr>
        <w:br/>
        <w:t xml:space="preserve">Engaged some artful stripling of the throng. </w:t>
      </w:r>
      <w:r>
        <w:rPr>
          <w:color w:val="000000"/>
          <w:sz w:val="24"/>
          <w:szCs w:val="24"/>
        </w:rPr>
        <w:br/>
        <w:t xml:space="preserve">And fell beneath him, foil’d, while far around</w:t>
      </w:r>
      <w:r>
        <w:rPr>
          <w:color w:val="000000"/>
          <w:sz w:val="24"/>
          <w:szCs w:val="24"/>
        </w:rPr>
        <w:br/>
        <w:t xml:space="preserve">Hoarse triumph rose, and rocks return’d the sound? </w:t>
      </w:r>
      <w:r>
        <w:rPr>
          <w:color w:val="000000"/>
          <w:sz w:val="24"/>
          <w:szCs w:val="24"/>
        </w:rPr>
        <w:br/>
        <w:t xml:space="preserve">Where now are these?—­Beneath yon cliff they stand,</w:t>
      </w:r>
      <w:r>
        <w:rPr>
          <w:color w:val="000000"/>
          <w:sz w:val="24"/>
          <w:szCs w:val="24"/>
        </w:rPr>
        <w:br/>
        <w:t xml:space="preserve">To show the freighted pinnace where to land;</w:t>
      </w:r>
      <w:r>
        <w:rPr>
          <w:color w:val="000000"/>
          <w:sz w:val="24"/>
          <w:szCs w:val="24"/>
        </w:rPr>
        <w:br/>
        <w:t xml:space="preserve">To load the ready steed with guilty haste,</w:t>
      </w:r>
      <w:r>
        <w:rPr>
          <w:color w:val="000000"/>
          <w:sz w:val="24"/>
          <w:szCs w:val="24"/>
        </w:rPr>
        <w:br/>
        <w:t xml:space="preserve">To fly in terror o’er the pathless waste,</w:t>
      </w:r>
      <w:r>
        <w:rPr>
          <w:color w:val="000000"/>
          <w:sz w:val="24"/>
          <w:szCs w:val="24"/>
        </w:rPr>
        <w:br/>
        <w:t xml:space="preserve">Or, when detected, in their straggling course,</w:t>
      </w:r>
      <w:r>
        <w:rPr>
          <w:color w:val="000000"/>
          <w:sz w:val="24"/>
          <w:szCs w:val="24"/>
        </w:rPr>
        <w:br/>
        <w:t xml:space="preserve">To foil their foes by cunning or by force;</w:t>
      </w:r>
      <w:r>
        <w:rPr>
          <w:color w:val="000000"/>
          <w:sz w:val="24"/>
          <w:szCs w:val="24"/>
        </w:rPr>
        <w:br/>
        <w:t xml:space="preserve">Or, yielding part (which equal knaves demand),</w:t>
      </w:r>
      <w:r>
        <w:rPr>
          <w:color w:val="000000"/>
          <w:sz w:val="24"/>
          <w:szCs w:val="24"/>
        </w:rPr>
        <w:br/>
        <w:t xml:space="preserve">To gain a lawless passport through the land. </w:t>
      </w:r>
      <w:r>
        <w:rPr>
          <w:color w:val="000000"/>
          <w:sz w:val="24"/>
          <w:szCs w:val="24"/>
        </w:rPr>
        <w:br/>
        <w:t xml:space="preserve">   Here, wand’ring long, amid these frowning fields,</w:t>
      </w:r>
      <w:r>
        <w:rPr>
          <w:color w:val="000000"/>
          <w:sz w:val="24"/>
          <w:szCs w:val="24"/>
        </w:rPr>
        <w:br/>
        <w:t xml:space="preserve">I sought the simple life that Nature yields;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Rapine and Wrong and Fear usurp’d her place,</w:t>
      </w:r>
      <w:r>
        <w:rPr>
          <w:color w:val="000000"/>
          <w:sz w:val="24"/>
          <w:szCs w:val="24"/>
        </w:rPr>
        <w:br/>
        <w:t xml:space="preserve">And a bold, artful, surly, savage race;</w:t>
      </w:r>
      <w:r>
        <w:rPr>
          <w:color w:val="000000"/>
          <w:sz w:val="24"/>
          <w:szCs w:val="24"/>
        </w:rPr>
        <w:br/>
        <w:t xml:space="preserve">Who, only skill’d to take the finny tribe,</w:t>
      </w:r>
      <w:r>
        <w:rPr>
          <w:color w:val="000000"/>
          <w:sz w:val="24"/>
          <w:szCs w:val="24"/>
        </w:rPr>
        <w:br/>
        <w:t xml:space="preserve">The yearly dinner, or septennial bribe,</w:t>
      </w:r>
      <w:r>
        <w:rPr>
          <w:color w:val="000000"/>
          <w:sz w:val="24"/>
          <w:szCs w:val="24"/>
        </w:rPr>
        <w:br/>
        <w:t xml:space="preserve">Wait on the shore, and, as the waves run high,</w:t>
      </w:r>
      <w:r>
        <w:rPr>
          <w:color w:val="000000"/>
          <w:sz w:val="24"/>
          <w:szCs w:val="24"/>
        </w:rPr>
        <w:br/>
        <w:t xml:space="preserve">On the tost vessel bend their eager eye,</w:t>
      </w:r>
      <w:r>
        <w:rPr>
          <w:color w:val="000000"/>
          <w:sz w:val="24"/>
          <w:szCs w:val="24"/>
        </w:rPr>
        <w:br/>
        <w:t xml:space="preserve">Which to their coast directs its vent’rous way;</w:t>
      </w:r>
      <w:r>
        <w:rPr>
          <w:color w:val="000000"/>
          <w:sz w:val="24"/>
          <w:szCs w:val="24"/>
        </w:rPr>
        <w:br/>
        <w:t xml:space="preserve">Theirs or the ocean’s miserable prey. </w:t>
      </w:r>
      <w:r>
        <w:rPr>
          <w:color w:val="000000"/>
          <w:sz w:val="24"/>
          <w:szCs w:val="24"/>
        </w:rPr>
        <w:br/>
        <w:t xml:space="preserve">   As on their neighbouring beach yon swallows stand,</w:t>
      </w:r>
      <w:r>
        <w:rPr>
          <w:color w:val="000000"/>
          <w:sz w:val="24"/>
          <w:szCs w:val="24"/>
        </w:rPr>
        <w:br/>
        <w:t xml:space="preserve">And wait for favouring winds to leave the land;</w:t>
      </w:r>
      <w:r>
        <w:rPr>
          <w:color w:val="000000"/>
          <w:sz w:val="24"/>
          <w:szCs w:val="24"/>
        </w:rPr>
        <w:br/>
        <w:t xml:space="preserve">While still for flight the ready wing is spread: </w:t>
      </w:r>
      <w:r>
        <w:rPr>
          <w:color w:val="000000"/>
          <w:sz w:val="24"/>
          <w:szCs w:val="24"/>
        </w:rPr>
        <w:br/>
        <w:t xml:space="preserve">So waited I the favouring hour, and fled;</w:t>
      </w:r>
      <w:r>
        <w:rPr>
          <w:color w:val="000000"/>
          <w:sz w:val="24"/>
          <w:szCs w:val="24"/>
        </w:rPr>
        <w:br/>
        <w:t xml:space="preserve">Fled from these shores where guilt and famine reign,</w:t>
      </w:r>
      <w:r>
        <w:rPr>
          <w:color w:val="000000"/>
          <w:sz w:val="24"/>
          <w:szCs w:val="24"/>
        </w:rPr>
        <w:br/>
        <w:t xml:space="preserve">And cried, Ah! hapless they who still remain;</w:t>
      </w:r>
      <w:r>
        <w:rPr>
          <w:color w:val="000000"/>
          <w:sz w:val="24"/>
          <w:szCs w:val="24"/>
        </w:rPr>
        <w:br/>
        <w:t xml:space="preserve">Who still remain to hear the ocean roar,</w:t>
      </w:r>
      <w:r>
        <w:rPr>
          <w:color w:val="000000"/>
          <w:sz w:val="24"/>
          <w:szCs w:val="24"/>
        </w:rPr>
        <w:br/>
        <w:t xml:space="preserve">Whose greedy waves devour the lessening shore;</w:t>
      </w:r>
      <w:r>
        <w:rPr>
          <w:color w:val="000000"/>
          <w:sz w:val="24"/>
          <w:szCs w:val="24"/>
        </w:rPr>
        <w:br/>
        <w:t xml:space="preserve">Till some fierce tide, with more imperious sway,</w:t>
      </w:r>
      <w:r>
        <w:rPr>
          <w:color w:val="000000"/>
          <w:sz w:val="24"/>
          <w:szCs w:val="24"/>
        </w:rPr>
        <w:br/>
        <w:t xml:space="preserve">Sweeps the low hut and all it holds away;</w:t>
      </w:r>
      <w:r>
        <w:rPr>
          <w:color w:val="000000"/>
          <w:sz w:val="24"/>
          <w:szCs w:val="24"/>
        </w:rPr>
        <w:br/>
        <w:t xml:space="preserve">When the sad tenant weeps from door to door;</w:t>
      </w:r>
      <w:r>
        <w:rPr>
          <w:color w:val="000000"/>
          <w:sz w:val="24"/>
          <w:szCs w:val="24"/>
        </w:rPr>
        <w:br/>
        <w:t xml:space="preserve">And begs a poor protection from the poor! </w:t>
      </w:r>
      <w:r>
        <w:rPr>
          <w:color w:val="000000"/>
          <w:sz w:val="24"/>
          <w:szCs w:val="24"/>
        </w:rPr>
        <w:br/>
        <w:t xml:space="preserve">   But these are scenes where Nature’s niggard hand</w:t>
      </w:r>
      <w:r>
        <w:rPr>
          <w:color w:val="000000"/>
          <w:sz w:val="24"/>
          <w:szCs w:val="24"/>
        </w:rPr>
        <w:br/>
        <w:t xml:space="preserve">Gave a spare portion to the famish’d land;</w:t>
      </w:r>
      <w:r>
        <w:rPr>
          <w:color w:val="000000"/>
          <w:sz w:val="24"/>
          <w:szCs w:val="24"/>
        </w:rPr>
        <w:br/>
        <w:t xml:space="preserve">Hers is the fault, if here mankind complain</w:t>
      </w:r>
      <w:r>
        <w:rPr>
          <w:color w:val="000000"/>
          <w:sz w:val="24"/>
          <w:szCs w:val="24"/>
        </w:rPr>
        <w:br/>
        <w:t xml:space="preserve">Of fruitless toil and labour spent in vain;</w:t>
      </w:r>
      <w:r>
        <w:rPr>
          <w:color w:val="000000"/>
          <w:sz w:val="24"/>
          <w:szCs w:val="24"/>
        </w:rPr>
        <w:br/>
        <w:t xml:space="preserve">But yet in other scenes more fair in view,</w:t>
      </w:r>
      <w:r>
        <w:rPr>
          <w:color w:val="000000"/>
          <w:sz w:val="24"/>
          <w:szCs w:val="24"/>
        </w:rPr>
        <w:br/>
        <w:t xml:space="preserve">When Plenty smiles—­alas! she smiles for few —</w:t>
      </w:r>
      <w:r>
        <w:rPr>
          <w:color w:val="000000"/>
          <w:sz w:val="24"/>
          <w:szCs w:val="24"/>
        </w:rPr>
        <w:br/>
        <w:t xml:space="preserve">And those who taste not, yet behold her store,</w:t>
      </w:r>
      <w:r>
        <w:rPr>
          <w:color w:val="000000"/>
          <w:sz w:val="24"/>
          <w:szCs w:val="24"/>
        </w:rPr>
        <w:br/>
        <w:t xml:space="preserve">Are as the slaves that dig the golden ore —</w:t>
      </w:r>
      <w:r>
        <w:rPr>
          <w:color w:val="000000"/>
          <w:sz w:val="24"/>
          <w:szCs w:val="24"/>
        </w:rPr>
        <w:br/>
        <w:t xml:space="preserve">The wealth around them makes them doubly poor. </w:t>
      </w:r>
      <w:r>
        <w:rPr>
          <w:color w:val="000000"/>
          <w:sz w:val="24"/>
          <w:szCs w:val="24"/>
        </w:rPr>
        <w:br/>
        <w:t xml:space="preserve">Or will you deem them amply paid in health,</w:t>
      </w:r>
      <w:r>
        <w:rPr>
          <w:color w:val="000000"/>
          <w:sz w:val="24"/>
          <w:szCs w:val="24"/>
        </w:rPr>
        <w:br/>
        <w:t xml:space="preserve">Labour’s fair child, that languishes with wealth? </w:t>
      </w:r>
      <w:r>
        <w:rPr>
          <w:color w:val="000000"/>
          <w:sz w:val="24"/>
          <w:szCs w:val="24"/>
        </w:rPr>
        <w:br/>
        <w:t xml:space="preserve">Go then! and see them rising with the sun,</w:t>
      </w:r>
      <w:r>
        <w:rPr>
          <w:color w:val="000000"/>
          <w:sz w:val="24"/>
          <w:szCs w:val="24"/>
        </w:rPr>
        <w:br/>
        <w:t xml:space="preserve">Through a long course of daily toil to run;</w:t>
      </w:r>
      <w:r>
        <w:rPr>
          <w:color w:val="000000"/>
          <w:sz w:val="24"/>
          <w:szCs w:val="24"/>
        </w:rPr>
        <w:br/>
        <w:t xml:space="preserve">See them beneath the Dog-star’s raging heat,</w:t>
      </w:r>
      <w:r>
        <w:rPr>
          <w:color w:val="000000"/>
          <w:sz w:val="24"/>
          <w:szCs w:val="24"/>
        </w:rPr>
        <w:br/>
        <w:t xml:space="preserve">When the knees tremble and the temples beat;</w:t>
      </w:r>
      <w:r>
        <w:rPr>
          <w:color w:val="000000"/>
          <w:sz w:val="24"/>
          <w:szCs w:val="24"/>
        </w:rPr>
        <w:br/>
        <w:t xml:space="preserve">Behold them, leaning on their scythes, look o’er</w:t>
      </w:r>
      <w:r>
        <w:rPr>
          <w:color w:val="000000"/>
          <w:sz w:val="24"/>
          <w:szCs w:val="24"/>
        </w:rPr>
        <w:br/>
        <w:t xml:space="preserve">The labour past, and toils to come explore;</w:t>
      </w:r>
      <w:r>
        <w:rPr>
          <w:color w:val="000000"/>
          <w:sz w:val="24"/>
          <w:szCs w:val="24"/>
        </w:rPr>
        <w:br/>
        <w:t xml:space="preserve">See them alternate suns and showers engage,</w:t>
      </w:r>
      <w:r>
        <w:rPr>
          <w:color w:val="000000"/>
          <w:sz w:val="24"/>
          <w:szCs w:val="24"/>
        </w:rPr>
        <w:br/>
        <w:t xml:space="preserve">And hoard up aches and anguish for their age;</w:t>
      </w:r>
      <w:r>
        <w:rPr>
          <w:color w:val="000000"/>
          <w:sz w:val="24"/>
          <w:szCs w:val="24"/>
        </w:rPr>
        <w:br/>
        <w:t xml:space="preserve">Through fens and marshy moors their steps pursue,</w:t>
      </w:r>
      <w:r>
        <w:rPr>
          <w:color w:val="000000"/>
          <w:sz w:val="24"/>
          <w:szCs w:val="24"/>
        </w:rPr>
        <w:br/>
        <w:t xml:space="preserve">When their warm pores imbibe the evening dew;</w:t>
      </w:r>
      <w:r>
        <w:rPr>
          <w:color w:val="000000"/>
          <w:sz w:val="24"/>
          <w:szCs w:val="24"/>
        </w:rPr>
        <w:br/>
        <w:t xml:space="preserve">Then own that labour may as fatal be</w:t>
      </w:r>
      <w:r>
        <w:rPr>
          <w:color w:val="000000"/>
          <w:sz w:val="24"/>
          <w:szCs w:val="24"/>
        </w:rPr>
        <w:br/>
        <w:t xml:space="preserve">To these thy slaves, as thine excess to thee. </w:t>
      </w:r>
      <w:r>
        <w:rPr>
          <w:color w:val="000000"/>
          <w:sz w:val="24"/>
          <w:szCs w:val="24"/>
        </w:rPr>
        <w:br/>
        <w:t xml:space="preserve">   Amid this tribe too oft a manly pride</w:t>
      </w:r>
      <w:r>
        <w:rPr>
          <w:color w:val="000000"/>
          <w:sz w:val="24"/>
          <w:szCs w:val="24"/>
        </w:rPr>
        <w:br/>
        <w:t xml:space="preserve">Strives in strong toil the fainting heart to hide;</w:t>
      </w:r>
      <w:r>
        <w:rPr>
          <w:color w:val="000000"/>
          <w:sz w:val="24"/>
          <w:szCs w:val="24"/>
        </w:rPr>
        <w:br/>
        <w:t xml:space="preserve">There may you see the youth of slender frame</w:t>
      </w:r>
      <w:r>
        <w:rPr>
          <w:color w:val="000000"/>
          <w:sz w:val="24"/>
          <w:szCs w:val="24"/>
        </w:rPr>
        <w:br/>
        <w:t xml:space="preserve">Contend with weakness, weariness, and shame;</w:t>
      </w:r>
      <w:r>
        <w:rPr>
          <w:color w:val="000000"/>
          <w:sz w:val="24"/>
          <w:szCs w:val="24"/>
        </w:rPr>
        <w:br/>
        <w:t xml:space="preserve">Yet, urged along, and proudly loth to yield,</w:t>
      </w:r>
      <w:r>
        <w:rPr>
          <w:color w:val="000000"/>
          <w:sz w:val="24"/>
          <w:szCs w:val="24"/>
        </w:rPr>
        <w:br/>
        <w:t xml:space="preserve">He strives to join his fellows of the field: </w:t>
      </w:r>
      <w:r>
        <w:rPr>
          <w:color w:val="000000"/>
          <w:sz w:val="24"/>
          <w:szCs w:val="24"/>
        </w:rPr>
        <w:br/>
        <w:t xml:space="preserve">Till long-contending nature droops at last,</w:t>
      </w:r>
      <w:r>
        <w:rPr>
          <w:color w:val="000000"/>
          <w:sz w:val="24"/>
          <w:szCs w:val="24"/>
        </w:rPr>
        <w:br/>
        <w:t xml:space="preserve">Declining health rejects his poor repast,</w:t>
      </w:r>
      <w:r>
        <w:rPr>
          <w:color w:val="000000"/>
          <w:sz w:val="24"/>
          <w:szCs w:val="24"/>
        </w:rPr>
        <w:br/>
        <w:t xml:space="preserve">His cheerless spouse the coming danger sees,</w:t>
      </w:r>
      <w:r>
        <w:rPr>
          <w:color w:val="000000"/>
          <w:sz w:val="24"/>
          <w:szCs w:val="24"/>
        </w:rPr>
        <w:br/>
        <w:t xml:space="preserve">And mutual murmurs urge the slow disease. </w:t>
      </w:r>
      <w:r>
        <w:rPr>
          <w:color w:val="000000"/>
          <w:sz w:val="24"/>
          <w:szCs w:val="24"/>
        </w:rPr>
        <w:br/>
        <w:t xml:space="preserve">   Yet grant them health, ’tis not for us to tell,</w:t>
      </w:r>
      <w:r>
        <w:rPr>
          <w:color w:val="000000"/>
          <w:sz w:val="24"/>
          <w:szCs w:val="24"/>
        </w:rPr>
        <w:br/>
        <w:t xml:space="preserve">Though the head droops not, that the heart is well;</w:t>
      </w:r>
      <w:r>
        <w:rPr>
          <w:color w:val="000000"/>
          <w:sz w:val="24"/>
          <w:szCs w:val="24"/>
        </w:rPr>
        <w:br/>
        <w:t xml:space="preserve">Or will you praise that homely, healthy fare,</w:t>
      </w:r>
      <w:r>
        <w:rPr>
          <w:color w:val="000000"/>
          <w:sz w:val="24"/>
          <w:szCs w:val="24"/>
        </w:rPr>
        <w:br/>
        <w:t xml:space="preserve">Plenteous and plain, that happy peasants share? </w:t>
      </w:r>
      <w:r>
        <w:rPr>
          <w:color w:val="000000"/>
          <w:sz w:val="24"/>
          <w:szCs w:val="24"/>
        </w:rPr>
        <w:br/>
        <w:t xml:space="preserve">Oh! trifle not with wants you cannot feel,</w:t>
      </w:r>
      <w:r>
        <w:rPr>
          <w:color w:val="000000"/>
          <w:sz w:val="24"/>
          <w:szCs w:val="24"/>
        </w:rPr>
        <w:br/>
        <w:t xml:space="preserve">Nor mock the misery of a stinted meal;</w:t>
      </w:r>
      <w:r>
        <w:rPr>
          <w:color w:val="000000"/>
          <w:sz w:val="24"/>
          <w:szCs w:val="24"/>
        </w:rPr>
        <w:br/>
        <w:t xml:space="preserve">Homely, not wholesome, plain, not plenteous, such</w:t>
      </w:r>
      <w:r>
        <w:rPr>
          <w:color w:val="000000"/>
          <w:sz w:val="24"/>
          <w:szCs w:val="24"/>
        </w:rPr>
        <w:br/>
        <w:t xml:space="preserve">As you who praise would never deign to touch.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Ye gentle souls, who dream of rural ease,</w:t>
      </w:r>
      <w:r>
        <w:rPr>
          <w:color w:val="000000"/>
          <w:sz w:val="24"/>
          <w:szCs w:val="24"/>
        </w:rPr>
        <w:br/>
        <w:t xml:space="preserve">Whom the smooth stream and smoother sonnet please;</w:t>
      </w:r>
      <w:r>
        <w:rPr>
          <w:color w:val="000000"/>
          <w:sz w:val="24"/>
          <w:szCs w:val="24"/>
        </w:rPr>
        <w:br/>
        <w:t xml:space="preserve">Go! if the peaceful cot your praises share,</w:t>
      </w:r>
      <w:r>
        <w:rPr>
          <w:color w:val="000000"/>
          <w:sz w:val="24"/>
          <w:szCs w:val="24"/>
        </w:rPr>
        <w:br/>
        <w:t xml:space="preserve">Go look within, and ask if peace be there;</w:t>
      </w:r>
      <w:r>
        <w:rPr>
          <w:color w:val="000000"/>
          <w:sz w:val="24"/>
          <w:szCs w:val="24"/>
        </w:rPr>
        <w:br/>
        <w:t xml:space="preserve">If peace be his, that drooping weary sire;</w:t>
      </w:r>
      <w:r>
        <w:rPr>
          <w:color w:val="000000"/>
          <w:sz w:val="24"/>
          <w:szCs w:val="24"/>
        </w:rPr>
        <w:br/>
        <w:t xml:space="preserve">Or theirs, that offspring round their feeble fire;</w:t>
      </w:r>
      <w:r>
        <w:rPr>
          <w:color w:val="000000"/>
          <w:sz w:val="24"/>
          <w:szCs w:val="24"/>
        </w:rPr>
        <w:br/>
        <w:t xml:space="preserve">Or hers, that matron pale, whose trembling hand</w:t>
      </w:r>
      <w:r>
        <w:rPr>
          <w:color w:val="000000"/>
          <w:sz w:val="24"/>
          <w:szCs w:val="24"/>
        </w:rPr>
        <w:br/>
        <w:t xml:space="preserve">Turns on the wretched hearth th’ expiring brand! </w:t>
      </w:r>
      <w:r>
        <w:rPr>
          <w:color w:val="000000"/>
          <w:sz w:val="24"/>
          <w:szCs w:val="24"/>
        </w:rPr>
        <w:br/>
        <w:t xml:space="preserve">   Nor yet can Time itself obtain for these</w:t>
      </w:r>
      <w:r>
        <w:rPr>
          <w:color w:val="000000"/>
          <w:sz w:val="24"/>
          <w:szCs w:val="24"/>
        </w:rPr>
        <w:br/>
        <w:t xml:space="preserve">Life’s latest comforts, due respect and ease;</w:t>
      </w:r>
      <w:r>
        <w:rPr>
          <w:color w:val="000000"/>
          <w:sz w:val="24"/>
          <w:szCs w:val="24"/>
        </w:rPr>
        <w:br/>
        <w:t xml:space="preserve">For yonder see that hoary swain, whose age</w:t>
      </w:r>
      <w:r>
        <w:rPr>
          <w:color w:val="000000"/>
          <w:sz w:val="24"/>
          <w:szCs w:val="24"/>
        </w:rPr>
        <w:br/>
        <w:t xml:space="preserve">Can with no cares except its own engage;</w:t>
      </w:r>
      <w:r>
        <w:rPr>
          <w:color w:val="000000"/>
          <w:sz w:val="24"/>
          <w:szCs w:val="24"/>
        </w:rPr>
        <w:br/>
        <w:t xml:space="preserve">Who, propt on that rude staff, looks up to see</w:t>
      </w:r>
      <w:r>
        <w:rPr>
          <w:color w:val="000000"/>
          <w:sz w:val="24"/>
          <w:szCs w:val="24"/>
        </w:rPr>
        <w:br/>
        <w:t xml:space="preserve">The bare arms broken from the withering tree,</w:t>
      </w:r>
      <w:r>
        <w:rPr>
          <w:color w:val="000000"/>
          <w:sz w:val="24"/>
          <w:szCs w:val="24"/>
        </w:rPr>
        <w:br/>
        <w:t xml:space="preserve">On which, a boy, he climb’d the loftiest bough,</w:t>
      </w:r>
      <w:r>
        <w:rPr>
          <w:color w:val="000000"/>
          <w:sz w:val="24"/>
          <w:szCs w:val="24"/>
        </w:rPr>
        <w:br/>
        <w:t xml:space="preserve">Then his first joy, but his sad emblem now. </w:t>
      </w:r>
      <w:r>
        <w:rPr>
          <w:color w:val="000000"/>
          <w:sz w:val="24"/>
          <w:szCs w:val="24"/>
        </w:rPr>
        <w:br/>
        <w:t xml:space="preserve">   He once was chief in all the rustic trade;</w:t>
      </w:r>
      <w:r>
        <w:rPr>
          <w:color w:val="000000"/>
          <w:sz w:val="24"/>
          <w:szCs w:val="24"/>
        </w:rPr>
        <w:br/>
        <w:t xml:space="preserve">His steady hand the straightest furrow made;</w:t>
      </w:r>
      <w:r>
        <w:rPr>
          <w:color w:val="000000"/>
          <w:sz w:val="24"/>
          <w:szCs w:val="24"/>
        </w:rPr>
        <w:br/>
        <w:t xml:space="preserve">Full many a prize he won, and still is proud</w:t>
      </w:r>
      <w:r>
        <w:rPr>
          <w:color w:val="000000"/>
          <w:sz w:val="24"/>
          <w:szCs w:val="24"/>
        </w:rPr>
        <w:br/>
        <w:t xml:space="preserve">To find the triumphs of his youth allow’d;</w:t>
      </w:r>
      <w:r>
        <w:rPr>
          <w:color w:val="000000"/>
          <w:sz w:val="24"/>
          <w:szCs w:val="24"/>
        </w:rPr>
        <w:br/>
        <w:t xml:space="preserve">A transient pleasure sparkles in his eyes,</w:t>
      </w:r>
      <w:r>
        <w:rPr>
          <w:color w:val="000000"/>
          <w:sz w:val="24"/>
          <w:szCs w:val="24"/>
        </w:rPr>
        <w:br/>
        <w:t xml:space="preserve">He hears and smiles, then thinks again and sighs: </w:t>
      </w:r>
      <w:r>
        <w:rPr>
          <w:color w:val="000000"/>
          <w:sz w:val="24"/>
          <w:szCs w:val="24"/>
        </w:rPr>
        <w:br/>
        <w:t xml:space="preserve">For now he journeys to his grave in pain;</w:t>
      </w:r>
      <w:r>
        <w:rPr>
          <w:color w:val="000000"/>
          <w:sz w:val="24"/>
          <w:szCs w:val="24"/>
        </w:rPr>
        <w:br/>
        <w:t xml:space="preserve">The rich disdain him; nay the poor disdain: </w:t>
      </w:r>
      <w:r>
        <w:rPr>
          <w:color w:val="000000"/>
          <w:sz w:val="24"/>
          <w:szCs w:val="24"/>
        </w:rPr>
        <w:br/>
        <w:t xml:space="preserve">Alternate masters now their slave command,</w:t>
      </w:r>
      <w:r>
        <w:rPr>
          <w:color w:val="000000"/>
          <w:sz w:val="24"/>
          <w:szCs w:val="24"/>
        </w:rPr>
        <w:br/>
        <w:t xml:space="preserve">Urge the weak efforts of his feeble hand,</w:t>
      </w:r>
      <w:r>
        <w:rPr>
          <w:color w:val="000000"/>
          <w:sz w:val="24"/>
          <w:szCs w:val="24"/>
        </w:rPr>
        <w:br/>
        <w:t xml:space="preserve">And, when his age attempts its task in vain,</w:t>
      </w:r>
      <w:r>
        <w:rPr>
          <w:color w:val="000000"/>
          <w:sz w:val="24"/>
          <w:szCs w:val="24"/>
        </w:rPr>
        <w:br/>
        <w:t xml:space="preserve">With ruthless taunts, of lazy poor complain. </w:t>
      </w:r>
      <w:r>
        <w:rPr>
          <w:color w:val="000000"/>
          <w:sz w:val="24"/>
          <w:szCs w:val="24"/>
        </w:rPr>
        <w:br/>
        <w:t xml:space="preserve">   Oft may you see him, when he tends the sheep,</w:t>
      </w:r>
      <w:r>
        <w:rPr>
          <w:color w:val="000000"/>
          <w:sz w:val="24"/>
          <w:szCs w:val="24"/>
        </w:rPr>
        <w:br/>
        <w:t xml:space="preserve">His winter charge, beneath the hillock weep;</w:t>
      </w:r>
      <w:r>
        <w:rPr>
          <w:color w:val="000000"/>
          <w:sz w:val="24"/>
          <w:szCs w:val="24"/>
        </w:rPr>
        <w:br/>
        <w:t xml:space="preserve">Oft hear him murmur to the winds that blow</w:t>
      </w:r>
      <w:r>
        <w:rPr>
          <w:color w:val="000000"/>
          <w:sz w:val="24"/>
          <w:szCs w:val="24"/>
        </w:rPr>
        <w:br/>
        <w:t xml:space="preserve">O’er his white locks and bury them in snow,</w:t>
      </w:r>
      <w:r>
        <w:rPr>
          <w:color w:val="000000"/>
          <w:sz w:val="24"/>
          <w:szCs w:val="24"/>
        </w:rPr>
        <w:br/>
        <w:t xml:space="preserve">When, rous’d by rage and muttering in the morn,</w:t>
      </w:r>
      <w:r>
        <w:rPr>
          <w:color w:val="000000"/>
          <w:sz w:val="24"/>
          <w:szCs w:val="24"/>
        </w:rPr>
        <w:br/>
        <w:t xml:space="preserve">He mends the broken hedge with icy thorn:  —</w:t>
      </w:r>
      <w:r>
        <w:rPr>
          <w:color w:val="000000"/>
          <w:sz w:val="24"/>
          <w:szCs w:val="24"/>
        </w:rPr>
        <w:br/>
        <w:t xml:space="preserve"> “Why do I live, when I desire to be</w:t>
      </w:r>
      <w:r>
        <w:rPr>
          <w:color w:val="000000"/>
          <w:sz w:val="24"/>
          <w:szCs w:val="24"/>
        </w:rPr>
        <w:br/>
        <w:t xml:space="preserve">At once from life and life’s long labour free? </w:t>
      </w:r>
      <w:r>
        <w:rPr>
          <w:color w:val="000000"/>
          <w:sz w:val="24"/>
          <w:szCs w:val="24"/>
        </w:rPr>
        <w:br/>
        <w:t xml:space="preserve">Like leaves in spring, the young are blown away,</w:t>
      </w:r>
      <w:r>
        <w:rPr>
          <w:color w:val="000000"/>
          <w:sz w:val="24"/>
          <w:szCs w:val="24"/>
        </w:rPr>
        <w:br/>
        <w:t xml:space="preserve">Without the sorrows of a slow decay;</w:t>
      </w:r>
      <w:r>
        <w:rPr>
          <w:color w:val="000000"/>
          <w:sz w:val="24"/>
          <w:szCs w:val="24"/>
        </w:rPr>
        <w:br/>
        <w:t xml:space="preserve">I, like yon withered leaf remain behind,</w:t>
      </w:r>
      <w:r>
        <w:rPr>
          <w:color w:val="000000"/>
          <w:sz w:val="24"/>
          <w:szCs w:val="24"/>
        </w:rPr>
        <w:br/>
        <w:t xml:space="preserve">Nipt by the frost, and shivering in the wind;</w:t>
      </w:r>
      <w:r>
        <w:rPr>
          <w:color w:val="000000"/>
          <w:sz w:val="24"/>
          <w:szCs w:val="24"/>
        </w:rPr>
        <w:br/>
        <w:t xml:space="preserve">There it abides till younger buds come on</w:t>
      </w:r>
      <w:r>
        <w:rPr>
          <w:color w:val="000000"/>
          <w:sz w:val="24"/>
          <w:szCs w:val="24"/>
        </w:rPr>
        <w:br/>
        <w:t xml:space="preserve">As I, now all my fellow-swains are gone,</w:t>
      </w:r>
      <w:r>
        <w:rPr>
          <w:color w:val="000000"/>
          <w:sz w:val="24"/>
          <w:szCs w:val="24"/>
        </w:rPr>
        <w:br/>
        <w:t xml:space="preserve">Then from the rising generation thrust,</w:t>
      </w:r>
      <w:r>
        <w:rPr>
          <w:color w:val="000000"/>
          <w:sz w:val="24"/>
          <w:szCs w:val="24"/>
        </w:rPr>
        <w:br/>
        <w:t xml:space="preserve">It falls, like me, unnoticed to the dust. </w:t>
      </w:r>
      <w:r>
        <w:rPr>
          <w:color w:val="000000"/>
          <w:sz w:val="24"/>
          <w:szCs w:val="24"/>
        </w:rPr>
        <w:br/>
        <w:t xml:space="preserve"> “These fruitful fields, these numerous flocks I see,</w:t>
      </w:r>
      <w:r>
        <w:rPr>
          <w:color w:val="000000"/>
          <w:sz w:val="24"/>
          <w:szCs w:val="24"/>
        </w:rPr>
        <w:br/>
        <w:t xml:space="preserve">Are others’ gain, but killing cares to me;</w:t>
      </w:r>
      <w:r>
        <w:rPr>
          <w:color w:val="000000"/>
          <w:sz w:val="24"/>
          <w:szCs w:val="24"/>
        </w:rPr>
        <w:br/>
        <w:t xml:space="preserve">To me the children of my youth are lords,</w:t>
      </w:r>
      <w:r>
        <w:rPr>
          <w:color w:val="000000"/>
          <w:sz w:val="24"/>
          <w:szCs w:val="24"/>
        </w:rPr>
        <w:br/>
        <w:t xml:space="preserve">Cool in their looks, but hasty in their words: </w:t>
      </w:r>
      <w:r>
        <w:rPr>
          <w:color w:val="000000"/>
          <w:sz w:val="24"/>
          <w:szCs w:val="24"/>
        </w:rPr>
        <w:br/>
        <w:t xml:space="preserve">Wants of their own demand their care; and who</w:t>
      </w:r>
      <w:r>
        <w:rPr>
          <w:color w:val="000000"/>
          <w:sz w:val="24"/>
          <w:szCs w:val="24"/>
        </w:rPr>
        <w:br/>
        <w:t xml:space="preserve">Feels his own want and succours others too? </w:t>
      </w:r>
      <w:r>
        <w:rPr>
          <w:color w:val="000000"/>
          <w:sz w:val="24"/>
          <w:szCs w:val="24"/>
        </w:rPr>
        <w:br/>
        <w:t xml:space="preserve">A lonely, wretched man, in pain I go,</w:t>
      </w:r>
      <w:r>
        <w:rPr>
          <w:color w:val="000000"/>
          <w:sz w:val="24"/>
          <w:szCs w:val="24"/>
        </w:rPr>
        <w:br/>
        <w:t xml:space="preserve">None need my help, and none relieve my woe;</w:t>
      </w:r>
      <w:r>
        <w:rPr>
          <w:color w:val="000000"/>
          <w:sz w:val="24"/>
          <w:szCs w:val="24"/>
        </w:rPr>
        <w:br/>
        <w:t xml:space="preserve">Then let my bones beneath the turf be laid,</w:t>
      </w:r>
      <w:r>
        <w:rPr>
          <w:color w:val="000000"/>
          <w:sz w:val="24"/>
          <w:szCs w:val="24"/>
        </w:rPr>
        <w:br/>
        <w:t xml:space="preserve">And men forget the wretch they would not aid.” </w:t>
      </w:r>
      <w:r>
        <w:rPr>
          <w:color w:val="000000"/>
          <w:sz w:val="24"/>
          <w:szCs w:val="24"/>
        </w:rPr>
        <w:br/>
        <w:t xml:space="preserve">   Thus groan the old, till by disease oppress’d,</w:t>
      </w:r>
      <w:r>
        <w:rPr>
          <w:color w:val="000000"/>
          <w:sz w:val="24"/>
          <w:szCs w:val="24"/>
        </w:rPr>
        <w:br/>
        <w:t xml:space="preserve">They taste a final woe, and then they rest. </w:t>
      </w:r>
      <w:r>
        <w:rPr>
          <w:color w:val="000000"/>
          <w:sz w:val="24"/>
          <w:szCs w:val="24"/>
        </w:rPr>
        <w:br/>
        <w:t xml:space="preserve">   Theirs is yon House that holds the parish poor,</w:t>
      </w:r>
      <w:r>
        <w:rPr>
          <w:color w:val="000000"/>
          <w:sz w:val="24"/>
          <w:szCs w:val="24"/>
        </w:rPr>
        <w:br/>
        <w:t xml:space="preserve">Whose walls of mud scarce bear the broken door;</w:t>
      </w:r>
      <w:r>
        <w:rPr>
          <w:color w:val="000000"/>
          <w:sz w:val="24"/>
          <w:szCs w:val="24"/>
        </w:rPr>
        <w:br/>
        <w:t xml:space="preserve">There, where the putrid vapours, flagging, play,</w:t>
      </w:r>
      <w:r>
        <w:rPr>
          <w:color w:val="000000"/>
          <w:sz w:val="24"/>
          <w:szCs w:val="24"/>
        </w:rPr>
        <w:br/>
        <w:t xml:space="preserve">And the dull wheel hums doleful through the day;-</w:t>
      </w:r>
      <w:r>
        <w:rPr>
          <w:color w:val="000000"/>
          <w:sz w:val="24"/>
          <w:szCs w:val="24"/>
        </w:rPr>
        <w:br/>
        <w:t xml:space="preserve">There children dwell who know no parents’ care;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Parents, who know no children’s love, dwell there! </w:t>
      </w:r>
      <w:r>
        <w:rPr>
          <w:color w:val="000000"/>
          <w:sz w:val="24"/>
          <w:szCs w:val="24"/>
        </w:rPr>
        <w:br/>
        <w:t xml:space="preserve">Heart-broken matrons on their joyless bed,</w:t>
      </w:r>
      <w:r>
        <w:rPr>
          <w:color w:val="000000"/>
          <w:sz w:val="24"/>
          <w:szCs w:val="24"/>
        </w:rPr>
        <w:br/>
        <w:t xml:space="preserve">Forsaken wives, and mothers never wed;</w:t>
      </w:r>
      <w:r>
        <w:rPr>
          <w:color w:val="000000"/>
          <w:sz w:val="24"/>
          <w:szCs w:val="24"/>
        </w:rPr>
        <w:br/>
        <w:t xml:space="preserve">Dejected widows with unheeded tears,</w:t>
      </w:r>
      <w:r>
        <w:rPr>
          <w:color w:val="000000"/>
          <w:sz w:val="24"/>
          <w:szCs w:val="24"/>
        </w:rPr>
        <w:br/>
        <w:t xml:space="preserve">And crippled age with more than childhood fears;</w:t>
      </w:r>
      <w:r>
        <w:rPr>
          <w:color w:val="000000"/>
          <w:sz w:val="24"/>
          <w:szCs w:val="24"/>
        </w:rPr>
        <w:br/>
        <w:t xml:space="preserve">The lame, the blind, and, far the happiest they! </w:t>
      </w:r>
      <w:r>
        <w:rPr>
          <w:color w:val="000000"/>
          <w:sz w:val="24"/>
          <w:szCs w:val="24"/>
        </w:rPr>
        <w:br/>
        <w:t xml:space="preserve">The moping idiot, and the madman gay. </w:t>
      </w:r>
      <w:r>
        <w:rPr>
          <w:color w:val="000000"/>
          <w:sz w:val="24"/>
          <w:szCs w:val="24"/>
        </w:rPr>
        <w:br/>
        <w:t xml:space="preserve">   Here too the sick their final doom receive,</w:t>
      </w:r>
      <w:r>
        <w:rPr>
          <w:color w:val="000000"/>
          <w:sz w:val="24"/>
          <w:szCs w:val="24"/>
        </w:rPr>
        <w:br/>
        <w:t xml:space="preserve">Here brought, amid the scenes of grief, to grieve,</w:t>
      </w:r>
      <w:r>
        <w:rPr>
          <w:color w:val="000000"/>
          <w:sz w:val="24"/>
          <w:szCs w:val="24"/>
        </w:rPr>
        <w:br/>
        <w:t xml:space="preserve">Where the loud groans from some sad chamber flow,</w:t>
      </w:r>
      <w:r>
        <w:rPr>
          <w:color w:val="000000"/>
          <w:sz w:val="24"/>
          <w:szCs w:val="24"/>
        </w:rPr>
        <w:br/>
        <w:t xml:space="preserve">Mixt with the clamours of the crowd below;</w:t>
      </w:r>
      <w:r>
        <w:rPr>
          <w:color w:val="000000"/>
          <w:sz w:val="24"/>
          <w:szCs w:val="24"/>
        </w:rPr>
        <w:br/>
        <w:t xml:space="preserve">Here, sorrowing, they each kindred sorrow scan,</w:t>
      </w:r>
      <w:r>
        <w:rPr>
          <w:color w:val="000000"/>
          <w:sz w:val="24"/>
          <w:szCs w:val="24"/>
        </w:rPr>
        <w:br/>
        <w:t xml:space="preserve">And the cold charities of man to man: </w:t>
      </w:r>
      <w:r>
        <w:rPr>
          <w:color w:val="000000"/>
          <w:sz w:val="24"/>
          <w:szCs w:val="24"/>
        </w:rPr>
        <w:br/>
        <w:t xml:space="preserve">Whose laws indeed for ruin’d age provide,</w:t>
      </w:r>
      <w:r>
        <w:rPr>
          <w:color w:val="000000"/>
          <w:sz w:val="24"/>
          <w:szCs w:val="24"/>
        </w:rPr>
        <w:br/>
        <w:t xml:space="preserve">And strong compulsion plucks the scrap from pride;</w:t>
      </w:r>
      <w:r>
        <w:rPr>
          <w:color w:val="000000"/>
          <w:sz w:val="24"/>
          <w:szCs w:val="24"/>
        </w:rPr>
        <w:br/>
        <w:t xml:space="preserve">But still that scrap is bought with many a sigh,</w:t>
      </w:r>
      <w:r>
        <w:rPr>
          <w:color w:val="000000"/>
          <w:sz w:val="24"/>
          <w:szCs w:val="24"/>
        </w:rPr>
        <w:br/>
        <w:t xml:space="preserve">And pride embitters what it can’t deny. </w:t>
      </w:r>
      <w:r>
        <w:rPr>
          <w:color w:val="000000"/>
          <w:sz w:val="24"/>
          <w:szCs w:val="24"/>
        </w:rPr>
        <w:br/>
        <w:t xml:space="preserve">Say, ye, opprest by some fantastic woes,</w:t>
      </w:r>
      <w:r>
        <w:rPr>
          <w:color w:val="000000"/>
          <w:sz w:val="24"/>
          <w:szCs w:val="24"/>
        </w:rPr>
        <w:br/>
        <w:t xml:space="preserve">Some jarring nerve that baffles your repose;</w:t>
      </w:r>
      <w:r>
        <w:rPr>
          <w:color w:val="000000"/>
          <w:sz w:val="24"/>
          <w:szCs w:val="24"/>
        </w:rPr>
        <w:br/>
        <w:t xml:space="preserve">Who press the downy couch, while slaves advance</w:t>
      </w:r>
      <w:r>
        <w:rPr>
          <w:color w:val="000000"/>
          <w:sz w:val="24"/>
          <w:szCs w:val="24"/>
        </w:rPr>
        <w:br/>
        <w:t xml:space="preserve">With timid eye to read the distant glance;</w:t>
      </w:r>
      <w:r>
        <w:rPr>
          <w:color w:val="000000"/>
          <w:sz w:val="24"/>
          <w:szCs w:val="24"/>
        </w:rPr>
        <w:br/>
        <w:t xml:space="preserve">Who with sad prayers the weary doctor tease,</w:t>
      </w:r>
      <w:r>
        <w:rPr>
          <w:color w:val="000000"/>
          <w:sz w:val="24"/>
          <w:szCs w:val="24"/>
        </w:rPr>
        <w:br/>
        <w:t xml:space="preserve">To name the nameless ever new disease;</w:t>
      </w:r>
      <w:r>
        <w:rPr>
          <w:color w:val="000000"/>
          <w:sz w:val="24"/>
          <w:szCs w:val="24"/>
        </w:rPr>
        <w:br/>
        <w:t xml:space="preserve">Who with mock patience dire complaints endure,</w:t>
      </w:r>
      <w:r>
        <w:rPr>
          <w:color w:val="000000"/>
          <w:sz w:val="24"/>
          <w:szCs w:val="24"/>
        </w:rPr>
        <w:br/>
        <w:t xml:space="preserve">Which real pain and that alone can cure;</w:t>
      </w:r>
      <w:r>
        <w:rPr>
          <w:color w:val="000000"/>
          <w:sz w:val="24"/>
          <w:szCs w:val="24"/>
        </w:rPr>
        <w:br/>
        <w:t xml:space="preserve">How would ye bear in real pain to lie,</w:t>
      </w:r>
      <w:r>
        <w:rPr>
          <w:color w:val="000000"/>
          <w:sz w:val="24"/>
          <w:szCs w:val="24"/>
        </w:rPr>
        <w:br/>
        <w:t xml:space="preserve">Despised, neglected, left alone to die? </w:t>
      </w:r>
      <w:r>
        <w:rPr>
          <w:color w:val="000000"/>
          <w:sz w:val="24"/>
          <w:szCs w:val="24"/>
        </w:rPr>
        <w:br/>
        <w:t xml:space="preserve">How would ye bear to draw your latest breath</w:t>
      </w:r>
      <w:r>
        <w:rPr>
          <w:color w:val="000000"/>
          <w:sz w:val="24"/>
          <w:szCs w:val="24"/>
        </w:rPr>
        <w:br/>
        <w:t xml:space="preserve">Where all that’s wretched paves the way for death? </w:t>
      </w:r>
      <w:r>
        <w:rPr>
          <w:color w:val="000000"/>
          <w:sz w:val="24"/>
          <w:szCs w:val="24"/>
        </w:rPr>
        <w:br/>
        <w:t xml:space="preserve">   Such is that room which one rude beam divides,</w:t>
      </w:r>
      <w:r>
        <w:rPr>
          <w:color w:val="000000"/>
          <w:sz w:val="24"/>
          <w:szCs w:val="24"/>
        </w:rPr>
        <w:br/>
        <w:t xml:space="preserve">And naked rafters form the sloping sides;</w:t>
      </w:r>
      <w:r>
        <w:rPr>
          <w:color w:val="000000"/>
          <w:sz w:val="24"/>
          <w:szCs w:val="24"/>
        </w:rPr>
        <w:br/>
        <w:t xml:space="preserve">Where the vile bands that bind the thatch are seen,</w:t>
      </w:r>
      <w:r>
        <w:rPr>
          <w:color w:val="000000"/>
          <w:sz w:val="24"/>
          <w:szCs w:val="24"/>
        </w:rPr>
        <w:br/>
        <w:t xml:space="preserve">And lath and mud are all that lie between;</w:t>
      </w:r>
      <w:r>
        <w:rPr>
          <w:color w:val="000000"/>
          <w:sz w:val="24"/>
          <w:szCs w:val="24"/>
        </w:rPr>
        <w:br/>
        <w:t xml:space="preserve">Save one dull pane, that, coarsely patch’d, gives way</w:t>
      </w:r>
      <w:r>
        <w:rPr>
          <w:color w:val="000000"/>
          <w:sz w:val="24"/>
          <w:szCs w:val="24"/>
        </w:rPr>
        <w:br/>
        <w:t xml:space="preserve">To the rude tempest, yet excludes the day: </w:t>
      </w:r>
      <w:r>
        <w:rPr>
          <w:color w:val="000000"/>
          <w:sz w:val="24"/>
          <w:szCs w:val="24"/>
        </w:rPr>
        <w:br/>
        <w:t xml:space="preserve">Here, on a matted flock, with dust o’erspread,</w:t>
      </w:r>
      <w:r>
        <w:rPr>
          <w:color w:val="000000"/>
          <w:sz w:val="24"/>
          <w:szCs w:val="24"/>
        </w:rPr>
        <w:br/>
        <w:t xml:space="preserve">The drooping wretch reclines his languid head;</w:t>
      </w:r>
      <w:r>
        <w:rPr>
          <w:color w:val="000000"/>
          <w:sz w:val="24"/>
          <w:szCs w:val="24"/>
        </w:rPr>
        <w:br/>
        <w:t xml:space="preserve">For him no hand the cordial cup applies,</w:t>
      </w:r>
      <w:r>
        <w:rPr>
          <w:color w:val="000000"/>
          <w:sz w:val="24"/>
          <w:szCs w:val="24"/>
        </w:rPr>
        <w:br/>
        <w:t xml:space="preserve">Or wipes the tear that stagnates in his eyes;</w:t>
      </w:r>
      <w:r>
        <w:rPr>
          <w:color w:val="000000"/>
          <w:sz w:val="24"/>
          <w:szCs w:val="24"/>
        </w:rPr>
        <w:br/>
        <w:t xml:space="preserve">No friends with soft discourse his pain beguile,</w:t>
      </w:r>
      <w:r>
        <w:rPr>
          <w:color w:val="000000"/>
          <w:sz w:val="24"/>
          <w:szCs w:val="24"/>
        </w:rPr>
        <w:br/>
        <w:t xml:space="preserve">Or promise hope, till sickness wears a smile. </w:t>
      </w:r>
      <w:r>
        <w:rPr>
          <w:color w:val="000000"/>
          <w:sz w:val="24"/>
          <w:szCs w:val="24"/>
        </w:rPr>
        <w:br/>
        <w:t xml:space="preserve">   But soon a loud and hasty summons calls,</w:t>
      </w:r>
      <w:r>
        <w:rPr>
          <w:color w:val="000000"/>
          <w:sz w:val="24"/>
          <w:szCs w:val="24"/>
        </w:rPr>
        <w:br/>
        <w:t xml:space="preserve">Shakes the thin roof, and echoes round the walls;</w:t>
      </w:r>
      <w:r>
        <w:rPr>
          <w:color w:val="000000"/>
          <w:sz w:val="24"/>
          <w:szCs w:val="24"/>
        </w:rPr>
        <w:br/>
        <w:t xml:space="preserve">Anon, a figure enters, quaintly neat,</w:t>
      </w:r>
      <w:r>
        <w:rPr>
          <w:color w:val="000000"/>
          <w:sz w:val="24"/>
          <w:szCs w:val="24"/>
        </w:rPr>
        <w:br/>
        <w:t xml:space="preserve">All pride and business, bustle and conceit;</w:t>
      </w:r>
      <w:r>
        <w:rPr>
          <w:color w:val="000000"/>
          <w:sz w:val="24"/>
          <w:szCs w:val="24"/>
        </w:rPr>
        <w:br/>
        <w:t xml:space="preserve">With looks unalter’d by these scenes of woe,</w:t>
      </w:r>
      <w:r>
        <w:rPr>
          <w:color w:val="000000"/>
          <w:sz w:val="24"/>
          <w:szCs w:val="24"/>
        </w:rPr>
        <w:br/>
        <w:t xml:space="preserve">With speed that, entering, speaks his haste to go,</w:t>
      </w:r>
      <w:r>
        <w:rPr>
          <w:color w:val="000000"/>
          <w:sz w:val="24"/>
          <w:szCs w:val="24"/>
        </w:rPr>
        <w:br/>
        <w:t xml:space="preserve">He bids the gazing throng around him fly,</w:t>
      </w:r>
      <w:r>
        <w:rPr>
          <w:color w:val="000000"/>
          <w:sz w:val="24"/>
          <w:szCs w:val="24"/>
        </w:rPr>
        <w:br/>
        <w:t xml:space="preserve">And carries fate and physic in his eye: </w:t>
      </w:r>
      <w:r>
        <w:rPr>
          <w:color w:val="000000"/>
          <w:sz w:val="24"/>
          <w:szCs w:val="24"/>
        </w:rPr>
        <w:br/>
        <w:t xml:space="preserve">A potent quack, long versed in human ills,</w:t>
      </w:r>
      <w:r>
        <w:rPr>
          <w:color w:val="000000"/>
          <w:sz w:val="24"/>
          <w:szCs w:val="24"/>
        </w:rPr>
        <w:br/>
        <w:t xml:space="preserve">Who first insults the victim whom he kills;</w:t>
      </w:r>
      <w:r>
        <w:rPr>
          <w:color w:val="000000"/>
          <w:sz w:val="24"/>
          <w:szCs w:val="24"/>
        </w:rPr>
        <w:br/>
        <w:t xml:space="preserve">Whose murd’rous hand a drowsy Bench protect,</w:t>
      </w:r>
      <w:r>
        <w:rPr>
          <w:color w:val="000000"/>
          <w:sz w:val="24"/>
          <w:szCs w:val="24"/>
        </w:rPr>
        <w:br/>
        <w:t xml:space="preserve">And whose most tender mercy is neglect. </w:t>
      </w:r>
      <w:r>
        <w:rPr>
          <w:color w:val="000000"/>
          <w:sz w:val="24"/>
          <w:szCs w:val="24"/>
        </w:rPr>
        <w:br/>
        <w:t xml:space="preserve">   Paid by the parish for attendance here,</w:t>
      </w:r>
      <w:r>
        <w:rPr>
          <w:color w:val="000000"/>
          <w:sz w:val="24"/>
          <w:szCs w:val="24"/>
        </w:rPr>
        <w:br/>
        <w:t xml:space="preserve">He wears contempt upon his sapient sneer;</w:t>
      </w:r>
      <w:r>
        <w:rPr>
          <w:color w:val="000000"/>
          <w:sz w:val="24"/>
          <w:szCs w:val="24"/>
        </w:rPr>
        <w:br/>
        <w:t xml:space="preserve">In haste he seeks the bed where Misery lies,</w:t>
      </w:r>
      <w:r>
        <w:rPr>
          <w:color w:val="000000"/>
          <w:sz w:val="24"/>
          <w:szCs w:val="24"/>
        </w:rPr>
        <w:br/>
        <w:t xml:space="preserve">Impatience mark’d in his averted eyes;</w:t>
      </w:r>
      <w:r>
        <w:rPr>
          <w:color w:val="000000"/>
          <w:sz w:val="24"/>
          <w:szCs w:val="24"/>
        </w:rPr>
        <w:br/>
        <w:t xml:space="preserve">And, some habitual queries hurried o’er,</w:t>
      </w:r>
      <w:r>
        <w:rPr>
          <w:color w:val="000000"/>
          <w:sz w:val="24"/>
          <w:szCs w:val="24"/>
        </w:rPr>
        <w:br/>
        <w:t xml:space="preserve">Without reply, he rushes on the door: </w:t>
      </w:r>
      <w:r>
        <w:rPr>
          <w:color w:val="000000"/>
          <w:sz w:val="24"/>
          <w:szCs w:val="24"/>
        </w:rPr>
        <w:br/>
        <w:t xml:space="preserve">His drooping patient, long inured to pain,</w:t>
      </w:r>
      <w:r>
        <w:rPr>
          <w:color w:val="000000"/>
          <w:sz w:val="24"/>
          <w:szCs w:val="24"/>
        </w:rPr>
        <w:br/>
        <w:t xml:space="preserve">And long unheeded, knows remonstrance vain;</w:t>
      </w:r>
      <w:r>
        <w:rPr>
          <w:color w:val="000000"/>
          <w:sz w:val="24"/>
          <w:szCs w:val="24"/>
        </w:rPr>
        <w:br/>
        <w:t xml:space="preserve">He ceases now the feeble help to crave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Of man; and silent sinks into the grave. </w:t>
      </w:r>
      <w:r>
        <w:rPr>
          <w:color w:val="000000"/>
          <w:sz w:val="24"/>
          <w:szCs w:val="24"/>
        </w:rPr>
        <w:br/>
        <w:t xml:space="preserve">   But ere his death some pious doubts arise,</w:t>
      </w:r>
      <w:r>
        <w:rPr>
          <w:color w:val="000000"/>
          <w:sz w:val="24"/>
          <w:szCs w:val="24"/>
        </w:rPr>
        <w:br/>
        <w:t xml:space="preserve">Some simple fears, which “bold bad” men despise;</w:t>
      </w:r>
      <w:r>
        <w:rPr>
          <w:color w:val="000000"/>
          <w:sz w:val="24"/>
          <w:szCs w:val="24"/>
        </w:rPr>
        <w:br/>
        <w:t xml:space="preserve">Fain would he ask the parish priest to prove</w:t>
      </w:r>
      <w:r>
        <w:rPr>
          <w:color w:val="000000"/>
          <w:sz w:val="24"/>
          <w:szCs w:val="24"/>
        </w:rPr>
        <w:br/>
        <w:t xml:space="preserve">His title certain to the joys above: </w:t>
      </w:r>
      <w:r>
        <w:rPr>
          <w:color w:val="000000"/>
          <w:sz w:val="24"/>
          <w:szCs w:val="24"/>
        </w:rPr>
        <w:br/>
        <w:t xml:space="preserve">For this he sends the murmuring nurse, who calls</w:t>
      </w:r>
      <w:r>
        <w:rPr>
          <w:color w:val="000000"/>
          <w:sz w:val="24"/>
          <w:szCs w:val="24"/>
        </w:rPr>
        <w:br/>
        <w:t xml:space="preserve">The holy stranger to these dismal walls: </w:t>
      </w:r>
      <w:r>
        <w:rPr>
          <w:color w:val="000000"/>
          <w:sz w:val="24"/>
          <w:szCs w:val="24"/>
        </w:rPr>
        <w:br/>
        <w:t xml:space="preserve">And doth not he, the pious man, appear,</w:t>
      </w:r>
      <w:r>
        <w:rPr>
          <w:color w:val="000000"/>
          <w:sz w:val="24"/>
          <w:szCs w:val="24"/>
        </w:rPr>
        <w:br/>
        <w:t xml:space="preserve">He, “passing rich, with forty pounds a year?”</w:t>
      </w:r>
      <w:r>
        <w:rPr>
          <w:color w:val="000000"/>
          <w:sz w:val="24"/>
          <w:szCs w:val="24"/>
        </w:rPr>
        <w:br/>
        <w:t xml:space="preserve">Ah!no; a shepherd of a different stock,</w:t>
      </w:r>
      <w:r>
        <w:rPr>
          <w:color w:val="000000"/>
          <w:sz w:val="24"/>
          <w:szCs w:val="24"/>
        </w:rPr>
        <w:br/>
        <w:t xml:space="preserve">And far unlike him, feeds this little flock: </w:t>
      </w:r>
      <w:r>
        <w:rPr>
          <w:color w:val="000000"/>
          <w:sz w:val="24"/>
          <w:szCs w:val="24"/>
        </w:rPr>
        <w:br/>
        <w:t xml:space="preserve">A jovial youth, who thinks his Sunday’s task</w:t>
      </w:r>
      <w:r>
        <w:rPr>
          <w:color w:val="000000"/>
          <w:sz w:val="24"/>
          <w:szCs w:val="24"/>
        </w:rPr>
        <w:br/>
        <w:t xml:space="preserve">As much as God or man can fairly ask;</w:t>
      </w:r>
      <w:r>
        <w:rPr>
          <w:color w:val="000000"/>
          <w:sz w:val="24"/>
          <w:szCs w:val="24"/>
        </w:rPr>
        <w:br/>
        <w:t xml:space="preserve">The rest he gives to loves and labours light,</w:t>
      </w:r>
      <w:r>
        <w:rPr>
          <w:color w:val="000000"/>
          <w:sz w:val="24"/>
          <w:szCs w:val="24"/>
        </w:rPr>
        <w:br/>
        <w:t xml:space="preserve">To fields the morning, and to feasts the night;</w:t>
      </w:r>
      <w:r>
        <w:rPr>
          <w:color w:val="000000"/>
          <w:sz w:val="24"/>
          <w:szCs w:val="24"/>
        </w:rPr>
        <w:br/>
        <w:t xml:space="preserve">None better skill’d the noisy pack to guide,</w:t>
      </w:r>
      <w:r>
        <w:rPr>
          <w:color w:val="000000"/>
          <w:sz w:val="24"/>
          <w:szCs w:val="24"/>
        </w:rPr>
        <w:br/>
        <w:t xml:space="preserve">To urge their chase, to cheer them or to chide;</w:t>
      </w:r>
      <w:r>
        <w:rPr>
          <w:color w:val="000000"/>
          <w:sz w:val="24"/>
          <w:szCs w:val="24"/>
        </w:rPr>
        <w:br/>
        <w:t xml:space="preserve">A sportsman keen, he shoots through half the day,</w:t>
      </w:r>
      <w:r>
        <w:rPr>
          <w:color w:val="000000"/>
          <w:sz w:val="24"/>
          <w:szCs w:val="24"/>
        </w:rPr>
        <w:br/>
        <w:t xml:space="preserve">And, skill’d at whist, devotes the night to play: </w:t>
      </w:r>
      <w:r>
        <w:rPr>
          <w:color w:val="000000"/>
          <w:sz w:val="24"/>
          <w:szCs w:val="24"/>
        </w:rPr>
        <w:br/>
        <w:t xml:space="preserve">Then, while such honours bloom around his head,</w:t>
      </w:r>
      <w:r>
        <w:rPr>
          <w:color w:val="000000"/>
          <w:sz w:val="24"/>
          <w:szCs w:val="24"/>
        </w:rPr>
        <w:br/>
        <w:t xml:space="preserve">Shall he sit sadly by the sick man’s bed,</w:t>
      </w:r>
      <w:r>
        <w:rPr>
          <w:color w:val="000000"/>
          <w:sz w:val="24"/>
          <w:szCs w:val="24"/>
        </w:rPr>
        <w:br/>
        <w:t xml:space="preserve">To raise the hope he feels not, or with zeal</w:t>
      </w:r>
      <w:r>
        <w:rPr>
          <w:color w:val="000000"/>
          <w:sz w:val="24"/>
          <w:szCs w:val="24"/>
        </w:rPr>
        <w:br/>
        <w:t xml:space="preserve">To combat fears that e’en the pious, feel? </w:t>
      </w:r>
      <w:r>
        <w:rPr>
          <w:color w:val="000000"/>
          <w:sz w:val="24"/>
          <w:szCs w:val="24"/>
        </w:rPr>
        <w:br/>
        <w:t xml:space="preserve">   Now once again the gloomy scene explore,</w:t>
      </w:r>
      <w:r>
        <w:rPr>
          <w:color w:val="000000"/>
          <w:sz w:val="24"/>
          <w:szCs w:val="24"/>
        </w:rPr>
        <w:br/>
        <w:t xml:space="preserve">Less gloomy now; the bitter hour is o’er,</w:t>
      </w:r>
      <w:r>
        <w:rPr>
          <w:color w:val="000000"/>
          <w:sz w:val="24"/>
          <w:szCs w:val="24"/>
        </w:rPr>
        <w:br/>
        <w:t xml:space="preserve">The man of many sorrows sighs no more. —</w:t>
      </w:r>
      <w:r>
        <w:rPr>
          <w:color w:val="000000"/>
          <w:sz w:val="24"/>
          <w:szCs w:val="24"/>
        </w:rPr>
        <w:br/>
        <w:t xml:space="preserve">Up yonder hill, behold how sadly slow</w:t>
      </w:r>
      <w:r>
        <w:rPr>
          <w:color w:val="000000"/>
          <w:sz w:val="24"/>
          <w:szCs w:val="24"/>
        </w:rPr>
        <w:br/>
        <w:t xml:space="preserve">The bier moves winding from the vale below: </w:t>
      </w:r>
      <w:r>
        <w:rPr>
          <w:color w:val="000000"/>
          <w:sz w:val="24"/>
          <w:szCs w:val="24"/>
        </w:rPr>
        <w:br/>
        <w:t xml:space="preserve">There lie the happy dead, from trouble free,</w:t>
      </w:r>
      <w:r>
        <w:rPr>
          <w:color w:val="000000"/>
          <w:sz w:val="24"/>
          <w:szCs w:val="24"/>
        </w:rPr>
        <w:br/>
        <w:t xml:space="preserve">And the glad parish pays the frugal fee: </w:t>
      </w:r>
      <w:r>
        <w:rPr>
          <w:color w:val="000000"/>
          <w:sz w:val="24"/>
          <w:szCs w:val="24"/>
        </w:rPr>
        <w:br/>
        <w:t xml:space="preserve">No more, O Death! thy victim starts to hear</w:t>
      </w:r>
      <w:r>
        <w:rPr>
          <w:color w:val="000000"/>
          <w:sz w:val="24"/>
          <w:szCs w:val="24"/>
        </w:rPr>
        <w:br/>
        <w:t xml:space="preserve">Churchwarden stern, or kingly overseer;</w:t>
      </w:r>
      <w:r>
        <w:rPr>
          <w:color w:val="000000"/>
          <w:sz w:val="24"/>
          <w:szCs w:val="24"/>
        </w:rPr>
        <w:br/>
        <w:t xml:space="preserve">No more the farmer claims his humble bow,</w:t>
      </w:r>
      <w:r>
        <w:rPr>
          <w:color w:val="000000"/>
          <w:sz w:val="24"/>
          <w:szCs w:val="24"/>
        </w:rPr>
        <w:br/>
        <w:t xml:space="preserve">Thou art his lord, the best of tyrants thou! </w:t>
      </w:r>
      <w:r>
        <w:rPr>
          <w:color w:val="000000"/>
          <w:sz w:val="24"/>
          <w:szCs w:val="24"/>
        </w:rPr>
        <w:br/>
        <w:t xml:space="preserve">   Now to the church behold the mourners come,</w:t>
      </w:r>
      <w:r>
        <w:rPr>
          <w:color w:val="000000"/>
          <w:sz w:val="24"/>
          <w:szCs w:val="24"/>
        </w:rPr>
        <w:br/>
        <w:t xml:space="preserve">Sedately torpid and devoutly dumb;</w:t>
      </w:r>
      <w:r>
        <w:rPr>
          <w:color w:val="000000"/>
          <w:sz w:val="24"/>
          <w:szCs w:val="24"/>
        </w:rPr>
        <w:br/>
        <w:t xml:space="preserve">The village children now their games suspend,</w:t>
      </w:r>
      <w:r>
        <w:rPr>
          <w:color w:val="000000"/>
          <w:sz w:val="24"/>
          <w:szCs w:val="24"/>
        </w:rPr>
        <w:br/>
        <w:t xml:space="preserve">To see the bier that bears their ancient friend: </w:t>
      </w:r>
      <w:r>
        <w:rPr>
          <w:color w:val="000000"/>
          <w:sz w:val="24"/>
          <w:szCs w:val="24"/>
        </w:rPr>
        <w:br/>
        <w:t xml:space="preserve">For he was one in all their idle sport,</w:t>
      </w:r>
      <w:r>
        <w:rPr>
          <w:color w:val="000000"/>
          <w:sz w:val="24"/>
          <w:szCs w:val="24"/>
        </w:rPr>
        <w:br/>
        <w:t xml:space="preserve">And like a monarch ruled their little court;</w:t>
      </w:r>
      <w:r>
        <w:rPr>
          <w:color w:val="000000"/>
          <w:sz w:val="24"/>
          <w:szCs w:val="24"/>
        </w:rPr>
        <w:br/>
        <w:t xml:space="preserve">The pliant bow he form’d, the flying ball,</w:t>
      </w:r>
      <w:r>
        <w:rPr>
          <w:color w:val="000000"/>
          <w:sz w:val="24"/>
          <w:szCs w:val="24"/>
        </w:rPr>
        <w:br/>
        <w:t xml:space="preserve">The bat, the wicket, were his labours all;</w:t>
      </w:r>
      <w:r>
        <w:rPr>
          <w:color w:val="000000"/>
          <w:sz w:val="24"/>
          <w:szCs w:val="24"/>
        </w:rPr>
        <w:br/>
        <w:t xml:space="preserve">Him now they follow to his grave, and stand,</w:t>
      </w:r>
      <w:r>
        <w:rPr>
          <w:color w:val="000000"/>
          <w:sz w:val="24"/>
          <w:szCs w:val="24"/>
        </w:rPr>
        <w:br/>
        <w:t xml:space="preserve">Silent and sad, and gazing hand in hand;</w:t>
      </w:r>
      <w:r>
        <w:rPr>
          <w:color w:val="000000"/>
          <w:sz w:val="24"/>
          <w:szCs w:val="24"/>
        </w:rPr>
        <w:br/>
        <w:t xml:space="preserve">While bending low, their eager eyes explore</w:t>
      </w:r>
      <w:r>
        <w:rPr>
          <w:color w:val="000000"/>
          <w:sz w:val="24"/>
          <w:szCs w:val="24"/>
        </w:rPr>
        <w:br/>
        <w:t xml:space="preserve">The mingled relics of the parish poor. </w:t>
      </w:r>
      <w:r>
        <w:rPr>
          <w:color w:val="000000"/>
          <w:sz w:val="24"/>
          <w:szCs w:val="24"/>
        </w:rPr>
        <w:br/>
        <w:t xml:space="preserve">The bell tolls late, the moping owl flies round,</w:t>
      </w:r>
      <w:r>
        <w:rPr>
          <w:color w:val="000000"/>
          <w:sz w:val="24"/>
          <w:szCs w:val="24"/>
        </w:rPr>
        <w:br/>
        <w:t xml:space="preserve">Fear marks the flight and magnifies the sound;</w:t>
      </w:r>
      <w:r>
        <w:rPr>
          <w:color w:val="000000"/>
          <w:sz w:val="24"/>
          <w:szCs w:val="24"/>
        </w:rPr>
        <w:br/>
        <w:t xml:space="preserve">The busy priest, detain’d by weightier care,</w:t>
      </w:r>
      <w:r>
        <w:rPr>
          <w:color w:val="000000"/>
          <w:sz w:val="24"/>
          <w:szCs w:val="24"/>
        </w:rPr>
        <w:br/>
        <w:t xml:space="preserve">Defers his duty till the day of prayer;</w:t>
      </w:r>
      <w:r>
        <w:rPr>
          <w:color w:val="000000"/>
          <w:sz w:val="24"/>
          <w:szCs w:val="24"/>
        </w:rPr>
        <w:br/>
        <w:t xml:space="preserve">And, waiting long, the crowd retire distrest,</w:t>
      </w:r>
      <w:r>
        <w:rPr>
          <w:color w:val="000000"/>
          <w:sz w:val="24"/>
          <w:szCs w:val="24"/>
        </w:rPr>
        <w:br/>
        <w:t xml:space="preserve">To think a poor man’s bones should lie unblest.
</w:t>
      </w:r>
    </w:p>
    <w:p>
      <w:pPr>
        <w:keepNext w:val="on"/>
        <w:widowControl w:val="on"/>
        <w:pBdr/>
        <w:spacing w:before="299" w:after="299" w:line="240" w:lineRule="auto"/>
        <w:ind w:left="0" w:right="0"/>
        <w:jc w:val="left"/>
        <w:outlineLvl w:val="1"/>
      </w:pPr>
      <w:r>
        <w:rPr>
          <w:b/>
          <w:color w:val="000000"/>
          <w:sz w:val="36"/>
          <w:szCs w:val="36"/>
        </w:rPr>
        <w:t xml:space="preserve">BOOK II—­THE ARGUMENT.</w:t>
      </w:r>
    </w:p>
    <w:p>
      <w:pPr>
        <w:widowControl w:val="on"/>
        <w:pBdr/>
        <w:spacing w:before="240" w:after="240" w:line="240" w:lineRule="auto"/>
        <w:ind w:left="0" w:right="0"/>
        <w:jc w:val="left"/>
      </w:pPr>
      <w:r>
        <w:rPr>
          <w:color w:val="000000"/>
          <w:sz w:val="24"/>
          <w:szCs w:val="24"/>
        </w:rPr>
        <w:t xml:space="preserve">There are found, amid the Evils of a laborious Life, some Views of Tranquillity and Happiness—­The Repose and Pleasure of a Summer Sabbath:  interrupted by Intoxication and Dispute—­Village Detraction—­Complaints of the ’Squire—­The Evening Riots—­Justice—­ Reasons for this unpleasant View of Rustic Life:  the Effect it should have upon the Lower Classes; and the Higher—­These last have their peculiar Distresses:  Exemplified in the Life and heroic Death of Lord Robert Manners—­Concluding Address to His Grace the Duke of Rutland.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longer truth, though shown in verse, disdain,</w:t>
      </w:r>
      <w:r>
        <w:rPr>
          <w:color w:val="000000"/>
          <w:sz w:val="24"/>
          <w:szCs w:val="24"/>
        </w:rPr>
        <w:br/>
        <w:t xml:space="preserve">But own the Village Life a life of pain: </w:t>
      </w:r>
      <w:r>
        <w:rPr>
          <w:color w:val="000000"/>
          <w:sz w:val="24"/>
          <w:szCs w:val="24"/>
        </w:rPr>
        <w:br/>
        <w:t xml:space="preserve">I too must yield, that oft amid those woes</w:t>
      </w:r>
      <w:r>
        <w:rPr>
          <w:color w:val="000000"/>
          <w:sz w:val="24"/>
          <w:szCs w:val="24"/>
        </w:rPr>
        <w:br/>
        <w:t xml:space="preserve">Are gleams of transient mirth and hours of sweet repose,</w:t>
      </w:r>
      <w:r>
        <w:rPr>
          <w:color w:val="000000"/>
          <w:sz w:val="24"/>
          <w:szCs w:val="24"/>
        </w:rPr>
        <w:br/>
        <w:t xml:space="preserve">Such as you find on yonder sportive Green,</w:t>
      </w:r>
      <w:r>
        <w:rPr>
          <w:color w:val="000000"/>
          <w:sz w:val="24"/>
          <w:szCs w:val="24"/>
        </w:rPr>
        <w:br/>
        <w:t xml:space="preserve">The ’squire’s tall gate and churchway-walk between;</w:t>
      </w:r>
      <w:r>
        <w:rPr>
          <w:color w:val="000000"/>
          <w:sz w:val="24"/>
          <w:szCs w:val="24"/>
        </w:rPr>
        <w:br/>
        <w:t xml:space="preserve">Where loitering stray a little tribe of friends,</w:t>
      </w:r>
      <w:r>
        <w:rPr>
          <w:color w:val="000000"/>
          <w:sz w:val="24"/>
          <w:szCs w:val="24"/>
        </w:rPr>
        <w:br/>
        <w:t xml:space="preserve">On a fair Sunday when the sermon ends: </w:t>
      </w:r>
      <w:r>
        <w:rPr>
          <w:color w:val="000000"/>
          <w:sz w:val="24"/>
          <w:szCs w:val="24"/>
        </w:rPr>
        <w:br/>
        <w:t xml:space="preserve">Then rural beaux their best attire put on,</w:t>
      </w:r>
      <w:r>
        <w:rPr>
          <w:color w:val="000000"/>
          <w:sz w:val="24"/>
          <w:szCs w:val="24"/>
        </w:rPr>
        <w:br/>
        <w:t xml:space="preserve">To win their nymphs, as other nymphs are won: </w:t>
      </w:r>
      <w:r>
        <w:rPr>
          <w:color w:val="000000"/>
          <w:sz w:val="24"/>
          <w:szCs w:val="24"/>
        </w:rPr>
        <w:br/>
        <w:t xml:space="preserve">While those long wed go plain, and by degrees,</w:t>
      </w:r>
      <w:r>
        <w:rPr>
          <w:color w:val="000000"/>
          <w:sz w:val="24"/>
          <w:szCs w:val="24"/>
        </w:rPr>
        <w:br/>
        <w:t xml:space="preserve">Like other husbands, quit their care to please. </w:t>
      </w:r>
      <w:r>
        <w:rPr>
          <w:color w:val="000000"/>
          <w:sz w:val="24"/>
          <w:szCs w:val="24"/>
        </w:rPr>
        <w:br/>
        <w:t xml:space="preserve">Some of the sermon talk, a sober crowd,</w:t>
      </w:r>
      <w:r>
        <w:rPr>
          <w:color w:val="000000"/>
          <w:sz w:val="24"/>
          <w:szCs w:val="24"/>
        </w:rPr>
        <w:br/>
        <w:t xml:space="preserve">And loudly praise, if it were preach’d aloud;</w:t>
      </w:r>
      <w:r>
        <w:rPr>
          <w:color w:val="000000"/>
          <w:sz w:val="24"/>
          <w:szCs w:val="24"/>
        </w:rPr>
        <w:br/>
        <w:t xml:space="preserve">Some on the labours of the week look round,</w:t>
      </w:r>
      <w:r>
        <w:rPr>
          <w:color w:val="000000"/>
          <w:sz w:val="24"/>
          <w:szCs w:val="24"/>
        </w:rPr>
        <w:br/>
        <w:t xml:space="preserve">Feel their own worth, and think their toil renown’d;</w:t>
      </w:r>
      <w:r>
        <w:rPr>
          <w:color w:val="000000"/>
          <w:sz w:val="24"/>
          <w:szCs w:val="24"/>
        </w:rPr>
        <w:br/>
        <w:t xml:space="preserve">While some, whose hopes to no renown extend,</w:t>
      </w:r>
      <w:r>
        <w:rPr>
          <w:color w:val="000000"/>
          <w:sz w:val="24"/>
          <w:szCs w:val="24"/>
        </w:rPr>
        <w:br/>
        <w:t xml:space="preserve">Are only pleased to find their labours end. </w:t>
      </w:r>
      <w:r>
        <w:rPr>
          <w:color w:val="000000"/>
          <w:sz w:val="24"/>
          <w:szCs w:val="24"/>
        </w:rPr>
        <w:br/>
        <w:t xml:space="preserve">   Thus, as their hours glide on, with pleasure fraught</w:t>
      </w:r>
      <w:r>
        <w:rPr>
          <w:color w:val="000000"/>
          <w:sz w:val="24"/>
          <w:szCs w:val="24"/>
        </w:rPr>
        <w:br/>
        <w:t xml:space="preserve">Their careful masters brood the painful thought;</w:t>
      </w:r>
      <w:r>
        <w:rPr>
          <w:color w:val="000000"/>
          <w:sz w:val="24"/>
          <w:szCs w:val="24"/>
        </w:rPr>
        <w:br/>
        <w:t xml:space="preserve">Much in their mind they murmur and lament,</w:t>
      </w:r>
      <w:r>
        <w:rPr>
          <w:color w:val="000000"/>
          <w:sz w:val="24"/>
          <w:szCs w:val="24"/>
        </w:rPr>
        <w:br/>
        <w:t xml:space="preserve">That one fair day should be so idly spent;</w:t>
      </w:r>
      <w:r>
        <w:rPr>
          <w:color w:val="000000"/>
          <w:sz w:val="24"/>
          <w:szCs w:val="24"/>
        </w:rPr>
        <w:br/>
        <w:t xml:space="preserve">And think that Heaven deals hard, to tithe their store</w:t>
      </w:r>
      <w:r>
        <w:rPr>
          <w:color w:val="000000"/>
          <w:sz w:val="24"/>
          <w:szCs w:val="24"/>
        </w:rPr>
        <w:br/>
        <w:t xml:space="preserve">And tax their time for preachers and the poor. </w:t>
      </w:r>
      <w:r>
        <w:rPr>
          <w:color w:val="000000"/>
          <w:sz w:val="24"/>
          <w:szCs w:val="24"/>
        </w:rPr>
        <w:br/>
        <w:t xml:space="preserve">   Yet still, ye humbler friends, enjoy your hour,</w:t>
      </w:r>
      <w:r>
        <w:rPr>
          <w:color w:val="000000"/>
          <w:sz w:val="24"/>
          <w:szCs w:val="24"/>
        </w:rPr>
        <w:br/>
        <w:t xml:space="preserve">This is your portion, yet unclaim’d of power;</w:t>
      </w:r>
      <w:r>
        <w:rPr>
          <w:color w:val="000000"/>
          <w:sz w:val="24"/>
          <w:szCs w:val="24"/>
        </w:rPr>
        <w:br/>
        <w:t xml:space="preserve">This is Heaven’s gift to weary men oppress’d,</w:t>
      </w:r>
      <w:r>
        <w:rPr>
          <w:color w:val="000000"/>
          <w:sz w:val="24"/>
          <w:szCs w:val="24"/>
        </w:rPr>
        <w:br/>
        <w:t xml:space="preserve">And seems the type of their expected rest: </w:t>
      </w:r>
      <w:r>
        <w:rPr>
          <w:color w:val="000000"/>
          <w:sz w:val="24"/>
          <w:szCs w:val="24"/>
        </w:rPr>
        <w:br/>
        <w:t xml:space="preserve">But yours, alas! are joys that soon decay;</w:t>
      </w:r>
      <w:r>
        <w:rPr>
          <w:color w:val="000000"/>
          <w:sz w:val="24"/>
          <w:szCs w:val="24"/>
        </w:rPr>
        <w:br/>
        <w:t xml:space="preserve">Frail joys, begun and ended with the day;</w:t>
      </w:r>
      <w:r>
        <w:rPr>
          <w:color w:val="000000"/>
          <w:sz w:val="24"/>
          <w:szCs w:val="24"/>
        </w:rPr>
        <w:br/>
        <w:t xml:space="preserve">Or yet, while day permits those joys to reign,</w:t>
      </w:r>
      <w:r>
        <w:rPr>
          <w:color w:val="000000"/>
          <w:sz w:val="24"/>
          <w:szCs w:val="24"/>
        </w:rPr>
        <w:br/>
        <w:t xml:space="preserve">The village vices drive them from the plain. </w:t>
      </w:r>
      <w:r>
        <w:rPr>
          <w:color w:val="000000"/>
          <w:sz w:val="24"/>
          <w:szCs w:val="24"/>
        </w:rPr>
        <w:br/>
        <w:t xml:space="preserve">   See the stout churl, in drunken fury great,</w:t>
      </w:r>
      <w:r>
        <w:rPr>
          <w:color w:val="000000"/>
          <w:sz w:val="24"/>
          <w:szCs w:val="24"/>
        </w:rPr>
        <w:br/>
        <w:t xml:space="preserve">Strike the bare bosom of his teeming mate! </w:t>
      </w:r>
      <w:r>
        <w:rPr>
          <w:color w:val="000000"/>
          <w:sz w:val="24"/>
          <w:szCs w:val="24"/>
        </w:rPr>
        <w:br/>
        <w:t xml:space="preserve">His naked vices, rude and unrefined,</w:t>
      </w:r>
      <w:r>
        <w:rPr>
          <w:color w:val="000000"/>
          <w:sz w:val="24"/>
          <w:szCs w:val="24"/>
        </w:rPr>
        <w:br/>
        <w:t xml:space="preserve">Exert their open empire o’er the mind;</w:t>
      </w:r>
      <w:r>
        <w:rPr>
          <w:color w:val="000000"/>
          <w:sz w:val="24"/>
          <w:szCs w:val="24"/>
        </w:rPr>
        <w:br/>
        <w:t xml:space="preserve">But can we less the senseless rage despise,</w:t>
      </w:r>
      <w:r>
        <w:rPr>
          <w:color w:val="000000"/>
          <w:sz w:val="24"/>
          <w:szCs w:val="24"/>
        </w:rPr>
        <w:br/>
        <w:t xml:space="preserve">Because the savage acts without disguise? </w:t>
      </w:r>
      <w:r>
        <w:rPr>
          <w:color w:val="000000"/>
          <w:sz w:val="24"/>
          <w:szCs w:val="24"/>
        </w:rPr>
        <w:br/>
        <w:t xml:space="preserve">   Yet here Disguise, the city’s vice, is seen,</w:t>
      </w:r>
      <w:r>
        <w:rPr>
          <w:color w:val="000000"/>
          <w:sz w:val="24"/>
          <w:szCs w:val="24"/>
        </w:rPr>
        <w:br/>
        <w:t xml:space="preserve">And Slander steals along and taints the Green: </w:t>
      </w:r>
      <w:r>
        <w:rPr>
          <w:color w:val="000000"/>
          <w:sz w:val="24"/>
          <w:szCs w:val="24"/>
        </w:rPr>
        <w:br/>
        <w:t xml:space="preserve">At her approach domestic peace is gone,</w:t>
      </w:r>
      <w:r>
        <w:rPr>
          <w:color w:val="000000"/>
          <w:sz w:val="24"/>
          <w:szCs w:val="24"/>
        </w:rPr>
        <w:br/>
        <w:t xml:space="preserve">Domestic broils at her approach come on;</w:t>
      </w:r>
      <w:r>
        <w:rPr>
          <w:color w:val="000000"/>
          <w:sz w:val="24"/>
          <w:szCs w:val="24"/>
        </w:rPr>
        <w:br/>
        <w:t xml:space="preserve">She to the wife the husband’s crime conveys,</w:t>
      </w:r>
      <w:r>
        <w:rPr>
          <w:color w:val="000000"/>
          <w:sz w:val="24"/>
          <w:szCs w:val="24"/>
        </w:rPr>
        <w:br/>
        <w:t xml:space="preserve">She tells the husband when his consort strays;</w:t>
      </w:r>
      <w:r>
        <w:rPr>
          <w:color w:val="000000"/>
          <w:sz w:val="24"/>
          <w:szCs w:val="24"/>
        </w:rPr>
        <w:br/>
        <w:t xml:space="preserve">Her busy tongue, through all the little state,</w:t>
      </w:r>
      <w:r>
        <w:rPr>
          <w:color w:val="000000"/>
          <w:sz w:val="24"/>
          <w:szCs w:val="24"/>
        </w:rPr>
        <w:br/>
        <w:t xml:space="preserve">Diffuses doubt, suspicion, and debate;</w:t>
      </w:r>
      <w:r>
        <w:rPr>
          <w:color w:val="000000"/>
          <w:sz w:val="24"/>
          <w:szCs w:val="24"/>
        </w:rPr>
        <w:br/>
        <w:t xml:space="preserve">Peace, tim’rous goddess! quits her old domain,</w:t>
      </w:r>
      <w:r>
        <w:rPr>
          <w:color w:val="000000"/>
          <w:sz w:val="24"/>
          <w:szCs w:val="24"/>
        </w:rPr>
        <w:br/>
        <w:t xml:space="preserve">In sentiment and song content to reign. </w:t>
      </w:r>
      <w:r>
        <w:rPr>
          <w:color w:val="000000"/>
          <w:sz w:val="24"/>
          <w:szCs w:val="24"/>
        </w:rPr>
        <w:br/>
        <w:t xml:space="preserve">   Nor are the nymphs that breathe the rural air</w:t>
      </w:r>
      <w:r>
        <w:rPr>
          <w:color w:val="000000"/>
          <w:sz w:val="24"/>
          <w:szCs w:val="24"/>
        </w:rPr>
        <w:br/>
        <w:t xml:space="preserve">So fair as Cynthia’s, nor so chaste as fair: </w:t>
      </w:r>
      <w:r>
        <w:rPr>
          <w:color w:val="000000"/>
          <w:sz w:val="24"/>
          <w:szCs w:val="24"/>
        </w:rPr>
        <w:br/>
        <w:t xml:space="preserve">These to the town afford each fresher face,</w:t>
      </w:r>
      <w:r>
        <w:rPr>
          <w:color w:val="000000"/>
          <w:sz w:val="24"/>
          <w:szCs w:val="24"/>
        </w:rPr>
        <w:br/>
        <w:t xml:space="preserve">And the clown’s trull receives the peer’s embrace;</w:t>
      </w:r>
      <w:r>
        <w:rPr>
          <w:color w:val="000000"/>
          <w:sz w:val="24"/>
          <w:szCs w:val="24"/>
        </w:rPr>
        <w:br/>
        <w:t xml:space="preserve">From whom, should chance again convey her down,</w:t>
      </w:r>
      <w:r>
        <w:rPr>
          <w:color w:val="000000"/>
          <w:sz w:val="24"/>
          <w:szCs w:val="24"/>
        </w:rPr>
        <w:br/>
        <w:t xml:space="preserve">The peer’s disease in turn attacks the clown. </w:t>
      </w:r>
      <w:r>
        <w:rPr>
          <w:color w:val="000000"/>
          <w:sz w:val="24"/>
          <w:szCs w:val="24"/>
        </w:rPr>
        <w:br/>
        <w:t xml:space="preserve">   Here too the ’squire, or ’squire-like farmer, talk,</w:t>
      </w:r>
      <w:r>
        <w:rPr>
          <w:color w:val="000000"/>
          <w:sz w:val="24"/>
          <w:szCs w:val="24"/>
        </w:rPr>
        <w:br/>
        <w:t xml:space="preserve">How round their regions nightly pilferers walk;</w:t>
      </w:r>
      <w:r>
        <w:rPr>
          <w:color w:val="000000"/>
          <w:sz w:val="24"/>
          <w:szCs w:val="24"/>
        </w:rPr>
        <w:br/>
        <w:t xml:space="preserve">How from their ponds the fish are borne, and all</w:t>
      </w:r>
      <w:r>
        <w:rPr>
          <w:color w:val="000000"/>
          <w:sz w:val="24"/>
          <w:szCs w:val="24"/>
        </w:rPr>
        <w:br/>
        <w:t xml:space="preserve">The rip’ning treasures from their lofty wall;</w:t>
      </w:r>
      <w:r>
        <w:rPr>
          <w:color w:val="000000"/>
          <w:sz w:val="24"/>
          <w:szCs w:val="24"/>
        </w:rPr>
        <w:br/>
        <w:t xml:space="preserve">How meaner rivals in their sports delight,</w:t>
      </w:r>
      <w:r>
        <w:rPr>
          <w:color w:val="000000"/>
          <w:sz w:val="24"/>
          <w:szCs w:val="24"/>
        </w:rPr>
        <w:br/>
        <w:t xml:space="preserve">Just right enough to claim a doubtful right;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Who take a licence round their fields to stray,</w:t>
      </w:r>
      <w:r>
        <w:rPr>
          <w:color w:val="000000"/>
          <w:sz w:val="24"/>
          <w:szCs w:val="24"/>
        </w:rPr>
        <w:br/>
        <w:t xml:space="preserve">A mongrel race! the poachers of the day. </w:t>
      </w:r>
      <w:r>
        <w:rPr>
          <w:color w:val="000000"/>
          <w:sz w:val="24"/>
          <w:szCs w:val="24"/>
        </w:rPr>
        <w:br/>
        <w:t xml:space="preserve">   And hark! the riots of the Green begin,</w:t>
      </w:r>
      <w:r>
        <w:rPr>
          <w:color w:val="000000"/>
          <w:sz w:val="24"/>
          <w:szCs w:val="24"/>
        </w:rPr>
        <w:br/>
        <w:t xml:space="preserve">That sprang at first from yonder noisy inn;</w:t>
      </w:r>
      <w:r>
        <w:rPr>
          <w:color w:val="000000"/>
          <w:sz w:val="24"/>
          <w:szCs w:val="24"/>
        </w:rPr>
        <w:br/>
        <w:t xml:space="preserve">What time the weekly pay was vanish’d all,</w:t>
      </w:r>
      <w:r>
        <w:rPr>
          <w:color w:val="000000"/>
          <w:sz w:val="24"/>
          <w:szCs w:val="24"/>
        </w:rPr>
        <w:br/>
        <w:t xml:space="preserve">And the slow hostess scored the threat’ning wall;</w:t>
      </w:r>
      <w:r>
        <w:rPr>
          <w:color w:val="000000"/>
          <w:sz w:val="24"/>
          <w:szCs w:val="24"/>
        </w:rPr>
        <w:br/>
        <w:t xml:space="preserve">What time they ask’d, their friendly feast to close,</w:t>
      </w:r>
      <w:r>
        <w:rPr>
          <w:color w:val="000000"/>
          <w:sz w:val="24"/>
          <w:szCs w:val="24"/>
        </w:rPr>
        <w:br/>
        <w:t xml:space="preserve">A final cup, and that will make them foes;</w:t>
      </w:r>
      <w:r>
        <w:rPr>
          <w:color w:val="000000"/>
          <w:sz w:val="24"/>
          <w:szCs w:val="24"/>
        </w:rPr>
        <w:br/>
        <w:t xml:space="preserve">When blows ensue that break the arm of toil,</w:t>
      </w:r>
      <w:r>
        <w:rPr>
          <w:color w:val="000000"/>
          <w:sz w:val="24"/>
          <w:szCs w:val="24"/>
        </w:rPr>
        <w:br/>
        <w:t xml:space="preserve">And rustic battle ends the boobies’ broil. </w:t>
      </w:r>
      <w:r>
        <w:rPr>
          <w:color w:val="000000"/>
          <w:sz w:val="24"/>
          <w:szCs w:val="24"/>
        </w:rPr>
        <w:br/>
        <w:t xml:space="preserve">   Save when to yonder Hall they bend their way,</w:t>
      </w:r>
      <w:r>
        <w:rPr>
          <w:color w:val="000000"/>
          <w:sz w:val="24"/>
          <w:szCs w:val="24"/>
        </w:rPr>
        <w:br/>
        <w:t xml:space="preserve">Where the grave Justice ends the grievous fray;</w:t>
      </w:r>
      <w:r>
        <w:rPr>
          <w:color w:val="000000"/>
          <w:sz w:val="24"/>
          <w:szCs w:val="24"/>
        </w:rPr>
        <w:br/>
        <w:t xml:space="preserve">He who recites, to keep the poor in awe,</w:t>
      </w:r>
      <w:r>
        <w:rPr>
          <w:color w:val="000000"/>
          <w:sz w:val="24"/>
          <w:szCs w:val="24"/>
        </w:rPr>
        <w:br/>
        <w:t xml:space="preserve">The law’s vast volume—­for he knows the law:  —</w:t>
      </w:r>
      <w:r>
        <w:rPr>
          <w:color w:val="000000"/>
          <w:sz w:val="24"/>
          <w:szCs w:val="24"/>
        </w:rPr>
        <w:br/>
        <w:t xml:space="preserve">To him with anger or with shame repair</w:t>
      </w:r>
      <w:r>
        <w:rPr>
          <w:color w:val="000000"/>
          <w:sz w:val="24"/>
          <w:szCs w:val="24"/>
        </w:rPr>
        <w:br/>
        <w:t xml:space="preserve">The injured peasant and deluded fair. </w:t>
      </w:r>
      <w:r>
        <w:rPr>
          <w:color w:val="000000"/>
          <w:sz w:val="24"/>
          <w:szCs w:val="24"/>
        </w:rPr>
        <w:br/>
        <w:t xml:space="preserve">   Lo! at his throne the silent nymph appears,</w:t>
      </w:r>
      <w:r>
        <w:rPr>
          <w:color w:val="000000"/>
          <w:sz w:val="24"/>
          <w:szCs w:val="24"/>
        </w:rPr>
        <w:br/>
        <w:t xml:space="preserve">Frail by her shape, but modest in her tears;</w:t>
      </w:r>
      <w:r>
        <w:rPr>
          <w:color w:val="000000"/>
          <w:sz w:val="24"/>
          <w:szCs w:val="24"/>
        </w:rPr>
        <w:br/>
        <w:t xml:space="preserve">And while she stands abash’d, with conscious eye,</w:t>
      </w:r>
      <w:r>
        <w:rPr>
          <w:color w:val="000000"/>
          <w:sz w:val="24"/>
          <w:szCs w:val="24"/>
        </w:rPr>
        <w:br/>
        <w:t xml:space="preserve">Some favourite female of her judge glides by,</w:t>
      </w:r>
      <w:r>
        <w:rPr>
          <w:color w:val="000000"/>
          <w:sz w:val="24"/>
          <w:szCs w:val="24"/>
        </w:rPr>
        <w:br/>
        <w:t xml:space="preserve">Who views with scornful glance the strumpet’s fate,</w:t>
      </w:r>
      <w:r>
        <w:rPr>
          <w:color w:val="000000"/>
          <w:sz w:val="24"/>
          <w:szCs w:val="24"/>
        </w:rPr>
        <w:br/>
        <w:t xml:space="preserve">And thanks the stars that made her keeper great: </w:t>
      </w:r>
      <w:r>
        <w:rPr>
          <w:color w:val="000000"/>
          <w:sz w:val="24"/>
          <w:szCs w:val="24"/>
        </w:rPr>
        <w:br/>
        <w:t xml:space="preserve">Near her the swain, about to bear for life</w:t>
      </w:r>
      <w:r>
        <w:rPr>
          <w:color w:val="000000"/>
          <w:sz w:val="24"/>
          <w:szCs w:val="24"/>
        </w:rPr>
        <w:br/>
        <w:t xml:space="preserve">One certain evil, doubts ’twixt war and wife;</w:t>
      </w:r>
      <w:r>
        <w:rPr>
          <w:color w:val="000000"/>
          <w:sz w:val="24"/>
          <w:szCs w:val="24"/>
        </w:rPr>
        <w:br/>
        <w:t xml:space="preserve">But, while the faltering damsel takes her oath,</w:t>
      </w:r>
      <w:r>
        <w:rPr>
          <w:color w:val="000000"/>
          <w:sz w:val="24"/>
          <w:szCs w:val="24"/>
        </w:rPr>
        <w:br/>
        <w:t xml:space="preserve">Consents to wed, and so secures them both. </w:t>
      </w:r>
      <w:r>
        <w:rPr>
          <w:color w:val="000000"/>
          <w:sz w:val="24"/>
          <w:szCs w:val="24"/>
        </w:rPr>
        <w:br/>
        <w:t xml:space="preserve">   Yet why, you ask, these humble crimes relate,</w:t>
      </w:r>
      <w:r>
        <w:rPr>
          <w:color w:val="000000"/>
          <w:sz w:val="24"/>
          <w:szCs w:val="24"/>
        </w:rPr>
        <w:br/>
        <w:t xml:space="preserve">Why make the Poor as guilty as the Great? </w:t>
      </w:r>
      <w:r>
        <w:rPr>
          <w:color w:val="000000"/>
          <w:sz w:val="24"/>
          <w:szCs w:val="24"/>
        </w:rPr>
        <w:br/>
        <w:t xml:space="preserve">To show the great, those mightier sons of pride,</w:t>
      </w:r>
      <w:r>
        <w:rPr>
          <w:color w:val="000000"/>
          <w:sz w:val="24"/>
          <w:szCs w:val="24"/>
        </w:rPr>
        <w:br/>
        <w:t xml:space="preserve">How near in vice the lowest are allied;</w:t>
      </w:r>
      <w:r>
        <w:rPr>
          <w:color w:val="000000"/>
          <w:sz w:val="24"/>
          <w:szCs w:val="24"/>
        </w:rPr>
        <w:br/>
        <w:t xml:space="preserve">Such are their natures and their passions such,</w:t>
      </w:r>
      <w:r>
        <w:rPr>
          <w:color w:val="000000"/>
          <w:sz w:val="24"/>
          <w:szCs w:val="24"/>
        </w:rPr>
        <w:br/>
        <w:t xml:space="preserve">But these disguise too little, those too much: </w:t>
      </w:r>
      <w:r>
        <w:rPr>
          <w:color w:val="000000"/>
          <w:sz w:val="24"/>
          <w:szCs w:val="24"/>
        </w:rPr>
        <w:br/>
        <w:t xml:space="preserve">So shall the man of power and pleasure see</w:t>
      </w:r>
      <w:r>
        <w:rPr>
          <w:color w:val="000000"/>
          <w:sz w:val="24"/>
          <w:szCs w:val="24"/>
        </w:rPr>
        <w:br/>
        <w:t xml:space="preserve">In his own slave as vile a wretch as he;</w:t>
      </w:r>
      <w:r>
        <w:rPr>
          <w:color w:val="000000"/>
          <w:sz w:val="24"/>
          <w:szCs w:val="24"/>
        </w:rPr>
        <w:br/>
        <w:t xml:space="preserve">In his luxurious lord the servant find</w:t>
      </w:r>
      <w:r>
        <w:rPr>
          <w:color w:val="000000"/>
          <w:sz w:val="24"/>
          <w:szCs w:val="24"/>
        </w:rPr>
        <w:br/>
        <w:t xml:space="preserve">His own low pleasures and degenerate mind: </w:t>
      </w:r>
      <w:r>
        <w:rPr>
          <w:color w:val="000000"/>
          <w:sz w:val="24"/>
          <w:szCs w:val="24"/>
        </w:rPr>
        <w:br/>
        <w:t xml:space="preserve">And each in all the kindred vices trace,</w:t>
      </w:r>
      <w:r>
        <w:rPr>
          <w:color w:val="000000"/>
          <w:sz w:val="24"/>
          <w:szCs w:val="24"/>
        </w:rPr>
        <w:br/>
        <w:t xml:space="preserve">Of a poor, blind, bewilder’d erring race,</w:t>
      </w:r>
      <w:r>
        <w:rPr>
          <w:color w:val="000000"/>
          <w:sz w:val="24"/>
          <w:szCs w:val="24"/>
        </w:rPr>
        <w:br/>
        <w:t xml:space="preserve">Who, a short time in varied fortune past,</w:t>
      </w:r>
      <w:r>
        <w:rPr>
          <w:color w:val="000000"/>
          <w:sz w:val="24"/>
          <w:szCs w:val="24"/>
        </w:rPr>
        <w:br/>
        <w:t xml:space="preserve">Die, and are equal in the dust at last. </w:t>
      </w:r>
      <w:r>
        <w:rPr>
          <w:color w:val="000000"/>
          <w:sz w:val="24"/>
          <w:szCs w:val="24"/>
        </w:rPr>
        <w:br/>
        <w:t xml:space="preserve">   And you, ye Poor, who still lament your fate,</w:t>
      </w:r>
      <w:r>
        <w:rPr>
          <w:color w:val="000000"/>
          <w:sz w:val="24"/>
          <w:szCs w:val="24"/>
        </w:rPr>
        <w:br/>
        <w:t xml:space="preserve">Forbear to envy those you call the Great;</w:t>
      </w:r>
      <w:r>
        <w:rPr>
          <w:color w:val="000000"/>
          <w:sz w:val="24"/>
          <w:szCs w:val="24"/>
        </w:rPr>
        <w:br/>
        <w:t xml:space="preserve">And know, amid those blessings they possess,</w:t>
      </w:r>
      <w:r>
        <w:rPr>
          <w:color w:val="000000"/>
          <w:sz w:val="24"/>
          <w:szCs w:val="24"/>
        </w:rPr>
        <w:br/>
        <w:t xml:space="preserve">They are, like you, the victims of distress;</w:t>
      </w:r>
      <w:r>
        <w:rPr>
          <w:color w:val="000000"/>
          <w:sz w:val="24"/>
          <w:szCs w:val="24"/>
        </w:rPr>
        <w:br/>
        <w:t xml:space="preserve">While Sloth, with many a pang torments her slave,</w:t>
      </w:r>
      <w:r>
        <w:rPr>
          <w:color w:val="000000"/>
          <w:sz w:val="24"/>
          <w:szCs w:val="24"/>
        </w:rPr>
        <w:br/>
        <w:t xml:space="preserve">Fear waits on guilt, and Danger shakes the brave. </w:t>
      </w:r>
      <w:r>
        <w:rPr>
          <w:color w:val="000000"/>
          <w:sz w:val="24"/>
          <w:szCs w:val="24"/>
        </w:rPr>
        <w:br/>
        <w:t xml:space="preserve">   Oh! if in life one noble chief appears,</w:t>
      </w:r>
      <w:r>
        <w:rPr>
          <w:color w:val="000000"/>
          <w:sz w:val="24"/>
          <w:szCs w:val="24"/>
        </w:rPr>
        <w:br/>
        <w:t xml:space="preserve">Great in his name, while blooming in his years;</w:t>
      </w:r>
      <w:r>
        <w:rPr>
          <w:color w:val="000000"/>
          <w:sz w:val="24"/>
          <w:szCs w:val="24"/>
        </w:rPr>
        <w:br/>
        <w:t xml:space="preserve">Born to enjoy whate’er delights mankind,</w:t>
      </w:r>
      <w:r>
        <w:rPr>
          <w:color w:val="000000"/>
          <w:sz w:val="24"/>
          <w:szCs w:val="24"/>
        </w:rPr>
        <w:br/>
        <w:t xml:space="preserve">And yet to all you feel or fear resign’d;</w:t>
      </w:r>
      <w:r>
        <w:rPr>
          <w:color w:val="000000"/>
          <w:sz w:val="24"/>
          <w:szCs w:val="24"/>
        </w:rPr>
        <w:br/>
        <w:t xml:space="preserve">Who gave up joys and hopes to you unknown,</w:t>
      </w:r>
      <w:r>
        <w:rPr>
          <w:color w:val="000000"/>
          <w:sz w:val="24"/>
          <w:szCs w:val="24"/>
        </w:rPr>
        <w:br/>
        <w:t xml:space="preserve">For pains and dangers greater than your own: </w:t>
      </w:r>
      <w:r>
        <w:rPr>
          <w:color w:val="000000"/>
          <w:sz w:val="24"/>
          <w:szCs w:val="24"/>
        </w:rPr>
        <w:br/>
        <w:t xml:space="preserve">If such there be, then let your murmurs cease,</w:t>
      </w:r>
      <w:r>
        <w:rPr>
          <w:color w:val="000000"/>
          <w:sz w:val="24"/>
          <w:szCs w:val="24"/>
        </w:rPr>
        <w:br/>
        <w:t xml:space="preserve">Think, think of him, and take your lot in peace. </w:t>
      </w:r>
      <w:r>
        <w:rPr>
          <w:color w:val="000000"/>
          <w:sz w:val="24"/>
          <w:szCs w:val="24"/>
        </w:rPr>
        <w:br/>
        <w:t xml:space="preserve">And such there was:—­Oh! grief, that checks our pride,</w:t>
      </w:r>
      <w:r>
        <w:rPr>
          <w:color w:val="000000"/>
          <w:sz w:val="24"/>
          <w:szCs w:val="24"/>
        </w:rPr>
        <w:br/>
        <w:t xml:space="preserve">Weeping we say there was, for </w:t>
      </w:r>
      <w:r>
        <w:rPr>
          <w:i/>
          <w:color w:val="000000"/>
          <w:sz w:val="24"/>
          <w:szCs w:val="24"/>
        </w:rPr>
        <w:t xml:space="preserve">Manners</w:t>
      </w:r>
      <w:r>
        <w:rPr>
          <w:color w:val="000000"/>
          <w:sz w:val="24"/>
          <w:szCs w:val="24"/>
        </w:rPr>
        <w:t xml:space="preserve"> {1} died: </w:t>
      </w:r>
      <w:r>
        <w:rPr>
          <w:color w:val="000000"/>
          <w:sz w:val="24"/>
          <w:szCs w:val="24"/>
        </w:rPr>
        <w:br/>
        <w:t xml:space="preserve">Beloved of Heaven, these humble lines forgive</w:t>
      </w:r>
      <w:r>
        <w:rPr>
          <w:color w:val="000000"/>
          <w:sz w:val="24"/>
          <w:szCs w:val="24"/>
        </w:rPr>
        <w:br/>
        <w:t xml:space="preserve">That sing of Thee, and thus aspire to live. </w:t>
      </w:r>
      <w:r>
        <w:rPr>
          <w:color w:val="000000"/>
          <w:sz w:val="24"/>
          <w:szCs w:val="24"/>
        </w:rPr>
        <w:br/>
        <w:t xml:space="preserve">   As the tall oak, whose vigorous branches form</w:t>
      </w:r>
      <w:r>
        <w:rPr>
          <w:color w:val="000000"/>
          <w:sz w:val="24"/>
          <w:szCs w:val="24"/>
        </w:rPr>
        <w:br/>
        <w:t xml:space="preserve">An ample shade, and brave the wildest storm,</w:t>
      </w:r>
      <w:r>
        <w:rPr>
          <w:color w:val="000000"/>
          <w:sz w:val="24"/>
          <w:szCs w:val="24"/>
        </w:rPr>
        <w:br/>
        <w:t xml:space="preserve">High o’er the subject wood is seen to grow,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The guard and glory of the trees below;</w:t>
      </w:r>
      <w:r>
        <w:rPr>
          <w:color w:val="000000"/>
          <w:sz w:val="24"/>
          <w:szCs w:val="24"/>
        </w:rPr>
        <w:br/>
        <w:t xml:space="preserve">Till on its head the fiery bolt descends,</w:t>
      </w:r>
      <w:r>
        <w:rPr>
          <w:color w:val="000000"/>
          <w:sz w:val="24"/>
          <w:szCs w:val="24"/>
        </w:rPr>
        <w:br/>
        <w:t xml:space="preserve">And o’er the plain the shattered trunk extends;</w:t>
      </w:r>
      <w:r>
        <w:rPr>
          <w:color w:val="000000"/>
          <w:sz w:val="24"/>
          <w:szCs w:val="24"/>
        </w:rPr>
        <w:br/>
        <w:t xml:space="preserve">Yet then it lies, all wond’rous as before,</w:t>
      </w:r>
      <w:r>
        <w:rPr>
          <w:color w:val="000000"/>
          <w:sz w:val="24"/>
          <w:szCs w:val="24"/>
        </w:rPr>
        <w:br/>
        <w:t xml:space="preserve">And still the glory, though the guard no more: </w:t>
      </w:r>
      <w:r>
        <w:rPr>
          <w:color w:val="000000"/>
          <w:sz w:val="24"/>
          <w:szCs w:val="24"/>
        </w:rPr>
        <w:br/>
        <w:t xml:space="preserve">   So </w:t>
      </w:r>
      <w:r>
        <w:rPr>
          <w:i/>
          <w:color w:val="000000"/>
          <w:sz w:val="24"/>
          <w:szCs w:val="24"/>
        </w:rPr>
        <w:t xml:space="preserve">thou</w:t>
      </w:r>
      <w:r>
        <w:rPr>
          <w:color w:val="000000"/>
          <w:sz w:val="24"/>
          <w:szCs w:val="24"/>
        </w:rPr>
        <w:t xml:space="preserve">, when every virtue, every grace,</w:t>
      </w:r>
      <w:r>
        <w:rPr>
          <w:color w:val="000000"/>
          <w:sz w:val="24"/>
          <w:szCs w:val="24"/>
        </w:rPr>
        <w:br/>
        <w:t xml:space="preserve">Rose in thy soul, or shone within thy face;</w:t>
      </w:r>
      <w:r>
        <w:rPr>
          <w:color w:val="000000"/>
          <w:sz w:val="24"/>
          <w:szCs w:val="24"/>
        </w:rPr>
        <w:br/>
        <w:t xml:space="preserve">When, though the son of </w:t>
      </w:r>
      <w:r>
        <w:rPr>
          <w:i/>
          <w:color w:val="000000"/>
          <w:sz w:val="24"/>
          <w:szCs w:val="24"/>
        </w:rPr>
        <w:t xml:space="preserve">Granby</w:t>
      </w:r>
      <w:r>
        <w:rPr>
          <w:color w:val="000000"/>
          <w:sz w:val="24"/>
          <w:szCs w:val="24"/>
        </w:rPr>
        <w:t xml:space="preserve">, thou wert known</w:t>
      </w:r>
      <w:r>
        <w:rPr>
          <w:color w:val="000000"/>
          <w:sz w:val="24"/>
          <w:szCs w:val="24"/>
        </w:rPr>
        <w:br/>
        <w:t xml:space="preserve">Less by thy father’s glory than thy own;</w:t>
      </w:r>
      <w:r>
        <w:rPr>
          <w:color w:val="000000"/>
          <w:sz w:val="24"/>
          <w:szCs w:val="24"/>
        </w:rPr>
        <w:br/>
        <w:t xml:space="preserve">When Honour loved and gave thee every charm,</w:t>
      </w:r>
      <w:r>
        <w:rPr>
          <w:color w:val="000000"/>
          <w:sz w:val="24"/>
          <w:szCs w:val="24"/>
        </w:rPr>
        <w:br/>
        <w:t xml:space="preserve">Fire to thy eye and vigour to thy arm;</w:t>
      </w:r>
      <w:r>
        <w:rPr>
          <w:color w:val="000000"/>
          <w:sz w:val="24"/>
          <w:szCs w:val="24"/>
        </w:rPr>
        <w:br/>
        <w:t xml:space="preserve">Then from our lofty hopes and longing eyes,</w:t>
      </w:r>
      <w:r>
        <w:rPr>
          <w:color w:val="000000"/>
          <w:sz w:val="24"/>
          <w:szCs w:val="24"/>
        </w:rPr>
        <w:br/>
        <w:t xml:space="preserve">Fate and thy virtues call’d thee to the skies;</w:t>
      </w:r>
      <w:r>
        <w:rPr>
          <w:color w:val="000000"/>
          <w:sz w:val="24"/>
          <w:szCs w:val="24"/>
        </w:rPr>
        <w:br/>
        <w:t xml:space="preserve">Yet still we wonder at thy tow’ring fame,</w:t>
      </w:r>
      <w:r>
        <w:rPr>
          <w:color w:val="000000"/>
          <w:sz w:val="24"/>
          <w:szCs w:val="24"/>
        </w:rPr>
        <w:br/>
        <w:t xml:space="preserve">And, losing thee, still dwell upon thy name. </w:t>
      </w:r>
      <w:r>
        <w:rPr>
          <w:color w:val="000000"/>
          <w:sz w:val="24"/>
          <w:szCs w:val="24"/>
        </w:rPr>
        <w:br/>
        <w:t xml:space="preserve">   Oh! ever honour’d, ever valued! say,</w:t>
      </w:r>
      <w:r>
        <w:rPr>
          <w:color w:val="000000"/>
          <w:sz w:val="24"/>
          <w:szCs w:val="24"/>
        </w:rPr>
        <w:br/>
        <w:t xml:space="preserve">What verse can praise thee, or what work repay? </w:t>
      </w:r>
      <w:r>
        <w:rPr>
          <w:color w:val="000000"/>
          <w:sz w:val="24"/>
          <w:szCs w:val="24"/>
        </w:rPr>
        <w:br/>
        <w:t xml:space="preserve">Yet verse (in all we can) thy worth repays,</w:t>
      </w:r>
      <w:r>
        <w:rPr>
          <w:color w:val="000000"/>
          <w:sz w:val="24"/>
          <w:szCs w:val="24"/>
        </w:rPr>
        <w:br/>
        <w:t xml:space="preserve">Nor trusts the tardy zeal of future days:  —</w:t>
      </w:r>
      <w:r>
        <w:rPr>
          <w:color w:val="000000"/>
          <w:sz w:val="24"/>
          <w:szCs w:val="24"/>
        </w:rPr>
        <w:br/>
        <w:t xml:space="preserve">Honours for thee thy country shall prepare,</w:t>
      </w:r>
      <w:r>
        <w:rPr>
          <w:color w:val="000000"/>
          <w:sz w:val="24"/>
          <w:szCs w:val="24"/>
        </w:rPr>
        <w:br/>
        <w:t xml:space="preserve">Thee in their hearts, the good, the brave shall bear;</w:t>
      </w:r>
      <w:r>
        <w:rPr>
          <w:color w:val="000000"/>
          <w:sz w:val="24"/>
          <w:szCs w:val="24"/>
        </w:rPr>
        <w:br/>
        <w:t xml:space="preserve">To deeds like thine shall noblest chiefs aspire,</w:t>
      </w:r>
      <w:r>
        <w:rPr>
          <w:color w:val="000000"/>
          <w:sz w:val="24"/>
          <w:szCs w:val="24"/>
        </w:rPr>
        <w:br/>
        <w:t xml:space="preserve">The Muse shall mourn thee, and the world admire. </w:t>
      </w:r>
      <w:r>
        <w:rPr>
          <w:color w:val="000000"/>
          <w:sz w:val="24"/>
          <w:szCs w:val="24"/>
        </w:rPr>
        <w:br/>
        <w:t xml:space="preserve">   In future times, when smit with Glory’s charms,</w:t>
      </w:r>
      <w:r>
        <w:rPr>
          <w:color w:val="000000"/>
          <w:sz w:val="24"/>
          <w:szCs w:val="24"/>
        </w:rPr>
        <w:br/>
        <w:t xml:space="preserve">The untried youth first quits a father’s arms; —</w:t>
      </w:r>
      <w:r>
        <w:rPr>
          <w:color w:val="000000"/>
          <w:sz w:val="24"/>
          <w:szCs w:val="24"/>
        </w:rPr>
        <w:br/>
        <w:t xml:space="preserve">“Oh! be like him,” the weeping sire shall say;</w:t>
      </w:r>
      <w:r>
        <w:rPr>
          <w:color w:val="000000"/>
          <w:sz w:val="24"/>
          <w:szCs w:val="24"/>
        </w:rPr>
        <w:br/>
        <w:t xml:space="preserve">“Like </w:t>
      </w:r>
      <w:r>
        <w:rPr>
          <w:i/>
          <w:color w:val="000000"/>
          <w:sz w:val="24"/>
          <w:szCs w:val="24"/>
        </w:rPr>
        <w:t xml:space="preserve">Manners</w:t>
      </w:r>
      <w:r>
        <w:rPr>
          <w:color w:val="000000"/>
          <w:sz w:val="24"/>
          <w:szCs w:val="24"/>
        </w:rPr>
        <w:t xml:space="preserve"> walk, who walk’d in Honour’s way;</w:t>
      </w:r>
      <w:r>
        <w:rPr>
          <w:color w:val="000000"/>
          <w:sz w:val="24"/>
          <w:szCs w:val="24"/>
        </w:rPr>
        <w:br/>
        <w:t xml:space="preserve">In danger foremost, yet in death sedate,</w:t>
      </w:r>
      <w:r>
        <w:rPr>
          <w:color w:val="000000"/>
          <w:sz w:val="24"/>
          <w:szCs w:val="24"/>
        </w:rPr>
        <w:br/>
        <w:t xml:space="preserve">Oh! be like him in all things, but his fate!”</w:t>
      </w:r>
      <w:r>
        <w:rPr>
          <w:color w:val="000000"/>
          <w:sz w:val="24"/>
          <w:szCs w:val="24"/>
        </w:rPr>
        <w:br/>
        <w:t xml:space="preserve">   If for that fate such public tears be shed,</w:t>
      </w:r>
      <w:r>
        <w:rPr>
          <w:color w:val="000000"/>
          <w:sz w:val="24"/>
          <w:szCs w:val="24"/>
        </w:rPr>
        <w:br/>
        <w:t xml:space="preserve">That Victory seems to die now </w:t>
      </w:r>
      <w:r>
        <w:rPr>
          <w:i/>
          <w:color w:val="000000"/>
          <w:sz w:val="24"/>
          <w:szCs w:val="24"/>
        </w:rPr>
        <w:t xml:space="preserve">thou</w:t>
      </w:r>
      <w:r>
        <w:rPr>
          <w:color w:val="000000"/>
          <w:sz w:val="24"/>
          <w:szCs w:val="24"/>
        </w:rPr>
        <w:t xml:space="preserve"> art dead;</w:t>
      </w:r>
      <w:r>
        <w:rPr>
          <w:color w:val="000000"/>
          <w:sz w:val="24"/>
          <w:szCs w:val="24"/>
        </w:rPr>
        <w:br/>
        <w:t xml:space="preserve">How shall a friend his nearer hope resign,</w:t>
      </w:r>
      <w:r>
        <w:rPr>
          <w:color w:val="000000"/>
          <w:sz w:val="24"/>
          <w:szCs w:val="24"/>
        </w:rPr>
        <w:br/>
        <w:t xml:space="preserve">That friend a brother, and whose soul was thine? </w:t>
      </w:r>
      <w:r>
        <w:rPr>
          <w:color w:val="000000"/>
          <w:sz w:val="24"/>
          <w:szCs w:val="24"/>
        </w:rPr>
        <w:br/>
        <w:t xml:space="preserve">By what bold lines shall we his grief express,</w:t>
      </w:r>
      <w:r>
        <w:rPr>
          <w:color w:val="000000"/>
          <w:sz w:val="24"/>
          <w:szCs w:val="24"/>
        </w:rPr>
        <w:br/>
        <w:t xml:space="preserve">Or by what soothing numbers make it less? </w:t>
      </w:r>
      <w:r>
        <w:rPr>
          <w:color w:val="000000"/>
          <w:sz w:val="24"/>
          <w:szCs w:val="24"/>
        </w:rPr>
        <w:br/>
        <w:t xml:space="preserve">   ’Tis not, I know, the chiming of a song,</w:t>
      </w:r>
      <w:r>
        <w:rPr>
          <w:color w:val="000000"/>
          <w:sz w:val="24"/>
          <w:szCs w:val="24"/>
        </w:rPr>
        <w:br/>
        <w:t xml:space="preserve">Nor all the powers that to the Muse belong,</w:t>
      </w:r>
      <w:r>
        <w:rPr>
          <w:color w:val="000000"/>
          <w:sz w:val="24"/>
          <w:szCs w:val="24"/>
        </w:rPr>
        <w:br/>
        <w:t xml:space="preserve">Words aptly cull’d, and meaning well express’d,</w:t>
      </w:r>
      <w:r>
        <w:rPr>
          <w:color w:val="000000"/>
          <w:sz w:val="24"/>
          <w:szCs w:val="24"/>
        </w:rPr>
        <w:br/>
        <w:t xml:space="preserve">Can calm the sorrows of a wounded breast;</w:t>
      </w:r>
      <w:r>
        <w:rPr>
          <w:color w:val="000000"/>
          <w:sz w:val="24"/>
          <w:szCs w:val="24"/>
        </w:rPr>
        <w:br/>
        <w:t xml:space="preserve">But Virtue, soother of the fiercest pains,</w:t>
      </w:r>
      <w:r>
        <w:rPr>
          <w:color w:val="000000"/>
          <w:sz w:val="24"/>
          <w:szCs w:val="24"/>
        </w:rPr>
        <w:br/>
        <w:t xml:space="preserve">Shall heal that bosom, </w:t>
      </w:r>
      <w:r>
        <w:rPr>
          <w:i/>
          <w:color w:val="000000"/>
          <w:sz w:val="24"/>
          <w:szCs w:val="24"/>
        </w:rPr>
        <w:t xml:space="preserve">Rutland</w:t>
      </w:r>
      <w:r>
        <w:rPr>
          <w:color w:val="000000"/>
          <w:sz w:val="24"/>
          <w:szCs w:val="24"/>
        </w:rPr>
        <w:t xml:space="preserve">, where she reigns. </w:t>
      </w:r>
      <w:r>
        <w:rPr>
          <w:color w:val="000000"/>
          <w:sz w:val="24"/>
          <w:szCs w:val="24"/>
        </w:rPr>
        <w:br/>
        <w:t xml:space="preserve">   Yet hard the task to heal the bleeding heart,</w:t>
      </w:r>
      <w:r>
        <w:rPr>
          <w:color w:val="000000"/>
          <w:sz w:val="24"/>
          <w:szCs w:val="24"/>
        </w:rPr>
        <w:br/>
        <w:t xml:space="preserve">To bid the still-recurring thoughts depart,</w:t>
      </w:r>
      <w:r>
        <w:rPr>
          <w:color w:val="000000"/>
          <w:sz w:val="24"/>
          <w:szCs w:val="24"/>
        </w:rPr>
        <w:br/>
        <w:t xml:space="preserve">Tame the fierce grief and stem the rising sigh,</w:t>
      </w:r>
      <w:r>
        <w:rPr>
          <w:color w:val="000000"/>
          <w:sz w:val="24"/>
          <w:szCs w:val="24"/>
        </w:rPr>
        <w:br/>
        <w:t xml:space="preserve">And curb rebellious passion, with reply;</w:t>
      </w:r>
      <w:r>
        <w:rPr>
          <w:color w:val="000000"/>
          <w:sz w:val="24"/>
          <w:szCs w:val="24"/>
        </w:rPr>
        <w:br/>
        <w:t xml:space="preserve">Calmly to dwell on all that pleased before,</w:t>
      </w:r>
      <w:r>
        <w:rPr>
          <w:color w:val="000000"/>
          <w:sz w:val="24"/>
          <w:szCs w:val="24"/>
        </w:rPr>
        <w:br/>
        <w:t xml:space="preserve">And yet to know that all shall please no more; —</w:t>
      </w:r>
      <w:r>
        <w:rPr>
          <w:color w:val="000000"/>
          <w:sz w:val="24"/>
          <w:szCs w:val="24"/>
        </w:rPr>
        <w:br/>
        <w:t xml:space="preserve">Oh! glorious labour of the soul, to save</w:t>
      </w:r>
      <w:r>
        <w:rPr>
          <w:color w:val="000000"/>
          <w:sz w:val="24"/>
          <w:szCs w:val="24"/>
        </w:rPr>
        <w:br/>
        <w:t xml:space="preserve">Her captive powers, and bravely mourn the brave. </w:t>
      </w:r>
      <w:r>
        <w:rPr>
          <w:color w:val="000000"/>
          <w:sz w:val="24"/>
          <w:szCs w:val="24"/>
        </w:rPr>
        <w:br/>
        <w:t xml:space="preserve">   To such these thoughts will lasting comfort give —</w:t>
      </w:r>
      <w:r>
        <w:rPr>
          <w:color w:val="000000"/>
          <w:sz w:val="24"/>
          <w:szCs w:val="24"/>
        </w:rPr>
        <w:br/>
        <w:t xml:space="preserve">Life is not measured by the time we live: </w:t>
      </w:r>
      <w:r>
        <w:rPr>
          <w:color w:val="000000"/>
          <w:sz w:val="24"/>
          <w:szCs w:val="24"/>
        </w:rPr>
        <w:br/>
        <w:t xml:space="preserve">’Tis not an even course of threescore years, —</w:t>
      </w:r>
      <w:r>
        <w:rPr>
          <w:color w:val="000000"/>
          <w:sz w:val="24"/>
          <w:szCs w:val="24"/>
        </w:rPr>
        <w:br/>
        <w:t xml:space="preserve">A life of narrow views and paltry fears,</w:t>
      </w:r>
      <w:r>
        <w:rPr>
          <w:color w:val="000000"/>
          <w:sz w:val="24"/>
          <w:szCs w:val="24"/>
        </w:rPr>
        <w:br/>
        <w:t xml:space="preserve">Gray hairs and wrinkles, and the cares they bring,</w:t>
      </w:r>
      <w:r>
        <w:rPr>
          <w:color w:val="000000"/>
          <w:sz w:val="24"/>
          <w:szCs w:val="24"/>
        </w:rPr>
        <w:br/>
        <w:t xml:space="preserve">That take from Death the terrors or the sting;</w:t>
      </w:r>
      <w:r>
        <w:rPr>
          <w:color w:val="000000"/>
          <w:sz w:val="24"/>
          <w:szCs w:val="24"/>
        </w:rPr>
        <w:br/>
        <w:t xml:space="preserve">But ’tis the gen’rous spirit, mounting high</w:t>
      </w:r>
      <w:r>
        <w:rPr>
          <w:color w:val="000000"/>
          <w:sz w:val="24"/>
          <w:szCs w:val="24"/>
        </w:rPr>
        <w:br/>
        <w:t xml:space="preserve">Above the world, that native of the sky;</w:t>
      </w:r>
      <w:r>
        <w:rPr>
          <w:color w:val="000000"/>
          <w:sz w:val="24"/>
          <w:szCs w:val="24"/>
        </w:rPr>
        <w:br/>
        <w:t xml:space="preserve">The noble spirit, that, in dangers brave</w:t>
      </w:r>
      <w:r>
        <w:rPr>
          <w:color w:val="000000"/>
          <w:sz w:val="24"/>
          <w:szCs w:val="24"/>
        </w:rPr>
        <w:br/>
        <w:t xml:space="preserve">Calmly looks on, or looks beyond the grave:  —</w:t>
      </w:r>
      <w:r>
        <w:rPr>
          <w:color w:val="000000"/>
          <w:sz w:val="24"/>
          <w:szCs w:val="24"/>
        </w:rPr>
        <w:br/>
        <w:t xml:space="preserve">Such </w:t>
      </w:r>
      <w:r>
        <w:rPr>
          <w:i/>
          <w:color w:val="000000"/>
          <w:sz w:val="24"/>
          <w:szCs w:val="24"/>
        </w:rPr>
        <w:t xml:space="preserve">Manners</w:t>
      </w:r>
      <w:r>
        <w:rPr>
          <w:color w:val="000000"/>
          <w:sz w:val="24"/>
          <w:szCs w:val="24"/>
        </w:rPr>
        <w:t xml:space="preserve"> was, so he resign’d his breath,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If in a glorious, then a timely death. </w:t>
      </w:r>
      <w:r>
        <w:rPr>
          <w:color w:val="000000"/>
          <w:sz w:val="24"/>
          <w:szCs w:val="24"/>
        </w:rPr>
        <w:br/>
        <w:t xml:space="preserve">   Cease, then, that grief, and let those tears subside;</w:t>
      </w:r>
      <w:r>
        <w:rPr>
          <w:color w:val="000000"/>
          <w:sz w:val="24"/>
          <w:szCs w:val="24"/>
        </w:rPr>
        <w:br/>
        <w:t xml:space="preserve">If Passion rule us, be that passion pride;</w:t>
      </w:r>
      <w:r>
        <w:rPr>
          <w:color w:val="000000"/>
          <w:sz w:val="24"/>
          <w:szCs w:val="24"/>
        </w:rPr>
        <w:br/>
        <w:t xml:space="preserve">If Reason, reason bids us strive to raise</w:t>
      </w:r>
      <w:r>
        <w:rPr>
          <w:color w:val="000000"/>
          <w:sz w:val="24"/>
          <w:szCs w:val="24"/>
        </w:rPr>
        <w:br/>
        <w:t xml:space="preserve">Our fallen hearts, and be like him we praise;</w:t>
      </w:r>
      <w:r>
        <w:rPr>
          <w:color w:val="000000"/>
          <w:sz w:val="24"/>
          <w:szCs w:val="24"/>
        </w:rPr>
        <w:br/>
        <w:t xml:space="preserve">Or if Affection still the soul subdue,</w:t>
      </w:r>
      <w:r>
        <w:rPr>
          <w:color w:val="000000"/>
          <w:sz w:val="24"/>
          <w:szCs w:val="24"/>
        </w:rPr>
        <w:br/>
        <w:t xml:space="preserve">Bring all his virtues, all his worth in view,</w:t>
      </w:r>
      <w:r>
        <w:rPr>
          <w:color w:val="000000"/>
          <w:sz w:val="24"/>
          <w:szCs w:val="24"/>
        </w:rPr>
        <w:br/>
        <w:t xml:space="preserve">And let Affection find its comfort too: </w:t>
      </w:r>
      <w:r>
        <w:rPr>
          <w:color w:val="000000"/>
          <w:sz w:val="24"/>
          <w:szCs w:val="24"/>
        </w:rPr>
        <w:br/>
        <w:t xml:space="preserve">For how can Grief so deeply wound the heart,</w:t>
      </w:r>
      <w:r>
        <w:rPr>
          <w:color w:val="000000"/>
          <w:sz w:val="24"/>
          <w:szCs w:val="24"/>
        </w:rPr>
        <w:br/>
        <w:t xml:space="preserve">When Admiration claims so large a part? </w:t>
      </w:r>
      <w:r>
        <w:rPr>
          <w:color w:val="000000"/>
          <w:sz w:val="24"/>
          <w:szCs w:val="24"/>
        </w:rPr>
        <w:br/>
        <w:t xml:space="preserve">   Grief is a foe—­expel him then thy soul;</w:t>
      </w:r>
      <w:r>
        <w:rPr>
          <w:color w:val="000000"/>
          <w:sz w:val="24"/>
          <w:szCs w:val="24"/>
        </w:rPr>
        <w:br/>
        <w:t xml:space="preserve">Let nobler thoughts the nearer views control! </w:t>
      </w:r>
      <w:r>
        <w:rPr>
          <w:color w:val="000000"/>
          <w:sz w:val="24"/>
          <w:szCs w:val="24"/>
        </w:rPr>
        <w:br/>
        <w:t xml:space="preserve">Oh! make the age to come thy better care,</w:t>
      </w:r>
      <w:r>
        <w:rPr>
          <w:color w:val="000000"/>
          <w:sz w:val="24"/>
          <w:szCs w:val="24"/>
        </w:rPr>
        <w:br/>
        <w:t xml:space="preserve">See other RUTLANDS, other GRANBYS there! </w:t>
      </w:r>
      <w:r>
        <w:rPr>
          <w:color w:val="000000"/>
          <w:sz w:val="24"/>
          <w:szCs w:val="24"/>
        </w:rPr>
        <w:br/>
        <w:t xml:space="preserve">And, as thy thoughts through streaming ages glide,</w:t>
      </w:r>
      <w:r>
        <w:rPr>
          <w:color w:val="000000"/>
          <w:sz w:val="24"/>
          <w:szCs w:val="24"/>
        </w:rPr>
        <w:br/>
        <w:t xml:space="preserve">See other heroes die as </w:t>
      </w:r>
      <w:r>
        <w:rPr>
          <w:i/>
          <w:color w:val="000000"/>
          <w:sz w:val="24"/>
          <w:szCs w:val="24"/>
        </w:rPr>
        <w:t xml:space="preserve">Manners</w:t>
      </w:r>
      <w:r>
        <w:rPr>
          <w:color w:val="000000"/>
          <w:sz w:val="24"/>
          <w:szCs w:val="24"/>
        </w:rPr>
        <w:t xml:space="preserve"> died: </w:t>
      </w:r>
      <w:r>
        <w:rPr>
          <w:color w:val="000000"/>
          <w:sz w:val="24"/>
          <w:szCs w:val="24"/>
        </w:rPr>
        <w:br/>
        <w:t xml:space="preserve">And from their fate, thy race shall nobler grow,</w:t>
      </w:r>
      <w:r>
        <w:rPr>
          <w:color w:val="000000"/>
          <w:sz w:val="24"/>
          <w:szCs w:val="24"/>
        </w:rPr>
        <w:br/>
        <w:t xml:space="preserve">As trees shoot upwards that are pruned below;</w:t>
      </w:r>
      <w:r>
        <w:rPr>
          <w:color w:val="000000"/>
          <w:sz w:val="24"/>
          <w:szCs w:val="24"/>
        </w:rPr>
        <w:br/>
        <w:t xml:space="preserve">Or as old Thames, borne down with decent pride,</w:t>
      </w:r>
      <w:r>
        <w:rPr>
          <w:color w:val="000000"/>
          <w:sz w:val="24"/>
          <w:szCs w:val="24"/>
        </w:rPr>
        <w:br/>
        <w:t xml:space="preserve">Sees his young streams run warbling at his side;</w:t>
      </w:r>
      <w:r>
        <w:rPr>
          <w:color w:val="000000"/>
          <w:sz w:val="24"/>
          <w:szCs w:val="24"/>
        </w:rPr>
        <w:br/>
        <w:t xml:space="preserve">Though some, by art cut off, no longer run,</w:t>
      </w:r>
      <w:r>
        <w:rPr>
          <w:color w:val="000000"/>
          <w:sz w:val="24"/>
          <w:szCs w:val="24"/>
        </w:rPr>
        <w:br/>
        <w:t xml:space="preserve">And some are lost beneath the summer sun —</w:t>
      </w:r>
      <w:r>
        <w:rPr>
          <w:color w:val="000000"/>
          <w:sz w:val="24"/>
          <w:szCs w:val="24"/>
        </w:rPr>
        <w:br/>
        <w:t xml:space="preserve">Yet the pure stream moves on, and, as it moves,</w:t>
      </w:r>
      <w:r>
        <w:rPr>
          <w:color w:val="000000"/>
          <w:sz w:val="24"/>
          <w:szCs w:val="24"/>
        </w:rPr>
        <w:br/>
        <w:t xml:space="preserve">Its power increases and its use improves;</w:t>
      </w:r>
      <w:r>
        <w:rPr>
          <w:color w:val="000000"/>
          <w:sz w:val="24"/>
          <w:szCs w:val="24"/>
        </w:rPr>
        <w:br/>
        <w:t xml:space="preserve">While plenty round its spacious waves bestow,</w:t>
      </w:r>
      <w:r>
        <w:rPr>
          <w:color w:val="000000"/>
          <w:sz w:val="24"/>
          <w:szCs w:val="24"/>
        </w:rPr>
        <w:br/>
        <w:t xml:space="preserve">Still it flows on, and shall for ever flow.
</w:t>
      </w:r>
    </w:p>
    <w:p>
      <w:pPr>
        <w:keepNext w:val="on"/>
        <w:widowControl w:val="on"/>
        <w:pBdr/>
        <w:spacing w:before="299" w:after="299" w:line="240" w:lineRule="auto"/>
        <w:ind w:left="0" w:right="0"/>
        <w:jc w:val="left"/>
        <w:outlineLvl w:val="1"/>
      </w:pPr>
      <w:r>
        <w:rPr>
          <w:b/>
          <w:color w:val="000000"/>
          <w:sz w:val="36"/>
          <w:szCs w:val="36"/>
        </w:rPr>
        <w:t xml:space="preserve">THE NEWSPAPER</w:t>
      </w:r>
    </w:p>
    <w:p>
      <w:pPr>
        <w:widowControl w:val="on"/>
        <w:pBdr/>
        <w:spacing w:before="240" w:after="240" w:line="240" w:lineRule="auto"/>
        <w:ind w:left="0" w:right="0"/>
        <w:jc w:val="left"/>
      </w:pPr>
      <w:r>
        <w:rPr>
          <w:color w:val="000000"/>
          <w:sz w:val="24"/>
          <w:szCs w:val="24"/>
        </w:rPr>
        <w:t xml:space="preserve">E quibus, hi vacuas implent sermonibus aures: </w:t>
      </w:r>
      <w:r>
        <w:rPr>
          <w:color w:val="000000"/>
          <w:sz w:val="24"/>
          <w:szCs w:val="24"/>
        </w:rPr>
        <w:br/>
        <w:t xml:space="preserve">Hi narrata ferunt alio; mensuraque ficti</w:t>
      </w:r>
      <w:r>
        <w:rPr>
          <w:color w:val="000000"/>
          <w:sz w:val="24"/>
          <w:szCs w:val="24"/>
        </w:rPr>
        <w:br/>
        <w:t xml:space="preserve">Crescit, et auditis aliquid novus adjicit auctor: </w:t>
      </w:r>
      <w:r>
        <w:rPr>
          <w:color w:val="000000"/>
          <w:sz w:val="24"/>
          <w:szCs w:val="24"/>
        </w:rPr>
        <w:br/>
        <w:t xml:space="preserve">Illic Credulitas, illic temerarius Error,</w:t>
      </w:r>
      <w:r>
        <w:rPr>
          <w:color w:val="000000"/>
          <w:sz w:val="24"/>
          <w:szCs w:val="24"/>
        </w:rPr>
        <w:br/>
        <w:t xml:space="preserve">Vanaque Laetitia est, consternatique Timores,</w:t>
      </w:r>
      <w:r>
        <w:rPr>
          <w:color w:val="000000"/>
          <w:sz w:val="24"/>
          <w:szCs w:val="24"/>
        </w:rPr>
        <w:br/>
        <w:t xml:space="preserve">Seditioque repens, dubioque auctore Susurri. </w:t>
      </w:r>
      <w:r>
        <w:rPr>
          <w:color w:val="000000"/>
          <w:sz w:val="24"/>
          <w:szCs w:val="24"/>
        </w:rPr>
        <w:br/>
        <w:t xml:space="preserve">                             </w:t>
      </w:r>
      <w:r>
        <w:rPr>
          <w:i/>
          <w:color w:val="000000"/>
          <w:sz w:val="24"/>
          <w:szCs w:val="24"/>
        </w:rPr>
        <w:t xml:space="preserve">Ovid</w:t>
      </w:r>
      <w:r>
        <w:rPr>
          <w:color w:val="000000"/>
          <w:sz w:val="24"/>
          <w:szCs w:val="24"/>
        </w:rPr>
        <w:t xml:space="preserve">, Metamorphoses</w:t>
      </w:r>
    </w:p>
    <w:p>
      <w:pPr>
        <w:keepNext w:val="on"/>
        <w:widowControl w:val="on"/>
        <w:pBdr/>
        <w:spacing w:before="299" w:after="299" w:line="240" w:lineRule="auto"/>
        <w:ind w:left="0" w:right="0"/>
        <w:jc w:val="left"/>
        <w:outlineLvl w:val="1"/>
      </w:pPr>
      <w:r>
        <w:rPr>
          <w:b/>
          <w:color w:val="000000"/>
          <w:sz w:val="36"/>
          <w:szCs w:val="36"/>
        </w:rPr>
        <w:t xml:space="preserve">THE ARGUMENT</w:t>
      </w:r>
    </w:p>
    <w:p>
      <w:pPr>
        <w:widowControl w:val="on"/>
        <w:pBdr/>
        <w:spacing w:before="240" w:after="240" w:line="240" w:lineRule="auto"/>
        <w:ind w:left="0" w:right="0"/>
        <w:jc w:val="left"/>
      </w:pPr>
      <w:r>
        <w:rPr>
          <w:color w:val="000000"/>
          <w:sz w:val="24"/>
          <w:szCs w:val="24"/>
        </w:rPr>
        <w:t xml:space="preserve">This not a Time favourable to Poetical Composition:  and why—­ Newspapers enemies to Literature, and their general Influence—­Their Numbers—­The Sunday Monitor—­Their general Character—­Their Effect upon Individuals—­upon Society—­in the Country—­The Village Freeholder—­What Kind of Composition a Newspaper is; and the Amusement it affords—­Of what Parts it is chiefly composed—­Articles of Intelligence:  Advertisements:  The Stage:  Quacks:  Puffing—­The Correspondents to a Newspaper, political and poetical—­Advice to the latter—­Conclusion.</w:t>
      </w:r>
    </w:p>
    <w:p>
      <w:pPr>
        <w:widowControl w:val="on"/>
        <w:pBdr/>
        <w:spacing w:before="240" w:after="240" w:line="240" w:lineRule="auto"/>
        <w:ind w:left="0" w:right="0"/>
        <w:jc w:val="left"/>
      </w:pPr>
      <w:r>
        <w:rPr>
          <w:color w:val="000000"/>
          <w:sz w:val="24"/>
          <w:szCs w:val="24"/>
        </w:rPr>
        <w:t xml:space="preserve">A time like this, a busy, bustling time,</w:t>
      </w:r>
      <w:r>
        <w:rPr>
          <w:color w:val="000000"/>
          <w:sz w:val="24"/>
          <w:szCs w:val="24"/>
        </w:rPr>
        <w:br/>
        <w:t xml:space="preserve">Suits ill with writers, very ill with rhyme: </w:t>
      </w:r>
      <w:r>
        <w:rPr>
          <w:color w:val="000000"/>
          <w:sz w:val="24"/>
          <w:szCs w:val="24"/>
        </w:rPr>
        <w:br/>
        <w:t xml:space="preserve">Unheard we sing, when party-rage runs strong,</w:t>
      </w:r>
      <w:r>
        <w:rPr>
          <w:color w:val="000000"/>
          <w:sz w:val="24"/>
          <w:szCs w:val="24"/>
        </w:rPr>
        <w:br/>
        <w:t xml:space="preserve">And mightier madness checks the flowing song: </w:t>
      </w:r>
      <w:r>
        <w:rPr>
          <w:color w:val="000000"/>
          <w:sz w:val="24"/>
          <w:szCs w:val="24"/>
        </w:rPr>
        <w:br/>
        <w:t xml:space="preserve">Or, should we force the peaceful Muse to wield</w:t>
      </w:r>
      <w:r>
        <w:rPr>
          <w:color w:val="000000"/>
          <w:sz w:val="24"/>
          <w:szCs w:val="24"/>
        </w:rPr>
        <w:br/>
        <w:t xml:space="preserve">Her feeble arms amid the furious field,</w:t>
      </w:r>
      <w:r>
        <w:rPr>
          <w:color w:val="000000"/>
          <w:sz w:val="24"/>
          <w:szCs w:val="24"/>
        </w:rPr>
        <w:br/>
        <w:t xml:space="preserve">Where party-pens a wordy war maintain,</w:t>
      </w:r>
      <w:r>
        <w:rPr>
          <w:color w:val="000000"/>
          <w:sz w:val="24"/>
          <w:szCs w:val="24"/>
        </w:rPr>
        <w:br/>
        <w:t xml:space="preserve">Poor is her anger, and her friendship vain;</w:t>
      </w:r>
      <w:r>
        <w:rPr>
          <w:color w:val="000000"/>
          <w:sz w:val="24"/>
          <w:szCs w:val="24"/>
        </w:rPr>
        <w:br/>
        <w:t xml:space="preserve">And oft the foes who feel her sting, combine,</w:t>
      </w:r>
      <w:r>
        <w:rPr>
          <w:color w:val="000000"/>
          <w:sz w:val="24"/>
          <w:szCs w:val="24"/>
        </w:rPr>
        <w:br/>
        <w:t xml:space="preserve">Till serious vengeance pays an idle line: </w:t>
      </w:r>
      <w:r>
        <w:rPr>
          <w:color w:val="000000"/>
          <w:sz w:val="24"/>
          <w:szCs w:val="24"/>
        </w:rPr>
        <w:br/>
        <w:t xml:space="preserve">For party-poets are like wasps, who dart</w:t>
      </w:r>
      <w:r>
        <w:rPr>
          <w:color w:val="000000"/>
          <w:sz w:val="24"/>
          <w:szCs w:val="24"/>
        </w:rPr>
        <w:br/>
        <w:t xml:space="preserve">Death to themselves, and to their foes but smart. </w:t>
      </w:r>
      <w:r>
        <w:rPr>
          <w:color w:val="000000"/>
          <w:sz w:val="24"/>
          <w:szCs w:val="24"/>
        </w:rPr>
        <w:br/>
        <w:t xml:space="preserve">   Hard then our fate:  if general themes we choose,</w:t>
      </w:r>
      <w:r>
        <w:rPr>
          <w:color w:val="000000"/>
          <w:sz w:val="24"/>
          <w:szCs w:val="24"/>
        </w:rPr>
        <w:br/>
        <w:t xml:space="preserve">Neglect awaits the song, and chills the Muse;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Or should we sing the subject of the day,</w:t>
      </w:r>
      <w:r>
        <w:rPr>
          <w:color w:val="000000"/>
          <w:sz w:val="24"/>
          <w:szCs w:val="24"/>
        </w:rPr>
        <w:br/>
        <w:t xml:space="preserve">To-morrow’s wonder puffs our praise away. </w:t>
      </w:r>
      <w:r>
        <w:rPr>
          <w:color w:val="000000"/>
          <w:sz w:val="24"/>
          <w:szCs w:val="24"/>
        </w:rPr>
        <w:br/>
        <w:t xml:space="preserve">More blest the bards of that poetic time,</w:t>
      </w:r>
      <w:r>
        <w:rPr>
          <w:color w:val="000000"/>
          <w:sz w:val="24"/>
          <w:szCs w:val="24"/>
        </w:rPr>
        <w:br/>
        <w:t xml:space="preserve">When all found readers who could find a rhyme;</w:t>
      </w:r>
      <w:r>
        <w:rPr>
          <w:color w:val="000000"/>
          <w:sz w:val="24"/>
          <w:szCs w:val="24"/>
        </w:rPr>
        <w:br/>
        <w:t xml:space="preserve">Green grew the bays on every teeming head,</w:t>
      </w:r>
      <w:r>
        <w:rPr>
          <w:color w:val="000000"/>
          <w:sz w:val="24"/>
          <w:szCs w:val="24"/>
        </w:rPr>
        <w:br/>
        <w:t xml:space="preserve">And Cibber was enthroned, and Settle read. </w:t>
      </w:r>
      <w:r>
        <w:rPr>
          <w:color w:val="000000"/>
          <w:sz w:val="24"/>
          <w:szCs w:val="24"/>
        </w:rPr>
        <w:br/>
        <w:t xml:space="preserve">Sing, drooping Muse, the cause of thy decline;</w:t>
      </w:r>
      <w:r>
        <w:rPr>
          <w:color w:val="000000"/>
          <w:sz w:val="24"/>
          <w:szCs w:val="24"/>
        </w:rPr>
        <w:br/>
        <w:t xml:space="preserve">Why reign no more the once-triumphant Nine? </w:t>
      </w:r>
      <w:r>
        <w:rPr>
          <w:color w:val="000000"/>
          <w:sz w:val="24"/>
          <w:szCs w:val="24"/>
        </w:rPr>
        <w:br/>
        <w:t xml:space="preserve">Alas! new charms the wavering many gain,</w:t>
      </w:r>
      <w:r>
        <w:rPr>
          <w:color w:val="000000"/>
          <w:sz w:val="24"/>
          <w:szCs w:val="24"/>
        </w:rPr>
        <w:br/>
        <w:t xml:space="preserve">And rival sheets the reader’s eye detain;</w:t>
      </w:r>
      <w:r>
        <w:rPr>
          <w:color w:val="000000"/>
          <w:sz w:val="24"/>
          <w:szCs w:val="24"/>
        </w:rPr>
        <w:br/>
        <w:t xml:space="preserve">A daily swarm, that banish every Muse,</w:t>
      </w:r>
      <w:r>
        <w:rPr>
          <w:color w:val="000000"/>
          <w:sz w:val="24"/>
          <w:szCs w:val="24"/>
        </w:rPr>
        <w:br/>
        <w:t xml:space="preserve">Come flying forth, and mortals call them </w:t>
      </w:r>
      <w:r>
        <w:rPr>
          <w:i/>
          <w:color w:val="000000"/>
          <w:sz w:val="24"/>
          <w:szCs w:val="24"/>
        </w:rPr>
        <w:t xml:space="preserve">news</w:t>
      </w:r>
      <w:r>
        <w:rPr>
          <w:color w:val="000000"/>
          <w:sz w:val="24"/>
          <w:szCs w:val="24"/>
        </w:rPr>
        <w:t xml:space="preserve">: </w:t>
      </w:r>
      <w:r>
        <w:rPr>
          <w:color w:val="000000"/>
          <w:sz w:val="24"/>
          <w:szCs w:val="24"/>
        </w:rPr>
        <w:br/>
        <w:t xml:space="preserve">For these, unread, the noblest volumes lie;</w:t>
      </w:r>
      <w:r>
        <w:rPr>
          <w:color w:val="000000"/>
          <w:sz w:val="24"/>
          <w:szCs w:val="24"/>
        </w:rPr>
        <w:br/>
        <w:t xml:space="preserve">For these, in sheets unsoil’d, the Muses die;</w:t>
      </w:r>
      <w:r>
        <w:rPr>
          <w:color w:val="000000"/>
          <w:sz w:val="24"/>
          <w:szCs w:val="24"/>
        </w:rPr>
        <w:br/>
        <w:t xml:space="preserve">Unbought, unblest, the virgin copies wait</w:t>
      </w:r>
      <w:r>
        <w:rPr>
          <w:color w:val="000000"/>
          <w:sz w:val="24"/>
          <w:szCs w:val="24"/>
        </w:rPr>
        <w:br/>
        <w:t xml:space="preserve">In vain for fame, and sink, unseen, to fate. </w:t>
      </w:r>
      <w:r>
        <w:rPr>
          <w:color w:val="000000"/>
          <w:sz w:val="24"/>
          <w:szCs w:val="24"/>
        </w:rPr>
        <w:br/>
        <w:t xml:space="preserve">   Since, then, the Town forsakes us for our foes,</w:t>
      </w:r>
      <w:r>
        <w:rPr>
          <w:color w:val="000000"/>
          <w:sz w:val="24"/>
          <w:szCs w:val="24"/>
        </w:rPr>
        <w:br/>
        <w:t xml:space="preserve">The smoothest numbers for the harshest prose;</w:t>
      </w:r>
      <w:r>
        <w:rPr>
          <w:color w:val="000000"/>
          <w:sz w:val="24"/>
          <w:szCs w:val="24"/>
        </w:rPr>
        <w:br/>
        <w:t xml:space="preserve">Let us, with generous scorn, the taste deride,</w:t>
      </w:r>
      <w:r>
        <w:rPr>
          <w:color w:val="000000"/>
          <w:sz w:val="24"/>
          <w:szCs w:val="24"/>
        </w:rPr>
        <w:br/>
        <w:t xml:space="preserve">And sing our rivals with a rival’s pride. </w:t>
      </w:r>
      <w:r>
        <w:rPr>
          <w:color w:val="000000"/>
          <w:sz w:val="24"/>
          <w:szCs w:val="24"/>
        </w:rPr>
        <w:br/>
        <w:t xml:space="preserve">   Ye gentle poets, who so oft complain</w:t>
      </w:r>
      <w:r>
        <w:rPr>
          <w:color w:val="000000"/>
          <w:sz w:val="24"/>
          <w:szCs w:val="24"/>
        </w:rPr>
        <w:br/>
        <w:t xml:space="preserve">That foul neglect is all your labours gain;</w:t>
      </w:r>
      <w:r>
        <w:rPr>
          <w:color w:val="000000"/>
          <w:sz w:val="24"/>
          <w:szCs w:val="24"/>
        </w:rPr>
        <w:br/>
        <w:t xml:space="preserve">That pity only checks your growing spite</w:t>
      </w:r>
      <w:r>
        <w:rPr>
          <w:color w:val="000000"/>
          <w:sz w:val="24"/>
          <w:szCs w:val="24"/>
        </w:rPr>
        <w:br/>
        <w:t xml:space="preserve">To erring man, and prompts you still to write;</w:t>
      </w:r>
      <w:r>
        <w:rPr>
          <w:color w:val="000000"/>
          <w:sz w:val="24"/>
          <w:szCs w:val="24"/>
        </w:rPr>
        <w:br/>
        <w:t xml:space="preserve">That your choice works on humble stalls are laid,</w:t>
      </w:r>
      <w:r>
        <w:rPr>
          <w:color w:val="000000"/>
          <w:sz w:val="24"/>
          <w:szCs w:val="24"/>
        </w:rPr>
        <w:br/>
        <w:t xml:space="preserve">Or vainly grace the windows of the trade;</w:t>
      </w:r>
      <w:r>
        <w:rPr>
          <w:color w:val="000000"/>
          <w:sz w:val="24"/>
          <w:szCs w:val="24"/>
        </w:rPr>
        <w:br/>
        <w:t xml:space="preserve">Be ye my friends, if friendship e’er can warm</w:t>
      </w:r>
      <w:r>
        <w:rPr>
          <w:color w:val="000000"/>
          <w:sz w:val="24"/>
          <w:szCs w:val="24"/>
        </w:rPr>
        <w:br/>
        <w:t xml:space="preserve">Those rival bosoms whom the Muses charm;</w:t>
      </w:r>
      <w:r>
        <w:rPr>
          <w:color w:val="000000"/>
          <w:sz w:val="24"/>
          <w:szCs w:val="24"/>
        </w:rPr>
        <w:br/>
        <w:t xml:space="preserve">Think of the common cause wherein we go,</w:t>
      </w:r>
      <w:r>
        <w:rPr>
          <w:color w:val="000000"/>
          <w:sz w:val="24"/>
          <w:szCs w:val="24"/>
        </w:rPr>
        <w:br/>
        <w:t xml:space="preserve">Like gallant Greeks against the Trojan foe;</w:t>
      </w:r>
      <w:r>
        <w:rPr>
          <w:color w:val="000000"/>
          <w:sz w:val="24"/>
          <w:szCs w:val="24"/>
        </w:rPr>
        <w:br/>
        <w:t xml:space="preserve">Nor let one peevish chief his leader blame,</w:t>
      </w:r>
      <w:r>
        <w:rPr>
          <w:color w:val="000000"/>
          <w:sz w:val="24"/>
          <w:szCs w:val="24"/>
        </w:rPr>
        <w:br/>
        <w:t xml:space="preserve">Till, crown’d with conquest, we regain our fame;</w:t>
      </w:r>
      <w:r>
        <w:rPr>
          <w:color w:val="000000"/>
          <w:sz w:val="24"/>
          <w:szCs w:val="24"/>
        </w:rPr>
        <w:br/>
        <w:t xml:space="preserve">And let us join our forces to subdue</w:t>
      </w:r>
      <w:r>
        <w:rPr>
          <w:color w:val="000000"/>
          <w:sz w:val="24"/>
          <w:szCs w:val="24"/>
        </w:rPr>
        <w:br/>
        <w:t xml:space="preserve">This bold assuming but successful crew. </w:t>
      </w:r>
      <w:r>
        <w:rPr>
          <w:color w:val="000000"/>
          <w:sz w:val="24"/>
          <w:szCs w:val="24"/>
        </w:rPr>
        <w:br/>
        <w:t xml:space="preserve">   I sing of </w:t>
      </w:r>
      <w:r>
        <w:rPr>
          <w:i/>
          <w:color w:val="000000"/>
          <w:sz w:val="24"/>
          <w:szCs w:val="24"/>
        </w:rPr>
        <w:t xml:space="preserve">news</w:t>
      </w:r>
      <w:r>
        <w:rPr>
          <w:color w:val="000000"/>
          <w:sz w:val="24"/>
          <w:szCs w:val="24"/>
        </w:rPr>
        <w:t xml:space="preserve">, and all those vapid sheets</w:t>
      </w:r>
      <w:r>
        <w:rPr>
          <w:color w:val="000000"/>
          <w:sz w:val="24"/>
          <w:szCs w:val="24"/>
        </w:rPr>
        <w:br/>
        <w:t xml:space="preserve">The rattling hawker vends through gaping streets;</w:t>
      </w:r>
      <w:r>
        <w:rPr>
          <w:color w:val="000000"/>
          <w:sz w:val="24"/>
          <w:szCs w:val="24"/>
        </w:rPr>
        <w:br/>
        <w:t xml:space="preserve">Whate’er their name, whate’er the time they fly,</w:t>
      </w:r>
      <w:r>
        <w:rPr>
          <w:color w:val="000000"/>
          <w:sz w:val="24"/>
          <w:szCs w:val="24"/>
        </w:rPr>
        <w:br/>
        <w:t xml:space="preserve">Damp from the press, to charm the reader’s eye: </w:t>
      </w:r>
      <w:r>
        <w:rPr>
          <w:color w:val="000000"/>
          <w:sz w:val="24"/>
          <w:szCs w:val="24"/>
        </w:rPr>
        <w:br/>
        <w:t xml:space="preserve">For soon as Morning dawns with roseate hue,</w:t>
      </w:r>
      <w:r>
        <w:rPr>
          <w:color w:val="000000"/>
          <w:sz w:val="24"/>
          <w:szCs w:val="24"/>
        </w:rPr>
        <w:br/>
        <w:t xml:space="preserve">The </w:t>
      </w:r>
      <w:r>
        <w:rPr>
          <w:i/>
          <w:color w:val="000000"/>
          <w:sz w:val="24"/>
          <w:szCs w:val="24"/>
        </w:rPr>
        <w:t xml:space="preserve">herald</w:t>
      </w:r>
      <w:r>
        <w:rPr>
          <w:color w:val="000000"/>
          <w:sz w:val="24"/>
          <w:szCs w:val="24"/>
        </w:rPr>
        <w:t xml:space="preserve"> of the morn arises too;</w:t>
      </w:r>
      <w:r>
        <w:rPr>
          <w:i/>
          <w:color w:val="000000"/>
          <w:sz w:val="24"/>
          <w:szCs w:val="24"/>
        </w:rPr>
        <w:br/>
        <w:t xml:space="preserve">post</w:t>
      </w:r>
      <w:r>
        <w:rPr>
          <w:color w:val="000000"/>
          <w:sz w:val="24"/>
          <w:szCs w:val="24"/>
        </w:rPr>
        <w:t xml:space="preserve"> after </w:t>
      </w:r>
      <w:r>
        <w:rPr>
          <w:i/>
          <w:color w:val="000000"/>
          <w:sz w:val="24"/>
          <w:szCs w:val="24"/>
        </w:rPr>
        <w:t xml:space="preserve">post</w:t>
      </w:r>
      <w:r>
        <w:rPr>
          <w:color w:val="000000"/>
          <w:sz w:val="24"/>
          <w:szCs w:val="24"/>
        </w:rPr>
        <w:t xml:space="preserve"> succeeds, and, all day long,</w:t>
      </w:r>
      <w:r>
        <w:rPr>
          <w:i/>
          <w:color w:val="000000"/>
          <w:sz w:val="24"/>
          <w:szCs w:val="24"/>
        </w:rPr>
        <w:br/>
        <w:t xml:space="preserve">gazettes</w:t>
      </w:r>
      <w:r>
        <w:rPr>
          <w:color w:val="000000"/>
          <w:sz w:val="24"/>
          <w:szCs w:val="24"/>
        </w:rPr>
        <w:t xml:space="preserve"> and </w:t>
      </w:r>
      <w:r>
        <w:rPr>
          <w:i/>
          <w:color w:val="000000"/>
          <w:sz w:val="24"/>
          <w:szCs w:val="24"/>
        </w:rPr>
        <w:t xml:space="preserve">ledgers</w:t>
      </w:r>
      <w:r>
        <w:rPr>
          <w:color w:val="000000"/>
          <w:sz w:val="24"/>
          <w:szCs w:val="24"/>
        </w:rPr>
        <w:t xml:space="preserve"> swarm, a noisy throng. </w:t>
      </w:r>
      <w:r>
        <w:rPr>
          <w:color w:val="000000"/>
          <w:sz w:val="24"/>
          <w:szCs w:val="24"/>
        </w:rPr>
        <w:br/>
        <w:t xml:space="preserve">When evening comes, she comes with all her train;</w:t>
      </w:r>
      <w:r>
        <w:rPr>
          <w:color w:val="000000"/>
          <w:sz w:val="24"/>
          <w:szCs w:val="24"/>
        </w:rPr>
        <w:br/>
        <w:t xml:space="preserve">Of </w:t>
      </w:r>
      <w:r>
        <w:rPr>
          <w:i/>
          <w:color w:val="000000"/>
          <w:sz w:val="24"/>
          <w:szCs w:val="24"/>
        </w:rPr>
        <w:t xml:space="preserve">ledgers</w:t>
      </w:r>
      <w:r>
        <w:rPr>
          <w:color w:val="000000"/>
          <w:sz w:val="24"/>
          <w:szCs w:val="24"/>
        </w:rPr>
        <w:t xml:space="preserve">, </w:t>
      </w:r>
      <w:r>
        <w:rPr>
          <w:i/>
          <w:color w:val="000000"/>
          <w:sz w:val="24"/>
          <w:szCs w:val="24"/>
        </w:rPr>
        <w:t xml:space="preserve">chronicles</w:t>
      </w:r>
      <w:r>
        <w:rPr>
          <w:color w:val="000000"/>
          <w:sz w:val="24"/>
          <w:szCs w:val="24"/>
        </w:rPr>
        <w:t xml:space="preserve">, and </w:t>
      </w:r>
      <w:r>
        <w:rPr>
          <w:i/>
          <w:color w:val="000000"/>
          <w:sz w:val="24"/>
          <w:szCs w:val="24"/>
        </w:rPr>
        <w:t xml:space="preserve">Posts</w:t>
      </w:r>
      <w:r>
        <w:rPr>
          <w:color w:val="000000"/>
          <w:sz w:val="24"/>
          <w:szCs w:val="24"/>
        </w:rPr>
        <w:t xml:space="preserve"> again. </w:t>
      </w:r>
      <w:r>
        <w:rPr>
          <w:color w:val="000000"/>
          <w:sz w:val="24"/>
          <w:szCs w:val="24"/>
        </w:rPr>
        <w:br/>
        <w:t xml:space="preserve">Like bats, appearing when the sun goes down,</w:t>
      </w:r>
      <w:r>
        <w:rPr>
          <w:color w:val="000000"/>
          <w:sz w:val="24"/>
          <w:szCs w:val="24"/>
        </w:rPr>
        <w:br/>
        <w:t xml:space="preserve">From holes obscure and corners of the town. </w:t>
      </w:r>
      <w:r>
        <w:rPr>
          <w:color w:val="000000"/>
          <w:sz w:val="24"/>
          <w:szCs w:val="24"/>
        </w:rPr>
        <w:br/>
        <w:t xml:space="preserve">Of all these triflers, all like these, I write;</w:t>
      </w:r>
      <w:r>
        <w:rPr>
          <w:color w:val="000000"/>
          <w:sz w:val="24"/>
          <w:szCs w:val="24"/>
        </w:rPr>
        <w:br/>
        <w:t xml:space="preserve">Oh! like my subject could my song delight,</w:t>
      </w:r>
      <w:r>
        <w:rPr>
          <w:color w:val="000000"/>
          <w:sz w:val="24"/>
          <w:szCs w:val="24"/>
        </w:rPr>
        <w:br/>
        <w:t xml:space="preserve">The crowd at Lloyd’s one poet’s name should raise,</w:t>
      </w:r>
      <w:r>
        <w:rPr>
          <w:color w:val="000000"/>
          <w:sz w:val="24"/>
          <w:szCs w:val="24"/>
        </w:rPr>
        <w:br/>
        <w:t xml:space="preserve">And all the Alley echo to his praise. </w:t>
      </w:r>
      <w:r>
        <w:rPr>
          <w:color w:val="000000"/>
          <w:sz w:val="24"/>
          <w:szCs w:val="24"/>
        </w:rPr>
        <w:br/>
        <w:t xml:space="preserve">   In shoals the hours their constant numbers bring,</w:t>
      </w:r>
      <w:r>
        <w:rPr>
          <w:color w:val="000000"/>
          <w:sz w:val="24"/>
          <w:szCs w:val="24"/>
        </w:rPr>
        <w:br/>
        <w:t xml:space="preserve">Like insects waking to th’ advancing spring;</w:t>
      </w:r>
      <w:r>
        <w:rPr>
          <w:color w:val="000000"/>
          <w:sz w:val="24"/>
          <w:szCs w:val="24"/>
        </w:rPr>
        <w:br/>
        <w:t xml:space="preserve">Which take their rise from grubs obscene that lie</w:t>
      </w:r>
      <w:r>
        <w:rPr>
          <w:color w:val="000000"/>
          <w:sz w:val="24"/>
          <w:szCs w:val="24"/>
        </w:rPr>
        <w:br/>
        <w:t xml:space="preserve">In shallow pools, or thence ascend the sky: </w:t>
      </w:r>
      <w:r>
        <w:rPr>
          <w:color w:val="000000"/>
          <w:sz w:val="24"/>
          <w:szCs w:val="24"/>
        </w:rPr>
        <w:br/>
        <w:t xml:space="preserve">Such are these base ephemeras, so born</w:t>
      </w:r>
      <w:r>
        <w:rPr>
          <w:color w:val="000000"/>
          <w:sz w:val="24"/>
          <w:szCs w:val="24"/>
        </w:rPr>
        <w:br/>
        <w:t xml:space="preserve">To die before the next revolving morn. </w:t>
      </w:r>
      <w:r>
        <w:rPr>
          <w:color w:val="000000"/>
          <w:sz w:val="24"/>
          <w:szCs w:val="24"/>
        </w:rPr>
        <w:br/>
        <w:t xml:space="preserve">Yet thus they differ:  insect-tribes are lost</w:t>
      </w:r>
      <w:r>
        <w:rPr>
          <w:color w:val="000000"/>
          <w:sz w:val="24"/>
          <w:szCs w:val="24"/>
        </w:rPr>
        <w:br/>
        <w:t xml:space="preserve">In the first visit of a winters frost;</w:t>
      </w:r>
      <w:r>
        <w:rPr>
          <w:color w:val="000000"/>
          <w:sz w:val="24"/>
          <w:szCs w:val="24"/>
        </w:rPr>
        <w:br/>
        <w:t xml:space="preserve">While these remain, a base but constant breed,</w:t>
      </w:r>
      <w:r>
        <w:rPr>
          <w:color w:val="000000"/>
          <w:sz w:val="24"/>
          <w:szCs w:val="24"/>
        </w:rPr>
        <w:br/>
        <w:t xml:space="preserve">Whose swarming sons their short-lived sires succeed;</w:t>
      </w:r>
      <w:r>
        <w:rPr>
          <w:color w:val="000000"/>
          <w:sz w:val="24"/>
          <w:szCs w:val="24"/>
        </w:rPr>
        <w:br/>
        <w:t xml:space="preserve">No changing season makes their number less,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Nor Sunday shines a sabbath on the press! </w:t>
      </w:r>
      <w:r>
        <w:rPr>
          <w:color w:val="000000"/>
          <w:sz w:val="24"/>
          <w:szCs w:val="24"/>
        </w:rPr>
        <w:br/>
        <w:t xml:space="preserve">   Then lo! the sainted </w:t>
      </w:r>
      <w:r>
        <w:rPr>
          <w:i/>
          <w:color w:val="000000"/>
          <w:sz w:val="24"/>
          <w:szCs w:val="24"/>
        </w:rPr>
        <w:t xml:space="preserve">Monitor</w:t>
      </w:r>
      <w:r>
        <w:rPr>
          <w:color w:val="000000"/>
          <w:sz w:val="24"/>
          <w:szCs w:val="24"/>
        </w:rPr>
        <w:t xml:space="preserve"> is born,</w:t>
      </w:r>
      <w:r>
        <w:rPr>
          <w:color w:val="000000"/>
          <w:sz w:val="24"/>
          <w:szCs w:val="24"/>
        </w:rPr>
        <w:br/>
        <w:t xml:space="preserve">Whose pious face some sacred texts adorn: </w:t>
      </w:r>
      <w:r>
        <w:rPr>
          <w:color w:val="000000"/>
          <w:sz w:val="24"/>
          <w:szCs w:val="24"/>
        </w:rPr>
        <w:br/>
        <w:t xml:space="preserve">As artful sinners cloak the secret sin,</w:t>
      </w:r>
      <w:r>
        <w:rPr>
          <w:color w:val="000000"/>
          <w:sz w:val="24"/>
          <w:szCs w:val="24"/>
        </w:rPr>
        <w:br/>
        <w:t xml:space="preserve">To veil with seeming grace the guile within;</w:t>
      </w:r>
      <w:r>
        <w:rPr>
          <w:color w:val="000000"/>
          <w:sz w:val="24"/>
          <w:szCs w:val="24"/>
        </w:rPr>
        <w:br/>
        <w:t xml:space="preserve">So moral Essays on his front appear,</w:t>
      </w:r>
      <w:r>
        <w:rPr>
          <w:color w:val="000000"/>
          <w:sz w:val="24"/>
          <w:szCs w:val="24"/>
        </w:rPr>
        <w:br/>
        <w:t xml:space="preserve">But all is carnal business in the rear;</w:t>
      </w:r>
      <w:r>
        <w:rPr>
          <w:color w:val="000000"/>
          <w:sz w:val="24"/>
          <w:szCs w:val="24"/>
        </w:rPr>
        <w:br/>
        <w:t xml:space="preserve">The fresh-coin’d lie, the secret whisper’d last,</w:t>
      </w:r>
      <w:r>
        <w:rPr>
          <w:color w:val="000000"/>
          <w:sz w:val="24"/>
          <w:szCs w:val="24"/>
        </w:rPr>
        <w:br/>
        <w:t xml:space="preserve">And all the gleanings of the six days past. </w:t>
      </w:r>
      <w:r>
        <w:rPr>
          <w:color w:val="000000"/>
          <w:sz w:val="24"/>
          <w:szCs w:val="24"/>
        </w:rPr>
        <w:br/>
        <w:t xml:space="preserve">   With these retired through half the Sabbath-day,</w:t>
      </w:r>
      <w:r>
        <w:rPr>
          <w:color w:val="000000"/>
          <w:sz w:val="24"/>
          <w:szCs w:val="24"/>
        </w:rPr>
        <w:br/>
        <w:t xml:space="preserve">The London lounger yawns his hours away: </w:t>
      </w:r>
      <w:r>
        <w:rPr>
          <w:color w:val="000000"/>
          <w:sz w:val="24"/>
          <w:szCs w:val="24"/>
        </w:rPr>
        <w:br/>
        <w:t xml:space="preserve">Not so, my little flock! your preacher fly,</w:t>
      </w:r>
      <w:r>
        <w:rPr>
          <w:color w:val="000000"/>
          <w:sz w:val="24"/>
          <w:szCs w:val="24"/>
        </w:rPr>
        <w:br/>
        <w:t xml:space="preserve">Nor waste the time no worldly wealth can buy;</w:t>
      </w:r>
      <w:r>
        <w:rPr>
          <w:color w:val="000000"/>
          <w:sz w:val="24"/>
          <w:szCs w:val="24"/>
        </w:rPr>
        <w:br/>
        <w:t xml:space="preserve">But let the decent maid and sober clown</w:t>
      </w:r>
      <w:r>
        <w:rPr>
          <w:color w:val="000000"/>
          <w:sz w:val="24"/>
          <w:szCs w:val="24"/>
        </w:rPr>
        <w:br/>
        <w:t xml:space="preserve">Pray for these idlers of the sinful town: </w:t>
      </w:r>
      <w:r>
        <w:rPr>
          <w:color w:val="000000"/>
          <w:sz w:val="24"/>
          <w:szCs w:val="24"/>
        </w:rPr>
        <w:br/>
        <w:t xml:space="preserve">This day, at least, on nobler themes bestow,</w:t>
      </w:r>
      <w:r>
        <w:rPr>
          <w:color w:val="000000"/>
          <w:sz w:val="24"/>
          <w:szCs w:val="24"/>
        </w:rPr>
        <w:br/>
        <w:t xml:space="preserve">Nor give to WOODFALL, or the world below. </w:t>
      </w:r>
      <w:r>
        <w:rPr>
          <w:color w:val="000000"/>
          <w:sz w:val="24"/>
          <w:szCs w:val="24"/>
        </w:rPr>
        <w:br/>
        <w:t xml:space="preserve">   But, Sunday past, what numbers flourish then,</w:t>
      </w:r>
      <w:r>
        <w:rPr>
          <w:color w:val="000000"/>
          <w:sz w:val="24"/>
          <w:szCs w:val="24"/>
        </w:rPr>
        <w:br/>
        <w:t xml:space="preserve">What wondrous labours of the press and pen;</w:t>
      </w:r>
      <w:r>
        <w:rPr>
          <w:color w:val="000000"/>
          <w:sz w:val="24"/>
          <w:szCs w:val="24"/>
        </w:rPr>
        <w:br/>
        <w:t xml:space="preserve">Diurnal most, some thrice each week affords,</w:t>
      </w:r>
      <w:r>
        <w:rPr>
          <w:color w:val="000000"/>
          <w:sz w:val="24"/>
          <w:szCs w:val="24"/>
        </w:rPr>
        <w:br/>
        <w:t xml:space="preserve">Some only once,—­O avarice of words! </w:t>
      </w:r>
      <w:r>
        <w:rPr>
          <w:color w:val="000000"/>
          <w:sz w:val="24"/>
          <w:szCs w:val="24"/>
        </w:rPr>
        <w:br/>
        <w:t xml:space="preserve">When thousand starving minds such manna seek,</w:t>
      </w:r>
      <w:r>
        <w:rPr>
          <w:color w:val="000000"/>
          <w:sz w:val="24"/>
          <w:szCs w:val="24"/>
        </w:rPr>
        <w:br/>
        <w:t xml:space="preserve">To drop the precious food but once a week. </w:t>
      </w:r>
      <w:r>
        <w:rPr>
          <w:color w:val="000000"/>
          <w:sz w:val="24"/>
          <w:szCs w:val="24"/>
        </w:rPr>
        <w:br/>
        <w:t xml:space="preserve">   Endless it were to sing the powers of all,</w:t>
      </w:r>
      <w:r>
        <w:rPr>
          <w:color w:val="000000"/>
          <w:sz w:val="24"/>
          <w:szCs w:val="24"/>
        </w:rPr>
        <w:br/>
        <w:t xml:space="preserve">Their names, their numbers; how they rise and fall: </w:t>
      </w:r>
      <w:r>
        <w:rPr>
          <w:color w:val="000000"/>
          <w:sz w:val="24"/>
          <w:szCs w:val="24"/>
        </w:rPr>
        <w:br/>
        <w:t xml:space="preserve">Like baneful herbs the gazer’s eye they seize,</w:t>
      </w:r>
      <w:r>
        <w:rPr>
          <w:color w:val="000000"/>
          <w:sz w:val="24"/>
          <w:szCs w:val="24"/>
        </w:rPr>
        <w:br/>
        <w:t xml:space="preserve">Rush to the head, and poison where they please: </w:t>
      </w:r>
      <w:r>
        <w:rPr>
          <w:color w:val="000000"/>
          <w:sz w:val="24"/>
          <w:szCs w:val="24"/>
        </w:rPr>
        <w:br/>
        <w:t xml:space="preserve">Like idle flies, a busy, buzzing train,</w:t>
      </w:r>
      <w:r>
        <w:rPr>
          <w:color w:val="000000"/>
          <w:sz w:val="24"/>
          <w:szCs w:val="24"/>
        </w:rPr>
        <w:br/>
        <w:t xml:space="preserve">They drop their maggots in the trifler’s brain: </w:t>
      </w:r>
      <w:r>
        <w:rPr>
          <w:color w:val="000000"/>
          <w:sz w:val="24"/>
          <w:szCs w:val="24"/>
        </w:rPr>
        <w:br/>
        <w:t xml:space="preserve">That genia soil receives the fruitful store,</w:t>
      </w:r>
      <w:r>
        <w:rPr>
          <w:color w:val="000000"/>
          <w:sz w:val="24"/>
          <w:szCs w:val="24"/>
        </w:rPr>
        <w:br/>
        <w:t xml:space="preserve">And there they grow, and breed a thousand more. </w:t>
      </w:r>
      <w:r>
        <w:rPr>
          <w:color w:val="000000"/>
          <w:sz w:val="24"/>
          <w:szCs w:val="24"/>
        </w:rPr>
        <w:br/>
        <w:t xml:space="preserve">   Now be their arts display’d, how first they choose</w:t>
      </w:r>
      <w:r>
        <w:rPr>
          <w:color w:val="000000"/>
          <w:sz w:val="24"/>
          <w:szCs w:val="24"/>
        </w:rPr>
        <w:br/>
        <w:t xml:space="preserve">A cause and party, as the bard his Muse;</w:t>
      </w:r>
      <w:r>
        <w:rPr>
          <w:color w:val="000000"/>
          <w:sz w:val="24"/>
          <w:szCs w:val="24"/>
        </w:rPr>
        <w:br/>
        <w:t xml:space="preserve">Inspired by these, with clamorous zeal they cry,</w:t>
      </w:r>
      <w:r>
        <w:rPr>
          <w:color w:val="000000"/>
          <w:sz w:val="24"/>
          <w:szCs w:val="24"/>
        </w:rPr>
        <w:br/>
        <w:t xml:space="preserve">And through the town their dreams and omens fly;</w:t>
      </w:r>
      <w:r>
        <w:rPr>
          <w:color w:val="000000"/>
          <w:sz w:val="24"/>
          <w:szCs w:val="24"/>
        </w:rPr>
        <w:br/>
        <w:t xml:space="preserve">So the Sibylline leaves were blown about,</w:t>
      </w:r>
      <w:r>
        <w:rPr>
          <w:color w:val="000000"/>
          <w:sz w:val="24"/>
          <w:szCs w:val="24"/>
        </w:rPr>
        <w:br/>
        <w:t xml:space="preserve">Disjointed scraps of fate involved in doubt;</w:t>
      </w:r>
      <w:r>
        <w:rPr>
          <w:color w:val="000000"/>
          <w:sz w:val="24"/>
          <w:szCs w:val="24"/>
        </w:rPr>
        <w:br/>
        <w:t xml:space="preserve">So idle dreams, the journals of the night,</w:t>
      </w:r>
      <w:r>
        <w:rPr>
          <w:color w:val="000000"/>
          <w:sz w:val="24"/>
          <w:szCs w:val="24"/>
        </w:rPr>
        <w:br/>
        <w:t xml:space="preserve">Are right and wrong by turns, and mingle wrong with right.-</w:t>
      </w:r>
      <w:r>
        <w:rPr>
          <w:color w:val="000000"/>
          <w:sz w:val="24"/>
          <w:szCs w:val="24"/>
        </w:rPr>
        <w:br/>
        <w:t xml:space="preserve">Some champions for the rights that prop the crown,</w:t>
      </w:r>
      <w:r>
        <w:rPr>
          <w:color w:val="000000"/>
          <w:sz w:val="24"/>
          <w:szCs w:val="24"/>
        </w:rPr>
        <w:br/>
        <w:t xml:space="preserve">Some sturdy patriots, sworn to pull them down;</w:t>
      </w:r>
      <w:r>
        <w:rPr>
          <w:color w:val="000000"/>
          <w:sz w:val="24"/>
          <w:szCs w:val="24"/>
        </w:rPr>
        <w:br/>
        <w:t xml:space="preserve">Some neutral powers, with secret forces fraught,</w:t>
      </w:r>
      <w:r>
        <w:rPr>
          <w:color w:val="000000"/>
          <w:sz w:val="24"/>
          <w:szCs w:val="24"/>
        </w:rPr>
        <w:br/>
        <w:t xml:space="preserve">Wishing for war, but willing to be bought: </w:t>
      </w:r>
      <w:r>
        <w:rPr>
          <w:color w:val="000000"/>
          <w:sz w:val="24"/>
          <w:szCs w:val="24"/>
        </w:rPr>
        <w:br/>
        <w:t xml:space="preserve">While some to every side and party go,</w:t>
      </w:r>
      <w:r>
        <w:rPr>
          <w:color w:val="000000"/>
          <w:sz w:val="24"/>
          <w:szCs w:val="24"/>
        </w:rPr>
        <w:br/>
        <w:t xml:space="preserve">Shift every friend, and join with every foe;</w:t>
      </w:r>
      <w:r>
        <w:rPr>
          <w:color w:val="000000"/>
          <w:sz w:val="24"/>
          <w:szCs w:val="24"/>
        </w:rPr>
        <w:br/>
        <w:t xml:space="preserve">Like sturdy rogues in privateers, they strike</w:t>
      </w:r>
      <w:r>
        <w:rPr>
          <w:color w:val="000000"/>
          <w:sz w:val="24"/>
          <w:szCs w:val="24"/>
        </w:rPr>
        <w:br/>
        <w:t xml:space="preserve">This side and that, the foes of both alike;</w:t>
      </w:r>
      <w:r>
        <w:rPr>
          <w:color w:val="000000"/>
          <w:sz w:val="24"/>
          <w:szCs w:val="24"/>
        </w:rPr>
        <w:br/>
        <w:t xml:space="preserve">A traitor-crew, who thrive in troubled times,</w:t>
      </w:r>
      <w:r>
        <w:rPr>
          <w:color w:val="000000"/>
          <w:sz w:val="24"/>
          <w:szCs w:val="24"/>
        </w:rPr>
        <w:br/>
        <w:t xml:space="preserve">Fear’d for their force, and courted for their crimes. </w:t>
      </w:r>
      <w:r>
        <w:rPr>
          <w:color w:val="000000"/>
          <w:sz w:val="24"/>
          <w:szCs w:val="24"/>
        </w:rPr>
        <w:br/>
        <w:t xml:space="preserve">   Chief to the prosperous side the numbers sail,</w:t>
      </w:r>
      <w:r>
        <w:rPr>
          <w:color w:val="000000"/>
          <w:sz w:val="24"/>
          <w:szCs w:val="24"/>
        </w:rPr>
        <w:br/>
        <w:t xml:space="preserve">Fickle and false, they veer with every gale;</w:t>
      </w:r>
      <w:r>
        <w:rPr>
          <w:color w:val="000000"/>
          <w:sz w:val="24"/>
          <w:szCs w:val="24"/>
        </w:rPr>
        <w:br/>
        <w:t xml:space="preserve">As birds that migrate from a freezing shore</w:t>
      </w:r>
      <w:r>
        <w:rPr>
          <w:color w:val="000000"/>
          <w:sz w:val="24"/>
          <w:szCs w:val="24"/>
        </w:rPr>
        <w:br/>
        <w:t xml:space="preserve">In search of warmer climes, come skimming o’er,</w:t>
      </w:r>
      <w:r>
        <w:rPr>
          <w:color w:val="000000"/>
          <w:sz w:val="24"/>
          <w:szCs w:val="24"/>
        </w:rPr>
        <w:br/>
        <w:t xml:space="preserve">Some bold adventurers first prepare to try</w:t>
      </w:r>
      <w:r>
        <w:rPr>
          <w:color w:val="000000"/>
          <w:sz w:val="24"/>
          <w:szCs w:val="24"/>
        </w:rPr>
        <w:br/>
        <w:t xml:space="preserve">The doubtful sunshine of the distant sky;</w:t>
      </w:r>
      <w:r>
        <w:rPr>
          <w:color w:val="000000"/>
          <w:sz w:val="24"/>
          <w:szCs w:val="24"/>
        </w:rPr>
        <w:br/>
        <w:t xml:space="preserve">But soon the growing Summer’s certain sun</w:t>
      </w:r>
      <w:r>
        <w:rPr>
          <w:color w:val="000000"/>
          <w:sz w:val="24"/>
          <w:szCs w:val="24"/>
        </w:rPr>
        <w:br/>
        <w:t xml:space="preserve">Wins more and more, till all at last are won: </w:t>
      </w:r>
      <w:r>
        <w:rPr>
          <w:color w:val="000000"/>
          <w:sz w:val="24"/>
          <w:szCs w:val="24"/>
        </w:rPr>
        <w:br/>
        <w:t xml:space="preserve">So, on the early prospect of disgrace,</w:t>
      </w:r>
      <w:r>
        <w:rPr>
          <w:color w:val="000000"/>
          <w:sz w:val="24"/>
          <w:szCs w:val="24"/>
        </w:rPr>
        <w:br/>
        <w:t xml:space="preserve">Fly in vast troops this apprehensive race;</w:t>
      </w:r>
      <w:r>
        <w:rPr>
          <w:color w:val="000000"/>
          <w:sz w:val="24"/>
          <w:szCs w:val="24"/>
        </w:rPr>
        <w:br/>
        <w:t xml:space="preserve">Instinctive tribes! their failing food they dread,</w:t>
      </w:r>
      <w:r>
        <w:rPr>
          <w:color w:val="000000"/>
          <w:sz w:val="24"/>
          <w:szCs w:val="24"/>
        </w:rPr>
        <w:br/>
        <w:t xml:space="preserve">And buy, with timely change, their future bread.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Such are our guides; how many a peaceful head,</w:t>
      </w:r>
      <w:r>
        <w:rPr>
          <w:color w:val="000000"/>
          <w:sz w:val="24"/>
          <w:szCs w:val="24"/>
        </w:rPr>
        <w:br/>
        <w:t xml:space="preserve">Born to be still, have they to wrangling led! </w:t>
      </w:r>
      <w:r>
        <w:rPr>
          <w:color w:val="000000"/>
          <w:sz w:val="24"/>
          <w:szCs w:val="24"/>
        </w:rPr>
        <w:br/>
        <w:t xml:space="preserve">How many an honest zealot stol’n from trade,</w:t>
      </w:r>
      <w:r>
        <w:rPr>
          <w:color w:val="000000"/>
          <w:sz w:val="24"/>
          <w:szCs w:val="24"/>
        </w:rPr>
        <w:br/>
        <w:t xml:space="preserve">And factious tools of pious pastors made! </w:t>
      </w:r>
      <w:r>
        <w:rPr>
          <w:color w:val="000000"/>
          <w:sz w:val="24"/>
          <w:szCs w:val="24"/>
        </w:rPr>
        <w:br/>
        <w:t xml:space="preserve">With clews like these they thread the maze of state,</w:t>
      </w:r>
      <w:r>
        <w:rPr>
          <w:color w:val="000000"/>
          <w:sz w:val="24"/>
          <w:szCs w:val="24"/>
        </w:rPr>
        <w:br/>
        <w:t xml:space="preserve">These oracles explore, to learn our fate;</w:t>
      </w:r>
      <w:r>
        <w:rPr>
          <w:color w:val="000000"/>
          <w:sz w:val="24"/>
          <w:szCs w:val="24"/>
        </w:rPr>
        <w:br/>
        <w:t xml:space="preserve">Pleased with the guides who can so well deceive,</w:t>
      </w:r>
      <w:r>
        <w:rPr>
          <w:color w:val="000000"/>
          <w:sz w:val="24"/>
          <w:szCs w:val="24"/>
        </w:rPr>
        <w:br/>
        <w:t xml:space="preserve">Who cannot lie so fast as they believe. </w:t>
      </w:r>
      <w:r>
        <w:rPr>
          <w:color w:val="000000"/>
          <w:sz w:val="24"/>
          <w:szCs w:val="24"/>
        </w:rPr>
        <w:br/>
        <w:t xml:space="preserve">   Oft lend I, loth, to some sage friend an ear,</w:t>
      </w:r>
      <w:r>
        <w:rPr>
          <w:color w:val="000000"/>
          <w:sz w:val="24"/>
          <w:szCs w:val="24"/>
        </w:rPr>
        <w:br/>
        <w:t xml:space="preserve">(For we who will not speak are doom’d to hear);</w:t>
      </w:r>
      <w:r>
        <w:rPr>
          <w:color w:val="000000"/>
          <w:sz w:val="24"/>
          <w:szCs w:val="24"/>
        </w:rPr>
        <w:br/>
        <w:t xml:space="preserve">While he, bewilder’d, tells his anxious thought,</w:t>
      </w:r>
      <w:r>
        <w:rPr>
          <w:color w:val="000000"/>
          <w:sz w:val="24"/>
          <w:szCs w:val="24"/>
        </w:rPr>
        <w:br/>
        <w:t xml:space="preserve">Infectious fear from tainted scribblers caught,</w:t>
      </w:r>
      <w:r>
        <w:rPr>
          <w:color w:val="000000"/>
          <w:sz w:val="24"/>
          <w:szCs w:val="24"/>
        </w:rPr>
        <w:br/>
        <w:t xml:space="preserve">Or idiot hope; for each his mind assails,</w:t>
      </w:r>
      <w:r>
        <w:rPr>
          <w:color w:val="000000"/>
          <w:sz w:val="24"/>
          <w:szCs w:val="24"/>
        </w:rPr>
        <w:br/>
        <w:t xml:space="preserve">As </w:t>
      </w:r>
      <w:r>
        <w:rPr>
          <w:i/>
          <w:color w:val="000000"/>
          <w:sz w:val="24"/>
          <w:szCs w:val="24"/>
        </w:rPr>
        <w:t xml:space="preserve">Lloyd’s</w:t>
      </w:r>
      <w:r>
        <w:rPr>
          <w:color w:val="000000"/>
          <w:sz w:val="24"/>
          <w:szCs w:val="24"/>
        </w:rPr>
        <w:t xml:space="preserve"> court-light or STOCKDALE’S gloom prevails. </w:t>
      </w:r>
      <w:r>
        <w:rPr>
          <w:color w:val="000000"/>
          <w:sz w:val="24"/>
          <w:szCs w:val="24"/>
        </w:rPr>
        <w:br/>
        <w:t xml:space="preserve">Yet stand I patient while but one declaims,</w:t>
      </w:r>
      <w:r>
        <w:rPr>
          <w:color w:val="000000"/>
          <w:sz w:val="24"/>
          <w:szCs w:val="24"/>
        </w:rPr>
        <w:br/>
        <w:t xml:space="preserve">Or gives dull comments on the speech he maims: </w:t>
      </w:r>
      <w:r>
        <w:rPr>
          <w:color w:val="000000"/>
          <w:sz w:val="24"/>
          <w:szCs w:val="24"/>
        </w:rPr>
        <w:br/>
        <w:t xml:space="preserve">But oh! ye Muses, keep your votary’s feet</w:t>
      </w:r>
      <w:r>
        <w:rPr>
          <w:color w:val="000000"/>
          <w:sz w:val="24"/>
          <w:szCs w:val="24"/>
        </w:rPr>
        <w:br/>
        <w:t xml:space="preserve">From tavern-haunts where politicians meet;</w:t>
      </w:r>
      <w:r>
        <w:rPr>
          <w:color w:val="000000"/>
          <w:sz w:val="24"/>
          <w:szCs w:val="24"/>
        </w:rPr>
        <w:br/>
        <w:t xml:space="preserve">Where rector, doctor, and attorney pause,</w:t>
      </w:r>
      <w:r>
        <w:rPr>
          <w:color w:val="000000"/>
          <w:sz w:val="24"/>
          <w:szCs w:val="24"/>
        </w:rPr>
        <w:br/>
        <w:t xml:space="preserve">First on each parish, then each public cause: </w:t>
      </w:r>
      <w:r>
        <w:rPr>
          <w:color w:val="000000"/>
          <w:sz w:val="24"/>
          <w:szCs w:val="24"/>
        </w:rPr>
        <w:br/>
        <w:t xml:space="preserve">Indited roads, and rates that still increase;</w:t>
      </w:r>
      <w:r>
        <w:rPr>
          <w:color w:val="000000"/>
          <w:sz w:val="24"/>
          <w:szCs w:val="24"/>
        </w:rPr>
        <w:br/>
        <w:t xml:space="preserve">The murmuring poor, who will not fast in peace;</w:t>
      </w:r>
      <w:r>
        <w:rPr>
          <w:color w:val="000000"/>
          <w:sz w:val="24"/>
          <w:szCs w:val="24"/>
        </w:rPr>
        <w:br/>
        <w:t xml:space="preserve">Election zeal and friendship, since declined;</w:t>
      </w:r>
      <w:r>
        <w:rPr>
          <w:color w:val="000000"/>
          <w:sz w:val="24"/>
          <w:szCs w:val="24"/>
        </w:rPr>
        <w:br/>
        <w:t xml:space="preserve">A tax commuted, or a tithe in kind;</w:t>
      </w:r>
      <w:r>
        <w:rPr>
          <w:color w:val="000000"/>
          <w:sz w:val="24"/>
          <w:szCs w:val="24"/>
        </w:rPr>
        <w:br/>
        <w:t xml:space="preserve">The Dutch and Germans kindling into strife;</w:t>
      </w:r>
      <w:r>
        <w:rPr>
          <w:color w:val="000000"/>
          <w:sz w:val="24"/>
          <w:szCs w:val="24"/>
        </w:rPr>
        <w:br/>
        <w:t xml:space="preserve">Dull port and poachers vile; the serious ills of life. </w:t>
      </w:r>
      <w:r>
        <w:rPr>
          <w:color w:val="000000"/>
          <w:sz w:val="24"/>
          <w:szCs w:val="24"/>
        </w:rPr>
        <w:br/>
        <w:t xml:space="preserve">   Here comes the neighbouring Justice, pleased to guide</w:t>
      </w:r>
      <w:r>
        <w:rPr>
          <w:color w:val="000000"/>
          <w:sz w:val="24"/>
          <w:szCs w:val="24"/>
        </w:rPr>
        <w:br/>
        <w:t xml:space="preserve">His little club, and in the chair preside. </w:t>
      </w:r>
      <w:r>
        <w:rPr>
          <w:color w:val="000000"/>
          <w:sz w:val="24"/>
          <w:szCs w:val="24"/>
        </w:rPr>
        <w:br/>
        <w:t xml:space="preserve">In private business his commands prevail,</w:t>
      </w:r>
      <w:r>
        <w:rPr>
          <w:color w:val="000000"/>
          <w:sz w:val="24"/>
          <w:szCs w:val="24"/>
        </w:rPr>
        <w:br/>
        <w:t xml:space="preserve">On public themes his reasoning turns the scale;</w:t>
      </w:r>
      <w:r>
        <w:rPr>
          <w:color w:val="000000"/>
          <w:sz w:val="24"/>
          <w:szCs w:val="24"/>
        </w:rPr>
        <w:br/>
        <w:t xml:space="preserve">Assenting silence soothes his happy ear,</w:t>
      </w:r>
      <w:r>
        <w:rPr>
          <w:color w:val="000000"/>
          <w:sz w:val="24"/>
          <w:szCs w:val="24"/>
        </w:rPr>
        <w:br/>
        <w:t xml:space="preserve">And, in or out, his party triumphs here. </w:t>
      </w:r>
      <w:r>
        <w:rPr>
          <w:color w:val="000000"/>
          <w:sz w:val="24"/>
          <w:szCs w:val="24"/>
        </w:rPr>
        <w:br/>
        <w:t xml:space="preserve">   Nor here th’ infectious rage for party stops,</w:t>
      </w:r>
      <w:r>
        <w:rPr>
          <w:color w:val="000000"/>
          <w:sz w:val="24"/>
          <w:szCs w:val="24"/>
        </w:rPr>
        <w:br/>
        <w:t xml:space="preserve">But flits along from palaces to shops;</w:t>
      </w:r>
      <w:r>
        <w:rPr>
          <w:color w:val="000000"/>
          <w:sz w:val="24"/>
          <w:szCs w:val="24"/>
        </w:rPr>
        <w:br/>
        <w:t xml:space="preserve">Our weekly journals o’er the land abound,</w:t>
      </w:r>
      <w:r>
        <w:rPr>
          <w:color w:val="000000"/>
          <w:sz w:val="24"/>
          <w:szCs w:val="24"/>
        </w:rPr>
        <w:br/>
        <w:t xml:space="preserve">And spread their plague and influenzas round;</w:t>
      </w:r>
      <w:r>
        <w:rPr>
          <w:color w:val="000000"/>
          <w:sz w:val="24"/>
          <w:szCs w:val="24"/>
        </w:rPr>
        <w:br/>
        <w:t xml:space="preserve">The village, too, the peaceful, pleasant plain,</w:t>
      </w:r>
      <w:r>
        <w:rPr>
          <w:color w:val="000000"/>
          <w:sz w:val="24"/>
          <w:szCs w:val="24"/>
        </w:rPr>
        <w:br/>
        <w:t xml:space="preserve">Breeds the Whig farmer and the Tory swain;</w:t>
      </w:r>
      <w:r>
        <w:rPr>
          <w:color w:val="000000"/>
          <w:sz w:val="24"/>
          <w:szCs w:val="24"/>
        </w:rPr>
        <w:br/>
        <w:t xml:space="preserve">Brookes’ and St Alban’s boasts not, but, instead,</w:t>
      </w:r>
      <w:r>
        <w:rPr>
          <w:color w:val="000000"/>
          <w:sz w:val="24"/>
          <w:szCs w:val="24"/>
        </w:rPr>
        <w:br/>
        <w:t xml:space="preserve">Stares the Red Ram, and swings the Rodney’s Head:-</w:t>
      </w:r>
      <w:r>
        <w:rPr>
          <w:color w:val="000000"/>
          <w:sz w:val="24"/>
          <w:szCs w:val="24"/>
        </w:rPr>
        <w:br/>
        <w:t xml:space="preserve">Hither, with all a patriot’s care, comes he</w:t>
      </w:r>
      <w:r>
        <w:rPr>
          <w:color w:val="000000"/>
          <w:sz w:val="24"/>
          <w:szCs w:val="24"/>
        </w:rPr>
        <w:br/>
        <w:t xml:space="preserve">Who owns the little hut that makes him free;</w:t>
      </w:r>
      <w:r>
        <w:rPr>
          <w:color w:val="000000"/>
          <w:sz w:val="24"/>
          <w:szCs w:val="24"/>
        </w:rPr>
        <w:br/>
        <w:t xml:space="preserve">Whose yearly forty shillings buy the smile</w:t>
      </w:r>
      <w:r>
        <w:rPr>
          <w:color w:val="000000"/>
          <w:sz w:val="24"/>
          <w:szCs w:val="24"/>
        </w:rPr>
        <w:br/>
        <w:t xml:space="preserve">Of mightier men, and never waste the while;</w:t>
      </w:r>
      <w:r>
        <w:rPr>
          <w:color w:val="000000"/>
          <w:sz w:val="24"/>
          <w:szCs w:val="24"/>
        </w:rPr>
        <w:br/>
        <w:t xml:space="preserve">Who feels his freehold’s worth, and looks elate,</w:t>
      </w:r>
      <w:r>
        <w:rPr>
          <w:color w:val="000000"/>
          <w:sz w:val="24"/>
          <w:szCs w:val="24"/>
        </w:rPr>
        <w:br/>
        <w:t xml:space="preserve">A little prop and pillar of the state. </w:t>
      </w:r>
      <w:r>
        <w:rPr>
          <w:color w:val="000000"/>
          <w:sz w:val="24"/>
          <w:szCs w:val="24"/>
        </w:rPr>
        <w:br/>
        <w:t xml:space="preserve">   Here he delights the weekly news to con,</w:t>
      </w:r>
      <w:r>
        <w:rPr>
          <w:color w:val="000000"/>
          <w:sz w:val="24"/>
          <w:szCs w:val="24"/>
        </w:rPr>
        <w:br/>
        <w:t xml:space="preserve">And mingle comments as he blunders on;</w:t>
      </w:r>
      <w:r>
        <w:rPr>
          <w:color w:val="000000"/>
          <w:sz w:val="24"/>
          <w:szCs w:val="24"/>
        </w:rPr>
        <w:br/>
        <w:t xml:space="preserve">To swallow all their varying authors teach,</w:t>
      </w:r>
      <w:r>
        <w:rPr>
          <w:color w:val="000000"/>
          <w:sz w:val="24"/>
          <w:szCs w:val="24"/>
        </w:rPr>
        <w:br/>
        <w:t xml:space="preserve">To spell a title, and confound a speech: </w:t>
      </w:r>
      <w:r>
        <w:rPr>
          <w:color w:val="000000"/>
          <w:sz w:val="24"/>
          <w:szCs w:val="24"/>
        </w:rPr>
        <w:br/>
        <w:t xml:space="preserve">Till with a muddled mind he quits the news,</w:t>
      </w:r>
      <w:r>
        <w:rPr>
          <w:color w:val="000000"/>
          <w:sz w:val="24"/>
          <w:szCs w:val="24"/>
        </w:rPr>
        <w:br/>
        <w:t xml:space="preserve">And claims his nation’s licence to abuse;</w:t>
      </w:r>
      <w:r>
        <w:rPr>
          <w:color w:val="000000"/>
          <w:sz w:val="24"/>
          <w:szCs w:val="24"/>
        </w:rPr>
        <w:br/>
        <w:t xml:space="preserve">Then joins the cry, “That all the courtly race</w:t>
      </w:r>
      <w:r>
        <w:rPr>
          <w:color w:val="000000"/>
          <w:sz w:val="24"/>
          <w:szCs w:val="24"/>
        </w:rPr>
        <w:br/>
        <w:t xml:space="preserve">Are venal candidates for power and place;”</w:t>
      </w:r>
      <w:r>
        <w:rPr>
          <w:color w:val="000000"/>
          <w:sz w:val="24"/>
          <w:szCs w:val="24"/>
        </w:rPr>
        <w:br/>
        <w:t xml:space="preserve">Yet feels some joy, amid the general vice,</w:t>
      </w:r>
      <w:r>
        <w:rPr>
          <w:color w:val="000000"/>
          <w:sz w:val="24"/>
          <w:szCs w:val="24"/>
        </w:rPr>
        <w:br/>
        <w:t xml:space="preserve">That his own vote will bring its wonted price. </w:t>
      </w:r>
      <w:r>
        <w:rPr>
          <w:color w:val="000000"/>
          <w:sz w:val="24"/>
          <w:szCs w:val="24"/>
        </w:rPr>
        <w:br/>
        <w:t xml:space="preserve">   These are the ills the teeming Press supplies,</w:t>
      </w:r>
      <w:r>
        <w:rPr>
          <w:color w:val="000000"/>
          <w:sz w:val="24"/>
          <w:szCs w:val="24"/>
        </w:rPr>
        <w:br/>
        <w:t xml:space="preserve">The pois’nous springs from learning’s fountain rise;</w:t>
      </w:r>
      <w:r>
        <w:rPr>
          <w:color w:val="000000"/>
          <w:sz w:val="24"/>
          <w:szCs w:val="24"/>
        </w:rPr>
        <w:br/>
        <w:t xml:space="preserve">Not there the wise alone their entrance find,</w:t>
      </w:r>
      <w:r>
        <w:rPr>
          <w:color w:val="000000"/>
          <w:sz w:val="24"/>
          <w:szCs w:val="24"/>
        </w:rPr>
        <w:br/>
        <w:t xml:space="preserve">Imparting useful light to mortals blind;</w:t>
      </w:r>
      <w:r>
        <w:rPr>
          <w:color w:val="000000"/>
          <w:sz w:val="24"/>
          <w:szCs w:val="24"/>
        </w:rPr>
        <w:br/>
        <w:t xml:space="preserve">But, blind themselves, these erring guides hold out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Alluring lights to lead us far about;</w:t>
      </w:r>
      <w:r>
        <w:rPr>
          <w:color w:val="000000"/>
          <w:sz w:val="24"/>
          <w:szCs w:val="24"/>
        </w:rPr>
        <w:br/>
        <w:t xml:space="preserve">Screen’d by such means, here Scandal whets her quill,</w:t>
      </w:r>
      <w:r>
        <w:rPr>
          <w:color w:val="000000"/>
          <w:sz w:val="24"/>
          <w:szCs w:val="24"/>
        </w:rPr>
        <w:br/>
        <w:t xml:space="preserve">Here Slander shoots unseen, whene’er she will;</w:t>
      </w:r>
      <w:r>
        <w:rPr>
          <w:color w:val="000000"/>
          <w:sz w:val="24"/>
          <w:szCs w:val="24"/>
        </w:rPr>
        <w:br/>
        <w:t xml:space="preserve">Here Fraud and Falsehood labour to deceive,</w:t>
      </w:r>
      <w:r>
        <w:rPr>
          <w:color w:val="000000"/>
          <w:sz w:val="24"/>
          <w:szCs w:val="24"/>
        </w:rPr>
        <w:br/>
        <w:t xml:space="preserve">And Folly aids them both, impatient to believe. </w:t>
      </w:r>
      <w:r>
        <w:rPr>
          <w:color w:val="000000"/>
          <w:sz w:val="24"/>
          <w:szCs w:val="24"/>
        </w:rPr>
        <w:br/>
        <w:t xml:space="preserve">Such, sons of Britain! are the guides ye trust;</w:t>
      </w:r>
      <w:r>
        <w:rPr>
          <w:color w:val="000000"/>
          <w:sz w:val="24"/>
          <w:szCs w:val="24"/>
        </w:rPr>
        <w:br/>
        <w:t xml:space="preserve">So wise their counsel, their reports so just!-</w:t>
      </w:r>
      <w:r>
        <w:rPr>
          <w:color w:val="000000"/>
          <w:sz w:val="24"/>
          <w:szCs w:val="24"/>
        </w:rPr>
        <w:br/>
        <w:t xml:space="preserve">Yet, though we cannot call their morals pure,</w:t>
      </w:r>
      <w:r>
        <w:rPr>
          <w:color w:val="000000"/>
          <w:sz w:val="24"/>
          <w:szCs w:val="24"/>
        </w:rPr>
        <w:br/>
        <w:t xml:space="preserve">Their judgment nice, or their decisions sure;</w:t>
      </w:r>
      <w:r>
        <w:rPr>
          <w:color w:val="000000"/>
          <w:sz w:val="24"/>
          <w:szCs w:val="24"/>
        </w:rPr>
        <w:br/>
        <w:t xml:space="preserve">Merit they have to mightier works unknown,</w:t>
      </w:r>
      <w:r>
        <w:rPr>
          <w:color w:val="000000"/>
          <w:sz w:val="24"/>
          <w:szCs w:val="24"/>
        </w:rPr>
        <w:br/>
        <w:t xml:space="preserve">A style, a manner, and a fate their own. </w:t>
      </w:r>
      <w:r>
        <w:rPr>
          <w:color w:val="000000"/>
          <w:sz w:val="24"/>
          <w:szCs w:val="24"/>
        </w:rPr>
        <w:br/>
        <w:t xml:space="preserve">   We, who for longer fame with labour strive,</w:t>
      </w:r>
      <w:r>
        <w:rPr>
          <w:color w:val="000000"/>
          <w:sz w:val="24"/>
          <w:szCs w:val="24"/>
        </w:rPr>
        <w:br/>
        <w:t xml:space="preserve">Are pain’d to keep our sickly works alive;</w:t>
      </w:r>
      <w:r>
        <w:rPr>
          <w:color w:val="000000"/>
          <w:sz w:val="24"/>
          <w:szCs w:val="24"/>
        </w:rPr>
        <w:br/>
        <w:t xml:space="preserve">Studious we toil, with patient care refine,</w:t>
      </w:r>
      <w:r>
        <w:rPr>
          <w:color w:val="000000"/>
          <w:sz w:val="24"/>
          <w:szCs w:val="24"/>
        </w:rPr>
        <w:br/>
        <w:t xml:space="preserve">Nor let our love protect one languid line. </w:t>
      </w:r>
      <w:r>
        <w:rPr>
          <w:color w:val="000000"/>
          <w:sz w:val="24"/>
          <w:szCs w:val="24"/>
        </w:rPr>
        <w:br/>
        <w:t xml:space="preserve">Severe ourselves, at last our works appear,</w:t>
      </w:r>
      <w:r>
        <w:rPr>
          <w:color w:val="000000"/>
          <w:sz w:val="24"/>
          <w:szCs w:val="24"/>
        </w:rPr>
        <w:br/>
        <w:t xml:space="preserve">When, ah! we find our readers more severe;</w:t>
      </w:r>
      <w:r>
        <w:rPr>
          <w:color w:val="000000"/>
          <w:sz w:val="24"/>
          <w:szCs w:val="24"/>
        </w:rPr>
        <w:br/>
        <w:t xml:space="preserve">For, after all our care and pains, how few</w:t>
      </w:r>
      <w:r>
        <w:rPr>
          <w:color w:val="000000"/>
          <w:sz w:val="24"/>
          <w:szCs w:val="24"/>
        </w:rPr>
        <w:br/>
        <w:t xml:space="preserve">Acquire applause, or keep it if they do! </w:t>
      </w:r>
      <w:r>
        <w:rPr>
          <w:color w:val="000000"/>
          <w:sz w:val="24"/>
          <w:szCs w:val="24"/>
        </w:rPr>
        <w:br/>
        <w:t xml:space="preserve">Not so these sheets, ordain’d to happier fate,</w:t>
      </w:r>
      <w:r>
        <w:rPr>
          <w:color w:val="000000"/>
          <w:sz w:val="24"/>
          <w:szCs w:val="24"/>
        </w:rPr>
        <w:br/>
        <w:t xml:space="preserve">Praised through their day, and but that day their date;</w:t>
      </w:r>
      <w:r>
        <w:rPr>
          <w:color w:val="000000"/>
          <w:sz w:val="24"/>
          <w:szCs w:val="24"/>
        </w:rPr>
        <w:br/>
        <w:t xml:space="preserve">Their careless authors only strive to join</w:t>
      </w:r>
      <w:r>
        <w:rPr>
          <w:color w:val="000000"/>
          <w:sz w:val="24"/>
          <w:szCs w:val="24"/>
        </w:rPr>
        <w:br/>
        <w:t xml:space="preserve">As many words as make an even line;</w:t>
      </w:r>
      <w:r>
        <w:rPr>
          <w:color w:val="000000"/>
          <w:sz w:val="24"/>
          <w:szCs w:val="24"/>
        </w:rPr>
        <w:br/>
        <w:t xml:space="preserve">As many lines as fill a row complete;</w:t>
      </w:r>
      <w:r>
        <w:rPr>
          <w:color w:val="000000"/>
          <w:sz w:val="24"/>
          <w:szCs w:val="24"/>
        </w:rPr>
        <w:br/>
        <w:t xml:space="preserve">As many rows as furnish up a sheet: </w:t>
      </w:r>
      <w:r>
        <w:rPr>
          <w:color w:val="000000"/>
          <w:sz w:val="24"/>
          <w:szCs w:val="24"/>
        </w:rPr>
        <w:br/>
        <w:t xml:space="preserve">From side to side, with ready types they run,</w:t>
      </w:r>
      <w:r>
        <w:rPr>
          <w:color w:val="000000"/>
          <w:sz w:val="24"/>
          <w:szCs w:val="24"/>
        </w:rPr>
        <w:br/>
        <w:t xml:space="preserve">The measure’s ended, and the work is done;</w:t>
      </w:r>
      <w:r>
        <w:rPr>
          <w:color w:val="000000"/>
          <w:sz w:val="24"/>
          <w:szCs w:val="24"/>
        </w:rPr>
        <w:br/>
        <w:t xml:space="preserve">Oh, born with ease, how envied and how blest! </w:t>
      </w:r>
      <w:r>
        <w:rPr>
          <w:color w:val="000000"/>
          <w:sz w:val="24"/>
          <w:szCs w:val="24"/>
        </w:rPr>
        <w:br/>
        <w:t xml:space="preserve">Your fate to-day and your to-morrow’s rest,</w:t>
      </w:r>
      <w:r>
        <w:rPr>
          <w:color w:val="000000"/>
          <w:sz w:val="24"/>
          <w:szCs w:val="24"/>
        </w:rPr>
        <w:br/>
        <w:t xml:space="preserve">To you all readers turn, and they can look</w:t>
      </w:r>
      <w:r>
        <w:rPr>
          <w:color w:val="000000"/>
          <w:sz w:val="24"/>
          <w:szCs w:val="24"/>
        </w:rPr>
        <w:br/>
        <w:t xml:space="preserve">Pleased on a paper, who abhor a book;</w:t>
      </w:r>
      <w:r>
        <w:rPr>
          <w:color w:val="000000"/>
          <w:sz w:val="24"/>
          <w:szCs w:val="24"/>
        </w:rPr>
        <w:br/>
        <w:t xml:space="preserve">Those who ne’er deign’d their Bible to peruse,</w:t>
      </w:r>
      <w:r>
        <w:rPr>
          <w:color w:val="000000"/>
          <w:sz w:val="24"/>
          <w:szCs w:val="24"/>
        </w:rPr>
        <w:br/>
        <w:t xml:space="preserve">Would think it hard to be denied their News;</w:t>
      </w:r>
      <w:r>
        <w:rPr>
          <w:color w:val="000000"/>
          <w:sz w:val="24"/>
          <w:szCs w:val="24"/>
        </w:rPr>
        <w:br/>
        <w:t xml:space="preserve">Sinners and saints, the wisest with the weak,</w:t>
      </w:r>
      <w:r>
        <w:rPr>
          <w:color w:val="000000"/>
          <w:sz w:val="24"/>
          <w:szCs w:val="24"/>
        </w:rPr>
        <w:br/>
        <w:t xml:space="preserve">Here mingle tastes, and one amusement seek;</w:t>
      </w:r>
      <w:r>
        <w:rPr>
          <w:color w:val="000000"/>
          <w:sz w:val="24"/>
          <w:szCs w:val="24"/>
        </w:rPr>
        <w:br/>
        <w:t xml:space="preserve">This, like the public inn, provides a treat,</w:t>
      </w:r>
      <w:r>
        <w:rPr>
          <w:color w:val="000000"/>
          <w:sz w:val="24"/>
          <w:szCs w:val="24"/>
        </w:rPr>
        <w:br/>
        <w:t xml:space="preserve">Where each promiscuous guest sits down to eat;</w:t>
      </w:r>
      <w:r>
        <w:rPr>
          <w:color w:val="000000"/>
          <w:sz w:val="24"/>
          <w:szCs w:val="24"/>
        </w:rPr>
        <w:br/>
        <w:t xml:space="preserve">And such this mental food, as we may call</w:t>
      </w:r>
      <w:r>
        <w:rPr>
          <w:color w:val="000000"/>
          <w:sz w:val="24"/>
          <w:szCs w:val="24"/>
        </w:rPr>
        <w:br/>
        <w:t xml:space="preserve">Something to all men, and to some men all. </w:t>
      </w:r>
      <w:r>
        <w:rPr>
          <w:color w:val="000000"/>
          <w:sz w:val="24"/>
          <w:szCs w:val="24"/>
        </w:rPr>
        <w:br/>
        <w:t xml:space="preserve">   Next, in what rare production shall we trace</w:t>
      </w:r>
      <w:r>
        <w:rPr>
          <w:color w:val="000000"/>
          <w:sz w:val="24"/>
          <w:szCs w:val="24"/>
        </w:rPr>
        <w:br/>
        <w:t xml:space="preserve">Such various subjects in so small a space? </w:t>
      </w:r>
      <w:r>
        <w:rPr>
          <w:color w:val="000000"/>
          <w:sz w:val="24"/>
          <w:szCs w:val="24"/>
        </w:rPr>
        <w:br/>
        <w:t xml:space="preserve">As the first ship upon the waters bore</w:t>
      </w:r>
      <w:r>
        <w:rPr>
          <w:color w:val="000000"/>
          <w:sz w:val="24"/>
          <w:szCs w:val="24"/>
        </w:rPr>
        <w:br/>
        <w:t xml:space="preserve">Incongruous kinds who never met before;</w:t>
      </w:r>
      <w:r>
        <w:rPr>
          <w:color w:val="000000"/>
          <w:sz w:val="24"/>
          <w:szCs w:val="24"/>
        </w:rPr>
        <w:br/>
        <w:t xml:space="preserve">Or as some curious virtuoso joins</w:t>
      </w:r>
      <w:r>
        <w:rPr>
          <w:color w:val="000000"/>
          <w:sz w:val="24"/>
          <w:szCs w:val="24"/>
        </w:rPr>
        <w:br/>
        <w:t xml:space="preserve">In one small room, moths, minerals, and coins,</w:t>
      </w:r>
      <w:r>
        <w:rPr>
          <w:color w:val="000000"/>
          <w:sz w:val="24"/>
          <w:szCs w:val="24"/>
        </w:rPr>
        <w:br/>
        <w:t xml:space="preserve">Birds, beasts, and fishes; nor refuses place</w:t>
      </w:r>
      <w:r>
        <w:rPr>
          <w:color w:val="000000"/>
          <w:sz w:val="24"/>
          <w:szCs w:val="24"/>
        </w:rPr>
        <w:br/>
        <w:t xml:space="preserve">To serpents, toads, and all the reptile race;</w:t>
      </w:r>
      <w:r>
        <w:rPr>
          <w:color w:val="000000"/>
          <w:sz w:val="24"/>
          <w:szCs w:val="24"/>
        </w:rPr>
        <w:br/>
        <w:t xml:space="preserve">So here compress’d within a single sheet,</w:t>
      </w:r>
      <w:r>
        <w:rPr>
          <w:color w:val="000000"/>
          <w:sz w:val="24"/>
          <w:szCs w:val="24"/>
        </w:rPr>
        <w:br/>
        <w:t xml:space="preserve">Great things and small, the mean and mighty meet. </w:t>
      </w:r>
      <w:r>
        <w:rPr>
          <w:color w:val="000000"/>
          <w:sz w:val="24"/>
          <w:szCs w:val="24"/>
        </w:rPr>
        <w:br/>
        <w:t xml:space="preserve">’Tis this which makes all Europe’s business known,</w:t>
      </w:r>
      <w:r>
        <w:rPr>
          <w:color w:val="000000"/>
          <w:sz w:val="24"/>
          <w:szCs w:val="24"/>
        </w:rPr>
        <w:br/>
        <w:t xml:space="preserve">Yet here a private man may place his own: </w:t>
      </w:r>
      <w:r>
        <w:rPr>
          <w:color w:val="000000"/>
          <w:sz w:val="24"/>
          <w:szCs w:val="24"/>
        </w:rPr>
        <w:br/>
        <w:t xml:space="preserve">And, where he reads of Lords and Commons, he</w:t>
      </w:r>
      <w:r>
        <w:rPr>
          <w:color w:val="000000"/>
          <w:sz w:val="24"/>
          <w:szCs w:val="24"/>
        </w:rPr>
        <w:br/>
        <w:t xml:space="preserve">May tell their honours that he sells rappee. </w:t>
      </w:r>
      <w:r>
        <w:rPr>
          <w:color w:val="000000"/>
          <w:sz w:val="24"/>
          <w:szCs w:val="24"/>
        </w:rPr>
        <w:br/>
        <w:t xml:space="preserve">   Add next th’ amusement which the motley page</w:t>
      </w:r>
      <w:r>
        <w:rPr>
          <w:color w:val="000000"/>
          <w:sz w:val="24"/>
          <w:szCs w:val="24"/>
        </w:rPr>
        <w:br/>
        <w:t xml:space="preserve">Affords to either sex and every age: </w:t>
      </w:r>
      <w:r>
        <w:rPr>
          <w:color w:val="000000"/>
          <w:sz w:val="24"/>
          <w:szCs w:val="24"/>
        </w:rPr>
        <w:br/>
        <w:t xml:space="preserve">Lo! where it comes before the cheerful fire,-</w:t>
      </w:r>
      <w:r>
        <w:rPr>
          <w:color w:val="000000"/>
          <w:sz w:val="24"/>
          <w:szCs w:val="24"/>
        </w:rPr>
        <w:br/>
        <w:t xml:space="preserve">Damps from the press in smoky curls aspire</w:t>
      </w:r>
      <w:r>
        <w:rPr>
          <w:color w:val="000000"/>
          <w:sz w:val="24"/>
          <w:szCs w:val="24"/>
        </w:rPr>
        <w:br/>
        <w:t xml:space="preserve">(As from the earth the sun exhales the dew),</w:t>
      </w:r>
      <w:r>
        <w:rPr>
          <w:color w:val="000000"/>
          <w:sz w:val="24"/>
          <w:szCs w:val="24"/>
        </w:rPr>
        <w:br/>
        <w:t xml:space="preserve">Ere we can read the wonders that ensue: </w:t>
      </w:r>
      <w:r>
        <w:rPr>
          <w:color w:val="000000"/>
          <w:sz w:val="24"/>
          <w:szCs w:val="24"/>
        </w:rPr>
        <w:br/>
        <w:t xml:space="preserve">Then eager every eye surveys the part</w:t>
      </w:r>
      <w:r>
        <w:rPr>
          <w:color w:val="000000"/>
          <w:sz w:val="24"/>
          <w:szCs w:val="24"/>
        </w:rPr>
        <w:br/>
        <w:t xml:space="preserve">That brings its favourite subject to the heart;</w:t>
      </w:r>
      <w:r>
        <w:rPr>
          <w:color w:val="000000"/>
          <w:sz w:val="24"/>
          <w:szCs w:val="24"/>
        </w:rPr>
        <w:br/>
        <w:t xml:space="preserve">Grave politicians look for facts alone,</w:t>
      </w:r>
      <w:r>
        <w:rPr>
          <w:color w:val="000000"/>
          <w:sz w:val="24"/>
          <w:szCs w:val="24"/>
        </w:rPr>
        <w:br/>
        <w:t xml:space="preserve">And gravely add conjectures of their own: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The sprightly nymph, who never broke her rest</w:t>
      </w:r>
      <w:r>
        <w:rPr>
          <w:color w:val="000000"/>
          <w:sz w:val="24"/>
          <w:szCs w:val="24"/>
        </w:rPr>
        <w:br/>
        <w:t xml:space="preserve">For tottering crowns or mighty lands oppress’d,</w:t>
      </w:r>
      <w:r>
        <w:rPr>
          <w:color w:val="000000"/>
          <w:sz w:val="24"/>
          <w:szCs w:val="24"/>
        </w:rPr>
        <w:br/>
        <w:t xml:space="preserve">Finds broils and battles, but neglects them all</w:t>
      </w:r>
      <w:r>
        <w:rPr>
          <w:color w:val="000000"/>
          <w:sz w:val="24"/>
          <w:szCs w:val="24"/>
        </w:rPr>
        <w:br/>
        <w:t xml:space="preserve">For songs and suits, a birth-day, or a ball: </w:t>
      </w:r>
      <w:r>
        <w:rPr>
          <w:color w:val="000000"/>
          <w:sz w:val="24"/>
          <w:szCs w:val="24"/>
        </w:rPr>
        <w:br/>
        <w:t xml:space="preserve">The keen warm man o’erlooks each idle tale</w:t>
      </w:r>
      <w:r>
        <w:rPr>
          <w:color w:val="000000"/>
          <w:sz w:val="24"/>
          <w:szCs w:val="24"/>
        </w:rPr>
        <w:br/>
        <w:t xml:space="preserve">For “Monies wanted,” and “Estates on Sale;”</w:t>
      </w:r>
      <w:r>
        <w:rPr>
          <w:color w:val="000000"/>
          <w:sz w:val="24"/>
          <w:szCs w:val="24"/>
        </w:rPr>
        <w:br/>
        <w:t xml:space="preserve">While some with equal minds to all attend,</w:t>
      </w:r>
      <w:r>
        <w:rPr>
          <w:color w:val="000000"/>
          <w:sz w:val="24"/>
          <w:szCs w:val="24"/>
        </w:rPr>
        <w:br/>
        <w:t xml:space="preserve">Pleased with each part, and grieved to find an end. </w:t>
      </w:r>
      <w:r>
        <w:rPr>
          <w:color w:val="000000"/>
          <w:sz w:val="24"/>
          <w:szCs w:val="24"/>
        </w:rPr>
        <w:br/>
        <w:t xml:space="preserve">   So charm the news; but we who, far from town,</w:t>
      </w:r>
      <w:r>
        <w:rPr>
          <w:color w:val="000000"/>
          <w:sz w:val="24"/>
          <w:szCs w:val="24"/>
        </w:rPr>
        <w:br/>
        <w:t xml:space="preserve">Wait till the postman brings the packet down,</w:t>
      </w:r>
      <w:r>
        <w:rPr>
          <w:color w:val="000000"/>
          <w:sz w:val="24"/>
          <w:szCs w:val="24"/>
        </w:rPr>
        <w:br/>
        <w:t xml:space="preserve">Once in the week, a vacant day behold,</w:t>
      </w:r>
      <w:r>
        <w:rPr>
          <w:color w:val="000000"/>
          <w:sz w:val="24"/>
          <w:szCs w:val="24"/>
        </w:rPr>
        <w:br/>
        <w:t xml:space="preserve">And stay for tidings, till they’re three days old: </w:t>
      </w:r>
      <w:r>
        <w:rPr>
          <w:color w:val="000000"/>
          <w:sz w:val="24"/>
          <w:szCs w:val="24"/>
        </w:rPr>
        <w:br/>
        <w:t xml:space="preserve">That day arrives; no welcome post appears,</w:t>
      </w:r>
      <w:r>
        <w:rPr>
          <w:color w:val="000000"/>
          <w:sz w:val="24"/>
          <w:szCs w:val="24"/>
        </w:rPr>
        <w:br/>
        <w:t xml:space="preserve">But the dull morn a sullen aspect wears: </w:t>
      </w:r>
      <w:r>
        <w:rPr>
          <w:color w:val="000000"/>
          <w:sz w:val="24"/>
          <w:szCs w:val="24"/>
        </w:rPr>
        <w:br/>
        <w:t xml:space="preserve">We meet, but ah! without our wonted smile,</w:t>
      </w:r>
      <w:r>
        <w:rPr>
          <w:color w:val="000000"/>
          <w:sz w:val="24"/>
          <w:szCs w:val="24"/>
        </w:rPr>
        <w:br/>
        <w:t xml:space="preserve">To talk of headaches, and complain of bile;</w:t>
      </w:r>
      <w:r>
        <w:rPr>
          <w:color w:val="000000"/>
          <w:sz w:val="24"/>
          <w:szCs w:val="24"/>
        </w:rPr>
        <w:br/>
        <w:t xml:space="preserve">Sullen we ponder o’er a dull repast,</w:t>
      </w:r>
      <w:r>
        <w:rPr>
          <w:color w:val="000000"/>
          <w:sz w:val="24"/>
          <w:szCs w:val="24"/>
        </w:rPr>
        <w:br/>
        <w:t xml:space="preserve">Nor feast the body while the mind must fast. </w:t>
      </w:r>
      <w:r>
        <w:rPr>
          <w:color w:val="000000"/>
          <w:sz w:val="24"/>
          <w:szCs w:val="24"/>
        </w:rPr>
        <w:br/>
        <w:t xml:space="preserve">   A master passion is the love of news,</w:t>
      </w:r>
      <w:r>
        <w:rPr>
          <w:color w:val="000000"/>
          <w:sz w:val="24"/>
          <w:szCs w:val="24"/>
        </w:rPr>
        <w:br/>
        <w:t xml:space="preserve">Not music so commands, nor so the Muse: </w:t>
      </w:r>
      <w:r>
        <w:rPr>
          <w:color w:val="000000"/>
          <w:sz w:val="24"/>
          <w:szCs w:val="24"/>
        </w:rPr>
        <w:br/>
        <w:t xml:space="preserve">Give poets claret, they grow idle soon;</w:t>
      </w:r>
      <w:r>
        <w:rPr>
          <w:color w:val="000000"/>
          <w:sz w:val="24"/>
          <w:szCs w:val="24"/>
        </w:rPr>
        <w:br/>
        <w:t xml:space="preserve">Feed the musician and he’s out of tune;</w:t>
      </w:r>
      <w:r>
        <w:rPr>
          <w:color w:val="000000"/>
          <w:sz w:val="24"/>
          <w:szCs w:val="24"/>
        </w:rPr>
        <w:br/>
        <w:t xml:space="preserve">But the sick mind, of this disease possess’d,</w:t>
      </w:r>
      <w:r>
        <w:rPr>
          <w:color w:val="000000"/>
          <w:sz w:val="24"/>
          <w:szCs w:val="24"/>
        </w:rPr>
        <w:br/>
        <w:t xml:space="preserve">Flies from all cure, and sickens when at rest. </w:t>
      </w:r>
      <w:r>
        <w:rPr>
          <w:color w:val="000000"/>
          <w:sz w:val="24"/>
          <w:szCs w:val="24"/>
        </w:rPr>
        <w:br/>
        <w:t xml:space="preserve">   Now sing, my Muse, what various parts compose</w:t>
      </w:r>
      <w:r>
        <w:rPr>
          <w:color w:val="000000"/>
          <w:sz w:val="24"/>
          <w:szCs w:val="24"/>
        </w:rPr>
        <w:br/>
        <w:t xml:space="preserve">These rival sheets of politics and prose. </w:t>
      </w:r>
      <w:r>
        <w:rPr>
          <w:color w:val="000000"/>
          <w:sz w:val="24"/>
          <w:szCs w:val="24"/>
        </w:rPr>
        <w:br/>
        <w:t xml:space="preserve">   First, from each brother’s hoard a part they draw,</w:t>
      </w:r>
      <w:r>
        <w:rPr>
          <w:color w:val="000000"/>
          <w:sz w:val="24"/>
          <w:szCs w:val="24"/>
        </w:rPr>
        <w:br/>
        <w:t xml:space="preserve">A mutual theft that never feared a law;</w:t>
      </w:r>
      <w:r>
        <w:rPr>
          <w:color w:val="000000"/>
          <w:sz w:val="24"/>
          <w:szCs w:val="24"/>
        </w:rPr>
        <w:br/>
        <w:t xml:space="preserve">Whate’er they gain, to each man’s portion fall,</w:t>
      </w:r>
      <w:r>
        <w:rPr>
          <w:color w:val="000000"/>
          <w:sz w:val="24"/>
          <w:szCs w:val="24"/>
        </w:rPr>
        <w:br/>
        <w:t xml:space="preserve">And read it once, you read it through them all: </w:t>
      </w:r>
      <w:r>
        <w:rPr>
          <w:color w:val="000000"/>
          <w:sz w:val="24"/>
          <w:szCs w:val="24"/>
        </w:rPr>
        <w:br/>
        <w:t xml:space="preserve">For this their runners ramble day and night,</w:t>
      </w:r>
      <w:r>
        <w:rPr>
          <w:color w:val="000000"/>
          <w:sz w:val="24"/>
          <w:szCs w:val="24"/>
        </w:rPr>
        <w:br/>
        <w:t xml:space="preserve">To drag each lurking deed to open light;</w:t>
      </w:r>
      <w:r>
        <w:rPr>
          <w:color w:val="000000"/>
          <w:sz w:val="24"/>
          <w:szCs w:val="24"/>
        </w:rPr>
        <w:br/>
        <w:t xml:space="preserve">For daily bread the dirty trade they ply,</w:t>
      </w:r>
      <w:r>
        <w:rPr>
          <w:color w:val="000000"/>
          <w:sz w:val="24"/>
          <w:szCs w:val="24"/>
        </w:rPr>
        <w:br/>
        <w:t xml:space="preserve">Coin their fresh tales, and live upon the lie: </w:t>
      </w:r>
      <w:r>
        <w:rPr>
          <w:color w:val="000000"/>
          <w:sz w:val="24"/>
          <w:szCs w:val="24"/>
        </w:rPr>
        <w:br/>
        <w:t xml:space="preserve">Like bees for honey, forth for news they spring,-</w:t>
      </w:r>
      <w:r>
        <w:rPr>
          <w:color w:val="000000"/>
          <w:sz w:val="24"/>
          <w:szCs w:val="24"/>
        </w:rPr>
        <w:br/>
        <w:t xml:space="preserve">Industrious creatures! ever on the wing;</w:t>
      </w:r>
      <w:r>
        <w:rPr>
          <w:color w:val="000000"/>
          <w:sz w:val="24"/>
          <w:szCs w:val="24"/>
        </w:rPr>
        <w:br/>
        <w:t xml:space="preserve">Home to their several cells they bear the store,</w:t>
      </w:r>
      <w:r>
        <w:rPr>
          <w:color w:val="000000"/>
          <w:sz w:val="24"/>
          <w:szCs w:val="24"/>
        </w:rPr>
        <w:br/>
        <w:t xml:space="preserve">Cull’d of all kinds, then roam abroad for more. </w:t>
      </w:r>
      <w:r>
        <w:rPr>
          <w:color w:val="000000"/>
          <w:sz w:val="24"/>
          <w:szCs w:val="24"/>
        </w:rPr>
        <w:br/>
        <w:t xml:space="preserve">   No anxious virgin flies to “fair Tweed-side;”</w:t>
      </w:r>
      <w:r>
        <w:rPr>
          <w:color w:val="000000"/>
          <w:sz w:val="24"/>
          <w:szCs w:val="24"/>
        </w:rPr>
        <w:br/>
        <w:t xml:space="preserve">No injured husband mourns his faithless bride;</w:t>
      </w:r>
      <w:r>
        <w:rPr>
          <w:color w:val="000000"/>
          <w:sz w:val="24"/>
          <w:szCs w:val="24"/>
        </w:rPr>
        <w:br/>
        <w:t xml:space="preserve">No duel dooms the fiery youth to bleed;</w:t>
      </w:r>
      <w:r>
        <w:rPr>
          <w:color w:val="000000"/>
          <w:sz w:val="24"/>
          <w:szCs w:val="24"/>
        </w:rPr>
        <w:br/>
        <w:t xml:space="preserve">But through the town transpires each vent’rous deed. </w:t>
      </w:r>
      <w:r>
        <w:rPr>
          <w:color w:val="000000"/>
          <w:sz w:val="24"/>
          <w:szCs w:val="24"/>
        </w:rPr>
        <w:br/>
        <w:t xml:space="preserve">Should some fair frail one drive her prancing pair</w:t>
      </w:r>
      <w:r>
        <w:rPr>
          <w:color w:val="000000"/>
          <w:sz w:val="24"/>
          <w:szCs w:val="24"/>
        </w:rPr>
        <w:br/>
        <w:t xml:space="preserve">Where rival peers contend to please the fair;</w:t>
      </w:r>
      <w:r>
        <w:rPr>
          <w:color w:val="000000"/>
          <w:sz w:val="24"/>
          <w:szCs w:val="24"/>
        </w:rPr>
        <w:br/>
        <w:t xml:space="preserve">When, with new force, she aids her conquering eyes,</w:t>
      </w:r>
      <w:r>
        <w:rPr>
          <w:color w:val="000000"/>
          <w:sz w:val="24"/>
          <w:szCs w:val="24"/>
        </w:rPr>
        <w:br/>
        <w:t xml:space="preserve">And beauty decks, with all that beauty buys: </w:t>
      </w:r>
      <w:r>
        <w:rPr>
          <w:color w:val="000000"/>
          <w:sz w:val="24"/>
          <w:szCs w:val="24"/>
        </w:rPr>
        <w:br/>
        <w:t xml:space="preserve">Quickly we learn whose heart her influence feels,</w:t>
      </w:r>
      <w:r>
        <w:rPr>
          <w:color w:val="000000"/>
          <w:sz w:val="24"/>
          <w:szCs w:val="24"/>
        </w:rPr>
        <w:br/>
        <w:t xml:space="preserve">Whose acres melt before her glowing wheels. </w:t>
      </w:r>
      <w:r>
        <w:rPr>
          <w:color w:val="000000"/>
          <w:sz w:val="24"/>
          <w:szCs w:val="24"/>
        </w:rPr>
        <w:br/>
        <w:t xml:space="preserve">   To these a thousand idle themes succeed,</w:t>
      </w:r>
      <w:r>
        <w:rPr>
          <w:color w:val="000000"/>
          <w:sz w:val="24"/>
          <w:szCs w:val="24"/>
        </w:rPr>
        <w:br/>
        <w:t xml:space="preserve">Deeds of all kinds, and comments to each deed. </w:t>
      </w:r>
      <w:r>
        <w:rPr>
          <w:color w:val="000000"/>
          <w:sz w:val="24"/>
          <w:szCs w:val="24"/>
        </w:rPr>
        <w:br/>
        <w:t xml:space="preserve">Here stocks, the state barometers, we view,</w:t>
      </w:r>
      <w:r>
        <w:rPr>
          <w:color w:val="000000"/>
          <w:sz w:val="24"/>
          <w:szCs w:val="24"/>
        </w:rPr>
        <w:br/>
        <w:t xml:space="preserve">That rise or fall by causes known to few;</w:t>
      </w:r>
      <w:r>
        <w:rPr>
          <w:color w:val="000000"/>
          <w:sz w:val="24"/>
          <w:szCs w:val="24"/>
        </w:rPr>
        <w:br/>
        <w:t xml:space="preserve">Promotion’s ladder who goes up or down;</w:t>
      </w:r>
      <w:r>
        <w:rPr>
          <w:color w:val="000000"/>
          <w:sz w:val="24"/>
          <w:szCs w:val="24"/>
        </w:rPr>
        <w:br/>
        <w:t xml:space="preserve">Who wed, or who seduced, amuse the town;</w:t>
      </w:r>
      <w:r>
        <w:rPr>
          <w:color w:val="000000"/>
          <w:sz w:val="24"/>
          <w:szCs w:val="24"/>
        </w:rPr>
        <w:br/>
        <w:t xml:space="preserve">What new-born heir has made his father blest;</w:t>
      </w:r>
      <w:r>
        <w:rPr>
          <w:color w:val="000000"/>
          <w:sz w:val="24"/>
          <w:szCs w:val="24"/>
        </w:rPr>
        <w:br/>
        <w:t xml:space="preserve">What heir exults, his father now at rest;</w:t>
      </w:r>
      <w:r>
        <w:rPr>
          <w:color w:val="000000"/>
          <w:sz w:val="24"/>
          <w:szCs w:val="24"/>
        </w:rPr>
        <w:br/>
        <w:t xml:space="preserve">That ample list the Tyburn-herald gives,</w:t>
      </w:r>
      <w:r>
        <w:rPr>
          <w:color w:val="000000"/>
          <w:sz w:val="24"/>
          <w:szCs w:val="24"/>
        </w:rPr>
        <w:br/>
        <w:t xml:space="preserve">And each known knave, who still for Tyburn lives. </w:t>
      </w:r>
      <w:r>
        <w:rPr>
          <w:color w:val="000000"/>
          <w:sz w:val="24"/>
          <w:szCs w:val="24"/>
        </w:rPr>
        <w:br/>
        <w:t xml:space="preserve">   So grows the work, and now the printer tries</w:t>
      </w:r>
      <w:r>
        <w:rPr>
          <w:color w:val="000000"/>
          <w:sz w:val="24"/>
          <w:szCs w:val="24"/>
        </w:rPr>
        <w:br/>
        <w:t xml:space="preserve">His powers no more, but leans on his allies. </w:t>
      </w:r>
      <w:r>
        <w:rPr>
          <w:color w:val="000000"/>
          <w:sz w:val="24"/>
          <w:szCs w:val="24"/>
        </w:rPr>
        <w:br/>
        <w:t xml:space="preserve">   When lo! the advertising tribe succeed,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Pay to be read, yet find but few will read;</w:t>
      </w:r>
      <w:r>
        <w:rPr>
          <w:color w:val="000000"/>
          <w:sz w:val="24"/>
          <w:szCs w:val="24"/>
        </w:rPr>
        <w:br/>
        <w:t xml:space="preserve">And chief th’ illustrious race, whose drops and pills</w:t>
      </w:r>
      <w:r>
        <w:rPr>
          <w:color w:val="000000"/>
          <w:sz w:val="24"/>
          <w:szCs w:val="24"/>
        </w:rPr>
        <w:br/>
        <w:t xml:space="preserve">Have patent powers to vanquish human ills: </w:t>
      </w:r>
      <w:r>
        <w:rPr>
          <w:color w:val="000000"/>
          <w:sz w:val="24"/>
          <w:szCs w:val="24"/>
        </w:rPr>
        <w:br/>
        <w:t xml:space="preserve">These, with their cures, a constant aid remain,</w:t>
      </w:r>
      <w:r>
        <w:rPr>
          <w:color w:val="000000"/>
          <w:sz w:val="24"/>
          <w:szCs w:val="24"/>
        </w:rPr>
        <w:br/>
        <w:t xml:space="preserve">To bless the pale composer’s fertile brain;</w:t>
      </w:r>
      <w:r>
        <w:rPr>
          <w:color w:val="000000"/>
          <w:sz w:val="24"/>
          <w:szCs w:val="24"/>
        </w:rPr>
        <w:br/>
        <w:t xml:space="preserve">Fertile it is, but still the noblest soil</w:t>
      </w:r>
      <w:r>
        <w:rPr>
          <w:color w:val="000000"/>
          <w:sz w:val="24"/>
          <w:szCs w:val="24"/>
        </w:rPr>
        <w:br/>
        <w:t xml:space="preserve">Requires some pause, some intervals from toil;</w:t>
      </w:r>
      <w:r>
        <w:rPr>
          <w:color w:val="000000"/>
          <w:sz w:val="24"/>
          <w:szCs w:val="24"/>
        </w:rPr>
        <w:br/>
        <w:t xml:space="preserve">And they at least a certain ease obtain</w:t>
      </w:r>
      <w:r>
        <w:rPr>
          <w:color w:val="000000"/>
          <w:sz w:val="24"/>
          <w:szCs w:val="24"/>
        </w:rPr>
        <w:br/>
        <w:t xml:space="preserve">From Katterfelto’s skill, and Graham’s glowing strain. </w:t>
      </w:r>
      <w:r>
        <w:rPr>
          <w:color w:val="000000"/>
          <w:sz w:val="24"/>
          <w:szCs w:val="24"/>
        </w:rPr>
        <w:br/>
        <w:t xml:space="preserve">   I too must aid, and pay to see my name</w:t>
      </w:r>
      <w:r>
        <w:rPr>
          <w:color w:val="000000"/>
          <w:sz w:val="24"/>
          <w:szCs w:val="24"/>
        </w:rPr>
        <w:br/>
        <w:t xml:space="preserve">Hung in these dirty avenues to fame;</w:t>
      </w:r>
      <w:r>
        <w:rPr>
          <w:color w:val="000000"/>
          <w:sz w:val="24"/>
          <w:szCs w:val="24"/>
        </w:rPr>
        <w:br/>
        <w:t xml:space="preserve">Nor pay in vain, if aught the Muse has seen,</w:t>
      </w:r>
      <w:r>
        <w:rPr>
          <w:color w:val="000000"/>
          <w:sz w:val="24"/>
          <w:szCs w:val="24"/>
        </w:rPr>
        <w:br/>
        <w:t xml:space="preserve">And sung, could make these avenues more clean;</w:t>
      </w:r>
      <w:r>
        <w:rPr>
          <w:color w:val="000000"/>
          <w:sz w:val="24"/>
          <w:szCs w:val="24"/>
        </w:rPr>
        <w:br/>
        <w:t xml:space="preserve">Could stop one slander ere it found its way,</w:t>
      </w:r>
      <w:r>
        <w:rPr>
          <w:color w:val="000000"/>
          <w:sz w:val="24"/>
          <w:szCs w:val="24"/>
        </w:rPr>
        <w:br/>
        <w:t xml:space="preserve">And give to public scorn its helpless prey. </w:t>
      </w:r>
      <w:r>
        <w:rPr>
          <w:color w:val="000000"/>
          <w:sz w:val="24"/>
          <w:szCs w:val="24"/>
        </w:rPr>
        <w:br/>
        <w:t xml:space="preserve">By the same aid, the Stage invites her friends,</w:t>
      </w:r>
      <w:r>
        <w:rPr>
          <w:color w:val="000000"/>
          <w:sz w:val="24"/>
          <w:szCs w:val="24"/>
        </w:rPr>
        <w:br/>
        <w:t xml:space="preserve">And kindly tells the banquet she intends;</w:t>
      </w:r>
      <w:r>
        <w:rPr>
          <w:color w:val="000000"/>
          <w:sz w:val="24"/>
          <w:szCs w:val="24"/>
        </w:rPr>
        <w:br/>
        <w:t xml:space="preserve">Thither from real life the many run,</w:t>
      </w:r>
      <w:r>
        <w:rPr>
          <w:color w:val="000000"/>
          <w:sz w:val="24"/>
          <w:szCs w:val="24"/>
        </w:rPr>
        <w:br/>
        <w:t xml:space="preserve">With Siddons weep, or laugh with Abingdon;</w:t>
      </w:r>
      <w:r>
        <w:rPr>
          <w:color w:val="000000"/>
          <w:sz w:val="24"/>
          <w:szCs w:val="24"/>
        </w:rPr>
        <w:br/>
        <w:t xml:space="preserve">Pleased in fictitious joy or grief, to see</w:t>
      </w:r>
      <w:r>
        <w:rPr>
          <w:color w:val="000000"/>
          <w:sz w:val="24"/>
          <w:szCs w:val="24"/>
        </w:rPr>
        <w:br/>
        <w:t xml:space="preserve">The mimic passion with their own agree;</w:t>
      </w:r>
      <w:r>
        <w:rPr>
          <w:color w:val="000000"/>
          <w:sz w:val="24"/>
          <w:szCs w:val="24"/>
        </w:rPr>
        <w:br/>
        <w:t xml:space="preserve">To steal a few enchanted hours away</w:t>
      </w:r>
      <w:r>
        <w:rPr>
          <w:color w:val="000000"/>
          <w:sz w:val="24"/>
          <w:szCs w:val="24"/>
        </w:rPr>
        <w:br/>
        <w:t xml:space="preserve">From self, and drop the curtain on the day. </w:t>
      </w:r>
      <w:r>
        <w:rPr>
          <w:color w:val="000000"/>
          <w:sz w:val="24"/>
          <w:szCs w:val="24"/>
        </w:rPr>
        <w:br/>
        <w:t xml:space="preserve">   But who can steal from self that wretched wight</w:t>
      </w:r>
      <w:r>
        <w:rPr>
          <w:color w:val="000000"/>
          <w:sz w:val="24"/>
          <w:szCs w:val="24"/>
        </w:rPr>
        <w:br/>
        <w:t xml:space="preserve">Whose darling work is tried some fatal night? </w:t>
      </w:r>
      <w:r>
        <w:rPr>
          <w:color w:val="000000"/>
          <w:sz w:val="24"/>
          <w:szCs w:val="24"/>
        </w:rPr>
        <w:br/>
        <w:t xml:space="preserve">Most wretched man! when, bane to every bliss,</w:t>
      </w:r>
      <w:r>
        <w:rPr>
          <w:color w:val="000000"/>
          <w:sz w:val="24"/>
          <w:szCs w:val="24"/>
        </w:rPr>
        <w:br/>
        <w:t xml:space="preserve">He hears the serpent-critic’s rising hiss;</w:t>
      </w:r>
      <w:r>
        <w:rPr>
          <w:color w:val="000000"/>
          <w:sz w:val="24"/>
          <w:szCs w:val="24"/>
        </w:rPr>
        <w:br/>
        <w:t xml:space="preserve">Then groans succeed; nor traitors on the wheel</w:t>
      </w:r>
      <w:r>
        <w:rPr>
          <w:color w:val="000000"/>
          <w:sz w:val="24"/>
          <w:szCs w:val="24"/>
        </w:rPr>
        <w:br/>
        <w:t xml:space="preserve">Can feel like him, or have such pangs to feel. </w:t>
      </w:r>
      <w:r>
        <w:rPr>
          <w:color w:val="000000"/>
          <w:sz w:val="24"/>
          <w:szCs w:val="24"/>
        </w:rPr>
        <w:br/>
        <w:t xml:space="preserve">Nor end they here:  next day he reads his fall</w:t>
      </w:r>
      <w:r>
        <w:rPr>
          <w:color w:val="000000"/>
          <w:sz w:val="24"/>
          <w:szCs w:val="24"/>
        </w:rPr>
        <w:br/>
        <w:t xml:space="preserve">In every paper; critics are they all: </w:t>
      </w:r>
      <w:r>
        <w:rPr>
          <w:color w:val="000000"/>
          <w:sz w:val="24"/>
          <w:szCs w:val="24"/>
        </w:rPr>
        <w:br/>
        <w:t xml:space="preserve">He sees his branded name with wild affright,</w:t>
      </w:r>
      <w:r>
        <w:rPr>
          <w:color w:val="000000"/>
          <w:sz w:val="24"/>
          <w:szCs w:val="24"/>
        </w:rPr>
        <w:br/>
        <w:t xml:space="preserve">And hears again the cat-calls of the night. </w:t>
      </w:r>
      <w:r>
        <w:rPr>
          <w:color w:val="000000"/>
          <w:sz w:val="24"/>
          <w:szCs w:val="24"/>
        </w:rPr>
        <w:br/>
        <w:t xml:space="preserve">   Such help the </w:t>
      </w:r>
      <w:r>
        <w:rPr>
          <w:i/>
          <w:color w:val="000000"/>
          <w:sz w:val="24"/>
          <w:szCs w:val="24"/>
        </w:rPr>
        <w:t xml:space="preserve">Stage</w:t>
      </w:r>
      <w:r>
        <w:rPr>
          <w:color w:val="000000"/>
          <w:sz w:val="24"/>
          <w:szCs w:val="24"/>
        </w:rPr>
        <w:t xml:space="preserve"> affords:  a larger space</w:t>
      </w:r>
      <w:r>
        <w:rPr>
          <w:color w:val="000000"/>
          <w:sz w:val="24"/>
          <w:szCs w:val="24"/>
        </w:rPr>
        <w:br/>
        <w:t xml:space="preserve">Is fill’d by </w:t>
      </w:r>
      <w:r>
        <w:rPr>
          <w:i/>
          <w:color w:val="000000"/>
          <w:sz w:val="24"/>
          <w:szCs w:val="24"/>
        </w:rPr>
        <w:t xml:space="preserve">puffs</w:t>
      </w:r>
      <w:r>
        <w:rPr>
          <w:color w:val="000000"/>
          <w:sz w:val="24"/>
          <w:szCs w:val="24"/>
        </w:rPr>
        <w:t xml:space="preserve"> and all the puffing race. </w:t>
      </w:r>
      <w:r>
        <w:rPr>
          <w:color w:val="000000"/>
          <w:sz w:val="24"/>
          <w:szCs w:val="24"/>
        </w:rPr>
        <w:br/>
        <w:t xml:space="preserve">Physic had once alone the lofty style,</w:t>
      </w:r>
      <w:r>
        <w:rPr>
          <w:color w:val="000000"/>
          <w:sz w:val="24"/>
          <w:szCs w:val="24"/>
        </w:rPr>
        <w:br/>
        <w:t xml:space="preserve">The well-known boast, that ceased to raise a smile: </w:t>
      </w:r>
      <w:r>
        <w:rPr>
          <w:color w:val="000000"/>
          <w:sz w:val="24"/>
          <w:szCs w:val="24"/>
        </w:rPr>
        <w:br/>
        <w:t xml:space="preserve">Now all the province of that tribe invade,</w:t>
      </w:r>
      <w:r>
        <w:rPr>
          <w:color w:val="000000"/>
          <w:sz w:val="24"/>
          <w:szCs w:val="24"/>
        </w:rPr>
        <w:br/>
        <w:t xml:space="preserve">And we abound in quacks of every trade. </w:t>
      </w:r>
      <w:r>
        <w:rPr>
          <w:color w:val="000000"/>
          <w:sz w:val="24"/>
          <w:szCs w:val="24"/>
        </w:rPr>
        <w:br/>
        <w:t xml:space="preserve">   The simple barber, once an honest name,</w:t>
      </w:r>
      <w:r>
        <w:rPr>
          <w:color w:val="000000"/>
          <w:sz w:val="24"/>
          <w:szCs w:val="24"/>
        </w:rPr>
        <w:br/>
        <w:t xml:space="preserve">Cervantes founded, Fielding raised his fame: </w:t>
      </w:r>
      <w:r>
        <w:rPr>
          <w:color w:val="000000"/>
          <w:sz w:val="24"/>
          <w:szCs w:val="24"/>
        </w:rPr>
        <w:br/>
        <w:t xml:space="preserve">Barber no more—­a gay perfumer comes,</w:t>
      </w:r>
      <w:r>
        <w:rPr>
          <w:color w:val="000000"/>
          <w:sz w:val="24"/>
          <w:szCs w:val="24"/>
        </w:rPr>
        <w:br/>
        <w:t xml:space="preserve">On whose soft cheek his own cosmetic blooms;</w:t>
      </w:r>
      <w:r>
        <w:rPr>
          <w:color w:val="000000"/>
          <w:sz w:val="24"/>
          <w:szCs w:val="24"/>
        </w:rPr>
        <w:br/>
        <w:t xml:space="preserve">Here he appears, each simple mind to move,</w:t>
      </w:r>
      <w:r>
        <w:rPr>
          <w:color w:val="000000"/>
          <w:sz w:val="24"/>
          <w:szCs w:val="24"/>
        </w:rPr>
        <w:br/>
        <w:t xml:space="preserve">And advertises beauty, grace, and love. </w:t>
      </w:r>
      <w:r>
        <w:rPr>
          <w:color w:val="000000"/>
          <w:sz w:val="24"/>
          <w:szCs w:val="24"/>
        </w:rPr>
        <w:br/>
        <w:t xml:space="preserve">“Come, faded belles, who would your youth renew,</w:t>
      </w:r>
      <w:r>
        <w:rPr>
          <w:color w:val="000000"/>
          <w:sz w:val="24"/>
          <w:szCs w:val="24"/>
        </w:rPr>
        <w:br/>
        <w:t xml:space="preserve">And learn the wonders of Olympian dew;</w:t>
      </w:r>
      <w:r>
        <w:rPr>
          <w:color w:val="000000"/>
          <w:sz w:val="24"/>
          <w:szCs w:val="24"/>
        </w:rPr>
        <w:br/>
        <w:t xml:space="preserve">Restore the roses that begin to faint,</w:t>
      </w:r>
      <w:r>
        <w:rPr>
          <w:color w:val="000000"/>
          <w:sz w:val="24"/>
          <w:szCs w:val="24"/>
        </w:rPr>
        <w:br/>
        <w:t xml:space="preserve">Nor think celestial washes vulgar paint;</w:t>
      </w:r>
      <w:r>
        <w:rPr>
          <w:color w:val="000000"/>
          <w:sz w:val="24"/>
          <w:szCs w:val="24"/>
        </w:rPr>
        <w:br/>
        <w:t xml:space="preserve">Your former features, airs, and arts assume,</w:t>
      </w:r>
      <w:r>
        <w:rPr>
          <w:color w:val="000000"/>
          <w:sz w:val="24"/>
          <w:szCs w:val="24"/>
        </w:rPr>
        <w:br/>
        <w:t xml:space="preserve">Circassian virtues, with Circassian bloom. </w:t>
      </w:r>
      <w:r>
        <w:rPr>
          <w:color w:val="000000"/>
          <w:sz w:val="24"/>
          <w:szCs w:val="24"/>
        </w:rPr>
        <w:br/>
        <w:t xml:space="preserve">Come, battered beaux, whose locks are turned to gray,</w:t>
      </w:r>
      <w:r>
        <w:rPr>
          <w:color w:val="000000"/>
          <w:sz w:val="24"/>
          <w:szCs w:val="24"/>
        </w:rPr>
        <w:br/>
        <w:t xml:space="preserve">And crop Discretion’s lying badge away;</w:t>
      </w:r>
      <w:r>
        <w:rPr>
          <w:color w:val="000000"/>
          <w:sz w:val="24"/>
          <w:szCs w:val="24"/>
        </w:rPr>
        <w:br/>
        <w:t xml:space="preserve">Read where they vend these smart engaging things,</w:t>
      </w:r>
      <w:r>
        <w:rPr>
          <w:color w:val="000000"/>
          <w:sz w:val="24"/>
          <w:szCs w:val="24"/>
        </w:rPr>
        <w:br/>
        <w:t xml:space="preserve">These flaxen frontlets with elastic springs;</w:t>
      </w:r>
      <w:r>
        <w:rPr>
          <w:color w:val="000000"/>
          <w:sz w:val="24"/>
          <w:szCs w:val="24"/>
        </w:rPr>
        <w:br/>
        <w:t xml:space="preserve">No female eye the fair deception sees,</w:t>
      </w:r>
      <w:r>
        <w:rPr>
          <w:color w:val="000000"/>
          <w:sz w:val="24"/>
          <w:szCs w:val="24"/>
        </w:rPr>
        <w:br/>
        <w:t xml:space="preserve">Not Nature’s self so natural as these.” </w:t>
      </w:r>
      <w:r>
        <w:rPr>
          <w:color w:val="000000"/>
          <w:sz w:val="24"/>
          <w:szCs w:val="24"/>
        </w:rPr>
        <w:br/>
        <w:t xml:space="preserve">   Such are their arts, but not confined to them,</w:t>
      </w:r>
      <w:r>
        <w:rPr>
          <w:color w:val="000000"/>
          <w:sz w:val="24"/>
          <w:szCs w:val="24"/>
        </w:rPr>
        <w:br/>
        <w:t xml:space="preserve">The muse impartial most her sons condemn: </w:t>
      </w:r>
      <w:r>
        <w:rPr>
          <w:color w:val="000000"/>
          <w:sz w:val="24"/>
          <w:szCs w:val="24"/>
        </w:rPr>
        <w:br/>
        <w:t xml:space="preserve">For they, degenerate! join the venal throng,</w:t>
      </w:r>
      <w:r>
        <w:rPr>
          <w:color w:val="000000"/>
          <w:sz w:val="24"/>
          <w:szCs w:val="24"/>
        </w:rPr>
        <w:br/>
        <w:t xml:space="preserve">And puff a lazy Pegasus along: </w:t>
      </w:r>
      <w:r>
        <w:rPr>
          <w:color w:val="000000"/>
          <w:sz w:val="24"/>
          <w:szCs w:val="24"/>
        </w:rPr>
        <w:br/>
        <w:t xml:space="preserve">More guilty these, by Nature less design’d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For little arts that suit the vulgar kind. </w:t>
      </w:r>
      <w:r>
        <w:rPr>
          <w:color w:val="000000"/>
          <w:sz w:val="24"/>
          <w:szCs w:val="24"/>
        </w:rPr>
        <w:br/>
        <w:t xml:space="preserve">That barbers’ boys, who would to trade advance,</w:t>
      </w:r>
      <w:r>
        <w:rPr>
          <w:color w:val="000000"/>
          <w:sz w:val="24"/>
          <w:szCs w:val="24"/>
        </w:rPr>
        <w:br/>
        <w:t xml:space="preserve">Wish us to call them smart Friseurs from France: </w:t>
      </w:r>
      <w:r>
        <w:rPr>
          <w:color w:val="000000"/>
          <w:sz w:val="24"/>
          <w:szCs w:val="24"/>
        </w:rPr>
        <w:br/>
        <w:t xml:space="preserve">That he who builds a chop-house, on his door</w:t>
      </w:r>
      <w:r>
        <w:rPr>
          <w:color w:val="000000"/>
          <w:sz w:val="24"/>
          <w:szCs w:val="24"/>
        </w:rPr>
        <w:br/>
        <w:t xml:space="preserve">Paints “The true old original Blue Boar!"-</w:t>
      </w:r>
      <w:r>
        <w:rPr>
          <w:color w:val="000000"/>
          <w:sz w:val="24"/>
          <w:szCs w:val="24"/>
        </w:rPr>
        <w:br/>
        <w:t xml:space="preserve">   These are the arts by which a thousand live,</w:t>
      </w:r>
      <w:r>
        <w:rPr>
          <w:color w:val="000000"/>
          <w:sz w:val="24"/>
          <w:szCs w:val="24"/>
        </w:rPr>
        <w:br/>
        <w:t xml:space="preserve">Where Truth may smile, and Justice may forgive:-</w:t>
      </w:r>
      <w:r>
        <w:rPr>
          <w:color w:val="000000"/>
          <w:sz w:val="24"/>
          <w:szCs w:val="24"/>
        </w:rPr>
        <w:br/>
        <w:t xml:space="preserve">But when, amidst this rabble rout, we find</w:t>
      </w:r>
      <w:r>
        <w:rPr>
          <w:color w:val="000000"/>
          <w:sz w:val="24"/>
          <w:szCs w:val="24"/>
        </w:rPr>
        <w:br/>
        <w:t xml:space="preserve">A puffing poet to his honour blind;</w:t>
      </w:r>
      <w:r>
        <w:rPr>
          <w:color w:val="000000"/>
          <w:sz w:val="24"/>
          <w:szCs w:val="24"/>
        </w:rPr>
        <w:br/>
        <w:t xml:space="preserve">Who slily drops quotations all about</w:t>
      </w:r>
      <w:r>
        <w:rPr>
          <w:color w:val="000000"/>
          <w:sz w:val="24"/>
          <w:szCs w:val="24"/>
        </w:rPr>
        <w:br/>
        <w:t xml:space="preserve">Packet or post, and points their merit out;</w:t>
      </w:r>
      <w:r>
        <w:rPr>
          <w:color w:val="000000"/>
          <w:sz w:val="24"/>
          <w:szCs w:val="24"/>
        </w:rPr>
        <w:br/>
        <w:t xml:space="preserve">Who advertises what reviewers say,</w:t>
      </w:r>
      <w:r>
        <w:rPr>
          <w:color w:val="000000"/>
          <w:sz w:val="24"/>
          <w:szCs w:val="24"/>
        </w:rPr>
        <w:br/>
        <w:t xml:space="preserve">With sham editions every second day;</w:t>
      </w:r>
      <w:r>
        <w:rPr>
          <w:color w:val="000000"/>
          <w:sz w:val="24"/>
          <w:szCs w:val="24"/>
        </w:rPr>
        <w:br/>
        <w:t xml:space="preserve">Who dares not trust his praises out of sight,</w:t>
      </w:r>
      <w:r>
        <w:rPr>
          <w:color w:val="000000"/>
          <w:sz w:val="24"/>
          <w:szCs w:val="24"/>
        </w:rPr>
        <w:br/>
        <w:t xml:space="preserve">But hurries into fame with all his might;</w:t>
      </w:r>
      <w:r>
        <w:rPr>
          <w:color w:val="000000"/>
          <w:sz w:val="24"/>
          <w:szCs w:val="24"/>
        </w:rPr>
        <w:br/>
        <w:t xml:space="preserve">Although the verse some transient praise obtains,</w:t>
      </w:r>
      <w:r>
        <w:rPr>
          <w:color w:val="000000"/>
          <w:sz w:val="24"/>
          <w:szCs w:val="24"/>
        </w:rPr>
        <w:br/>
        <w:t xml:space="preserve">Contempt is all the anxious poet gains. </w:t>
      </w:r>
      <w:r>
        <w:rPr>
          <w:color w:val="000000"/>
          <w:sz w:val="24"/>
          <w:szCs w:val="24"/>
        </w:rPr>
        <w:br/>
        <w:t xml:space="preserve">   Now Puffs exhausted, Advertisements past,</w:t>
      </w:r>
      <w:r>
        <w:rPr>
          <w:color w:val="000000"/>
          <w:sz w:val="24"/>
          <w:szCs w:val="24"/>
        </w:rPr>
        <w:br/>
        <w:t xml:space="preserve">Their Correspondents stand exposed at last;</w:t>
      </w:r>
      <w:r>
        <w:rPr>
          <w:color w:val="000000"/>
          <w:sz w:val="24"/>
          <w:szCs w:val="24"/>
        </w:rPr>
        <w:br/>
        <w:t xml:space="preserve">These are a numerous tribe, to fame unknown,</w:t>
      </w:r>
      <w:r>
        <w:rPr>
          <w:color w:val="000000"/>
          <w:sz w:val="24"/>
          <w:szCs w:val="24"/>
        </w:rPr>
        <w:br/>
        <w:t xml:space="preserve">Who for the public good forego their own;</w:t>
      </w:r>
      <w:r>
        <w:rPr>
          <w:color w:val="000000"/>
          <w:sz w:val="24"/>
          <w:szCs w:val="24"/>
        </w:rPr>
        <w:br/>
        <w:t xml:space="preserve">Who volunteers in paper-war engage,</w:t>
      </w:r>
      <w:r>
        <w:rPr>
          <w:color w:val="000000"/>
          <w:sz w:val="24"/>
          <w:szCs w:val="24"/>
        </w:rPr>
        <w:br/>
        <w:t xml:space="preserve">With double portion of their party’s rage: </w:t>
      </w:r>
      <w:r>
        <w:rPr>
          <w:color w:val="000000"/>
          <w:sz w:val="24"/>
          <w:szCs w:val="24"/>
        </w:rPr>
        <w:br/>
        <w:t xml:space="preserve">Such are the Bruti, Decii, who appear</w:t>
      </w:r>
      <w:r>
        <w:rPr>
          <w:color w:val="000000"/>
          <w:sz w:val="24"/>
          <w:szCs w:val="24"/>
        </w:rPr>
        <w:br/>
        <w:t xml:space="preserve">Wooing the printer for admission here;</w:t>
      </w:r>
      <w:r>
        <w:rPr>
          <w:color w:val="000000"/>
          <w:sz w:val="24"/>
          <w:szCs w:val="24"/>
        </w:rPr>
        <w:br/>
        <w:t xml:space="preserve">Whose generous souls can condescend to pray</w:t>
      </w:r>
      <w:r>
        <w:rPr>
          <w:color w:val="000000"/>
          <w:sz w:val="24"/>
          <w:szCs w:val="24"/>
        </w:rPr>
        <w:br/>
        <w:t xml:space="preserve">For leave to throw their precious time away. </w:t>
      </w:r>
      <w:r>
        <w:rPr>
          <w:color w:val="000000"/>
          <w:sz w:val="24"/>
          <w:szCs w:val="24"/>
        </w:rPr>
        <w:br/>
        <w:t xml:space="preserve">   Oh! cruel WOODFALL! when a patriot draws</w:t>
      </w:r>
      <w:r>
        <w:rPr>
          <w:color w:val="000000"/>
          <w:sz w:val="24"/>
          <w:szCs w:val="24"/>
        </w:rPr>
        <w:br/>
        <w:t xml:space="preserve">His gray-goose quill in his dear country’s cause,</w:t>
      </w:r>
      <w:r>
        <w:rPr>
          <w:color w:val="000000"/>
          <w:sz w:val="24"/>
          <w:szCs w:val="24"/>
        </w:rPr>
        <w:br/>
        <w:t xml:space="preserve">To vex and maul a ministerial race,</w:t>
      </w:r>
      <w:r>
        <w:rPr>
          <w:color w:val="000000"/>
          <w:sz w:val="24"/>
          <w:szCs w:val="24"/>
        </w:rPr>
        <w:br/>
        <w:t xml:space="preserve">Can thy stern soul refuse the champion place? </w:t>
      </w:r>
      <w:r>
        <w:rPr>
          <w:color w:val="000000"/>
          <w:sz w:val="24"/>
          <w:szCs w:val="24"/>
        </w:rPr>
        <w:br/>
        <w:t xml:space="preserve">Alas! thou know’st not with what anxious heart</w:t>
      </w:r>
      <w:r>
        <w:rPr>
          <w:color w:val="000000"/>
          <w:sz w:val="24"/>
          <w:szCs w:val="24"/>
        </w:rPr>
        <w:br/>
        <w:t xml:space="preserve">He longs his best-loved labours to impart;</w:t>
      </w:r>
      <w:r>
        <w:rPr>
          <w:color w:val="000000"/>
          <w:sz w:val="24"/>
          <w:szCs w:val="24"/>
        </w:rPr>
        <w:br/>
        <w:t xml:space="preserve">How he has sent them to thy brethren round,</w:t>
      </w:r>
      <w:r>
        <w:rPr>
          <w:color w:val="000000"/>
          <w:sz w:val="24"/>
          <w:szCs w:val="24"/>
        </w:rPr>
        <w:br/>
        <w:t xml:space="preserve">And still the same unkind reception found: </w:t>
      </w:r>
      <w:r>
        <w:rPr>
          <w:color w:val="000000"/>
          <w:sz w:val="24"/>
          <w:szCs w:val="24"/>
        </w:rPr>
        <w:br/>
        <w:t xml:space="preserve">At length indignant will he damn the state,</w:t>
      </w:r>
      <w:r>
        <w:rPr>
          <w:color w:val="000000"/>
          <w:sz w:val="24"/>
          <w:szCs w:val="24"/>
        </w:rPr>
        <w:br/>
        <w:t xml:space="preserve">Turn to his trade, and leave us to our fate. </w:t>
      </w:r>
      <w:r>
        <w:rPr>
          <w:color w:val="000000"/>
          <w:sz w:val="24"/>
          <w:szCs w:val="24"/>
        </w:rPr>
        <w:br/>
        <w:t xml:space="preserve">   These Roman souls, like Rome’s great sons, are known</w:t>
      </w:r>
      <w:r>
        <w:rPr>
          <w:color w:val="000000"/>
          <w:sz w:val="24"/>
          <w:szCs w:val="24"/>
        </w:rPr>
        <w:br/>
        <w:t xml:space="preserve">To live in cells on labours of their own. </w:t>
      </w:r>
      <w:r>
        <w:rPr>
          <w:color w:val="000000"/>
          <w:sz w:val="24"/>
          <w:szCs w:val="24"/>
        </w:rPr>
        <w:br/>
        <w:t xml:space="preserve">Thus Milo, could we see the noble chief,</w:t>
      </w:r>
      <w:r>
        <w:rPr>
          <w:color w:val="000000"/>
          <w:sz w:val="24"/>
          <w:szCs w:val="24"/>
        </w:rPr>
        <w:br/>
        <w:t xml:space="preserve">Feeds, for his country’s good, on legs of beef: </w:t>
      </w:r>
      <w:r>
        <w:rPr>
          <w:color w:val="000000"/>
          <w:sz w:val="24"/>
          <w:szCs w:val="24"/>
        </w:rPr>
        <w:br/>
        <w:t xml:space="preserve">Camillus copies deeds for sordid pay,</w:t>
      </w:r>
      <w:r>
        <w:rPr>
          <w:color w:val="000000"/>
          <w:sz w:val="24"/>
          <w:szCs w:val="24"/>
        </w:rPr>
        <w:br/>
        <w:t xml:space="preserve">Yet fights the public battles twice a-day: </w:t>
      </w:r>
      <w:r>
        <w:rPr>
          <w:color w:val="000000"/>
          <w:sz w:val="24"/>
          <w:szCs w:val="24"/>
        </w:rPr>
        <w:br/>
        <w:t xml:space="preserve">E’en now the godlike Brutus views his score</w:t>
      </w:r>
      <w:r>
        <w:rPr>
          <w:color w:val="000000"/>
          <w:sz w:val="24"/>
          <w:szCs w:val="24"/>
        </w:rPr>
        <w:br/>
        <w:t xml:space="preserve">Scroll’d on the bar-board, swinging with the door: </w:t>
      </w:r>
      <w:r>
        <w:rPr>
          <w:color w:val="000000"/>
          <w:sz w:val="24"/>
          <w:szCs w:val="24"/>
        </w:rPr>
        <w:br/>
        <w:t xml:space="preserve">Where, tippling punch, grave Cato’s self you’ll see,</w:t>
      </w:r>
      <w:r>
        <w:rPr>
          <w:color w:val="000000"/>
          <w:sz w:val="24"/>
          <w:szCs w:val="24"/>
        </w:rPr>
        <w:br/>
        <w:t xml:space="preserve">And Amor Patriae vending smuggled tea. </w:t>
      </w:r>
      <w:r>
        <w:rPr>
          <w:color w:val="000000"/>
          <w:sz w:val="24"/>
          <w:szCs w:val="24"/>
        </w:rPr>
        <w:br/>
        <w:t xml:space="preserve">   Last in these ranks, and least, their art’s disgrace,</w:t>
      </w:r>
      <w:r>
        <w:rPr>
          <w:color w:val="000000"/>
          <w:sz w:val="24"/>
          <w:szCs w:val="24"/>
        </w:rPr>
        <w:br/>
        <w:t xml:space="preserve">Neglected stand the Muses’ meanest race;</w:t>
      </w:r>
      <w:r>
        <w:rPr>
          <w:color w:val="000000"/>
          <w:sz w:val="24"/>
          <w:szCs w:val="24"/>
        </w:rPr>
        <w:br/>
        <w:t xml:space="preserve">Scribblers who court contempt, whose verse the eye</w:t>
      </w:r>
      <w:r>
        <w:rPr>
          <w:color w:val="000000"/>
          <w:sz w:val="24"/>
          <w:szCs w:val="24"/>
        </w:rPr>
        <w:br/>
        <w:t xml:space="preserve">Disdainful views, and glances swiftly by: </w:t>
      </w:r>
      <w:r>
        <w:rPr>
          <w:color w:val="000000"/>
          <w:sz w:val="24"/>
          <w:szCs w:val="24"/>
        </w:rPr>
        <w:br/>
        <w:t xml:space="preserve">This Poet’s Corner is the place they choose,</w:t>
      </w:r>
      <w:r>
        <w:rPr>
          <w:color w:val="000000"/>
          <w:sz w:val="24"/>
          <w:szCs w:val="24"/>
        </w:rPr>
        <w:br/>
        <w:t xml:space="preserve">A fatal nursery for an infant Muse;</w:t>
      </w:r>
      <w:r>
        <w:rPr>
          <w:color w:val="000000"/>
          <w:sz w:val="24"/>
          <w:szCs w:val="24"/>
        </w:rPr>
        <w:br/>
        <w:t xml:space="preserve">Unlike that Corner where true Poets lie,</w:t>
      </w:r>
      <w:r>
        <w:rPr>
          <w:color w:val="000000"/>
          <w:sz w:val="24"/>
          <w:szCs w:val="24"/>
        </w:rPr>
        <w:br/>
        <w:t xml:space="preserve">These cannot live, and they shall never die;</w:t>
      </w:r>
      <w:r>
        <w:rPr>
          <w:color w:val="000000"/>
          <w:sz w:val="24"/>
          <w:szCs w:val="24"/>
        </w:rPr>
        <w:br/>
        <w:t xml:space="preserve">Hapless the lad whose mind such dreams invade,</w:t>
      </w:r>
      <w:r>
        <w:rPr>
          <w:color w:val="000000"/>
          <w:sz w:val="24"/>
          <w:szCs w:val="24"/>
        </w:rPr>
        <w:br/>
        <w:t xml:space="preserve">And win to verse the talents due to trade. </w:t>
      </w:r>
      <w:r>
        <w:rPr>
          <w:color w:val="000000"/>
          <w:sz w:val="24"/>
          <w:szCs w:val="24"/>
        </w:rPr>
        <w:br/>
        <w:t xml:space="preserve">   Curb then, O youth! these raptures as they rise,</w:t>
      </w:r>
      <w:r>
        <w:rPr>
          <w:color w:val="000000"/>
          <w:sz w:val="24"/>
          <w:szCs w:val="24"/>
        </w:rPr>
        <w:br/>
        <w:t xml:space="preserve">Keep down the evil spirit and be wise;</w:t>
      </w:r>
      <w:r>
        <w:rPr>
          <w:color w:val="000000"/>
          <w:sz w:val="24"/>
          <w:szCs w:val="24"/>
        </w:rPr>
        <w:br/>
        <w:t xml:space="preserve">Follow your calling, think the Muses foes,</w:t>
      </w:r>
      <w:r>
        <w:rPr>
          <w:color w:val="000000"/>
          <w:sz w:val="24"/>
          <w:szCs w:val="24"/>
        </w:rPr>
        <w:br/>
        <w:t xml:space="preserve">Nor lean upon the pestle and compose. </w:t>
      </w:r>
      <w:r>
        <w:rPr>
          <w:color w:val="000000"/>
          <w:sz w:val="24"/>
          <w:szCs w:val="24"/>
        </w:rPr>
        <w:br/>
        <w:t xml:space="preserve">   I know your day-dreams, and I know the snare</w:t>
      </w:r>
      <w:r>
        <w:rPr>
          <w:color w:val="000000"/>
          <w:sz w:val="24"/>
          <w:szCs w:val="24"/>
        </w:rPr>
        <w:br/>
        <w:t xml:space="preserve">Hid in your flow’ry path, and cry “Beware!”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Thoughtless of ill, and to the future blind,</w:t>
      </w:r>
      <w:r>
        <w:rPr>
          <w:color w:val="000000"/>
          <w:sz w:val="24"/>
          <w:szCs w:val="24"/>
        </w:rPr>
        <w:br/>
        <w:t xml:space="preserve">A sudden couplet rushes on your mind;</w:t>
      </w:r>
      <w:r>
        <w:rPr>
          <w:color w:val="000000"/>
          <w:sz w:val="24"/>
          <w:szCs w:val="24"/>
        </w:rPr>
        <w:br/>
        <w:t xml:space="preserve">Here you may nameless print your idle rhymes,</w:t>
      </w:r>
      <w:r>
        <w:rPr>
          <w:color w:val="000000"/>
          <w:sz w:val="24"/>
          <w:szCs w:val="24"/>
        </w:rPr>
        <w:br/>
        <w:t xml:space="preserve">And read your first-born work a thousand times;</w:t>
      </w:r>
      <w:r>
        <w:rPr>
          <w:color w:val="000000"/>
          <w:sz w:val="24"/>
          <w:szCs w:val="24"/>
        </w:rPr>
        <w:br/>
        <w:t xml:space="preserve">Th’infection spreads, your couplet grows apace,</w:t>
      </w:r>
      <w:r>
        <w:rPr>
          <w:color w:val="000000"/>
          <w:sz w:val="24"/>
          <w:szCs w:val="24"/>
        </w:rPr>
        <w:br/>
        <w:t xml:space="preserve">Stanzas to Delia’s dog or Celia’s face: </w:t>
      </w:r>
      <w:r>
        <w:rPr>
          <w:color w:val="000000"/>
          <w:sz w:val="24"/>
          <w:szCs w:val="24"/>
        </w:rPr>
        <w:br/>
        <w:t xml:space="preserve">You take a name; Philander’s odes are seen,</w:t>
      </w:r>
      <w:r>
        <w:rPr>
          <w:color w:val="000000"/>
          <w:sz w:val="24"/>
          <w:szCs w:val="24"/>
        </w:rPr>
        <w:br/>
        <w:t xml:space="preserve">Printed, and praised, in every magazine: </w:t>
      </w:r>
      <w:r>
        <w:rPr>
          <w:color w:val="000000"/>
          <w:sz w:val="24"/>
          <w:szCs w:val="24"/>
        </w:rPr>
        <w:br/>
        <w:t xml:space="preserve">Diarian sages greet their brother sage,</w:t>
      </w:r>
      <w:r>
        <w:rPr>
          <w:color w:val="000000"/>
          <w:sz w:val="24"/>
          <w:szCs w:val="24"/>
        </w:rPr>
        <w:br/>
        <w:t xml:space="preserve">And your dark pages please th’ enlightened age.-</w:t>
      </w:r>
      <w:r>
        <w:rPr>
          <w:color w:val="000000"/>
          <w:sz w:val="24"/>
          <w:szCs w:val="24"/>
        </w:rPr>
        <w:br/>
        <w:t xml:space="preserve">Alas! what years you thus consume in vain,</w:t>
      </w:r>
      <w:r>
        <w:rPr>
          <w:color w:val="000000"/>
          <w:sz w:val="24"/>
          <w:szCs w:val="24"/>
        </w:rPr>
        <w:br/>
        <w:t xml:space="preserve">Ruled by this wretched bias of the brain! </w:t>
      </w:r>
      <w:r>
        <w:rPr>
          <w:color w:val="000000"/>
          <w:sz w:val="24"/>
          <w:szCs w:val="24"/>
        </w:rPr>
        <w:br/>
        <w:t xml:space="preserve">   Go! to your desks and counters all return;</w:t>
      </w:r>
      <w:r>
        <w:rPr>
          <w:color w:val="000000"/>
          <w:sz w:val="24"/>
          <w:szCs w:val="24"/>
        </w:rPr>
        <w:br/>
        <w:t xml:space="preserve">Your sonnets scatter, your acrostics burn;</w:t>
      </w:r>
      <w:r>
        <w:rPr>
          <w:color w:val="000000"/>
          <w:sz w:val="24"/>
          <w:szCs w:val="24"/>
        </w:rPr>
        <w:br/>
        <w:t xml:space="preserve">Trade, and be rich; or, should your careful sires</w:t>
      </w:r>
      <w:r>
        <w:rPr>
          <w:color w:val="000000"/>
          <w:sz w:val="24"/>
          <w:szCs w:val="24"/>
        </w:rPr>
        <w:br/>
        <w:t xml:space="preserve">Bequeath your wealth, indulge the nobler fires;</w:t>
      </w:r>
      <w:r>
        <w:rPr>
          <w:color w:val="000000"/>
          <w:sz w:val="24"/>
          <w:szCs w:val="24"/>
        </w:rPr>
        <w:br/>
        <w:t xml:space="preserve">Should love of fame your youthful heart betray,</w:t>
      </w:r>
      <w:r>
        <w:rPr>
          <w:color w:val="000000"/>
          <w:sz w:val="24"/>
          <w:szCs w:val="24"/>
        </w:rPr>
        <w:br/>
        <w:t xml:space="preserve">Pursue fair fame, but in a glorious way,</w:t>
      </w:r>
      <w:r>
        <w:rPr>
          <w:color w:val="000000"/>
          <w:sz w:val="24"/>
          <w:szCs w:val="24"/>
        </w:rPr>
        <w:br/>
        <w:t xml:space="preserve">Nor in the idle scenes of Fancy’s painting stray. </w:t>
      </w:r>
      <w:r>
        <w:rPr>
          <w:color w:val="000000"/>
          <w:sz w:val="24"/>
          <w:szCs w:val="24"/>
        </w:rPr>
        <w:br/>
        <w:t xml:space="preserve">   Of all the good that mortal men pursue,</w:t>
      </w:r>
      <w:r>
        <w:rPr>
          <w:color w:val="000000"/>
          <w:sz w:val="24"/>
          <w:szCs w:val="24"/>
        </w:rPr>
        <w:br/>
        <w:t xml:space="preserve">The Muse has least to give, and gives to few;</w:t>
      </w:r>
      <w:r>
        <w:rPr>
          <w:color w:val="000000"/>
          <w:sz w:val="24"/>
          <w:szCs w:val="24"/>
        </w:rPr>
        <w:br/>
        <w:t xml:space="preserve">Like some coquettish fair, she leads us on,</w:t>
      </w:r>
      <w:r>
        <w:rPr>
          <w:color w:val="000000"/>
          <w:sz w:val="24"/>
          <w:szCs w:val="24"/>
        </w:rPr>
        <w:br/>
        <w:t xml:space="preserve">With smiles and hopes, till youth and peace are gone. </w:t>
      </w:r>
      <w:r>
        <w:rPr>
          <w:color w:val="000000"/>
          <w:sz w:val="24"/>
          <w:szCs w:val="24"/>
        </w:rPr>
        <w:br/>
        <w:t xml:space="preserve">Then, wed for life, the restless wrangling pair</w:t>
      </w:r>
      <w:r>
        <w:rPr>
          <w:color w:val="000000"/>
          <w:sz w:val="24"/>
          <w:szCs w:val="24"/>
        </w:rPr>
        <w:br/>
        <w:t xml:space="preserve">Forget how constant one, and one how fair: </w:t>
      </w:r>
      <w:r>
        <w:rPr>
          <w:color w:val="000000"/>
          <w:sz w:val="24"/>
          <w:szCs w:val="24"/>
        </w:rPr>
        <w:br/>
        <w:t xml:space="preserve">Meanwhile Ambition, like a blooming bride,</w:t>
      </w:r>
      <w:r>
        <w:rPr>
          <w:color w:val="000000"/>
          <w:sz w:val="24"/>
          <w:szCs w:val="24"/>
        </w:rPr>
        <w:br/>
        <w:t xml:space="preserve">Brings power and wealth to grace her lover’s side;</w:t>
      </w:r>
      <w:r>
        <w:rPr>
          <w:color w:val="000000"/>
          <w:sz w:val="24"/>
          <w:szCs w:val="24"/>
        </w:rPr>
        <w:br/>
        <w:t xml:space="preserve">And though she smiles not with such flattering charms,</w:t>
      </w:r>
      <w:r>
        <w:rPr>
          <w:color w:val="000000"/>
          <w:sz w:val="24"/>
          <w:szCs w:val="24"/>
        </w:rPr>
        <w:br/>
        <w:t xml:space="preserve">The brave will sooner win her to their arms. </w:t>
      </w:r>
      <w:r>
        <w:rPr>
          <w:color w:val="000000"/>
          <w:sz w:val="24"/>
          <w:szCs w:val="24"/>
        </w:rPr>
        <w:br/>
        <w:t xml:space="preserve">   Then wed to her, if Virtue tie the bands,</w:t>
      </w:r>
      <w:r>
        <w:rPr>
          <w:color w:val="000000"/>
          <w:sz w:val="24"/>
          <w:szCs w:val="24"/>
        </w:rPr>
        <w:br/>
        <w:t xml:space="preserve">Go spread your country’s fame in hostile lands;</w:t>
      </w:r>
      <w:r>
        <w:rPr>
          <w:color w:val="000000"/>
          <w:sz w:val="24"/>
          <w:szCs w:val="24"/>
        </w:rPr>
        <w:br/>
        <w:t xml:space="preserve">Her court, her senate, or her arms adorn,</w:t>
      </w:r>
      <w:r>
        <w:rPr>
          <w:color w:val="000000"/>
          <w:sz w:val="24"/>
          <w:szCs w:val="24"/>
        </w:rPr>
        <w:br/>
        <w:t xml:space="preserve">And let her foes lament that you were born: </w:t>
      </w:r>
      <w:r>
        <w:rPr>
          <w:color w:val="000000"/>
          <w:sz w:val="24"/>
          <w:szCs w:val="24"/>
        </w:rPr>
        <w:br/>
        <w:t xml:space="preserve">Or weigh her laws, their ancient rights defend,</w:t>
      </w:r>
      <w:r>
        <w:rPr>
          <w:color w:val="000000"/>
          <w:sz w:val="24"/>
          <w:szCs w:val="24"/>
        </w:rPr>
        <w:br/>
        <w:t xml:space="preserve">Though hosts oppose, be theirs and Reason’s friend;</w:t>
      </w:r>
      <w:r>
        <w:rPr>
          <w:color w:val="000000"/>
          <w:sz w:val="24"/>
          <w:szCs w:val="24"/>
        </w:rPr>
        <w:br/>
        <w:t xml:space="preserve">Arm’d with strong powers, in their defence engage,</w:t>
      </w:r>
      <w:r>
        <w:rPr>
          <w:color w:val="000000"/>
          <w:sz w:val="24"/>
          <w:szCs w:val="24"/>
        </w:rPr>
        <w:br/>
        <w:t xml:space="preserve">And rise the </w:t>
      </w:r>
      <w:r>
        <w:rPr>
          <w:i/>
          <w:color w:val="000000"/>
          <w:sz w:val="24"/>
          <w:szCs w:val="24"/>
        </w:rPr>
        <w:t xml:space="preserve">Thurlow</w:t>
      </w:r>
      <w:r>
        <w:rPr>
          <w:color w:val="000000"/>
          <w:sz w:val="24"/>
          <w:szCs w:val="24"/>
        </w:rPr>
        <w:t xml:space="preserve"> of the future age.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Lord Robert Manners, killed in battle April 1782.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village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gcrc10.txt or gcrc10.zip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gcrc11.txt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gcrc10a.txt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48647">
    <w:multiLevelType w:val="hybridMultilevel"/>
    <w:lvl w:ilvl="0" w:tplc="69014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48647">
    <w:abstractNumId w:val="145486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62504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