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Film: Several Different Atomic Detonations eBook</w:t>
      </w:r>
    </w:p>
    <w:p>
      <w:pPr>
        <w:keepNext w:val="on"/>
        <w:widowControl w:val="on"/>
        <w:pBdr/>
        <w:spacing w:before="299" w:after="299" w:line="240" w:lineRule="auto"/>
        <w:ind w:left="0" w:right="0"/>
        <w:jc w:val="left"/>
        <w:outlineLvl w:val="1"/>
      </w:pPr>
      <w:r>
        <w:rPr>
          <w:b/>
          <w:color w:val="000000"/>
          <w:sz w:val="36"/>
          <w:szCs w:val="36"/>
        </w:rPr>
        <w:t xml:space="preserve">Film: Several Different Atomic Detonations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84764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Atomic Weapons Testing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Atomic Weapons Testing</w:t>
      </w:r>
    </w:p>
    <w:p>
      <w:pPr>
        <w:widowControl w:val="on"/>
        <w:pBdr/>
        <w:spacing w:before="240" w:after="240" w:line="240" w:lineRule="auto"/>
        <w:ind w:left="0" w:right="0"/>
        <w:jc w:val="left"/>
      </w:pPr>
      <w:r>
        <w:rPr>
          <w:color w:val="000000"/>
          <w:sz w:val="24"/>
          <w:szCs w:val="24"/>
        </w:rPr>
        <w:t xml:space="preserve">Author:  </w:t>
      </w:r>
      <w:r>
        <w:rPr>
          <w:i/>
          <w:color w:val="000000"/>
          <w:sz w:val="24"/>
          <w:szCs w:val="24"/>
        </w:rPr>
        <w:t xml:space="preserve">Us</w:t>
      </w:r>
      <w:r>
        <w:rPr>
          <w:color w:val="000000"/>
          <w:sz w:val="24"/>
          <w:szCs w:val="24"/>
        </w:rPr>
        <w:t xml:space="preserve"> Government</w:t>
      </w:r>
    </w:p>
    <w:p>
      <w:pPr>
        <w:widowControl w:val="on"/>
        <w:pBdr/>
        <w:spacing w:before="240" w:after="240" w:line="240" w:lineRule="auto"/>
        <w:ind w:left="0" w:right="0"/>
        <w:jc w:val="left"/>
      </w:pPr>
      <w:r>
        <w:rPr>
          <w:color w:val="000000"/>
          <w:sz w:val="24"/>
          <w:szCs w:val="24"/>
        </w:rPr>
        <w:t xml:space="preserve">Release Date:  March, 2004 [EBook #5212-5216] [These file was first posted on June 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MPEG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atomic</w:t>
      </w:r>
      <w:r>
        <w:rPr>
          <w:color w:val="000000"/>
          <w:sz w:val="24"/>
          <w:szCs w:val="24"/>
        </w:rPr>
        <w:t xml:space="preserve"> </w:t>
      </w:r>
      <w:r>
        <w:rPr>
          <w:i/>
          <w:color w:val="000000"/>
          <w:sz w:val="24"/>
          <w:szCs w:val="24"/>
        </w:rPr>
        <w:t xml:space="preserve">weapons</w:t>
      </w:r>
      <w:r>
        <w:rPr>
          <w:color w:val="000000"/>
          <w:sz w:val="24"/>
          <w:szCs w:val="24"/>
        </w:rPr>
        <w:t xml:space="preserve"> </w:t>
      </w:r>
      <w:r>
        <w:rPr>
          <w:i/>
          <w:color w:val="000000"/>
          <w:sz w:val="24"/>
          <w:szCs w:val="24"/>
        </w:rPr>
        <w:t xml:space="preserve">testing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describes the contents of 5 Project eBooks, numbered 5212-5216.</w:t>
      </w:r>
    </w:p>
    <w:p>
      <w:pPr>
        <w:widowControl w:val="on"/>
        <w:pBdr/>
        <w:spacing w:before="240" w:after="240" w:line="240" w:lineRule="auto"/>
        <w:ind w:left="0" w:right="0"/>
        <w:jc w:val="left"/>
      </w:pPr>
      <w:r>
        <w:rPr>
          <w:color w:val="000000"/>
          <w:sz w:val="24"/>
          <w:szCs w:val="24"/>
        </w:rPr>
        <w:t xml:space="preserve">The history of development of atomic weapons in the United States is being gradually declassified by the government.</w:t>
      </w:r>
    </w:p>
    <w:p>
      <w:pPr>
        <w:widowControl w:val="on"/>
        <w:pBdr/>
        <w:spacing w:before="240" w:after="240" w:line="240" w:lineRule="auto"/>
        <w:ind w:left="0" w:right="0"/>
        <w:jc w:val="left"/>
      </w:pPr>
      <w:r>
        <w:rPr>
          <w:color w:val="000000"/>
          <w:sz w:val="24"/>
          <w:szCs w:val="24"/>
        </w:rPr>
        <w:t xml:space="preserve">The films in this collection were taken from the </w:t>
      </w:r>
      <w:r>
        <w:rPr>
          <w:i/>
          <w:color w:val="000000"/>
          <w:sz w:val="24"/>
          <w:szCs w:val="24"/>
        </w:rPr>
        <w:t xml:space="preserve">us</w:t>
      </w:r>
      <w:r>
        <w:rPr>
          <w:color w:val="000000"/>
          <w:sz w:val="24"/>
          <w:szCs w:val="24"/>
        </w:rPr>
        <w:t xml:space="preserve"> Department of Energy’s Office of Scientific and Technical Information Web pages, specifically http://www.osti.gov/historicalfilms/filmlist.html</w:t>
      </w:r>
    </w:p>
    <w:p>
      <w:pPr>
        <w:widowControl w:val="on"/>
        <w:pBdr/>
        <w:spacing w:before="240" w:after="240" w:line="240" w:lineRule="auto"/>
        <w:ind w:left="0" w:right="0"/>
        <w:jc w:val="left"/>
      </w:pPr>
      <w:r>
        <w:rPr>
          <w:color w:val="000000"/>
          <w:sz w:val="24"/>
          <w:szCs w:val="24"/>
        </w:rPr>
        <w:t xml:space="preserve">These are short MPEG films showing some of the testing of atomic weapons.  A brief description of each follows.</w:t>
      </w:r>
    </w:p>
    <w:p>
      <w:pPr>
        <w:widowControl w:val="on"/>
        <w:pBdr/>
        <w:spacing w:before="240" w:after="240" w:line="240" w:lineRule="auto"/>
        <w:ind w:left="0" w:right="0"/>
        <w:jc w:val="left"/>
      </w:pPr>
      <w:r>
        <w:rPr>
          <w:color w:val="000000"/>
          <w:sz w:val="24"/>
          <w:szCs w:val="24"/>
        </w:rPr>
        <w:t xml:space="preserve">*** Mar 2003 Film:  The Trinity Shot (first </w:t>
      </w:r>
      <w:r>
        <w:rPr>
          <w:i/>
          <w:color w:val="000000"/>
          <w:sz w:val="24"/>
          <w:szCs w:val="24"/>
        </w:rPr>
        <w:t xml:space="preserve">us</w:t>
      </w:r>
      <w:r>
        <w:rPr>
          <w:color w:val="000000"/>
          <w:sz w:val="24"/>
          <w:szCs w:val="24"/>
        </w:rPr>
        <w:t xml:space="preserve"> Atomic Test) [tshotxxx.xxx]5212</w:t>
      </w:r>
    </w:p>
    <w:p>
      <w:pPr>
        <w:widowControl w:val="on"/>
        <w:pBdr/>
        <w:spacing w:before="240" w:after="240" w:line="240" w:lineRule="auto"/>
        <w:ind w:left="0" w:right="0"/>
        <w:jc w:val="left"/>
      </w:pPr>
      <w:r>
        <w:rPr>
          <w:color w:val="000000"/>
          <w:sz w:val="24"/>
          <w:szCs w:val="24"/>
        </w:rPr>
        <w:t xml:space="preserve">12 seconds</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us</w:t>
      </w:r>
      <w:r>
        <w:rPr>
          <w:color w:val="000000"/>
          <w:sz w:val="24"/>
          <w:szCs w:val="24"/>
        </w:rPr>
        <w:t xml:space="preserve"> atomic weapons live test at the Trinity Site in southeastern New Mexico.  This was part of the secret Manhatten Project.  The test took place on July 16, 1945.</w:t>
      </w:r>
    </w:p>
    <w:p>
      <w:pPr>
        <w:widowControl w:val="on"/>
        <w:pBdr/>
        <w:spacing w:before="240" w:after="240" w:line="240" w:lineRule="auto"/>
        <w:ind w:left="0" w:right="0"/>
        <w:jc w:val="left"/>
      </w:pPr>
      <w:r>
        <w:rPr>
          <w:color w:val="000000"/>
          <w:sz w:val="24"/>
          <w:szCs w:val="24"/>
        </w:rPr>
        <w:t xml:space="preserve">“This silent film shows the preliminary processes of raising the Gadget to the top of the tower and final preparation for detonation, and then the blast and after effects.”  (From http://www.nv.doe.gov/</w:t>
      </w:r>
      <w:r>
        <w:rPr>
          <w:color w:val="000000"/>
          <w:sz w:val="24"/>
          <w:szCs w:val="24"/>
        </w:rPr>
        <w:br/>
        <w:t xml:space="preserve">news&amp;pubs/photos&amp;films/0800001/Default.htm)</w:t>
      </w:r>
    </w:p>
    <w:p>
      <w:pPr>
        <w:widowControl w:val="on"/>
        <w:pBdr/>
        <w:spacing w:before="0" w:after="0" w:line="240" w:lineRule="auto"/>
        <w:ind w:left="0" w:right="0"/>
        <w:jc w:val="left"/>
      </w:pPr>
      <w:r>
        <w:rPr>
          <w:rFonts w:ascii="fixed" w:hAnsi="fixed" w:cs="fixed"/>
          <w:color w:val="000000"/>
          <w:sz w:val="24"/>
          <w:szCs w:val="24"/>
        </w:rPr>
        <w:t xml:space="preserve">
***
Mar 2003 Film:  The Bikini Island </w:t>
      </w:r>
      <w:r>
        <w:rPr>
          <w:rFonts w:ascii="fixed" w:hAnsi="fixed" w:cs="fixed"/>
          <w:i/>
          <w:color w:val="000000"/>
          <w:sz w:val="24"/>
          <w:szCs w:val="24"/>
        </w:rPr>
        <w:t xml:space="preserve">Able</w:t>
      </w:r>
      <w:r>
        <w:rPr>
          <w:rFonts w:ascii="fixed" w:hAnsi="fixed" w:cs="fixed"/>
          <w:color w:val="000000"/>
          <w:sz w:val="24"/>
          <w:szCs w:val="24"/>
        </w:rPr>
        <w:t xml:space="preserve"> Atomic Test         [bablexxx.xxx]5213
Mar 2003 Film:  The Bikini Island </w:t>
      </w:r>
      <w:r>
        <w:rPr>
          <w:rFonts w:ascii="fixed" w:hAnsi="fixed" w:cs="fixed"/>
          <w:i/>
          <w:color w:val="000000"/>
          <w:sz w:val="24"/>
          <w:szCs w:val="24"/>
        </w:rPr>
        <w:t xml:space="preserve">Baker</w:t>
      </w:r>
      <w:r>
        <w:rPr>
          <w:rFonts w:ascii="fixed" w:hAnsi="fixed" w:cs="fixed"/>
          <w:color w:val="000000"/>
          <w:sz w:val="24"/>
          <w:szCs w:val="24"/>
        </w:rPr>
        <w:t xml:space="preserve"> Atomic Test        [bbakexxx.xxx]5214
</w:t>
      </w:r>
    </w:p>
    <w:p>
      <w:pPr>
        <w:widowControl w:val="on"/>
        <w:pBdr/>
        <w:spacing w:before="240" w:after="240" w:line="240" w:lineRule="auto"/>
        <w:ind w:left="0" w:right="0"/>
        <w:jc w:val="left"/>
      </w:pPr>
      <w:r>
        <w:rPr>
          <w:color w:val="000000"/>
          <w:sz w:val="24"/>
          <w:szCs w:val="24"/>
        </w:rPr>
        <w:t xml:space="preserve">26 seconds, 8 seconds</w:t>
      </w:r>
    </w:p>
    <w:p>
      <w:pPr>
        <w:widowControl w:val="on"/>
        <w:pBdr/>
        <w:spacing w:before="240" w:after="240" w:line="240" w:lineRule="auto"/>
        <w:ind w:left="0" w:right="0"/>
        <w:jc w:val="left"/>
      </w:pPr>
      <w:r>
        <w:rPr>
          <w:color w:val="000000"/>
          <w:sz w:val="24"/>
          <w:szCs w:val="24"/>
        </w:rPr>
        <w:t xml:space="preserve">In the Bikini Island atoll in the south Pacific ocean, a series of nuclear tests were made.  </w:t>
      </w:r>
      <w:r>
        <w:rPr>
          <w:i/>
          <w:color w:val="000000"/>
          <w:sz w:val="24"/>
          <w:szCs w:val="24"/>
        </w:rPr>
        <w:t xml:space="preserve">Able</w:t>
      </w:r>
      <w:r>
        <w:rPr>
          <w:color w:val="000000"/>
          <w:sz w:val="24"/>
          <w:szCs w:val="24"/>
        </w:rPr>
        <w:t xml:space="preserve"> was an air-dropped nuclear bomb, while </w:t>
      </w:r>
      <w:r>
        <w:rPr>
          <w:i/>
          <w:color w:val="000000"/>
          <w:sz w:val="24"/>
          <w:szCs w:val="24"/>
        </w:rPr>
        <w:t xml:space="preserve">Baker</w:t>
      </w:r>
      <w:r>
        <w:rPr>
          <w:color w:val="000000"/>
          <w:sz w:val="24"/>
          <w:szCs w:val="24"/>
        </w:rPr>
        <w:t xml:space="preserve"> was detonated undersea.</w:t>
      </w:r>
    </w:p>
    <w:p>
      <w:pPr>
        <w:widowControl w:val="on"/>
        <w:pBdr/>
        <w:spacing w:before="240" w:after="240" w:line="240" w:lineRule="auto"/>
        <w:ind w:left="0" w:right="0"/>
        <w:jc w:val="left"/>
      </w:pPr>
      <w:r>
        <w:rPr>
          <w:color w:val="000000"/>
          <w:sz w:val="24"/>
          <w:szCs w:val="24"/>
        </w:rPr>
        <w:t xml:space="preserve">*** Mar 2003 Film:  Several Different Atomic Detonations [atomixxx.xxx]5215</w:t>
      </w:r>
    </w:p>
    <w:p>
      <w:pPr>
        <w:widowControl w:val="on"/>
        <w:pBdr/>
        <w:spacing w:before="240" w:after="240" w:line="240" w:lineRule="auto"/>
        <w:ind w:left="0" w:right="0"/>
        <w:jc w:val="left"/>
      </w:pPr>
      <w:r>
        <w:rPr>
          <w:color w:val="000000"/>
          <w:sz w:val="24"/>
          <w:szCs w:val="24"/>
        </w:rPr>
        <w:t xml:space="preserve">60 seconds</w:t>
      </w:r>
    </w:p>
    <w:p>
      <w:pPr>
        <w:widowControl w:val="on"/>
        <w:pBdr/>
        <w:spacing w:before="240" w:after="240" w:line="240" w:lineRule="auto"/>
        <w:ind w:left="0" w:right="0"/>
        <w:jc w:val="left"/>
      </w:pPr>
      <w:r>
        <w:rPr>
          <w:color w:val="000000"/>
          <w:sz w:val="24"/>
          <w:szCs w:val="24"/>
        </w:rPr>
        <w:t xml:space="preserve">This is a short extract from a film showing several different detonations.</w:t>
      </w:r>
    </w:p>
    <w:p>
      <w:pPr>
        <w:widowControl w:val="on"/>
        <w:pBdr/>
        <w:spacing w:before="240" w:after="240" w:line="240" w:lineRule="auto"/>
        <w:ind w:left="0" w:right="0"/>
        <w:jc w:val="left"/>
      </w:pPr>
      <w:r>
        <w:rPr>
          <w:color w:val="000000"/>
          <w:sz w:val="24"/>
          <w:szCs w:val="24"/>
        </w:rPr>
        <w:t xml:space="preserve">*** Mar 2003 Film:  Set of 4 Atomic Bomb Test Films [atom4xxx.xxx]5216 See “atomi10m-README.txt” for further information about them]</w:t>
      </w:r>
    </w:p>
    <w:p>
      <w:pPr>
        <w:widowControl w:val="on"/>
        <w:pBdr/>
        <w:spacing w:before="240" w:after="240" w:line="240" w:lineRule="auto"/>
        <w:ind w:left="0" w:right="0"/>
        <w:jc w:val="left"/>
      </w:pPr>
      <w:r>
        <w:rPr>
          <w:color w:val="000000"/>
          <w:sz w:val="24"/>
          <w:szCs w:val="24"/>
        </w:rPr>
        <w:t xml:space="preserve">All of the above, collected in one .zip file.</w:t>
      </w:r>
    </w:p>
    <w:p>
      <w:pPr>
        <w:widowControl w:val="on"/>
        <w:pBdr/>
        <w:spacing w:before="240" w:after="240" w:line="240" w:lineRule="auto"/>
        <w:ind w:left="0" w:right="0"/>
        <w:jc w:val="left"/>
      </w:pPr>
      <w:r>
        <w:rPr>
          <w:color w:val="000000"/>
          <w:sz w:val="24"/>
          <w:szCs w:val="24"/>
        </w:rPr>
        <w:t xml:space="preserve">*** See also, these other Project Gutenberg eBooks: </w:t>
      </w:r>
    </w:p>
    <w:p>
      <w:pPr>
        <w:widowControl w:val="on"/>
        <w:pBdr/>
        <w:spacing w:before="240" w:after="240" w:line="240" w:lineRule="auto"/>
        <w:ind w:left="0" w:right="0"/>
        <w:jc w:val="left"/>
      </w:pPr>
      <w:r>
        <w:rPr>
          <w:color w:val="000000"/>
          <w:sz w:val="24"/>
          <w:szCs w:val="24"/>
        </w:rPr>
        <w:t xml:space="preserve">Jun 1996 Project Trinity, Official U.S.  Government Report [prjtrxxx.xxx] 548 Jun 1995 Trinity Atomic Bomb Test Site Photographs [3trntxxx.zip] 279 Jun 1995 Trinity Atomic Bomb by White Sands Missle Range [2trntxxx.xxx] 278 Jun 1995 Trinity Atomic Bomb by the National Atomic Museum [1trntxxx.xxx] 277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atomic</w:t>
      </w:r>
      <w:r>
        <w:rPr>
          <w:color w:val="000000"/>
          <w:sz w:val="24"/>
          <w:szCs w:val="24"/>
        </w:rPr>
        <w:t xml:space="preserve"> </w:t>
      </w:r>
      <w:r>
        <w:rPr>
          <w:i/>
          <w:color w:val="000000"/>
          <w:sz w:val="24"/>
          <w:szCs w:val="24"/>
        </w:rPr>
        <w:t xml:space="preserve">weapons</w:t>
      </w:r>
      <w:r>
        <w:rPr>
          <w:color w:val="000000"/>
          <w:sz w:val="24"/>
          <w:szCs w:val="24"/>
        </w:rPr>
        <w:t xml:space="preserve"> </w:t>
      </w:r>
      <w:r>
        <w:rPr>
          <w:i/>
          <w:color w:val="000000"/>
          <w:sz w:val="24"/>
          <w:szCs w:val="24"/>
        </w:rPr>
        <w:t xml:space="preserve">testing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atomi10m.txt or atomi10m.zip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atomi11m.txt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atomi10am.txt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19585">
    <w:multiLevelType w:val="hybridMultilevel"/>
    <w:lvl w:ilvl="0" w:tplc="43514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19585">
    <w:abstractNumId w:val="31419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932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