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from the Arabic — Volume 02 eBook</w:t>
      </w:r>
    </w:p>
    <w:p>
      <w:pPr>
        <w:keepNext w:val="on"/>
        <w:widowControl w:val="on"/>
        <w:pBdr/>
        <w:spacing w:before="299" w:after="299" w:line="240" w:lineRule="auto"/>
        <w:ind w:left="0" w:right="0"/>
        <w:jc w:val="left"/>
        <w:outlineLvl w:val="1"/>
      </w:pPr>
      <w:r>
        <w:rPr>
          <w:b/>
          <w:color w:val="000000"/>
          <w:sz w:val="36"/>
          <w:szCs w:val="36"/>
        </w:rPr>
        <w:t xml:space="preserve">Tales from the Arabic — Volume 02 by John Payne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3332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JOURNEYMAN AND THE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SHARPER AND THE MERCHANTS.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HAWK AND THE LOCUST.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SELIM AND SELMA.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KING OF HIND AND HIS VIZIER.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OLD SHARPER.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STORY OF THE PIOUS WOMAN ACCUSED OF LEWDNESS.</w:t>
      </w:r>
    </w:p>
    <w:p>
      <w:pPr>
        <w:widowControl w:val="on"/>
        <w:pBdr/>
        <w:spacing w:before="240" w:after="240" w:line="240" w:lineRule="auto"/>
        <w:ind w:left="0" w:right="0"/>
        <w:jc w:val="left"/>
      </w:pPr>
      <w:r>
        <w:rPr>
          <w:color w:val="000000"/>
          <w:sz w:val="24"/>
          <w:szCs w:val="24"/>
        </w:rPr>
        <w:t xml:space="preserve">There was once a man of Nishapour,[FN#1] who had a wife of the utmost loveliness and piety, and he was minded to set out on the pilgrimage.  So he commended his wife to the care of his brother and besought him to aid her in her affairs and further her to her desires till he should return, so they both abode alive and well.  Then he took ship and departed and his absence was prolonged.  Meanwhile, the brother went in to his brother’s wife, at all times and seasons, and questioned her of her circumstances and went about her occasions; and when his visits to her were prolonged and he heard her speech and looked upon her face, the love of her gat hold upon his heart and he became distraught with passion for her and his soul prompted him [to evil].  So he besought her to lie with him, but she refused and chid him for his foul deed, and he found him no way unto presumption;[FN#2] wherefore he importuned her with soft speech and gentleness.</w:t>
      </w:r>
    </w:p>
    <w:p>
      <w:pPr>
        <w:widowControl w:val="on"/>
        <w:pBdr/>
        <w:spacing w:before="240" w:after="240" w:line="240" w:lineRule="auto"/>
        <w:ind w:left="0" w:right="0"/>
        <w:jc w:val="left"/>
      </w:pPr>
      <w:r>
        <w:rPr>
          <w:color w:val="000000"/>
          <w:sz w:val="24"/>
          <w:szCs w:val="24"/>
        </w:rPr>
        <w:t xml:space="preserve">Now she was righteous in all her dealings and swerved not from one word;[FN#3] so, when he saw that she consented not unto him, he misdoubted that she would tell his brother, when he returned from his journey, and said to her, ’An thou consent not to this whereof I require thee, I will cause thee fall into suspicion and thou wilt perish.’  Quoth she, ’Be God (extolled be His perfection and exalted be He!) [judge] betwixt me and thee, and know that, shouldst thou tear me limb from limb, I would not consent to that whereto thou biddest me.’  His folly[FN#4] persuaded him that she would tell her husband; so, of his exceeding despite, he betook himself to a company of people in the mosque and told them that he had witnessed a man commit adultery with his brother’s wife.  They believed his saying and took act of his accusation and assembled to stone her.  Then they dug her a pit without the city and seating her therein, stoned her, till they deemed her dead, when they left her.</w:t>
      </w:r>
    </w:p>
    <w:p>
      <w:pPr>
        <w:widowControl w:val="on"/>
        <w:pBdr/>
        <w:spacing w:before="240" w:after="240" w:line="240" w:lineRule="auto"/>
        <w:ind w:left="0" w:right="0"/>
        <w:jc w:val="left"/>
      </w:pPr>
      <w:r>
        <w:rPr>
          <w:color w:val="000000"/>
          <w:sz w:val="24"/>
          <w:szCs w:val="24"/>
        </w:rPr>
        <w:t xml:space="preserve">Presently a villager passed by [the pit and finding] her [alive,] carried her to his house and tended her, [till she recovered].  Now, he had a son, and when the young man saw her, he loved her and besought her of herself; but she refused and consented not to him, whereupon he redoubled in love and longing and despite prompted him to suborn a youth of the people of his village and agree with him that he should come by night and take somewhat from his father’s house and that, when he was discovered, he should say that she was of accord with him in this and avouch that she was his mistress and had been stoned on his account in the city.  So he did this and coming by night to the villager’s house, stole therefrom goods and clothes; whereupon the old man awoke and seizing the thief, bound him fast and beat him, to make him confess.  So he confessed against the woman that she had prompted him to this and that he was her lover from the city.  The news was bruited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abroad and the people of the city assembled to put her to death; but the old man, with whom she was, forbade them and said, ’I brought this woman hither, coveting the recompense [of God,] and I know not [the truth of] that which is said of her and will not suffer any to hurt her.’  Then he gave her a thousand dirhems, by way of alms, and put her forth of the village.  As for the thief, he was imprisoned for some days; after which the folk interceded for him with the old man, saying, ’This is a youth and indeed he erred;’ and he released him.
</w:t>
      </w:r>
    </w:p>
    <w:p>
      <w:pPr>
        <w:widowControl w:val="on"/>
        <w:pBdr/>
        <w:spacing w:before="240" w:after="240" w:line="240" w:lineRule="auto"/>
        <w:ind w:left="0" w:right="0"/>
        <w:jc w:val="left"/>
      </w:pPr>
      <w:r>
        <w:rPr>
          <w:color w:val="000000"/>
          <w:sz w:val="24"/>
          <w:szCs w:val="24"/>
        </w:rPr>
        <w:t xml:space="preserve">Meanwhile, the woman went out at hazard and donning devotee’s apparel, fared on without ceasing, till she came to a city and found the king’s deputies dunning the towns-folk for the tribute, out of season.  Presently, she saw a man, whom they were pressing for the tribute; so she enquired of his case and being acquainted therewith, paid down the thousand dirhems for him and delivered him from beating; whereupon he thanked her and those who were present.  When he was set free, he accosted her and besought her to go with him to his dwelling.  So she accompanied him thither and supped with him and passed the night.  When the night darkened on him, his soul prompted him to evil, for that which he saw of her beauty and loveliness, and he lusted after her and required her [of love]; but she repelled him and bade him fear God the Most High and reminded him of that which she had done with him of kindness and how she had delivered him from beating and humiliation.</w:t>
      </w:r>
    </w:p>
    <w:p>
      <w:pPr>
        <w:widowControl w:val="on"/>
        <w:pBdr/>
        <w:spacing w:before="240" w:after="240" w:line="240" w:lineRule="auto"/>
        <w:ind w:left="0" w:right="0"/>
        <w:jc w:val="left"/>
      </w:pPr>
      <w:r>
        <w:rPr>
          <w:color w:val="000000"/>
          <w:sz w:val="24"/>
          <w:szCs w:val="24"/>
        </w:rPr>
        <w:t xml:space="preserve">However, he would not be denied, and when he saw her [constant] refusal of herself to him, he feared lest she should tell the folk of him.  So, when he arose in the morning, he took a scroll and wrote in it what he would of forgery and falsehood and going up to the Sultan’s palace, said, ’[I have] an advisement [for the king].’  So he bade admit him and he delivered him the writ that he had forged, saying, ’I found this letter with the woman, the devotee, the ascetic, and indeed she is a spy, a secret informer against the king to his enemy; and I deem the king’s due more incumbent on me than any other and his advisement the first [duty], for that he uniteth in himself all the people, and but for the king’s presence, the subjects would perish; wherefore I have brought [thee] warning.’  The king put faith in his words and sent with him those who should lay hands upon the woman and put her to death; but they found her not.</w:t>
      </w:r>
    </w:p>
    <w:p>
      <w:pPr>
        <w:widowControl w:val="on"/>
        <w:pBdr/>
        <w:spacing w:before="240" w:after="240" w:line="240" w:lineRule="auto"/>
        <w:ind w:left="0" w:right="0"/>
        <w:jc w:val="left"/>
      </w:pPr>
      <w:r>
        <w:rPr>
          <w:color w:val="000000"/>
          <w:sz w:val="24"/>
          <w:szCs w:val="24"/>
        </w:rPr>
        <w:t xml:space="preserve">As for the woman, whenas the man went out from her, she resolved to depart; so she went forth, saying in herself, ’There is no journeying for me in woman’s attire.’  Then she donned men’s apparel, such as is worn of the pious, and set out and wandered over the earth; nor did she leave going till she entered a certain city.  Now the king of that city had an only daughter in whom he gloried and whom he loved, and she saw the devotee and deeming her a pilgrim youth, said to her father, ’I would fain have this youth take up his abode with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may learn of him wisdom and renunciation and religion.’  Her father rejoiced in this and commanded the [supposed] pilgrim to take up his sojourn with his daughter in his palace.  Now they were in one place and the king’s daughter was strenuous to the utterest in continence and chastity and nobility of mind and magnanimity and devotion to the worship of God; but the ignorant slandered her[FN#5] and the folk of the realm said, ’The king’s daughter loveth the pilgrim youth and he loveth her.’
</w:t>
      </w:r>
    </w:p>
    <w:p>
      <w:pPr>
        <w:widowControl w:val="on"/>
        <w:pBdr/>
        <w:spacing w:before="240" w:after="240" w:line="240" w:lineRule="auto"/>
        <w:ind w:left="0" w:right="0"/>
        <w:jc w:val="left"/>
      </w:pPr>
      <w:r>
        <w:rPr>
          <w:color w:val="000000"/>
          <w:sz w:val="24"/>
          <w:szCs w:val="24"/>
        </w:rPr>
        <w:t xml:space="preserve">Now the king was a very old man and destiny decreed the ending of his term of life; so he died and when he was buried, the folk assembled and many were the sayings of the people and of the king’s kinsfolk and officers, and they took counsel together to slay the princess and the young pilgrim, saying, ’This fellow dishonoureth us with yonder strumpet and none accepteth dishonour but the base.’  So they fell upon them and slew the princess, without questioning her of aught; whereupon the pious woman (whom they deemed a boy) said to them, ’Out on ye, O misbelievers I Ye have slain the pious lady.’  Quoth they, ’Lewd fellow that thou art, dost thou bespeak us thus?  Thou lovedst her and she loved thee, and we will slay thee without mercy.’  ‘God forbid!’ answered she, ‘Indeed, the affair is the contrary of this.’  ’What proof hast thou of that?’ asked they, and she said, ’Bring me women.’  So they brought her women, and when they looked on her, they found her a woman.</w:t>
      </w:r>
    </w:p>
    <w:p>
      <w:pPr>
        <w:widowControl w:val="on"/>
        <w:pBdr/>
        <w:spacing w:before="240" w:after="240" w:line="240" w:lineRule="auto"/>
        <w:ind w:left="0" w:right="0"/>
        <w:jc w:val="left"/>
      </w:pPr>
      <w:r>
        <w:rPr>
          <w:color w:val="000000"/>
          <w:sz w:val="24"/>
          <w:szCs w:val="24"/>
        </w:rPr>
        <w:t xml:space="preserve">When the townsfolk saw this, they repented of that which they had done and the affair was grievous to them; so they sought pardon [of God] and said to her, ’ By the virtue of Him whom thou servest, do thou seek pardon for us [of God!]’ Quoth she, ’As for me, I may no longer abide with you and I am about to depart from you.’  Then they humbled themselves in supplication to her and wept and said to her, ’We conjure thee, by the virtue of God the Most High, that thou take upon thyself the governance of the kingdom and of the subjects.’  But she refused; whereupon they came up to her and wept and gave not over supplicating her, till she consented and abode in the kingship.  Her first commandment was that they should bury the princess and build over her a dome[FN#6] and she abode in that palace, worshipping God the Most High and ruling the people with justice, and God (extolled be His perfection and exalted be He!) vouchsafed her, by reason of the excellence of her piety and her patience and continence, the acceptance of her prayers, so that she sought not aught of Him to whom belong might and majesty, but He granted her prayer; and her report was noised abroad in all countries.</w:t>
      </w:r>
    </w:p>
    <w:p>
      <w:pPr>
        <w:widowControl w:val="on"/>
        <w:pBdr/>
        <w:spacing w:before="240" w:after="240" w:line="240" w:lineRule="auto"/>
        <w:ind w:left="0" w:right="0"/>
        <w:jc w:val="left"/>
      </w:pPr>
      <w:r>
        <w:rPr>
          <w:color w:val="000000"/>
          <w:sz w:val="24"/>
          <w:szCs w:val="24"/>
        </w:rPr>
        <w:t xml:space="preserve">So the folk resorted to her from all parts and she used to pray God (to whom belong might and majesty) for the oppressed and God granted him relief, and against his oppressor, and He broke him in sunder.  Moreover, she prayed for the sick and they were made whole; and on this wise she abode a great space of time.  As for her husband, when he returned from the pilgrimage, his brother and the neighbours acquainted him with his wife’s affair, whereat he was sore concerned and misdoubted of their story, for that which he knew of her chastity and prayerfulness; and he wept for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Meanwhile, she prayed to God the Most High that He would establish her innocence in the eyes of her husband and the folk.  So He sent down upon her husband’s brother a sore disease and none knew a remedy for him; wherefore he said to his brother, ’ In such a city is a pious woman, a recluse, and her prayers are answered; so do thou carry me to her, that she may pray for me and God (to whom belong might and majesty) may make me whole of this sickness.’  Accordingly, he took him up and fared on with him, till they came to the village where dwelt the old man, who had rescued the woman from the pit and carried her to his dwelling and tended her there, [till she recovered].</w:t>
      </w:r>
    </w:p>
    <w:p>
      <w:pPr>
        <w:widowControl w:val="on"/>
        <w:pBdr/>
        <w:spacing w:before="240" w:after="240" w:line="240" w:lineRule="auto"/>
        <w:ind w:left="0" w:right="0"/>
        <w:jc w:val="left"/>
      </w:pPr>
      <w:r>
        <w:rPr>
          <w:color w:val="000000"/>
          <w:sz w:val="24"/>
          <w:szCs w:val="24"/>
        </w:rPr>
        <w:t xml:space="preserve">Here they halted and took up their lodging with the old man, who questioned the husband of his case and that of his brother and the reason of their journey, and he said, ’I purpose to go with my brother, this sick man, to the holy woman, her whose prayers are answered, so she may pray for him and God may make him whole by the blessing of her prayers.’  Quoth the villager, ’By Allah, my son is in a parlous plight for sickness and we have heard that the holy woman prayeth for the sick and they are made whole.  Indeed, the folk counsel me to carry him to her, and behold, I will go in company with you.  And they said, ‘It is well.’  So they passed the night in that intent and on the morrow they set out for the dwelling of the holy woman, this one carrying his son and that his brother.</w:t>
      </w:r>
    </w:p>
    <w:p>
      <w:pPr>
        <w:widowControl w:val="on"/>
        <w:pBdr/>
        <w:spacing w:before="240" w:after="240" w:line="240" w:lineRule="auto"/>
        <w:ind w:left="0" w:right="0"/>
        <w:jc w:val="left"/>
      </w:pPr>
      <w:r>
        <w:rPr>
          <w:color w:val="000000"/>
          <w:sz w:val="24"/>
          <w:szCs w:val="24"/>
        </w:rPr>
        <w:t xml:space="preserve">Now the man who had stolen the clothes and forged a lie against the pious woman, pretending that he was her lover, sickened of a sore sickness, and his people took him up and set out with him to visit the holy woman, and Destiny brought them all together by the way.  So they fared on, till they came to the city wherein the man dwelt for whom she had paid a thousand dirhems, to deliver him from torment, and found him about to travel to her, by reason of a sickness that had betided him.  So they all fared on together, unknowing that the holy woman was she whom they had so foully wronged, and ceased not going till they came to her city and foregathered at the gates of her palace, to wit, that wherein was the tomb of the king’s daughter.</w:t>
      </w:r>
    </w:p>
    <w:p>
      <w:pPr>
        <w:widowControl w:val="on"/>
        <w:pBdr/>
        <w:spacing w:before="240" w:after="240" w:line="240" w:lineRule="auto"/>
        <w:ind w:left="0" w:right="0"/>
        <w:jc w:val="left"/>
      </w:pPr>
      <w:r>
        <w:rPr>
          <w:color w:val="000000"/>
          <w:sz w:val="24"/>
          <w:szCs w:val="24"/>
        </w:rPr>
        <w:t xml:space="preserve">Now the folk used to go in to her and salute her and crave her prayers; and it was her wont to pray for none till he had confessed to her his sins, when she would seek pardon for him and pray for him that he might be healed, and he was straightway made whole of sickness, by permission of God the Most High. [So, when the four sick men were brought in to her,] she knew them forthright, though they knew her not, and said to them, ’ Let each of you confess his sins, so I may crave pardon for him and pray for him.’  And the brother said, ’As for me, I required my brother’s wife of herself and she refused; whereupon despite and folly[FN#7] prompted me and I lied against her and accused her to the townsfolk of adultery; so they stoned her and slew her unjustly and unrighteously; and this is the issue of unright and falsehood and of the slaying of the [innocent] soul, whose slaughter God hath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said the young man, the villager’s son, ’And I, O holy woman, my father brought us a woman who had been stoned, and my people tended her till she recovered.  Now she was surpassing of beauty; so I required her of herself; but she refused and clave fast to God (to whom belong might and majesty), wherefore folly[FN#8] prompted me, so that I agreed with one of the youths that he should steal clothes and coin from my father’s house.  Then I laid hands on him [and carried him] to my father and made him confess.  So he avouched that the woman was his mistress from the city and had been stoned on his account and that she was of accord with him concerning the theft and had opened the doors to him, and this was a lie against her, for that she had not yielded to me in that which I sought of her.  So there befell me what ye see of punishment.”  And the young man, the thief, said, ’I am he with whom thou agreedst concerning the theft and to whom thou openedst the door, and I am he who avouched against her falsely and calumniously and God (extolled be His perfection and exalted be He!) knoweth that I never did evil with her, no, nor knew her in any wise before then.’</w:t>
      </w:r>
    </w:p>
    <w:p>
      <w:pPr>
        <w:widowControl w:val="on"/>
        <w:pBdr/>
        <w:spacing w:before="240" w:after="240" w:line="240" w:lineRule="auto"/>
        <w:ind w:left="0" w:right="0"/>
        <w:jc w:val="left"/>
      </w:pPr>
      <w:r>
        <w:rPr>
          <w:color w:val="000000"/>
          <w:sz w:val="24"/>
          <w:szCs w:val="24"/>
        </w:rPr>
        <w:t xml:space="preserve">Then said he whom she had delivered from torture and for whom she had paid a thousand dirhems and who had required her of herself in his house, for that her beauty pleased him, and [when she refused to yield to him] had forged a letter against her and treacherously denounced her to the Sultan and requited her bounty with ingratitude, ’I am he who wronged her and lied against her, and this is the issue of the oppressor’s affair.’</w:t>
      </w:r>
    </w:p>
    <w:p>
      <w:pPr>
        <w:widowControl w:val="on"/>
        <w:pBdr/>
        <w:spacing w:before="240" w:after="240" w:line="240" w:lineRule="auto"/>
        <w:ind w:left="0" w:right="0"/>
        <w:jc w:val="left"/>
      </w:pPr>
      <w:r>
        <w:rPr>
          <w:color w:val="000000"/>
          <w:sz w:val="24"/>
          <w:szCs w:val="24"/>
        </w:rPr>
        <w:t xml:space="preserve">When she heard their words, in the presence of the folk, she said, ’Praise be to God, the King who availeth unto all things, and blessing upon His prophets and apostles!’ Then quoth she [to the assembly], ’ Bear witness, O ye who are present, to these men’s speech, and know that I am that woman whom they confess that they wronged.’  And she turned to her husband’s brother and said to him, ’I am thy brother’s wife and God (extolled be His perfection and exalted be He I) delivered me from that whereinto thou castedst me of false accusation and suspect and from the frowardness whereof thou hast spoken, and [now] hath He shown forth my innocence, of His bounty and generosity.  Go, for thou art absolved of the wrong thou didst me.’  Then she prayed for him and he was made whole of his sickness.</w:t>
      </w:r>
    </w:p>
    <w:p>
      <w:pPr>
        <w:widowControl w:val="on"/>
        <w:pBdr/>
        <w:spacing w:before="240" w:after="240" w:line="240" w:lineRule="auto"/>
        <w:ind w:left="0" w:right="0"/>
        <w:jc w:val="left"/>
      </w:pPr>
      <w:r>
        <w:rPr>
          <w:color w:val="000000"/>
          <w:sz w:val="24"/>
          <w:szCs w:val="24"/>
        </w:rPr>
        <w:t xml:space="preserve">Then said she to the villager’s son, ’Know that I am the woman whom thy father delivered from harm and stress and whom there betided from thee of false accusation and frowardness that which thou hast named.’  And she craved pardon for him and he was made whole of his sickness. [Then said she to the thief, ’I am she against whom thou liedst, avouching that I was thy mistress, who had been stoned on thine account, and that I was of accord with thee concerning the robbing of the villager’s house and had opened the doors to thee.’  And she prayed for him and he was made whole of his sickness.] Then said she to [the townsman], him of the tribute, ’I am she who gave thee the [thousand] dirhems and thou didst with me what thou didst.’  And she craved pardon for him and prayed for him and he was made whole; whereupon the folk marvelled at her oppressors, who had been afflicted alike, so God (extolled be His perfection and exalted be He!) might show forth her innocence before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she turned to the old man who had delivered her from the pit and prayed for him and gave him presents galore and among them a myriad of money;[FN#9] and they all departed from her, except her husband.  When she was alone with him, she made him draw near unto her and rejoiced in his coming and gave him the choice of abiding with her.  Moreover, she assembled the people of the city and set out to them his virtue and worth and counselled them to invest him with the charge of their governance and besought them to make him king over them.  They fell in with her of this and he became king and took up his abode amongst them, whilst she gave herself up to her religious exercises and abode with her husband on such wise as she was with him aforetime.[FN#10] Nor,” added the vizier, “is this story, O king of the time, more extraordinary or more delightful than that of the journeyman and the girl whose belly he slit and fled.”</w:t>
      </w:r>
    </w:p>
    <w:p>
      <w:pPr>
        <w:widowControl w:val="on"/>
        <w:pBdr/>
        <w:spacing w:before="240" w:after="240" w:line="240" w:lineRule="auto"/>
        <w:ind w:left="0" w:right="0"/>
        <w:jc w:val="left"/>
      </w:pPr>
      <w:r>
        <w:rPr>
          <w:color w:val="000000"/>
          <w:sz w:val="24"/>
          <w:szCs w:val="24"/>
        </w:rPr>
        <w:t xml:space="preserve">When King Shah Bekht heard this, he said, “Most like all they say of the vizier is leasing and his innocence will appear, even as that of the pious woman appeared.”  Then he comforted the vizier’s heart and bade him go to his house.</w:t>
      </w:r>
    </w:p>
    <w:p>
      <w:pPr>
        <w:widowControl w:val="on"/>
        <w:pBdr/>
        <w:spacing w:before="240" w:after="240" w:line="240" w:lineRule="auto"/>
        <w:ind w:left="0" w:right="0"/>
        <w:jc w:val="left"/>
      </w:pPr>
      <w:r>
        <w:rPr>
          <w:color w:val="000000"/>
          <w:sz w:val="24"/>
          <w:szCs w:val="24"/>
        </w:rPr>
        <w:t xml:space="preserve">The Nineteenth Night of the Month.</w:t>
      </w:r>
    </w:p>
    <w:p>
      <w:pPr>
        <w:widowControl w:val="on"/>
        <w:pBdr/>
        <w:spacing w:before="240" w:after="240" w:line="240" w:lineRule="auto"/>
        <w:ind w:left="0" w:right="0"/>
        <w:jc w:val="left"/>
      </w:pPr>
      <w:r>
        <w:rPr>
          <w:color w:val="000000"/>
          <w:sz w:val="24"/>
          <w:szCs w:val="24"/>
        </w:rPr>
        <w:t xml:space="preserve">When the evening evened, the king bade fetch the vizier and required of him the story of the journeyman and the girl.  So he said, “Hearkening and obedience.  Know, O august king, that</w:t>
      </w:r>
    </w:p>
    <w:p>
      <w:pPr>
        <w:keepNext w:val="on"/>
        <w:widowControl w:val="on"/>
        <w:pBdr/>
        <w:spacing w:before="299" w:after="299" w:line="240" w:lineRule="auto"/>
        <w:ind w:left="0" w:right="0"/>
        <w:jc w:val="left"/>
        <w:outlineLvl w:val="1"/>
      </w:pPr>
      <w:r>
        <w:rPr>
          <w:b/>
          <w:color w:val="000000"/>
          <w:sz w:val="36"/>
          <w:szCs w:val="36"/>
        </w:rPr>
        <w:t xml:space="preserve">STORY OF THE JOURNEYMAN AND THE GIRL.</w:t>
      </w:r>
    </w:p>
    <w:p>
      <w:pPr>
        <w:widowControl w:val="on"/>
        <w:pBdr/>
        <w:spacing w:before="240" w:after="240" w:line="240" w:lineRule="auto"/>
        <w:ind w:left="0" w:right="0"/>
        <w:jc w:val="left"/>
      </w:pPr>
      <w:r>
        <w:rPr>
          <w:color w:val="000000"/>
          <w:sz w:val="24"/>
          <w:szCs w:val="24"/>
        </w:rPr>
        <w:t xml:space="preserve">There was once, of old time, in one of the tribes of the Arabs, a woman great with child by her husband, and they had a hired servant, a man of excellent understanding.  When the woman came to [the time of her] delivery, she gave birth to a maid-child in the night and they sought fire of the neighbours.  So the journeyman went in quest of fire.</w:t>
      </w:r>
    </w:p>
    <w:p>
      <w:pPr>
        <w:widowControl w:val="on"/>
        <w:pBdr/>
        <w:spacing w:before="240" w:after="240" w:line="240" w:lineRule="auto"/>
        <w:ind w:left="0" w:right="0"/>
        <w:jc w:val="left"/>
      </w:pPr>
      <w:r>
        <w:rPr>
          <w:color w:val="000000"/>
          <w:sz w:val="24"/>
          <w:szCs w:val="24"/>
        </w:rPr>
        <w:t xml:space="preserve">Now there was in the camp a wise woman,[FN#11] and she questioned him of the new-born child, if it was male or female.  Quoth he, ‘It is a girl;’ and she said, ’She shall do whoredom with a hundred men and a journeyman shall marry her and a spider shall slay her.’  When the journeyman heard this, he returned upon his steps and going in to the woman, took the child from her by wile and slit its paunch.  Then he fled forth into the desert at a venture and abode in strangerhood what [while] God willed.</w:t>
      </w:r>
    </w:p>
    <w:p>
      <w:pPr>
        <w:widowControl w:val="on"/>
        <w:pBdr/>
        <w:spacing w:before="240" w:after="240" w:line="240" w:lineRule="auto"/>
        <w:ind w:left="0" w:right="0"/>
        <w:jc w:val="left"/>
      </w:pPr>
      <w:r>
        <w:rPr>
          <w:color w:val="000000"/>
          <w:sz w:val="24"/>
          <w:szCs w:val="24"/>
        </w:rPr>
        <w:t xml:space="preserve">He gained him wealth and returning to his native land, after twenty years’ absence, alighted in the neighbourhood of an old woman, whom he bespoke fair and entreated with liberality, requiring of her a wench whom he might lie withal.  Quoth she, ’I know none but a certain fair woman, who is renowned for this fashion.’[FN#12] Then she described her charms to him and made him lust after her, and he said, ’Hasten to her forthright and lavish unto her that which she asketh, [in exchange for her favours].’  So the old woman betook herself to the damsel and discovered to her the man’s wishes and bade her to him; but she answered, saying, ’It is true that I was on this [fashion of] whoredom [aforetime]; but now I have repented to God the Most High and hanker no more after this; nay, I desire lawful marriage; so, if he be content with that which is lawful, I am at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old woman returned to the man and told him what the damsel said; and he lusted after her, by reason of her beauty and her repentance; so he took her to wife, and when he went in to her, he loved her and she also loved him.  On this wise they abode a great while, till one day he questioned her of the cause of a mark[FN#13] he espied on her body, and she said, ’I know nought thereof save that my mother told me a marvellous thing concerning it.’  ‘What was that?’ asked he, and she answered, ’She avouched that she gave birth to me one night of the nights of the winter and despatched a hired man, who was with us, in quest of fire for her.  He was absent a little while and presently returning, took me and slit my belly and fled.  When my mother saw this, affliction overcame her and compassion possessed her; so she sewed up my belly and tended me till, by the ordinance of God (to whom belong might and majesty), the wound healed up.”</w:t>
      </w:r>
    </w:p>
    <w:p>
      <w:pPr>
        <w:widowControl w:val="on"/>
        <w:pBdr/>
        <w:spacing w:before="240" w:after="240" w:line="240" w:lineRule="auto"/>
        <w:ind w:left="0" w:right="0"/>
        <w:jc w:val="left"/>
      </w:pPr>
      <w:r>
        <w:rPr>
          <w:color w:val="000000"/>
          <w:sz w:val="24"/>
          <w:szCs w:val="24"/>
        </w:rPr>
        <w:t xml:space="preserve">When her husband heard this, he said to her, ’What is thy name and what are the names of thy father and mother?’ She told him their names and her own, whereby he knew that it was she whose belly he had slit and said to her, ’And where are thy father and mother?’ ‘They are both dead,’ answered she, and he said, ’I am that journeyman who slit thy belly.’  Quoth she, ’Why didst thou that?’ And he replied, ’Because of a saying I heard from the wise woman.’  ‘What was it?’ asked his wife, and he said, ’She avouched that thou wouldst play the harlot with a hundied men and that I should after take thee to wife.’  Quoth she, ’Ay, I have whored it with a hundred men, no more and no less, and behold, thou hast married me.’  ‘Moreover,’ continued her husband, ’the wise woman foresaid, also, that thou shouldst die, at the last of thy life, of the bite of a spider.  Indeed, her saying hath been verified of the harlotry and the marriage, and I fear lest her word come true no less in the matter of thy death.’</w:t>
      </w:r>
    </w:p>
    <w:p>
      <w:pPr>
        <w:widowControl w:val="on"/>
        <w:pBdr/>
        <w:spacing w:before="240" w:after="240" w:line="240" w:lineRule="auto"/>
        <w:ind w:left="0" w:right="0"/>
        <w:jc w:val="left"/>
      </w:pPr>
      <w:r>
        <w:rPr>
          <w:color w:val="000000"/>
          <w:sz w:val="24"/>
          <w:szCs w:val="24"/>
        </w:rPr>
        <w:t xml:space="preserve">Then they betook themselves to a place without the city, where he builded him a mansion of solid stone and white plaster and stopped its inner [walls] and stuccoed them; yea, he left not therein cranny nor crevice and set in it two serving-women to sweep and wipe, for fear of spiders.  Here he abode with his wife a great while, till one day he espied a spider on the ceiling and beat it down.  When his wife saw it, she said, ’This is that which the wise woman avouched would kill me; so, by thy life [I conjure thee], suffer me to slay it with mine own hand.’  Her husband forbade her from this, but she conjured him to let her kill the spider; then, of her fear and her eagerness, she took a piece of wood and smote it.  The wood broke in sunder, of the force of the blow, and a splinter from it entered her hand and wrought upon it, so that it swelled.  Then her arm swelled also and the swelling spread to her side and thence grew till it reached her heart and she died.  Nor,” added the vizier, “is this more extraordinary or more wonderful than the story of the weaver who became a physician by his wife’s commandment.”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king heard this, his admiration redoubled and he said, “Of a truth, destiny is forewritten to all creatures, and I will not accept[FN#14] aught that is said against my vizier the loyal counsellor.”  And he bade him go to his house.</w:t>
      </w:r>
    </w:p>
    <w:p>
      <w:pPr>
        <w:widowControl w:val="on"/>
        <w:pBdr/>
        <w:spacing w:before="240" w:after="240" w:line="240" w:lineRule="auto"/>
        <w:ind w:left="0" w:right="0"/>
        <w:jc w:val="left"/>
      </w:pPr>
      <w:r>
        <w:rPr>
          <w:color w:val="000000"/>
          <w:sz w:val="24"/>
          <w:szCs w:val="24"/>
        </w:rPr>
        <w:t xml:space="preserve">The Twentieth Night of the Month.</w:t>
      </w:r>
    </w:p>
    <w:p>
      <w:pPr>
        <w:widowControl w:val="on"/>
        <w:pBdr/>
        <w:spacing w:before="240" w:after="240" w:line="240" w:lineRule="auto"/>
        <w:ind w:left="0" w:right="0"/>
        <w:jc w:val="left"/>
      </w:pPr>
      <w:r>
        <w:rPr>
          <w:color w:val="000000"/>
          <w:sz w:val="24"/>
          <w:szCs w:val="24"/>
        </w:rPr>
        <w:t xml:space="preserve">When the evening evened, the king let call his vizier and he presented himself before him, whereupon he required of him the hearing of the [promised] story.  So he said, “Hearkening and obedience.  Know, O king. that</w:t>
      </w:r>
    </w:p>
    <w:p>
      <w:pPr>
        <w:widowControl w:val="on"/>
        <w:pBdr/>
        <w:spacing w:before="240" w:after="240" w:line="240" w:lineRule="auto"/>
        <w:ind w:left="0" w:right="0"/>
        <w:jc w:val="left"/>
      </w:pPr>
      <w:r>
        <w:rPr>
          <w:color w:val="000000"/>
          <w:sz w:val="24"/>
          <w:szCs w:val="24"/>
        </w:rPr>
        <w:t xml:space="preserve">STORY OF THE WEAVER WHO BECAME A PHYSICIAN BY HIS WIFE’S COMMANDMENT.</w:t>
      </w:r>
    </w:p>
    <w:p>
      <w:pPr>
        <w:widowControl w:val="on"/>
        <w:pBdr/>
        <w:spacing w:before="240" w:after="240" w:line="240" w:lineRule="auto"/>
        <w:ind w:left="0" w:right="0"/>
        <w:jc w:val="left"/>
      </w:pPr>
      <w:r>
        <w:rPr>
          <w:color w:val="000000"/>
          <w:sz w:val="24"/>
          <w:szCs w:val="24"/>
        </w:rPr>
        <w:t xml:space="preserve">There was once, in the land of Fars,[FN#15] a man who took to wife a woman higher than himself in rank and nobler of lineage, but she had no guardian to preserve her from want.  It misliked her to marry one who was beneath her; nevertheless, she married him, because of need, and took of him a bond in writing to the effect that he would still be under her commandment and forbiddance and would nowise gainsay her in word or deed.  Now the man was a weaver and he bound himself in writing to pay his wife ten thousand dirhems, [in case he should make default in the condition aforesaid].</w:t>
      </w:r>
    </w:p>
    <w:p>
      <w:pPr>
        <w:widowControl w:val="on"/>
        <w:pBdr/>
        <w:spacing w:before="240" w:after="240" w:line="240" w:lineRule="auto"/>
        <w:ind w:left="0" w:right="0"/>
        <w:jc w:val="left"/>
      </w:pPr>
      <w:r>
        <w:rPr>
          <w:color w:val="000000"/>
          <w:sz w:val="24"/>
          <w:szCs w:val="24"/>
        </w:rPr>
        <w:t xml:space="preserve">On this wise they abode a long while till one day the wife went out in quest of water, whereof she had need, and espied a physician who had spread a carpet in the Thereon he had set out great store of drugs and implements of medicine and he was speaking and muttering [charms], whilst the folk flocked to him and compassed him about on every side.  The weaver’s wife marvelled at the largeness of the physician’s fortune[FN#16] and said in herself, ’Were my husband thus, he would have an easy life of it and that wherein we are of straitness and misery would be enlarged unto him.’</w:t>
      </w:r>
    </w:p>
    <w:p>
      <w:pPr>
        <w:widowControl w:val="on"/>
        <w:pBdr/>
        <w:spacing w:before="240" w:after="240" w:line="240" w:lineRule="auto"/>
        <w:ind w:left="0" w:right="0"/>
        <w:jc w:val="left"/>
      </w:pPr>
      <w:r>
        <w:rPr>
          <w:color w:val="000000"/>
          <w:sz w:val="24"/>
          <w:szCs w:val="24"/>
        </w:rPr>
        <w:t xml:space="preserve">Then she returned home, troubled and careful; and when her husband saw her on this wise, he questioned her of her case and she said to him, ’Verily, my breast is straitened by reason of thee and of the simpleness of thine intent.  Straitness liketh me not and thou in thy [present] craft gaiuest nought; so either do thou seek out a craft other than this or pay me my due[FN#17] and let me go my way.’  Her husband chid her for this and admonished her;[FN#18] but she would not be turned from her intent and said to him, ’Go forth and watch yonder physician how he doth and leam from him what he saith.’  Quoth he, ’Let not thy heart be troubled:  I will go every day to the physician’s assembly.’</w:t>
      </w:r>
    </w:p>
    <w:p>
      <w:pPr>
        <w:widowControl w:val="on"/>
        <w:pBdr/>
        <w:spacing w:before="240" w:after="240" w:line="240" w:lineRule="auto"/>
        <w:ind w:left="0" w:right="0"/>
        <w:jc w:val="left"/>
      </w:pPr>
      <w:r>
        <w:rPr>
          <w:color w:val="000000"/>
          <w:sz w:val="24"/>
          <w:szCs w:val="24"/>
        </w:rPr>
        <w:t xml:space="preserve">So he fell to resorting daily to the physician and committing to memory his sayings and that which he spoke of jargon, till he had gotten a great matter by heart, and all this he studied throughly and digested it.  Then he returned to his wife and said to her, ’I have committed the physician’s sayings to memory and have learned his fashion of muttering and prescribing and applying remedies[FN#19] and have gotten by heart the names of the remedies and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diseases, and there abideth nought [unaccomplished] of thy commandment.  What wilt thou have me do now?’ Quoth she, ’Leave weaving and open thyself a physician’s shop.’  But he answered, ’The people of my city know me and this affair will not profit me, save in a land of strangerhood; so come, let us go out from this city and get us to a strange land and [there] live.’  And she said, ‘Do as thou wilt.’
</w:t>
      </w:r>
    </w:p>
    <w:p>
      <w:pPr>
        <w:widowControl w:val="on"/>
        <w:pBdr/>
        <w:spacing w:before="240" w:after="240" w:line="240" w:lineRule="auto"/>
        <w:ind w:left="0" w:right="0"/>
        <w:jc w:val="left"/>
      </w:pPr>
      <w:r>
        <w:rPr>
          <w:color w:val="000000"/>
          <w:sz w:val="24"/>
          <w:szCs w:val="24"/>
        </w:rPr>
        <w:t xml:space="preserve">So he arose and taking his weaving gear, sold it and bought with the price drugs and simples and wrought himself a carpet, with which they set out and journeyed to a certain village, where they took up their abode.  Then the man donned a physician’s habit and fell to going round about the hamlets and villages and country parts; and he began to earn his living and make gain.  Their affairs prospered and their case was bettered; wherefore they praised God for their present ease and the village became to them a home.</w:t>
      </w:r>
    </w:p>
    <w:p>
      <w:pPr>
        <w:widowControl w:val="on"/>
        <w:pBdr/>
        <w:spacing w:before="240" w:after="240" w:line="240" w:lineRule="auto"/>
        <w:ind w:left="0" w:right="0"/>
        <w:jc w:val="left"/>
      </w:pPr>
      <w:r>
        <w:rPr>
          <w:color w:val="000000"/>
          <w:sz w:val="24"/>
          <w:szCs w:val="24"/>
        </w:rPr>
        <w:t xml:space="preserve">[On this wise he abode a pretty while] and the days ceased not and the nights to transport him from country to country, till he came to the land of the Greeks and lighted down in a city of the cities thereof, wherein was Galen the Sage; but the weaver knew him not, nor was he ware who he was.  So he went forth, according to his wont, in quest of a place where the folk might assemble together, and hired Galen’s courtyard.[FN#20] There he spread his carpet and setting out thereon his drugs and instruments of medicine, praised himself and his skill and vaunted himself of understanding such as none but he might claim.</w:t>
      </w:r>
    </w:p>
    <w:p>
      <w:pPr>
        <w:widowControl w:val="on"/>
        <w:pBdr/>
        <w:spacing w:before="240" w:after="240" w:line="240" w:lineRule="auto"/>
        <w:ind w:left="0" w:right="0"/>
        <w:jc w:val="left"/>
      </w:pPr>
      <w:r>
        <w:rPr>
          <w:color w:val="000000"/>
          <w:sz w:val="24"/>
          <w:szCs w:val="24"/>
        </w:rPr>
        <w:t xml:space="preserve">Galen heard that which he avouched of his understanding and it was certified unto him and established in his mind that the man was a skilled physician of the physicians of the Persians and [he said in himself], ’Except he had confidence in his knowledge and were minded to confront me and contend with me, he had not sought the door of my house neither spoken that which he hath spoken.’  And concern gat hold upon Galen and doubt.  Then he looked out upon[FN#21] the weaver and addressed himself to see what he should do, whilst the folk began to flock to him and set out to him their ailments, and he would answer them thereof [and prescribe for them], hitting the mark one while and missing it another, so that there appeared unto Galen of his fashion nothing whereby his mind might be assured that he had formed a just opinion of his skill.</w:t>
      </w:r>
    </w:p>
    <w:p>
      <w:pPr>
        <w:widowControl w:val="on"/>
        <w:pBdr/>
        <w:spacing w:before="240" w:after="240" w:line="240" w:lineRule="auto"/>
        <w:ind w:left="0" w:right="0"/>
        <w:jc w:val="left"/>
      </w:pPr>
      <w:r>
        <w:rPr>
          <w:color w:val="000000"/>
          <w:sz w:val="24"/>
          <w:szCs w:val="24"/>
        </w:rPr>
        <w:t xml:space="preserve">Presently, up came a woman with a phial of urine, and when the [mock] physician saw the phial afar off, he said to her, ’This is the urine of a man, a stranger.’  ‘Yes,’ answered she; and he continued, ‘Is he not a Jew and is not his ailment indigestion?’ ‘Yes,’ replied the woman, and the folk marvelled at this; wherefore the man was magnified in Galen’s eyes, for that he heard speech such as was not of the usage of physicians, seeing that they know not urine but by shaking it and looking into it anear neither know they a man’s water from a woman’s water, nor a stranger’s [from a countryman’s], nor a Jew’s from a Sherifs.[FN#22] Then said the woman, ‘What is the remedy?’ Quoth the weaver, ‘Pay down the fee.’  So she paid him a dirhem and he gave her medicines contrary to that ailment and such as would aggravate the patient’s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Galen saw what appeared to him of the [mock] physician’s incapacity, he turned to his disciples and pupils and bade them fetch the other, with all his gear and drugs.  So they brought him into his presence on the speediest wise, and when Galen saw him before him, he said to him, ‘Knowest thou me?’ ’ No,’ answered the other, ‘nor did I ever set eyes on thee before this day.’  Quoth the sage, ‘Dost thou know Galen?’ And the weaver said, ‘No.’  Then said Galen, ’What prompted thee to that which thou dost?’ So he related to him his story and gave him to know of the dowry and the obligation by which he was bound with regard to his wife, whereat Galen marvelled and certified himself of the matter of the dower.</w:t>
      </w:r>
    </w:p>
    <w:p>
      <w:pPr>
        <w:widowControl w:val="on"/>
        <w:pBdr/>
        <w:spacing w:before="240" w:after="240" w:line="240" w:lineRule="auto"/>
        <w:ind w:left="0" w:right="0"/>
        <w:jc w:val="left"/>
      </w:pPr>
      <w:r>
        <w:rPr>
          <w:color w:val="000000"/>
          <w:sz w:val="24"/>
          <w:szCs w:val="24"/>
        </w:rPr>
        <w:t xml:space="preserve">Then he bade lodge him near himself and was bountiful to him and took him apart and said to him, ’Expound to me the story of the phial and whence then knewest that the water therein was that of a man, and he a stranger and a Jew, and that his ailment was indigestion?’ ’ It is well,’ answered the weaver. ’ Thou must know that we people of Persia are skilled in physiognomy[FN#23] and I saw the woman to be rosy-cheeked, blue-eyed and tall.  Now these attributes belong to women who are enamoured of a man and are distraught for love of him;[FN#24] moreover, I saw her consumed [with anxiety]; wherefore I knew that the patient was her husband.  As for his strangerhood, I observed that the woman’s attire differed from that of the people of the city, wherefore I knew that she was a stranger; and in the mouth of the phial I espied a yellow rag,[FN#25] whereby I knew that the patient was a Jew and she a Jewess.  Moreover, she came to me on the first day [of the week];[FN#26] and it is the Jews’ custom to take pottages[FN#27] and meats that have been dressed overnight[FN#28] and eat them on the Sabbath day,[FN#29] hot and cold, and they exceed in eating; wherefore indigestion betideth them.  On this wise I was directed and guessed that which thou hast heard.’</w:t>
      </w:r>
    </w:p>
    <w:p>
      <w:pPr>
        <w:widowControl w:val="on"/>
        <w:pBdr/>
        <w:spacing w:before="240" w:after="240" w:line="240" w:lineRule="auto"/>
        <w:ind w:left="0" w:right="0"/>
        <w:jc w:val="left"/>
      </w:pPr>
      <w:r>
        <w:rPr>
          <w:color w:val="000000"/>
          <w:sz w:val="24"/>
          <w:szCs w:val="24"/>
        </w:rPr>
        <w:t xml:space="preserve">When Galen heard this, he ordered the weaver the amount of his wife’s dowry and bade him pay it to her and divorce her.  Moreover, he forbade him from returning to the practice of physic and warned him never again to take to wife a woman of better condition than himself; and he gave him his spending-money and bade him return to his [former] craft.  Nor,” added the vizier, “is this more extraordinary or rarer than the story of the two sharpers who cozened each his fellow.”</w:t>
      </w:r>
    </w:p>
    <w:p>
      <w:pPr>
        <w:widowControl w:val="on"/>
        <w:pBdr/>
        <w:spacing w:before="240" w:after="240" w:line="240" w:lineRule="auto"/>
        <w:ind w:left="0" w:right="0"/>
        <w:jc w:val="left"/>
      </w:pPr>
      <w:r>
        <w:rPr>
          <w:color w:val="000000"/>
          <w:sz w:val="24"/>
          <w:szCs w:val="24"/>
        </w:rPr>
        <w:t xml:space="preserve">When King Shah Bekht heard this, he said in himself, “How like is this story to my present case with this vizier, who hath not his like!” Then he bade him depart to his own house and come again at eventide.</w:t>
      </w:r>
    </w:p>
    <w:p>
      <w:pPr>
        <w:widowControl w:val="on"/>
        <w:pBdr/>
        <w:spacing w:before="240" w:after="240" w:line="240" w:lineRule="auto"/>
        <w:ind w:left="0" w:right="0"/>
        <w:jc w:val="left"/>
      </w:pPr>
      <w:r>
        <w:rPr>
          <w:color w:val="000000"/>
          <w:sz w:val="24"/>
          <w:szCs w:val="24"/>
        </w:rPr>
        <w:t xml:space="preserve">The Twenty-First Night of the Month.</w:t>
      </w:r>
    </w:p>
    <w:p>
      <w:pPr>
        <w:widowControl w:val="on"/>
        <w:pBdr/>
        <w:spacing w:before="240" w:after="240" w:line="240" w:lineRule="auto"/>
        <w:ind w:left="0" w:right="0"/>
        <w:jc w:val="left"/>
      </w:pPr>
      <w:r>
        <w:rPr>
          <w:color w:val="000000"/>
          <w:sz w:val="24"/>
          <w:szCs w:val="24"/>
        </w:rPr>
        <w:t xml:space="preserve">When came the night, the vizier presented himself before the king, who bade him relate the [promised] story.  So he said, “Hearkening and obedience.  Know, Out</w:t>
      </w:r>
    </w:p>
    <w:p>
      <w:pPr>
        <w:widowControl w:val="on"/>
        <w:pBdr/>
        <w:spacing w:before="240" w:after="240" w:line="240" w:lineRule="auto"/>
        <w:ind w:left="0" w:right="0"/>
        <w:jc w:val="left"/>
      </w:pPr>
      <w:r>
        <w:rPr>
          <w:color w:val="000000"/>
          <w:sz w:val="24"/>
          <w:szCs w:val="24"/>
        </w:rPr>
        <w:t xml:space="preserve">STORY OF THE TWO SHARPERS WHO CHEATED EACH 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once, in the city of Baghdad, a man, [by name El Merouzi,][FN#30] who was a sharper and plagued[FN#31] the folk with his knavish tricks, and he was renowned in all quarters [for roguery]. [He went out one day], carrying a load of sheep’s dung, and took an oath that he would not return to his lodging till he had sold it at the price of raisins.  Now there was in another city a second sharper, [by name Er Razi,][FN#32] one of its people, who [went out the same day], bearing a load of goat’s dung, which he had sworn that he would not sell but at the price of dried figs.</w:t>
      </w:r>
    </w:p>
    <w:p>
      <w:pPr>
        <w:widowControl w:val="on"/>
        <w:pBdr/>
        <w:spacing w:before="240" w:after="240" w:line="240" w:lineRule="auto"/>
        <w:ind w:left="0" w:right="0"/>
        <w:jc w:val="left"/>
      </w:pPr>
      <w:r>
        <w:rPr>
          <w:color w:val="000000"/>
          <w:sz w:val="24"/>
          <w:szCs w:val="24"/>
        </w:rPr>
        <w:t xml:space="preserve">So each of them fared on with that which was with him and gave not over going till they met in one of the inns[FN#33] and each complained to the other of that which he had abidden of travel [in quest of custom] and of the lack of demand for his wares.  Now each of them had it in mind to cheat his fellow; so El Merouzi said to Er Razi, ‘Wilt thou sell me that?’ ‘Yes,’ answered he, and the other continued, ’And wilt thou buy that which is with me?’ Er Razi assented; so they agreed upon this and each of them sold his fellow that which was with him [in exchange for the other’s ware]; after which they bade each other farewell and parted.  As soon as they were out of each other’s sight, they examined their loads, to see what was therein, and one of them found that he had a load of sheep’s dung and the other that he had a load of goat’s dung; whereupon each of them turned back in quest of his fellow.  They met in the inn aforesaid and laughed at each other and cancelling their bargain, agreed to enter into partnership and that all that they had of money and other good should be in common between them, share and share alike.</w:t>
      </w:r>
    </w:p>
    <w:p>
      <w:pPr>
        <w:widowControl w:val="on"/>
        <w:pBdr/>
        <w:spacing w:before="240" w:after="240" w:line="240" w:lineRule="auto"/>
        <w:ind w:left="0" w:right="0"/>
        <w:jc w:val="left"/>
      </w:pPr>
      <w:r>
        <w:rPr>
          <w:color w:val="000000"/>
          <w:sz w:val="24"/>
          <w:szCs w:val="24"/>
        </w:rPr>
        <w:t xml:space="preserve">Then said Er Razi to El Merouzi, ’Come with me to my city, for that it is nearer [than thine].’  So he went with him, and when he came to his lodging, he said to his wife and household and neighbours, ’This is my brother, who hath been absent in the land of Khorassan and is come back.’  And he abode with him in all honour and worship three days’ space.  On the fourth day, Er Razi said to him, ‘Know, O my brother, that I purpose to do somewhat’ ‘What is it?’ asked El Merouzi.  Quoth the other, ’I mean to feign myself dead and do thou go to the market and hire two porters and a bier. [Then come back and take me up and go round about the streets and markets with me and collect alms on my account.][FN#34]</w:t>
      </w:r>
    </w:p>
    <w:p>
      <w:pPr>
        <w:widowControl w:val="on"/>
        <w:pBdr/>
        <w:spacing w:before="240" w:after="240" w:line="240" w:lineRule="auto"/>
        <w:ind w:left="0" w:right="0"/>
        <w:jc w:val="left"/>
      </w:pPr>
      <w:r>
        <w:rPr>
          <w:color w:val="000000"/>
          <w:sz w:val="24"/>
          <w:szCs w:val="24"/>
        </w:rPr>
        <w:t xml:space="preserve">Accordingly El Merouzi repaired to the market and fetching that which he sought, returned to Er Razi’s house, where he found the latter cast down in the vestibule, with his beard tied and his eyes shut; and indeed, his colour was paled and his belly blown out and his limbs relaxed.  So he deemed him in truth dead and shook him; but he spoke not; and he took a knife and pricked him in the legs, but he stirred not.  Then said Er Razi, ’What is this, O fool?’ And El Merouzi answered, ’Methought thou wast dead in very sooth.’  Quoth Er Razi, ’Get thee to seriousness and leave jesting.’  So he took him up and went with him to the market and collected [alms] for him that day till eventide, when he carried him back to his lodging and waited till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Next morning, he again took up the bier and went round with it as before, in quest of alms.  Presently, the master of police, who was of those who had given alms on account of the supposed dead man on the previous day, met him; so he was angered and fell on the porters and beat them and took the [supposed] dead body, saying, ’I will bury him and earn the reward [of God].’[FN#35] So his men took him up and carrying him to the prefecture, fetched grave-diggers, who dug him a grave.  Then they bought him a shroud and perfumes[FN#36] and fetched an old man of the quarter, to wash him.  So he recited over him [the appointed prayers and portions of the Koran] and laying him on the bench, washed him and shrouded him.  After he had shrouded him, he voided;[FN#37] so he renewed the washing and went away to make his ablutions,[FN#38] whilst all the folk departed, likewise, to make the [obligatory] ablution, previously to the funeral.</w:t>
      </w:r>
    </w:p>
    <w:p>
      <w:pPr>
        <w:widowControl w:val="on"/>
        <w:pBdr/>
        <w:spacing w:before="240" w:after="240" w:line="240" w:lineRule="auto"/>
        <w:ind w:left="0" w:right="0"/>
        <w:jc w:val="left"/>
      </w:pPr>
      <w:r>
        <w:rPr>
          <w:color w:val="000000"/>
          <w:sz w:val="24"/>
          <w:szCs w:val="24"/>
        </w:rPr>
        <w:t xml:space="preserve">When the dead man found himself alone, he sprang up, as he were a Satan, and donning the washer’s clothes,[FN#39] took the bowls and water-can and wrapped them up in the napkins.  Then be took his shroud under his arm and went out.  The doorkeepers thought that he was the washer and said to him, ’Hast thou made an end of the washing, so we may tell the Amir?’ ‘Yes,’ answered the sharper and made off to his lodging, where he found El Merouzi soliciting his wife and saying to her, ’Nay, by thy life, thou wilt never again look upon his face; for that by this time he is buried.  I myself escaped not from them but after travail and trouble, and if he speak, they will put him to death.’  Quoth she, ‘And what wilt thou have of me?’ ‘Accomplish my desire of thee,’ answered he, ’and heal my disorder, for I am better than thy husband.’  And he fell a-toying with her.</w:t>
      </w:r>
    </w:p>
    <w:p>
      <w:pPr>
        <w:widowControl w:val="on"/>
        <w:pBdr/>
        <w:spacing w:before="240" w:after="240" w:line="240" w:lineRule="auto"/>
        <w:ind w:left="0" w:right="0"/>
        <w:jc w:val="left"/>
      </w:pPr>
      <w:r>
        <w:rPr>
          <w:color w:val="000000"/>
          <w:sz w:val="24"/>
          <w:szCs w:val="24"/>
        </w:rPr>
        <w:t xml:space="preserve">When Er Razi heard this, he said, ’Yonder wittol lusteth after my wife; but I will do him a mischief.’  Then he rushed in upon them, and when El Merouzi saw him, he marvelled at him and said to him, ‘How didst thou make thine escape?’ So he told him the trick he had played and they abode talking of that which they had collected from the folk [by way of alms], and indeed they had gotten great store of money.  Then said El Merouzi, ’Verily, mine absence hath been prolonged and fain would I return to my own country.’  Quoth Er Rasi,’ As thou wilt;’ and the other said, ’Let us divide the money we have gotten and do thou go with me to my country, so I may show thee my tricks and my fashions.’  ’Come to-morrow,’ replied Er Razi, ‘and we will divide the money.’</w:t>
      </w:r>
    </w:p>
    <w:p>
      <w:pPr>
        <w:widowControl w:val="on"/>
        <w:pBdr/>
        <w:spacing w:before="240" w:after="240" w:line="240" w:lineRule="auto"/>
        <w:ind w:left="0" w:right="0"/>
        <w:jc w:val="left"/>
      </w:pPr>
      <w:r>
        <w:rPr>
          <w:color w:val="000000"/>
          <w:sz w:val="24"/>
          <w:szCs w:val="24"/>
        </w:rPr>
        <w:t xml:space="preserve">So El Merouzi went away and the other turned to his wife and said to her, ’We have gotten us great plenty of money, and yonder dog would fain take the half of it; but this shall never be, for that my mind hath been changed against him, since I heard him solicit thee; wherefore I purpose to play him a trick and enjoy all the money; and do not thou cross me.’ ’ It is well,’ answered she, and he said to her, ’[To-morrow] at day-peep I will feign myself dead and do thou cry out and tear thy hair, whereupon the folk will flock to me.  Then lay me out and bury me, and when the folk are gone away [from the burial-place], do thou dig down to me and take me; and have no fear for me, for I can abide two days in the tomb [without hurt].’  And she answered, ‘Do what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when it was the foredawn hour, she tied his beard and spreading a veil over him, cried out, whereupon the people of the quarter flocked to her, men and women.  Presently, up came El Merouzi, for the division of the money, and hearing the crying [of the mourners], said, ’What is to do?” Quoth they, ’Thy brother is dead;’ and he said in himself, ’The accursed fellow putteth a cheat on me, so he may get all the money for himself, but I will do with him what shall soon bring him to life again.’  Then he rent the bosom of his gown and uncovered his head, weeping and saying, ’Alas, my brother!  Alas, my chief!  Alas, my lord!’ And he went in to the men, who rose and condoled with him.  Then he accosted Er Razi’s wife and said to her, ’How came his death about?’ ‘I know not,’ answered she, ’except that, when I arose in the morning, I found him dead.’  Moreover, he questioned her of the money and good that was with her, but she said, ’I have no knowledge of this and no tidings.’</w:t>
      </w:r>
    </w:p>
    <w:p>
      <w:pPr>
        <w:widowControl w:val="on"/>
        <w:pBdr/>
        <w:spacing w:before="240" w:after="240" w:line="240" w:lineRule="auto"/>
        <w:ind w:left="0" w:right="0"/>
        <w:jc w:val="left"/>
      </w:pPr>
      <w:r>
        <w:rPr>
          <w:color w:val="000000"/>
          <w:sz w:val="24"/>
          <w:szCs w:val="24"/>
        </w:rPr>
        <w:t xml:space="preserve">So he sat down at the sharper’s head, and said to him, ’Know, O Razi, that I will not leave thee till after ten days and their nights, wherein I will wake and sleep by thy grave.  So arise and be not a fool.’  But he answered him not and El Merouzi [drew his knife and] fell to sticking it into the other’s hands and feet, thinking to make him move; but [he stirred not and] he presently grew weary of this and concluded that the sharper was dead in good earnest. [However, he still misdoubted of the case] and said in himself, ’This fellow is dissembling, so he may enjoy all the money.’  Therewith he addressed himself to prepare him [for burial] and bought him perfumes and what [not else] was needed.  Then they brought him to the washing-place and El Merouzi came to him and heating water till it boiled and bubbled and a third of it was wasted,[FN#40] fell to pouring it on his skin, so that it turned red and blue and blistered; but he abode still on one case [and stirred not].</w:t>
      </w:r>
    </w:p>
    <w:p>
      <w:pPr>
        <w:widowControl w:val="on"/>
        <w:pBdr/>
        <w:spacing w:before="240" w:after="240" w:line="240" w:lineRule="auto"/>
        <w:ind w:left="0" w:right="0"/>
        <w:jc w:val="left"/>
      </w:pPr>
      <w:r>
        <w:rPr>
          <w:color w:val="000000"/>
          <w:sz w:val="24"/>
          <w:szCs w:val="24"/>
        </w:rPr>
        <w:t xml:space="preserve">So they wrapped him in the shroud and set him on the bier.  Then they took up his bier and bearing him to the burial-place, laid him in the grave[FN#41] and threw the earth over him; after which the folk dispersed, but El Merouzi and the widow abode by the tomb, weeping, and gave not over sitting till sundown, when the woman said to him, ’Come, let us go to the house, for this weeping will not profit us, nor will it restore the dead.’  ’By Allah,’ answered the sharper, ’I will not budge hence till I have slept and waked by this tomb ten days, with their nights!’ When she heard this his speech, she feared lest he should keep his word and his oath, and so her husband perish; but she said in herself, ’This fellow dissembleth:  if I go away and return to my house, he will abide by him a little while and go away.’  And El Merouzi said to her, ‘Arise, thou, and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she arose and returned to her house, whilst El Merouzi abode in his place till the night was half spent, when he said to himself, ’How long [is this to last]?  Yet how can I let this knavish dog die and lose the money?  Methinks I were better open the tomb on him and bring him forth and take my due of him by dint of grievous beating and torment.’  Accordingly, he dug him up and pulled him forth of the tomb; after which he betook himself to an orchard hard by the burial-ground and cut thence staves and palm sticks.  Then he tied the dead man’s legs and came down on him with the staff and beat him grievously; but he stirred not.  When the time grew long on him, his shoulders became weary and he feared lest some one of the watch should pass on his round and surprise him.  So he took up Er Razi and carrying him forth of the cemetery, stayed not till he came to the Magians’ burying-place and casting him down in a sepulchre[FN#42] there, rained heavy blows upon him till his shoulders failed him, but the other stirred not Then he sat down by his side and rested; after which he rose and renewed the beating upon him, [but to no better effect; and thus he did] till the end of the night</w:t>
      </w:r>
    </w:p>
    <w:p>
      <w:pPr>
        <w:widowControl w:val="on"/>
        <w:pBdr/>
        <w:spacing w:before="240" w:after="240" w:line="240" w:lineRule="auto"/>
        <w:ind w:left="0" w:right="0"/>
        <w:jc w:val="left"/>
      </w:pPr>
      <w:r>
        <w:rPr>
          <w:color w:val="000000"/>
          <w:sz w:val="24"/>
          <w:szCs w:val="24"/>
        </w:rPr>
        <w:t xml:space="preserve">Now, as destiny would have it, a band of thieves, whose use it was, whenas they had stolen aught, to resort to that place and divide [their booty], came thither [that night], as of their wont; and they were ten in number and had with them wealth galore, which they were carrying.  When they drew near the sepulchre, they heard a noise of blows within it and the captain said, ‘This is a Magian whom the angels[FN#43] are tormenting.’  So they entered [the burial-ground] and when they came over against El Merouzi, he feared lest they should be the officers of the watch come upon him, wherefore he [arose and] fled and stood among the tombs.[FN#44] The thieves came up to the place and finding Er Razi bound by the feet and by him near seventy sticks, marvelled at this with an exceeding wonderment and said, ’God confound thee!  This was sure an infidel, a man of many crimes; for, behold, the earth hath rejected him from her womb, and by my life, he is yet fresh!  This is his first night [in the tomb] and the angels were tormenting him but now; so whosoever of you hath a sin upon his conscience, let him beat him, as a propitiatory offering to God the Most High.’  And the thieves said, ’We all have sins upon our consciences.’</w:t>
      </w:r>
    </w:p>
    <w:p>
      <w:pPr>
        <w:widowControl w:val="on"/>
        <w:pBdr/>
        <w:spacing w:before="240" w:after="240" w:line="240" w:lineRule="auto"/>
        <w:ind w:left="0" w:right="0"/>
        <w:jc w:val="left"/>
      </w:pPr>
      <w:r>
        <w:rPr>
          <w:color w:val="000000"/>
          <w:sz w:val="24"/>
          <w:szCs w:val="24"/>
        </w:rPr>
        <w:t xml:space="preserve">So each of them went up to the [supposed] dead man and dealt him nigh upon a hundred blows, exclaiming the while, one, ’This is for[FN#45] my father!’ and another, ‘This is for my grandfather!’ whilst a third said, ‘This is for my brother!’ and a fourth, ‘This is for my mother!’ And they gave not over taking turns at him and beating him, till they were weary, what while El Merouzi stood laughing and saying in himself, ’It is not I alone who have entered into sin against him.  There is no power and no virtue save in God the Most High, the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the thieves addressed themselves to sharing their booty and presently fell out concerning a sword that was among the spoil, who should take it.  Quoth the captain, ’Methinks we were better prove it; so, if it be good, we shall know its worth, and if it be ill, we shall know that.’  And they said, ’Try it on this dead man, for he is fresh.’  So the captain took the sword and drawing it, poised it and brandished it; but, when Er Razi saw this, he made sure of death and said in himself, ’I have borne the washing and the boiling water and the pricking with the knife and the grave and its straitness and all this [beating], trusting in God that I might be delivered from death, and [hitherto] I have been delivered; but, as for the sword, I may not brook that, for but one stroke of it, and I am a dead man.’</w:t>
      </w:r>
    </w:p>
    <w:p>
      <w:pPr>
        <w:widowControl w:val="on"/>
        <w:pBdr/>
        <w:spacing w:before="240" w:after="240" w:line="240" w:lineRule="auto"/>
        <w:ind w:left="0" w:right="0"/>
        <w:jc w:val="left"/>
      </w:pPr>
      <w:r>
        <w:rPr>
          <w:color w:val="000000"/>
          <w:sz w:val="24"/>
          <w:szCs w:val="24"/>
        </w:rPr>
        <w:t xml:space="preserve">So saying, he sprang to his feet and catching up the thigh-bone of one of the dead, cried out at the top of his voice, saying, ’O ye dead, take them!’ And he smote one of them, whilst his comrade [El Merouzi] smote another and they cried out at them and buffeted them on the napes of their necks; whereupon the thieves left that which was with them of plunder and fled; and indeed their wits forsook them [for terror] and they stayed not in their flight till they came forth of the Magians’ burial-ground and left it a parasang’s length behind them, when they halted, trembling and affrighted for the soreness of that which had betided them of fear and amazement at the dead.</w:t>
      </w:r>
    </w:p>
    <w:p>
      <w:pPr>
        <w:widowControl w:val="on"/>
        <w:pBdr/>
        <w:spacing w:before="240" w:after="240" w:line="240" w:lineRule="auto"/>
        <w:ind w:left="0" w:right="0"/>
        <w:jc w:val="left"/>
      </w:pPr>
      <w:r>
        <w:rPr>
          <w:color w:val="000000"/>
          <w:sz w:val="24"/>
          <w:szCs w:val="24"/>
        </w:rPr>
        <w:t xml:space="preserve">As for Er Razi and El Merouzi, they made peace with each other and sat down to share the booty.  Quoth El Merouzi, ’I will not give thee a dirhem of this money, till thou pay me my due of the money that is in thy house.’  And Er Razi said ’I will not do it, nor will I subtract this from aught of my due.’  So they fell out upon this and disputed with one another and each went saying to his fellow, ‘I will not give thee a dirhem!’ And words ran high between them and contention was prolonged.</w:t>
      </w:r>
    </w:p>
    <w:p>
      <w:pPr>
        <w:widowControl w:val="on"/>
        <w:pBdr/>
        <w:spacing w:before="240" w:after="240" w:line="240" w:lineRule="auto"/>
        <w:ind w:left="0" w:right="0"/>
        <w:jc w:val="left"/>
      </w:pPr>
      <w:r>
        <w:rPr>
          <w:color w:val="000000"/>
          <w:sz w:val="24"/>
          <w:szCs w:val="24"/>
        </w:rPr>
        <w:t xml:space="preserve">Meanwhile, when the thieves halted, one of them said to the others, ‘Let us return and see;’ and the captain said, ’This thing is impossible of the dead:  never heard we that they came to life on this wise.  So let us return and take our good, for that the dead have no occasion for good.’  And they were divided in opinion as to returning:  but [presently they came to a decision and] said, ’Indeed, our arms are gone and we cannot avail against them and will not draw near the place where they are:  only let one of us [go thither and] look at it, and if he hear no sound of them, let him advertise us what we shall do.’  So they agreed that they should send a man of them and assigned him [for this service] two parts [of the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Accordingly, he returned to the burial-ground and gave not over going till he stood at the door of the sepulchre, when he heard El Merouzi say to his fellow, ’I will not give thee a single dirhem of the money!’ The other said the like and they were occupied with contention and mutual revilement and talk.  So the thief returned in haste to his fellows, who said, ’What is behind thee?’ Quoth he, ’Get you gone and flee for your lives and save yourselves, O fools; for that much people of the dead are come to life and between them are words and contention.’  So the thieves fled, whilst the two sharpers retained to Er Razi’s house and made peace with one another and laid the thieves’ purchase to the money they had gotten aforetime and lived a while of time.  Nor, O king of the age,” added the vizier, “is this rarer or more marvellous than the story of the four sharpers with the money-changer and the ass.”</w:t>
      </w:r>
    </w:p>
    <w:p>
      <w:pPr>
        <w:widowControl w:val="on"/>
        <w:pBdr/>
        <w:spacing w:before="240" w:after="240" w:line="240" w:lineRule="auto"/>
        <w:ind w:left="0" w:right="0"/>
        <w:jc w:val="left"/>
      </w:pPr>
      <w:r>
        <w:rPr>
          <w:color w:val="000000"/>
          <w:sz w:val="24"/>
          <w:szCs w:val="24"/>
        </w:rPr>
        <w:t xml:space="preserve">When the king heard this story, he smiled and it pleased him and he bade the vizier go away to his own house.</w:t>
      </w:r>
    </w:p>
    <w:p>
      <w:pPr>
        <w:widowControl w:val="on"/>
        <w:pBdr/>
        <w:spacing w:before="240" w:after="240" w:line="240" w:lineRule="auto"/>
        <w:ind w:left="0" w:right="0"/>
        <w:jc w:val="left"/>
      </w:pPr>
      <w:r>
        <w:rPr>
          <w:color w:val="000000"/>
          <w:sz w:val="24"/>
          <w:szCs w:val="24"/>
        </w:rPr>
        <w:t xml:space="preserve">The Twenty-Second Night of the Month.</w:t>
      </w:r>
    </w:p>
    <w:p>
      <w:pPr>
        <w:widowControl w:val="on"/>
        <w:pBdr/>
        <w:spacing w:before="240" w:after="240" w:line="240" w:lineRule="auto"/>
        <w:ind w:left="0" w:right="0"/>
        <w:jc w:val="left"/>
      </w:pPr>
      <w:r>
        <w:rPr>
          <w:color w:val="000000"/>
          <w:sz w:val="24"/>
          <w:szCs w:val="24"/>
        </w:rPr>
        <w:t xml:space="preserve">When the evening evened, the king summoned the vizier and required of him the hearing of the [promised] story.  So he said, “Hearkening and obedience.  Know, O king, that</w:t>
      </w:r>
    </w:p>
    <w:p>
      <w:pPr>
        <w:widowControl w:val="on"/>
        <w:pBdr/>
        <w:spacing w:before="240" w:after="240" w:line="240" w:lineRule="auto"/>
        <w:ind w:left="0" w:right="0"/>
        <w:jc w:val="left"/>
      </w:pPr>
      <w:r>
        <w:rPr>
          <w:color w:val="000000"/>
          <w:sz w:val="24"/>
          <w:szCs w:val="24"/>
        </w:rPr>
        <w:t xml:space="preserve">STORY OF THE SHARPERS WITH THE MONEY-CHANGER AND THE ASS.</w:t>
      </w:r>
    </w:p>
    <w:p>
      <w:pPr>
        <w:widowControl w:val="on"/>
        <w:pBdr/>
        <w:spacing w:before="240" w:after="240" w:line="240" w:lineRule="auto"/>
        <w:ind w:left="0" w:right="0"/>
        <w:jc w:val="left"/>
      </w:pPr>
      <w:r>
        <w:rPr>
          <w:color w:val="000000"/>
          <w:sz w:val="24"/>
          <w:szCs w:val="24"/>
        </w:rPr>
        <w:t xml:space="preserve">Four sharpers once plotted against a money-changer, a man of abounding wealth, and agreed upon a device for the taking of somewhat of his money.  So one of them took an ass and laying on it a bag, wherein was money, lighted down at the money-changer’s shop and sought of him change for the money.  The money- changer brought out to him the change and bartered it with him, whilst the sharper was easy with him in the matter of the exchange, so he might give him confidence in himself. [As they were thus engaged,] up came the [other three] sharpers and surrounded the ass; and one of them said, ‘[It is] he,’ and another said, ’Wait till I look at him.’  Then he fell to looking on the ass and stroking him from his mane to his crupper; whilst the third went up to him and handled him and felt him from head to tail, saying, ’ Yes, [it is] in him.’  Quoth another, [’Nay,] it is not in him.’  And they gave not over doing the like of this.</w:t>
      </w:r>
    </w:p>
    <w:p>
      <w:pPr>
        <w:widowControl w:val="on"/>
        <w:pBdr/>
        <w:spacing w:before="240" w:after="240" w:line="240" w:lineRule="auto"/>
        <w:ind w:left="0" w:right="0"/>
        <w:jc w:val="left"/>
      </w:pPr>
      <w:r>
        <w:rPr>
          <w:color w:val="000000"/>
          <w:sz w:val="24"/>
          <w:szCs w:val="24"/>
        </w:rPr>
        <w:t xml:space="preserve">Then they accosted the owner of the ass and chaffered with him and he said, ‘I will not sell him but for ten thousand dirhems.’  They offered him a thousand dirhems; but he refused and swore that he would not sell the ass but for that which he had said.  They ceased not to add to their bidding, till the price reached five thousand dirhems, whilst their fellow still said, ’I will not sell him but for ten thousand dirhems.’  The money-changer counselled him to sell, but he would not do this and said to him, ’Harkye, gaffer!  Thou hast no knowledge of this ass’s case.  Concern thyself with silver and gold and what pertaineth thereto of change and exchange; for indeed the virtue of this ass passeth thy comprehension.  To every craft its craftsman and to every means of livelihood its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affair was prolonged upon the three sharpers, they went away and sat down a little apart; then they came up to the money-changer privily and said to him, ’If thou canst buy him for us, do so, and we will give thee a score of dirhems.’  Quoth he, ‘Go away and sit down afar from him.’  So they did his bidding and the money-changer went up to the owner of the ass and gave not over tempting him with money and cajoling him and saying, ’Leave yonder fellows and sell me the ass, and I will reckon him a gift from thee,’ till he consented to sell him the ass for five thousand and five hundred dirhems.  Accordingly the money-changer counted down to him five thousand and five hundred dirhems of his own money, and the owner of the ass took the price and delivered the ass to him, saying, ’Whatsoever betideth, though he abide a deposit about thy neck,[FN#46] sell him not to yonder rogues for less than ten thousand dirhems, for that they would fain buy him because of a hidden treasure whereof they know, and nought can guide them thereto but this ass.  So close thy hand on him and gainsay me not, or thou wilt repent.’</w:t>
      </w:r>
    </w:p>
    <w:p>
      <w:pPr>
        <w:widowControl w:val="on"/>
        <w:pBdr/>
        <w:spacing w:before="240" w:after="240" w:line="240" w:lineRule="auto"/>
        <w:ind w:left="0" w:right="0"/>
        <w:jc w:val="left"/>
      </w:pPr>
      <w:r>
        <w:rPr>
          <w:color w:val="000000"/>
          <w:sz w:val="24"/>
          <w:szCs w:val="24"/>
        </w:rPr>
        <w:t xml:space="preserve">So saying, he left him and went away, whereupon up came the three other sharpers, the comrades of him of the ass, and said to the money-changer, ’God requite thee for us with good, for that thou hast bought him!  How can we requite thee!’ Quoth he, ’I will not sell him but for ten thousand dirhems.’  When they heard this, they returned to the ass and fell again to examining him and handling him.  Then said they to the money-changer, ’We were mistaken in him.  This is not the ass we sought and he is not worth more than half a score paras to us.’  Then they left him and offered to go away, whereat the money-changer was sore chagrined and cried out at their speech, saying, ’O folk, ye besought me to buy him for you and now I have bought him, ye say, “We were deceived [in him], and he is not worth more than ten paras to us."’ Quoth they, ’We supposed that in him was that which we desired; but, behold, in him is the contrary of that which we want; and indeed he hath a default, for that he is short of back.’  And they scoffed at him and went away from him and dispersed.</w:t>
      </w:r>
    </w:p>
    <w:p>
      <w:pPr>
        <w:widowControl w:val="on"/>
        <w:pBdr/>
        <w:spacing w:before="240" w:after="240" w:line="240" w:lineRule="auto"/>
        <w:ind w:left="0" w:right="0"/>
        <w:jc w:val="left"/>
      </w:pPr>
      <w:r>
        <w:rPr>
          <w:color w:val="000000"/>
          <w:sz w:val="24"/>
          <w:szCs w:val="24"/>
        </w:rPr>
        <w:t xml:space="preserve">The money-changer thought they did but finesse with him, that they might get the ass at their own price; but, when they went away from him and he had long in vain awaited their return, he cried out, saying, ‘Woe!’ and ‘Ruin!’ and ’Alack, my sorry chance!’ and shrieked aloud and tore his clothes.  So the people of the market assembled to him and questioned him of his case; whereupon he acquainted them with his plight and told them what the sharpers had said and how they had beguiled him and how it was they who had cajoled him into buying an ass worth half a hundred dirhems[FN#47] for five thousand and five hundred.[FN#48] His friends blamed him and a company of the folk laughed at him and marvelled at his folly and his credulity in accepting the sharpers’ talk, without suspicion, and meddling with that which he understood not and thrusting himself into that whereof he was not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this wise, O King Shah Bekht,” continued the vizier, “is the issue of eagerness for [the goods of] the world and covetise of that which our knowledge embraceth not; indeed, [whoso doth thus] shall perish and repent Nor, O king of the age, (added he) is this story more extraordinary than that of the sharper and the merchants.”</w:t>
      </w:r>
    </w:p>
    <w:p>
      <w:pPr>
        <w:widowControl w:val="on"/>
        <w:pBdr/>
        <w:spacing w:before="240" w:after="240" w:line="240" w:lineRule="auto"/>
        <w:ind w:left="0" w:right="0"/>
        <w:jc w:val="left"/>
      </w:pPr>
      <w:r>
        <w:rPr>
          <w:color w:val="000000"/>
          <w:sz w:val="24"/>
          <w:szCs w:val="24"/>
        </w:rPr>
        <w:t xml:space="preserve">When the king heard this story, he said in himself, “Verily, had I given ear to the sayings of my courtiers and inclined to the idle prate [of those who counselled me] in the matter of [the slaying of] my vizier, I had repented to the utterest of repentance, but praised be God, who hath disposed me to mansuetude and long-suffering and hath endowed me with patience!” Then he turned to the vizier and bade him return to his dwelling and [dismissed] those who were present, as of wont.</w:t>
      </w:r>
    </w:p>
    <w:p>
      <w:pPr>
        <w:widowControl w:val="on"/>
        <w:pBdr/>
        <w:spacing w:before="240" w:after="240" w:line="240" w:lineRule="auto"/>
        <w:ind w:left="0" w:right="0"/>
        <w:jc w:val="left"/>
      </w:pPr>
      <w:r>
        <w:rPr>
          <w:color w:val="000000"/>
          <w:sz w:val="24"/>
          <w:szCs w:val="24"/>
        </w:rPr>
        <w:t xml:space="preserve">The Twenty-Third Night of the Month.</w:t>
      </w:r>
    </w:p>
    <w:p>
      <w:pPr>
        <w:widowControl w:val="on"/>
        <w:pBdr/>
        <w:spacing w:before="240" w:after="240" w:line="240" w:lineRule="auto"/>
        <w:ind w:left="0" w:right="0"/>
        <w:jc w:val="left"/>
      </w:pPr>
      <w:r>
        <w:rPr>
          <w:color w:val="000000"/>
          <w:sz w:val="24"/>
          <w:szCs w:val="24"/>
        </w:rPr>
        <w:t xml:space="preserve">When the evening evened, the king sent after the vizier and when he presented himself before him, he required of him the hearing of the [promised] story.  So he said, “Hearkening and obedience.  Know, O illustrious lord, that</w:t>
      </w:r>
    </w:p>
    <w:p>
      <w:pPr>
        <w:keepNext w:val="on"/>
        <w:widowControl w:val="on"/>
        <w:pBdr/>
        <w:spacing w:before="299" w:after="299" w:line="240" w:lineRule="auto"/>
        <w:ind w:left="0" w:right="0"/>
        <w:jc w:val="left"/>
        <w:outlineLvl w:val="1"/>
      </w:pPr>
      <w:r>
        <w:rPr>
          <w:b/>
          <w:color w:val="000000"/>
          <w:sz w:val="36"/>
          <w:szCs w:val="36"/>
        </w:rPr>
        <w:t xml:space="preserve">STORY OF THE SHARPER AND THE MERCHANTS.</w:t>
      </w:r>
    </w:p>
    <w:p>
      <w:pPr>
        <w:widowControl w:val="on"/>
        <w:pBdr/>
        <w:spacing w:before="240" w:after="240" w:line="240" w:lineRule="auto"/>
        <w:ind w:left="0" w:right="0"/>
        <w:jc w:val="left"/>
      </w:pPr>
      <w:r>
        <w:rPr>
          <w:color w:val="000000"/>
          <w:sz w:val="24"/>
          <w:szCs w:val="24"/>
        </w:rPr>
        <w:t xml:space="preserve">There was once aforetime a certain sharper, who [was so eloquent that he] would turn the ear inside out, and he was a man of understanding and quick wit and skill and perfection.  It was his wont to enter a town and [give himself out as a merchant and] make a show of trafficking and insinuate himself into the intimacy of people of worth and consort with the merchants, for he was [apparently] distinguished for virtue and piety.  Then he would put a cheat on them and take [of them] what he might spend and go away to another city; and he ceased not to do thus a great while.</w:t>
      </w:r>
    </w:p>
    <w:p>
      <w:pPr>
        <w:widowControl w:val="on"/>
        <w:pBdr/>
        <w:spacing w:before="240" w:after="240" w:line="240" w:lineRule="auto"/>
        <w:ind w:left="0" w:right="0"/>
        <w:jc w:val="left"/>
      </w:pPr>
      <w:r>
        <w:rPr>
          <w:color w:val="000000"/>
          <w:sz w:val="24"/>
          <w:szCs w:val="24"/>
        </w:rPr>
        <w:t xml:space="preserve">It befell one day that he entered a certain city and sold somewhat that was with him of merchandise and got him friends of the merchants of the place and fell to sitting with them and entertaining them and inviting them to his lodging and his assembly, whilst they also invited him to their houses.  On this wise he abode a long while, till he was minded to leave the city; and this was bruited abroad among his friends, who were concerned for parting from him.  Then he betook himself to him of them, who was the richest of them in substance and the most apparent of them in generosity, and sat with him and borrowed his goods; and when he was about to take leave, he desired him to give him the deposit that he had left with him.  ‘And what is the deposit?’ asked the merchant.  Quoth the sharper, ’It is such a purse, with the thousand dinars therein.’  And the merchant said, ’When didst thou give it me?’ ‘Extolled be the perfection of God!’ replied the sharper.  ’Was it not on such a day, by such a token, and thus and thus?’ ‘I know not of this,’ rejoined the merchant, and words were bandied about between them, whilst the folk [who were present also] disputed together concerning their affair and their speech, till their voices rose high and the neighbours had knowledge of that which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said the sharper, ’O folk, this is my friend and I deposited with him a deposit, but he denieth it; so in whom shall the folk put trust after this?’ And they said, ’This [FN#49] is a man of worth and we have found in him nought but trustiness and loyality and good breeding, and he is endowed with understanding and generosity.  Indeed, he avoucheth no falsehood, for that we have consorted with him and mixed with him and he with us and we know the sincerity of his religion.’  Then quoth one of them to the merchant, ’Harkye, such an one!  Bethink thee and consult thy memory.  It may not be but that thou hast forgotten.’  But he said, ’O folk, I know nothing of that which he saith, for indeed he deposited nought with me.’  And the affair was prolonged between them.  Then said the sharper to the merchant, ’I am about to make a journey and have, praised be God the Most High, wealth galore, and this money shall not escape me; but do thou swear to me.’  And the folk said, ’Indeed, this man doth justice upon himself.’[FN#50] Whereupon the merchant fell into that which he misliked[FN#51] and came near upon [suffering] loss and ill repute.</w:t>
      </w:r>
    </w:p>
    <w:p>
      <w:pPr>
        <w:widowControl w:val="on"/>
        <w:pBdr/>
        <w:spacing w:before="240" w:after="240" w:line="240" w:lineRule="auto"/>
        <w:ind w:left="0" w:right="0"/>
        <w:jc w:val="left"/>
      </w:pPr>
      <w:r>
        <w:rPr>
          <w:color w:val="000000"/>
          <w:sz w:val="24"/>
          <w:szCs w:val="24"/>
        </w:rPr>
        <w:t xml:space="preserve">Now he had a friend, who pretended to quickwittedness and understanding; so he came up to him privily and said to him, ’Let me do, so I may put the change on this trickster, for I know him to be a liar and thou art near upon having to pay the money; but I will turn suspicion from thee and say to him, “The deposit is with me and thou erredst in imagining that it was with other than myself,” and so divert him from thee.’  ‘Do so,’ replied the merchant, ‘and rid the folk of their [false] debts.’</w:t>
      </w:r>
    </w:p>
    <w:p>
      <w:pPr>
        <w:widowControl w:val="on"/>
        <w:pBdr/>
        <w:spacing w:before="240" w:after="240" w:line="240" w:lineRule="auto"/>
        <w:ind w:left="0" w:right="0"/>
        <w:jc w:val="left"/>
      </w:pPr>
      <w:r>
        <w:rPr>
          <w:color w:val="000000"/>
          <w:sz w:val="24"/>
          <w:szCs w:val="24"/>
        </w:rPr>
        <w:t xml:space="preserve">So the friend turned to the sharper and said to him, ’O my lord, O such an one, thou goest under a delusion.  The purse is with me, for it was with me that thou depositedst it, and this elder is innocent of it.’  But the sharper answered him with impatience and impetuosity, saying, ’Extolled be the perfection of God!  As for the purse that is with thee, O noble and trusty man, I know that it is in the warrant of God and my heart is at ease concerning it, for that it is with thee as it were with me; but I began by demanding that which I deposited with this man, of my knowledge that he coveteth the folk’s good.’  At this the friend was confounded and put to silence and returned not an answer; [and the] only [result of his interference was that] each of them [FN#52] paid a thousand dinars.</w:t>
      </w:r>
    </w:p>
    <w:p>
      <w:pPr>
        <w:widowControl w:val="on"/>
        <w:pBdr/>
        <w:spacing w:before="240" w:after="240" w:line="240" w:lineRule="auto"/>
        <w:ind w:left="0" w:right="0"/>
        <w:jc w:val="left"/>
      </w:pPr>
      <w:r>
        <w:rPr>
          <w:color w:val="000000"/>
          <w:sz w:val="24"/>
          <w:szCs w:val="24"/>
        </w:rPr>
        <w:t xml:space="preserve">So the sharper took the two thousand dinars and made off; and when he was gone, the merchant said to his friend, the [self-styled] man of wit and intelligence, ’Harkye, such an one!  Thou and I are like unto the hawk and the locust.’  ’What was their case?’ asked the other; and the merchant said,</w:t>
      </w:r>
    </w:p>
    <w:p>
      <w:pPr>
        <w:keepNext w:val="on"/>
        <w:widowControl w:val="on"/>
        <w:pBdr/>
        <w:spacing w:before="299" w:after="299" w:line="240" w:lineRule="auto"/>
        <w:ind w:left="0" w:right="0"/>
        <w:jc w:val="left"/>
        <w:outlineLvl w:val="1"/>
      </w:pPr>
      <w:r>
        <w:rPr>
          <w:b/>
          <w:color w:val="000000"/>
          <w:sz w:val="36"/>
          <w:szCs w:val="36"/>
        </w:rPr>
        <w:t xml:space="preserve">STORY OF THE HAWK AND THE LOCUST.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once, of old time, a hawk who made himself a nest hard by that of a locust, and the latter gloried in his neighbourhood and betaking herself to him, saluted him and said, “O my lord and chief of the birds, indeed the nearness unto thee delighteth me and thou honourest me with thy neighbourhood and my soul is fortified with thee.”  The hawk thanked her for this and there ensued friendship between them.  One day, the locust said to the hawk, “O chief of the birds, how cometh it that I see thee alone, solitary, having with thee no friend of thy kind of the birds, to whom thou mayst incline in time of easance and of whom thou mayst seek succour in time of stress?  Indeed, it is said, ’Man goeth about seeking the ease of his body and the preservation of his strength, and in this there is nought more necessary to him than a friend who shall be the completion of his gladness and the mainstay of his life and on whom shall be his dependence in his stress and in his ease.’  Now I, albeit I ardently desire thy weal in that which beseemeth thy condition, yet am I weak [and unable] unto that which the soul craveth; but, if thou wilt give me leave, I will seek out for thee one of the birds who shall be conformable unto thee in thy body and thy strength.”  And the hawk said, “I commit this to thee and rely upon thee therein.”</w:t>
      </w:r>
    </w:p>
    <w:p>
      <w:pPr>
        <w:widowControl w:val="on"/>
        <w:pBdr/>
        <w:spacing w:before="240" w:after="240" w:line="240" w:lineRule="auto"/>
        <w:ind w:left="0" w:right="0"/>
        <w:jc w:val="left"/>
      </w:pPr>
      <w:r>
        <w:rPr>
          <w:color w:val="000000"/>
          <w:sz w:val="24"/>
          <w:szCs w:val="24"/>
        </w:rPr>
        <w:t xml:space="preserve">Therewithal, O my brother, the locust fell to going round about among the company of the birds, but saw nought resembling the hawk in bulk and body save the kite and deemed well of her.  So she brought the hawk and the kite together and counselled the former to make friends with the latter.  Now it chanced that the hawk fell sick and the kite abode with him a long while [and tended him] till he recovered and became whole and strong; wherefore he thanked her [and she departed from him].  But after awhile the hawk’s sickness returned to him and he needed the kite’s succour.  So the locust went out from him and was absent from him a day, after which she returned to him with a[nother] locust, [FN#53] saying, “I have brought thee this one.”  When the hawk saw her, he said, “God requite thee with good!  Indeed, thou hast done well in the quest and hast been subtle in the choice.”</w:t>
      </w:r>
    </w:p>
    <w:p>
      <w:pPr>
        <w:widowControl w:val="on"/>
        <w:pBdr/>
        <w:spacing w:before="240" w:after="240" w:line="240" w:lineRule="auto"/>
        <w:ind w:left="0" w:right="0"/>
        <w:jc w:val="left"/>
      </w:pPr>
      <w:r>
        <w:rPr>
          <w:color w:val="000000"/>
          <w:sz w:val="24"/>
          <w:szCs w:val="24"/>
        </w:rPr>
        <w:t xml:space="preserve">All this, O my brother,’ continued the merchant, ’befell because the locust had no knowledge of the secret essence that lieth hid in apparent bodies.  As for thee, O my brother, (may God requite thee with good!) thou wast subtle in device and usedst precaution; but precaution sufficeth not against fate, and fortune fore-ordained baffleth contrivance.  How excellent is the saying of the poet!  And he recited the following verses: </w:t>
      </w:r>
    </w:p>
    <w:p>
      <w:pPr>
        <w:widowControl w:val="on"/>
        <w:pBdr/>
        <w:spacing w:before="240" w:after="240" w:line="240" w:lineRule="auto"/>
        <w:ind w:left="0" w:right="0"/>
        <w:jc w:val="left"/>
      </w:pPr>
      <w:r>
        <w:rPr>
          <w:color w:val="000000"/>
          <w:sz w:val="24"/>
          <w:szCs w:val="24"/>
        </w:rPr>
        <w:t xml:space="preserve">It chances whiles that the blind man escapes a pit, Whilst he who</w:t>
      </w:r>
      <w:r>
        <w:rPr>
          <w:color w:val="000000"/>
          <w:sz w:val="24"/>
          <w:szCs w:val="24"/>
        </w:rPr>
        <w:br/>
        <w:t xml:space="preserve">     is clear of sight falls into it. </w:t>
      </w:r>
      <w:r>
        <w:rPr>
          <w:color w:val="000000"/>
          <w:sz w:val="24"/>
          <w:szCs w:val="24"/>
        </w:rPr>
        <w:br/>
        <w:t xml:space="preserve">The ignorant man may speak with impunity A word that is death to</w:t>
      </w:r>
      <w:r>
        <w:rPr>
          <w:color w:val="000000"/>
          <w:sz w:val="24"/>
          <w:szCs w:val="24"/>
        </w:rPr>
        <w:br/>
        <w:t xml:space="preserve">     the wise and the ripe of wit. </w:t>
      </w:r>
      <w:r>
        <w:rPr>
          <w:color w:val="000000"/>
          <w:sz w:val="24"/>
          <w:szCs w:val="24"/>
        </w:rPr>
        <w:br/>
        <w:t xml:space="preserve">The true believer is pinched for his daily bread, Whilst infidel</w:t>
      </w:r>
      <w:r>
        <w:rPr>
          <w:color w:val="000000"/>
          <w:sz w:val="24"/>
          <w:szCs w:val="24"/>
        </w:rPr>
        <w:br/>
        <w:t xml:space="preserve">     rogues enjoy all benefit. </w:t>
      </w:r>
      <w:r>
        <w:rPr>
          <w:color w:val="000000"/>
          <w:sz w:val="24"/>
          <w:szCs w:val="24"/>
        </w:rPr>
        <w:br/>
        <w:t xml:space="preserve">Where is a man’s resource and what can he do?  It is the</w:t>
      </w:r>
      <w:r>
        <w:rPr>
          <w:color w:val="000000"/>
          <w:sz w:val="24"/>
          <w:szCs w:val="24"/>
        </w:rPr>
        <w:br/>
        <w:t xml:space="preserve">     Almighty’s will; we most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 added the vizier, “is this, O king of the age, more extraordinary or stranger than the story of the king and his chamberlain’s wife; nay, the latter is rarer than this and more delightsome.”</w:t>
      </w:r>
    </w:p>
    <w:p>
      <w:pPr>
        <w:widowControl w:val="on"/>
        <w:pBdr/>
        <w:spacing w:before="240" w:after="240" w:line="240" w:lineRule="auto"/>
        <w:ind w:left="0" w:right="0"/>
        <w:jc w:val="left"/>
      </w:pPr>
      <w:r>
        <w:rPr>
          <w:color w:val="000000"/>
          <w:sz w:val="24"/>
          <w:szCs w:val="24"/>
        </w:rPr>
        <w:t xml:space="preserve">When the king heard this story, he was fortified in his resolve to spare the vizier and to leave haste in an affair whereof he was not assured; so he comforted him and bade him withdraw to his lodging.</w:t>
      </w:r>
    </w:p>
    <w:p>
      <w:pPr>
        <w:widowControl w:val="on"/>
        <w:pBdr/>
        <w:spacing w:before="240" w:after="240" w:line="240" w:lineRule="auto"/>
        <w:ind w:left="0" w:right="0"/>
        <w:jc w:val="left"/>
      </w:pPr>
      <w:r>
        <w:rPr>
          <w:color w:val="000000"/>
          <w:sz w:val="24"/>
          <w:szCs w:val="24"/>
        </w:rPr>
        <w:t xml:space="preserve">The Twenty-Fourth Night of the Month.</w:t>
      </w:r>
    </w:p>
    <w:p>
      <w:pPr>
        <w:widowControl w:val="on"/>
        <w:pBdr/>
        <w:spacing w:before="240" w:after="240" w:line="240" w:lineRule="auto"/>
        <w:ind w:left="0" w:right="0"/>
        <w:jc w:val="left"/>
      </w:pPr>
      <w:r>
        <w:rPr>
          <w:color w:val="000000"/>
          <w:sz w:val="24"/>
          <w:szCs w:val="24"/>
        </w:rPr>
        <w:t xml:space="preserve">When it was night, the king summoned the vizier and sought of him the hearing of the [promised] story.  “Hearkening and obedience,” replied Er Rehwan, “Know, O august king, that</w:t>
      </w:r>
    </w:p>
    <w:p>
      <w:pPr>
        <w:widowControl w:val="on"/>
        <w:pBdr/>
        <w:spacing w:before="240" w:after="240" w:line="240" w:lineRule="auto"/>
        <w:ind w:left="0" w:right="0"/>
        <w:jc w:val="left"/>
      </w:pPr>
      <w:r>
        <w:rPr>
          <w:color w:val="000000"/>
          <w:sz w:val="24"/>
          <w:szCs w:val="24"/>
        </w:rPr>
        <w:t xml:space="preserve">STORY OF THE KING AND HIS CHAMBERLAIN’S WIFE.</w:t>
      </w:r>
    </w:p>
    <w:p>
      <w:pPr>
        <w:widowControl w:val="on"/>
        <w:pBdr/>
        <w:spacing w:before="240" w:after="240" w:line="240" w:lineRule="auto"/>
        <w:ind w:left="0" w:right="0"/>
        <w:jc w:val="left"/>
      </w:pPr>
      <w:r>
        <w:rPr>
          <w:color w:val="000000"/>
          <w:sz w:val="24"/>
          <w:szCs w:val="24"/>
        </w:rPr>
        <w:t xml:space="preserve">There was once, of old days and in bygone ages and times, a king of the kings of the Persians, who was passionately addicted to the love of women.  His courtiers bespoke him of the wife of a chamberlain of his chamberlains, for that she was endowed with beauty and loveliness and perfection, and this prompted him to go in to her.  When she saw him, she knew him and said to him, ’What prompteth the king unto this that he doth?’ And he answered, saying, ’Verily, I yearn after thee with an exceeding yearning and needs must I enjoy thy favours.’  And he gave her of wealth that after the like whereof women hanker; but she said, ’I cannot do that whereof the king speaketh, for fear of my husband.’  And she refused herself to him with the most rigorous of refusals and would not do his desire.  So the king went out, full of wrath, and forgot his girdle in the place.</w:t>
      </w:r>
    </w:p>
    <w:p>
      <w:pPr>
        <w:widowControl w:val="on"/>
        <w:pBdr/>
        <w:spacing w:before="240" w:after="240" w:line="240" w:lineRule="auto"/>
        <w:ind w:left="0" w:right="0"/>
        <w:jc w:val="left"/>
      </w:pPr>
      <w:r>
        <w:rPr>
          <w:color w:val="000000"/>
          <w:sz w:val="24"/>
          <w:szCs w:val="24"/>
        </w:rPr>
        <w:t xml:space="preserve">Presently, her husband entered and saw the girdle and knew it.  Now he was ware of the king’s love for women; so he said to his wife, ’ What is this that I see with thee?’ Quoth she, ’I will tell thee the truth,’ and recounted to him the story; but he believed her not and doubt entered into his heart.  As for the king, he passed that night in chagrin and concern, and when it morrowed, he summoned the chamberlain and investing him with the governance of one of his provinces, bade him betake himself thither, purposing, after he should have departed and come to his destination, to foregather with his wife.  The chamberlain perceived [his intent] and knew his design; so he answered, saying, ’Hearkening and obedience.  I will go and set my affairs in order and give such charges as may be necessary for the welfare of my estate; then will I go about the king’s occasion.’  And the king said, ‘Do this and hasten.’</w:t>
      </w:r>
    </w:p>
    <w:p>
      <w:pPr>
        <w:widowControl w:val="on"/>
        <w:pBdr/>
        <w:spacing w:before="240" w:after="240" w:line="240" w:lineRule="auto"/>
        <w:ind w:left="0" w:right="0"/>
        <w:jc w:val="left"/>
      </w:pPr>
      <w:r>
        <w:rPr>
          <w:color w:val="000000"/>
          <w:sz w:val="24"/>
          <w:szCs w:val="24"/>
        </w:rPr>
        <w:t xml:space="preserve">So the chamberlain went about that which he needed and assembling his wife’s kinsfolk, said to them, ’I am resolved to put away my wife.’  They took this ill of him and complained of him and summoning him before the king, sat pleading with him.  Now the king had no knowledge of that which had passed; so he said to the chamberlain, ’Why wilt thou put her away and how can thy soul consent unto this and why takest thou unto thyself a goodly piece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land and after forsakest it?  ‘May God amend the king!’ answered the husband.  ’By Allah, O king, I saw therein the track of the lion and fear to enter the land, lest the lion devour me; and indeed the like of my affair with her is that which befell between the old woman and the draper’s wife.’  ’What is their story?’ asked the king; and the chamberlain said, ’Know, O king, that
</w:t>
      </w:r>
    </w:p>
    <w:p>
      <w:pPr>
        <w:widowControl w:val="on"/>
        <w:pBdr/>
        <w:spacing w:before="240" w:after="240" w:line="240" w:lineRule="auto"/>
        <w:ind w:left="0" w:right="0"/>
        <w:jc w:val="left"/>
      </w:pPr>
      <w:r>
        <w:rPr>
          <w:color w:val="000000"/>
          <w:sz w:val="24"/>
          <w:szCs w:val="24"/>
        </w:rPr>
        <w:t xml:space="preserve">STORY OF THE OLD WOMAN AND THE DRAPER’S WIFE.</w:t>
      </w:r>
    </w:p>
    <w:p>
      <w:pPr>
        <w:widowControl w:val="on"/>
        <w:pBdr/>
        <w:spacing w:before="240" w:after="240" w:line="240" w:lineRule="auto"/>
        <w:ind w:left="0" w:right="0"/>
        <w:jc w:val="left"/>
      </w:pPr>
      <w:r>
        <w:rPr>
          <w:color w:val="000000"/>
          <w:sz w:val="24"/>
          <w:szCs w:val="24"/>
        </w:rPr>
        <w:t xml:space="preserve">There was once a man of the drapers, who had a fair wife, and she was curtained [FN#54] and chaste.  A certain young man saw her coming forth of the bath and loved her and his heart was occupied with her.  So he cast about [to get access to her] with all manner of devices, but availed not to win to her; and when he was weary of endeavour and his patience was exhausted for weariness and his fortitude failed him and he was at an end of his resources against her, he complained of this to an old woman of ill-omen, [FN#55] who promised him to bring about union between him and her.  He thanked her for this and promised her all manner of good; and she said to him, “Get thee to her husband and buy of him a turban-cloth of fine linen, and let it be of the goodliest of stuffs.”</w:t>
      </w:r>
    </w:p>
    <w:p>
      <w:pPr>
        <w:widowControl w:val="on"/>
        <w:pBdr/>
        <w:spacing w:before="240" w:after="240" w:line="240" w:lineRule="auto"/>
        <w:ind w:left="0" w:right="0"/>
        <w:jc w:val="left"/>
      </w:pPr>
      <w:r>
        <w:rPr>
          <w:color w:val="000000"/>
          <w:sz w:val="24"/>
          <w:szCs w:val="24"/>
        </w:rPr>
        <w:t xml:space="preserve">So he repaired to the draper and buying of him a turban-cloth of lawn, returned with it to the old woman, who took it and burned it in two places.  Then she donned devotees’ apparel and taking the turban-cloth with her, went to the draper’s house and knocked at the door.  When the draper’s wife saw her, she opened to her and received her kindly and made much of her and welcomed her.  So the old woman went in to her and conversed with her awhile.  Then said she to her, “[I desire to make] the ablution [preparatory] to prayer.”  So the wife brought her water and she made the ablution and standing up to pray, prayed and did her occasion.  When she had made an end of her prayers, she left the turban-cloth in the place of prayer and went away.</w:t>
      </w:r>
    </w:p>
    <w:p>
      <w:pPr>
        <w:widowControl w:val="on"/>
        <w:pBdr/>
        <w:spacing w:before="240" w:after="240" w:line="240" w:lineRule="auto"/>
        <w:ind w:left="0" w:right="0"/>
        <w:jc w:val="left"/>
      </w:pPr>
      <w:r>
        <w:rPr>
          <w:color w:val="000000"/>
          <w:sz w:val="24"/>
          <w:szCs w:val="24"/>
        </w:rPr>
        <w:t xml:space="preserve">Presently, in came the draper, at the hour of evening prayer, and sitting down in the place where the old woman had prayed, looked about him and espied the turban.  He knew it [for that which he had that day sold to the young man] and misdoubted of the case, wherefore anger appeared in his face and he was wroth with his wife and reviled her and abode his day and his night, without speaking to her, what while she knew not the cause of his anger.  Then she looked and seeing the turban-cloth before him and noting the traces of burning thereon, understood that his anger was on account of this and concluded that he was wroth because it was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morning morrowed, the draper went out, still angered against his wife, and the old woman returned to her and found her changed of colour, pale of face, dejected and heart-broken. [So she questioned her of the cause of her dejection and she told her how her husband was angered against her (as she supposed) on account of the burns in the turban-cloth.] “O my daughter,” rejoined the old woman, “be not concerned; for I have a son, a fine-drawer, and he, by thy life, shall fine-draw [the holes] and restore the turban-cloth as it was.  “The wife rejoiced in her saying and said to her, “And when shall this be?” “To-morrow, if it please God the Most High,” answered the old woman, “I will bring him to thee, at the time of thy husband’s going forth from thee, and he shall mend it and depart forth-right.”  Then she comforted her heart and going forth from her, returned to the young man and told him what had passed.</w:t>
      </w:r>
    </w:p>
    <w:p>
      <w:pPr>
        <w:widowControl w:val="on"/>
        <w:pBdr/>
        <w:spacing w:before="240" w:after="240" w:line="240" w:lineRule="auto"/>
        <w:ind w:left="0" w:right="0"/>
        <w:jc w:val="left"/>
      </w:pPr>
      <w:r>
        <w:rPr>
          <w:color w:val="000000"/>
          <w:sz w:val="24"/>
          <w:szCs w:val="24"/>
        </w:rPr>
        <w:t xml:space="preserve">Now, when the draper saw the turban-cloth, he resolved to put away his wife and waited but till he should get together that which was obligatory on him of the dowry and what not else,[FN#56] for fear of her people.  When the old woman arose in the morning, she took the young man and carried him to the draper’s house.  The wife opened the door to her and the ill-omened old woman entered with him and said to the lady, “Go, fetch that which thou wouldst have fine-drawn and give it to my son.”  So saying, she locked the door on her, whereupon the young man forced her and did his occasion of her and went forth.  Then said the old woman to her, “Know that this is my son and that he loved thee with an exceeding love and was like to lose his life for longing after thee.  So I practised on thee with this device and came to thee with this turban-cloth, which is not thy husband’s, but my son’s.  Now have I accomplished my desire; so do thou trust in me and I will put a trick on thy husband for the setting thee right with him, and thou wilt be obedient to me and to him and to my son."[FN#57] And the wife answered, saying, “It is well.  Do so.”</w:t>
      </w:r>
    </w:p>
    <w:p>
      <w:pPr>
        <w:widowControl w:val="on"/>
        <w:pBdr/>
        <w:spacing w:before="240" w:after="240" w:line="240" w:lineRule="auto"/>
        <w:ind w:left="0" w:right="0"/>
        <w:jc w:val="left"/>
      </w:pPr>
      <w:r>
        <w:rPr>
          <w:color w:val="000000"/>
          <w:sz w:val="24"/>
          <w:szCs w:val="24"/>
        </w:rPr>
        <w:t xml:space="preserve">So the old woman returned to the lover and said to him, “I have skilfully contrived the affair for thee with her; [and now it behoveth us to amend that we have marred].  So go now and sit with the draper and bespeak him of the turban-cloth, [saying, ’The turban-cloth I bought of thee I chanced to burn in two places; so I gave it to a certain old woman, to get mended, and she took it and went away, and I know not her dwelling-place.’] When thou seest me pass by, rise and lay hold of me [and demand of me the turban-cloth], to the intent that I may amend her case with her husband and that thou mayst be even with her.”  So he repaired to the draper’s shop and sat down by him and said to him, “Thou knowest the turban-cloth I bought of thee?” “Yes,” answered the draper, and the other said, “Knowest thou what is come of it?” “No,” replied the husband, and the youth said, “After I bought it of thee, I fumigated myself[FN#58] and it befell that the turban-cloth was burnt in two places.  So I gave it to a woman, whose son, they said, was a fine-drawer, and she took it and went away with it; and I know not her abiding-place.”  When the draper heard this, he misdoubted him [of having wrongly suspected his wife] and marvelled at the story of the turban-cloth, and his mind was set at ease concerning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Presently, up came the old woman, whereupon the young man sprang to his feet and laying hold of her, demanded of her the turban-cloth.  Quoth she, “Know that I entered one of the houses and made the ablution and prayed in the place of prayer; and I forgot the turban-cloth there and went out.  Now I know not the house in which I prayed, nor have I been directed[FN#59] thereto, and I go round about every day till the night, so haply I may light on it, for I know not its owner.”  When the draper heard this, he said to the old woman, “Verily, Allah restoreth unto thee vhat which thou hast lost.  Rejoice, for the turban-cloth is with me and in my house.”  And he arose forthright and gave her the turban-cloth, as it was.  She gave it to the young man, and the draper made his peace with his wife and gave her raiment and jewellery, [by way of peace-offering], till she was content and her heart was appeased. [FN#60]</w:t>
      </w:r>
    </w:p>
    <w:p>
      <w:pPr>
        <w:widowControl w:val="on"/>
        <w:pBdr/>
        <w:spacing w:before="240" w:after="240" w:line="240" w:lineRule="auto"/>
        <w:ind w:left="0" w:right="0"/>
        <w:jc w:val="left"/>
      </w:pPr>
      <w:r>
        <w:rPr>
          <w:color w:val="000000"/>
          <w:sz w:val="24"/>
          <w:szCs w:val="24"/>
        </w:rPr>
        <w:t xml:space="preserve">When the king heard his chamberlain’s story, he was confounded and abashed and said to him, ’Abide on thy wonted service and till thy land, for that the lion entered it, but marred it not, and he will never more return thither.’[FN#61] Then he bestowed on him a dress of honour and made him a sumptuous present; and the man returned to his wife and people, rejoicing and glad, for that his heart was set at rest concerning his wife.  Nor,” added the vizier, “O king of the age, is this rarer or more extraordinary than the story of the fair and lovely woman, endowed with amorous grace, with the foul-favoured man.”</w:t>
      </w:r>
    </w:p>
    <w:p>
      <w:pPr>
        <w:widowControl w:val="on"/>
        <w:pBdr/>
        <w:spacing w:before="240" w:after="240" w:line="240" w:lineRule="auto"/>
        <w:ind w:left="0" w:right="0"/>
        <w:jc w:val="left"/>
      </w:pPr>
      <w:r>
        <w:rPr>
          <w:color w:val="000000"/>
          <w:sz w:val="24"/>
          <w:szCs w:val="24"/>
        </w:rPr>
        <w:t xml:space="preserve">When the king heard the vizier’s speech, he deemed it goodly and it pleased him; so he bade him go away to his house, and there he abode his day long.</w:t>
      </w:r>
    </w:p>
    <w:p>
      <w:pPr>
        <w:widowControl w:val="on"/>
        <w:pBdr/>
        <w:spacing w:before="240" w:after="240" w:line="240" w:lineRule="auto"/>
        <w:ind w:left="0" w:right="0"/>
        <w:jc w:val="left"/>
      </w:pPr>
      <w:r>
        <w:rPr>
          <w:color w:val="000000"/>
          <w:sz w:val="24"/>
          <w:szCs w:val="24"/>
        </w:rPr>
        <w:t xml:space="preserve">The Twenty-fifth Night of the Month.</w:t>
      </w:r>
    </w:p>
    <w:p>
      <w:pPr>
        <w:widowControl w:val="on"/>
        <w:pBdr/>
        <w:spacing w:before="240" w:after="240" w:line="240" w:lineRule="auto"/>
        <w:ind w:left="0" w:right="0"/>
        <w:jc w:val="left"/>
      </w:pPr>
      <w:r>
        <w:rPr>
          <w:color w:val="000000"/>
          <w:sz w:val="24"/>
          <w:szCs w:val="24"/>
        </w:rPr>
        <w:t xml:space="preserve">When the evening evened, the king summoned his vizier and bade him tell the [promised] story.  So he said, “It is well.  Know, O king, that</w:t>
      </w:r>
    </w:p>
    <w:p>
      <w:pPr>
        <w:widowControl w:val="on"/>
        <w:pBdr/>
        <w:spacing w:before="240" w:after="240" w:line="240" w:lineRule="auto"/>
        <w:ind w:left="0" w:right="0"/>
        <w:jc w:val="left"/>
      </w:pPr>
      <w:r>
        <w:rPr>
          <w:color w:val="000000"/>
          <w:sz w:val="24"/>
          <w:szCs w:val="24"/>
        </w:rPr>
        <w:t xml:space="preserve">STORY OF THE FOUL-FAVOURED MAN AND HIS FAIR WIFE.</w:t>
      </w:r>
    </w:p>
    <w:p>
      <w:pPr>
        <w:widowControl w:val="on"/>
        <w:pBdr/>
        <w:spacing w:before="240" w:after="240" w:line="240" w:lineRule="auto"/>
        <w:ind w:left="0" w:right="0"/>
        <w:jc w:val="left"/>
      </w:pPr>
      <w:r>
        <w:rPr>
          <w:color w:val="000000"/>
          <w:sz w:val="24"/>
          <w:szCs w:val="24"/>
        </w:rPr>
        <w:t xml:space="preserve">There was once a man of the Arabs who had a number of sons, and amongst them a boy, never was seen a fairer than he of favour nor a more accomplished in loveliness, no, nor a more perfect of wit.  When he came to man’s estate, his father married him to the daughter of one of his uncles, and she excelled not in beauty, neither was she praiseworthy of attributes; wherefore she pleased not the youth, but he bore with her, for kinship’s sake.</w:t>
      </w:r>
    </w:p>
    <w:p>
      <w:pPr>
        <w:widowControl w:val="on"/>
        <w:pBdr/>
        <w:spacing w:before="240" w:after="240" w:line="240" w:lineRule="auto"/>
        <w:ind w:left="0" w:right="0"/>
        <w:jc w:val="left"/>
      </w:pPr>
      <w:r>
        <w:rPr>
          <w:color w:val="000000"/>
          <w:sz w:val="24"/>
          <w:szCs w:val="24"/>
        </w:rPr>
        <w:t xml:space="preserve">One day, he went forth in quest of certain stray camels of his and fared on all his day and night till eventide, when he [came to an Arab encampment and] was fain to seek hospitality of one of the inhabitants.  So he alighted at one of the tents of the camp and there came forth to him a man of short stature and loathly aspect, who saluted him and lodging him in a corner of the tent, sat entertaining him with talk, the goodliest that might be.  When his food was dressed, the Arab’s wife brought it to the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he looked at the mistress of the tent and saw a favour than which no goodlier might be.  Indeed, her beauty and grace and symmetry amazed him and he abode confounded, looking now at her and now at her husband.  When his looking grew long, the man said to him, ’Harkye, O son of the worthy!  Occupy thyself with thine own concerns, for by me and this woman hangeth a rare story, that is yet goodlier than that which thou seest of her beauty; and when we have made an end of our food, I will tell it thee.’
</w:t>
      </w:r>
    </w:p>
    <w:p>
      <w:pPr>
        <w:widowControl w:val="on"/>
        <w:pBdr/>
        <w:spacing w:before="240" w:after="240" w:line="240" w:lineRule="auto"/>
        <w:ind w:left="0" w:right="0"/>
        <w:jc w:val="left"/>
      </w:pPr>
      <w:r>
        <w:rPr>
          <w:color w:val="000000"/>
          <w:sz w:val="24"/>
          <w:szCs w:val="24"/>
        </w:rPr>
        <w:t xml:space="preserve">So, when they had made an end of eating and drinking, the young man asked his host for the story, and he said, ’Know that in my youth I was even as thou seest me in the matter of loathliness and foul favour; and I had brethren of the comeliest of the folk; wherefore my father preferred them over me and used to show them kindness, to my exclusion, and employ me, in their room [in menial service], like as one employeth slaves.  One day, a she-camel of his went astray and he said to me, “Go thou forth in quest of her and return not but with her.”  Quoth I, “Send other than I of thy sons.”  But he would not consent to this and reviled me and insisted upon me, till the matter came to such a pass with him that he took a whip and fell to beating me.  So I arose and taking a riding-camel, mounted her and sallied forth at a venture, purposing to go out into the deserts and return to him no more.  I fared on all my night [and the next day] and coming at eventide to [the encampment of] this my wife’s people, alighted down with her father, who was a very old man, and became his guest.</w:t>
      </w:r>
    </w:p>
    <w:p>
      <w:pPr>
        <w:widowControl w:val="on"/>
        <w:pBdr/>
        <w:spacing w:before="240" w:after="240" w:line="240" w:lineRule="auto"/>
        <w:ind w:left="0" w:right="0"/>
        <w:jc w:val="left"/>
      </w:pPr>
      <w:r>
        <w:rPr>
          <w:color w:val="000000"/>
          <w:sz w:val="24"/>
          <w:szCs w:val="24"/>
        </w:rPr>
        <w:t xml:space="preserve">When the night was half spent, I arose [and went forth the tent] to do an occasion of mine, and none knew of my case save this woman.  The dogs misdoubted of me and followed me and gave not over besetting me, till I fell on my back into a deep pit, wherein was water, and one of the dogs fell in with me.  The woman, who was then a girl in the first bloom of youth, full of strength and spirit, was moved to pity on me, for that wherein I was fallen, and coming to me with a rope, said to me, “Lay hold of this rope.”  So I laid hold of the rope and clung to it and she pulled me up; but, when I was halfway up, I pulled her [down] and she fell with me into the pit; and there we abode three days, she and I and the dog.</w:t>
      </w:r>
    </w:p>
    <w:p>
      <w:pPr>
        <w:widowControl w:val="on"/>
        <w:pBdr/>
        <w:spacing w:before="240" w:after="240" w:line="240" w:lineRule="auto"/>
        <w:ind w:left="0" w:right="0"/>
        <w:jc w:val="left"/>
      </w:pPr>
      <w:r>
        <w:rPr>
          <w:color w:val="000000"/>
          <w:sz w:val="24"/>
          <w:szCs w:val="24"/>
        </w:rPr>
        <w:t xml:space="preserve">When her people arose in the morning and saw her not, they sought her in the camp, but, finding her not and missing me also, doubted not but she had fled with me.  Now she had four brothers, as they were falcons, and they mounted and dispersed in quest of us.  When the day dawned [on the fourth morning], the dog began to bark and the other dogs answered him and coming to the mouth of the pit, stood howling to him.  My wife’s father, hearing the howling of the dogs, came up and standing at the brink of the pit, [looked in and] beheld a marvel.  Now he was a man of valour and understanding, an elder versed[FN#62] in affairs so he fetched a rope and bringing us both forth, questioned us of our case.  I told him all that had betided and he abode pondering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Presently, her brothers returned, whereupon the old man acquainted them with the whole case and said to them, “O my sons, know that your sister purposed not aught but good, and if ye slay this man, ye will earn abiding reproach and ye will wrong him, ay, and wrong yourselves and your sister, to boot; for indeed there appeareth no cause [of offence] such as calleth for slaughter, and it may not be denied that this incident is a thing the like whereof may well betide and that he may well have been baffled by the like of this chance.”  Then he turned to me and questioned me of my lineage; so I set forth to him my genealogy and he said, “A man of equal rank, honourable [and] understanding.”  And he offered me [his daughter in] marriage.  I consented to him of this and marrying her, took up my abode with him and God the Most High hath opened on me the gates of weal and fortune, so that I am become the most abounding in substance of the folk of the tribe; and He hath stablished me in that which He hath given me of His bounties.’</w:t>
      </w:r>
    </w:p>
    <w:p>
      <w:pPr>
        <w:widowControl w:val="on"/>
        <w:pBdr/>
        <w:spacing w:before="240" w:after="240" w:line="240" w:lineRule="auto"/>
        <w:ind w:left="0" w:right="0"/>
        <w:jc w:val="left"/>
      </w:pPr>
      <w:r>
        <w:rPr>
          <w:color w:val="000000"/>
          <w:sz w:val="24"/>
          <w:szCs w:val="24"/>
        </w:rPr>
        <w:t xml:space="preserve">The young man marvelled at his story and lay the night with him; and when he arose in the morning, he found his strays.  So he took them and returning [to his family.], acquainted them with what he had seen and that which had betided him.  Nor,” added the vizier, “is this more marvellous or rarer than the story of the king who lost kingdom and wealth and wife and children and God restored them unto him and requited him with a kingdom more magnificent than that which he had lost and goodlier and rarer and greater of wealth and elevation.”</w:t>
      </w:r>
    </w:p>
    <w:p>
      <w:pPr>
        <w:widowControl w:val="on"/>
        <w:pBdr/>
        <w:spacing w:before="240" w:after="240" w:line="240" w:lineRule="auto"/>
        <w:ind w:left="0" w:right="0"/>
        <w:jc w:val="left"/>
      </w:pPr>
      <w:r>
        <w:rPr>
          <w:color w:val="000000"/>
          <w:sz w:val="24"/>
          <w:szCs w:val="24"/>
        </w:rPr>
        <w:t xml:space="preserve">The vizier’s story pleased the king and he bade depart to his dwelling.</w:t>
      </w:r>
    </w:p>
    <w:p>
      <w:pPr>
        <w:widowControl w:val="on"/>
        <w:pBdr/>
        <w:spacing w:before="240" w:after="240" w:line="240" w:lineRule="auto"/>
        <w:ind w:left="0" w:right="0"/>
        <w:jc w:val="left"/>
      </w:pPr>
      <w:r>
        <w:rPr>
          <w:color w:val="000000"/>
          <w:sz w:val="24"/>
          <w:szCs w:val="24"/>
        </w:rPr>
        <w:t xml:space="preserve">The Twenty-Sixth Night of the Month.</w:t>
      </w:r>
    </w:p>
    <w:p>
      <w:pPr>
        <w:widowControl w:val="on"/>
        <w:pBdr/>
        <w:spacing w:before="240" w:after="240" w:line="240" w:lineRule="auto"/>
        <w:ind w:left="0" w:right="0"/>
        <w:jc w:val="left"/>
      </w:pPr>
      <w:r>
        <w:rPr>
          <w:color w:val="000000"/>
          <w:sz w:val="24"/>
          <w:szCs w:val="24"/>
        </w:rPr>
        <w:t xml:space="preserve">When came the night, the king summoned his vizier and bade him tell the story of the king who lost kingdom and wife and wealth.  “Hearkening and obedience,” replied Er Rehwan.  “Know, O king, that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and</w:t>
      </w:r>
      <w:r>
        <w:rPr>
          <w:i/>
          <w:color w:val="000000"/>
          <w:sz w:val="24"/>
          <w:szCs w:val="24"/>
        </w:rPr>
        <w:b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restored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i/>
          <w:color w:val="000000"/>
          <w:sz w:val="24"/>
          <w:szCs w:val="24"/>
        </w:rPr>
        <w:b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king of the kings of Hind, who was goodly of polity, praiseworthy in administration, just to his subjects, beneficent to men of learning and piety and asceticism and devoutness and worship and shunning traitors and froward folk and those of lewd life.  On this wise of polity he abode in his kingship what God the Most High willed of days and hours and years, and he married the daughter of his father’s brother, a beautiful and lovesome woman, endowed with brightness and perfection, who had been reared in the king’s house in splendour and delight.  She bore him two sons, the comeliest that might be of boys.  Then came fore-ordained fate, which there is no warding off, and God the Most High raised up against the king another king, who came forth upon his realm, and all the folk of the city, who had a mind unto evil and lewdness, joined themselves unto him.  So he fortified himself against the king and made himself master of his kingdom, putting his troops to the rout and slaying his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 took his wife, the mother of his sons, and what he might [of good] and saved himself and fled in the darkness of the night, unknowing whither he should go.  When travel grew sore upon them, there met them robbers by the way, who took all that was with them, [even to their clothes], so that there was left unto each of them but a shirt and trousers; yea, they left them without victual or camels or [other] riding-cattle, and they ceased not to fare on afoot, till they came to a coppice, to wit, a garden of trees, on the shore of the sea.  Now the road which they would have followed was crossed by an arm of the sea, but it was scant of water.  So, when they came to that place, the king took up one of his children and fording the water with him, set him down on the other bank and returned for his other son.  Him also he set by his brother and returning for their mother, took her up and passing the water with her, came to the place [where he had left his children], but found them not.  Then he looked at the midst of the island and saw there an old man and an old woman, engaged in making themselves a hut of reeds.  So he put down his wife over against them and set off in quest of his children, but none gave him news of them and he went round about right and left, but found not the place where they were.</w:t>
      </w:r>
    </w:p>
    <w:p>
      <w:pPr>
        <w:widowControl w:val="on"/>
        <w:pBdr/>
        <w:spacing w:before="240" w:after="240" w:line="240" w:lineRule="auto"/>
        <w:ind w:left="0" w:right="0"/>
        <w:jc w:val="left"/>
      </w:pPr>
      <w:r>
        <w:rPr>
          <w:color w:val="000000"/>
          <w:sz w:val="24"/>
          <w:szCs w:val="24"/>
        </w:rPr>
        <w:t xml:space="preserve">Now the children had entered the coppice, to make water, and there was there a forest of trees, wherein, if a horseman entered, he might wander by the week, [before finding his way out], for none knew the first thereof from the last.  So the boys entered therein and knew not how they should return and went astray in that wood, to an end that was willed of God the Most High, whilst their father sought them, but found them not.  So he returned to their mother and they abode weeping for their children.  As for these latter, when they entered the wood, it swallowed them up and they went wandering in it many days, knowing not where they had entered, till they came forth, at another side, upon the open country.</w:t>
      </w:r>
    </w:p>
    <w:p>
      <w:pPr>
        <w:widowControl w:val="on"/>
        <w:pBdr/>
        <w:spacing w:before="240" w:after="240" w:line="240" w:lineRule="auto"/>
        <w:ind w:left="0" w:right="0"/>
        <w:jc w:val="left"/>
      </w:pPr>
      <w:r>
        <w:rPr>
          <w:color w:val="000000"/>
          <w:sz w:val="24"/>
          <w:szCs w:val="24"/>
        </w:rPr>
        <w:t xml:space="preserve">Meanwhile, the king and queen abode in the island, over against the old man and woman, and ate of the fruits that were in the island and drank of its waters, till, one day, as they sat, there came a ship and moored to the side of the island, to fill up with water, whereupon they[FN#63] looked at each other and spoke.  The master of the ship was a Magian and all that was therein, both men and goods, belonged to him, for that he was a merchant and went round about the world.  Now covetise deluded the old man, the owner of the island, and he went up [into the ship] and gave the Magian news of the king’s wife, setting out to him her charms, till he made him yearn unto her and his soul prompted him to use treachery and practise upon her and take her from her hnsband.  So he sent to her, saying, ’With us in the ship is a woman with child, and we fear lest she be delivered this night.  Hast thou skill in the delivering of women?’ And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‘Yes.’  Now it was the last of the day; so he sent to her to come up into the ship and deliver the woman, for that the pangs of labour were come upon her; and he promised her clothes and spending-money.  Accordingly, she embarked in all assurance, with a heart at ease for herself, and transported her gear to the ship; but no sooner was she come thither than the anchors were weighed and the canvas spread and the ship set sail.
</w:t>
      </w:r>
    </w:p>
    <w:p>
      <w:pPr>
        <w:widowControl w:val="on"/>
        <w:pBdr/>
        <w:spacing w:before="240" w:after="240" w:line="240" w:lineRule="auto"/>
        <w:ind w:left="0" w:right="0"/>
        <w:jc w:val="left"/>
      </w:pPr>
      <w:r>
        <w:rPr>
          <w:color w:val="000000"/>
          <w:sz w:val="24"/>
          <w:szCs w:val="24"/>
        </w:rPr>
        <w:t xml:space="preserve">When the king saw this, he cried out and his wife wept in the ship and offered to cast herself into the sea; but the Magian bade the sailors lay hands on her.  So they seized her and it was but a little while ere the night darkened and the ship disappeared from the king’s eyes; whereupon he swooned away for excess of weeping and lamentation and passed his night bewailing his wife and children.</w:t>
      </w:r>
    </w:p>
    <w:p>
      <w:pPr>
        <w:widowControl w:val="on"/>
        <w:pBdr/>
        <w:spacing w:before="240" w:after="240" w:line="240" w:lineRule="auto"/>
        <w:ind w:left="0" w:right="0"/>
        <w:jc w:val="left"/>
      </w:pPr>
      <w:r>
        <w:rPr>
          <w:color w:val="000000"/>
          <w:sz w:val="24"/>
          <w:szCs w:val="24"/>
        </w:rPr>
        <w:t xml:space="preserve">When the morning morrowed, he recited the following verses: </w:t>
      </w:r>
    </w:p>
    <w:p>
      <w:pPr>
        <w:widowControl w:val="on"/>
        <w:pBdr/>
        <w:spacing w:before="240" w:after="240" w:line="240" w:lineRule="auto"/>
        <w:ind w:left="0" w:right="0"/>
        <w:jc w:val="left"/>
      </w:pPr>
      <w:r>
        <w:rPr>
          <w:color w:val="000000"/>
          <w:sz w:val="24"/>
          <w:szCs w:val="24"/>
        </w:rPr>
        <w:t xml:space="preserve">How long, O Fate, wilt thou oppress and baffle me? </w:t>
      </w:r>
      <w:r>
        <w:rPr>
          <w:color w:val="000000"/>
          <w:sz w:val="24"/>
          <w:szCs w:val="24"/>
        </w:rPr>
        <w:br/>
        <w:t xml:space="preserve">Tell me, was ever yet a mortal spared of thee? </w:t>
      </w:r>
      <w:r>
        <w:rPr>
          <w:color w:val="000000"/>
          <w:sz w:val="24"/>
          <w:szCs w:val="24"/>
        </w:rPr>
        <w:br/>
        <w:t xml:space="preserve">     Behold, my loved ones all are ta’en from me away. </w:t>
      </w:r>
      <w:r>
        <w:rPr>
          <w:color w:val="000000"/>
          <w:sz w:val="24"/>
          <w:szCs w:val="24"/>
        </w:rPr>
        <w:br/>
        <w:t xml:space="preserve">They left me and content forthright forsook my heart,</w:t>
      </w:r>
      <w:r>
        <w:rPr>
          <w:color w:val="000000"/>
          <w:sz w:val="24"/>
          <w:szCs w:val="24"/>
        </w:rPr>
        <w:br/>
        <w:t xml:space="preserve">Upon that day my loves my presence did depart;</w:t>
      </w:r>
      <w:r>
        <w:rPr>
          <w:color w:val="000000"/>
          <w:sz w:val="24"/>
          <w:szCs w:val="24"/>
        </w:rPr>
        <w:br/>
        <w:t xml:space="preserve">     My pleasant life for loss of friends is troubled aye. </w:t>
      </w:r>
      <w:r>
        <w:rPr>
          <w:color w:val="000000"/>
          <w:sz w:val="24"/>
          <w:szCs w:val="24"/>
        </w:rPr>
        <w:br/>
        <w:t xml:space="preserve">By Allah, I knew not their worth nor yet how dear</w:t>
      </w:r>
      <w:r>
        <w:rPr>
          <w:color w:val="000000"/>
          <w:sz w:val="24"/>
          <w:szCs w:val="24"/>
        </w:rPr>
        <w:br/>
        <w:t xml:space="preserve">A good it is to have one’s loved ones ever near,</w:t>
      </w:r>
      <w:r>
        <w:rPr>
          <w:color w:val="000000"/>
          <w:sz w:val="24"/>
          <w:szCs w:val="24"/>
        </w:rPr>
        <w:br/>
        <w:t xml:space="preserve">     Until they left my heart on fire without allay. </w:t>
      </w:r>
      <w:r>
        <w:rPr>
          <w:color w:val="000000"/>
          <w:sz w:val="24"/>
          <w:szCs w:val="24"/>
        </w:rPr>
        <w:br/>
        <w:t xml:space="preserve">Ne’er shall I them forget, nay, nor the day they went</w:t>
      </w:r>
      <w:r>
        <w:rPr>
          <w:color w:val="000000"/>
          <w:sz w:val="24"/>
          <w:szCs w:val="24"/>
        </w:rPr>
        <w:br/>
        <w:t xml:space="preserve">And left me all forlorn, to pine for languishment,</w:t>
      </w:r>
      <w:r>
        <w:rPr>
          <w:color w:val="000000"/>
          <w:sz w:val="24"/>
          <w:szCs w:val="24"/>
        </w:rPr>
        <w:br/>
        <w:t xml:space="preserve">     My severance to bewail in torment and dismay. </w:t>
      </w:r>
      <w:r>
        <w:rPr>
          <w:color w:val="000000"/>
          <w:sz w:val="24"/>
          <w:szCs w:val="24"/>
        </w:rPr>
        <w:br/>
        <w:t xml:space="preserve">I make a vow to God, if ever day or night</w:t>
      </w:r>
      <w:r>
        <w:rPr>
          <w:color w:val="000000"/>
          <w:sz w:val="24"/>
          <w:szCs w:val="24"/>
        </w:rPr>
        <w:br/>
        <w:t xml:space="preserve">The herald of good news my hearing shall delight,</w:t>
      </w:r>
      <w:r>
        <w:rPr>
          <w:color w:val="000000"/>
          <w:sz w:val="24"/>
          <w:szCs w:val="24"/>
        </w:rPr>
        <w:br/>
        <w:t xml:space="preserve">     Announcing the return o’ th’ absent ones,</w:t>
      </w:r>
      <w:r>
        <w:rPr>
          <w:color w:val="000000"/>
          <w:sz w:val="24"/>
          <w:szCs w:val="24"/>
        </w:rPr>
        <w:br/>
        <w:t xml:space="preserve">I’ll lay Upon their threshold’s dust my cheeks and to my soul,</w:t>
      </w:r>
      <w:r>
        <w:rPr>
          <w:color w:val="000000"/>
          <w:sz w:val="24"/>
          <w:szCs w:val="24"/>
        </w:rPr>
        <w:br/>
        <w:t xml:space="preserve">“Take comfort, for the loved are come again,”</w:t>
      </w:r>
      <w:r>
        <w:rPr>
          <w:color w:val="000000"/>
          <w:sz w:val="24"/>
          <w:szCs w:val="24"/>
        </w:rPr>
        <w:br/>
        <w:t xml:space="preserve">I’ll say.  If for my loved ones’ loss I rent my heart for dole,</w:t>
      </w:r>
      <w:r>
        <w:rPr>
          <w:color w:val="000000"/>
          <w:sz w:val="24"/>
          <w:szCs w:val="24"/>
        </w:rPr>
        <w:br/>
        <w:t xml:space="preserve">     Before I rent my clothes, reproach me not, I pray.</w:t>
      </w:r>
    </w:p>
    <w:p>
      <w:pPr>
        <w:widowControl w:val="on"/>
        <w:pBdr/>
        <w:spacing w:before="240" w:after="240" w:line="240" w:lineRule="auto"/>
        <w:ind w:left="0" w:right="0"/>
        <w:jc w:val="left"/>
      </w:pPr>
      <w:r>
        <w:rPr>
          <w:color w:val="000000"/>
          <w:sz w:val="24"/>
          <w:szCs w:val="24"/>
        </w:rPr>
        <w:t xml:space="preserve">He abode weeping for the loss of his wife and children till the morning, when he went forth wandering at a venture, knowing not what he should do, and gave not over faring along the sea-shore days and nights, unknowing whither he went and taking no food therein other than the herbs of the earth and seeing neither man nor beast nor other living thing, till his travel brought him to the top of a mountain.  He took up his sojourn in the mountain and abode there [awhile] alone, eating of its fruits and drinking of its waters.  Then he came down thence and fared on along the high road three days, at the end of which time he came upon tilled fields and villages and gave not over going till he sighted a great city on the shore of the sea and came to the gate thereof at the last of the day.  The gatekeepers suffered him not to enter; so he abode his night anhungred, and when he arose in the morning, be sat down hard by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the king of the city was dead and had left no son, and the townsfolk fell out concerning who should be king over them:  and their sayings differed and their counsels, so that turmoil was like to betide between them by reason of this.  At last, after long dissension, they came to an accord and agreed to leave the choice to the late king’s elephant and that he unto whom he consented should be king and that they would not contest the commandment with him.  So they made oath of this and on the morrow, they brought out the elephant and came forth to the utterward of the city; nor was there man or woman left in the place but was present at that time.  Then they adorned the elephant and setting up the throne on his back, gave him the crown in his trunk; and he went round about examining the faces of the folk, but stopped not with any of them till he came to the banished king, the forlorn, the exile, him who had lost his children and his wife, when he prostrated himself to him and placing the crown on his head, took him up and set him on his back.</w:t>
      </w:r>
    </w:p>
    <w:p>
      <w:pPr>
        <w:widowControl w:val="on"/>
        <w:pBdr/>
        <w:spacing w:before="240" w:after="240" w:line="240" w:lineRule="auto"/>
        <w:ind w:left="0" w:right="0"/>
        <w:jc w:val="left"/>
      </w:pPr>
      <w:r>
        <w:rPr>
          <w:color w:val="000000"/>
          <w:sz w:val="24"/>
          <w:szCs w:val="24"/>
        </w:rPr>
        <w:t xml:space="preserve">Thereupon the folk all prostrated themselves and gave one another joy of this and the drums of good tidings beat before him, and he entered the city [and went on] till he came to the House of Justice and the audience-hall of the palace and sat down on the throne of the kingdom, with the crown on his head; whereupon the folk came in to him to give him joy and offer up prayers for him.  Then he addressed himself, after his wont in the kingship, to ordering the affairs of the folk and ranging the troops according to their ranks and looking into their affairs and those of all the people.  Moreover, he released those who were in the prisons and abolished the customs dues and gave dresses of honour and bestowed gifts and largesse and conferred favours on the amirs and viziers and dignitaries, and the chamberlains and deputies presented themselves before him and did him homage.  So the people of the city rejoiced in him and said, ’Indeed this is none other than a king of the greatest of the kings.’</w:t>
      </w:r>
    </w:p>
    <w:p>
      <w:pPr>
        <w:widowControl w:val="on"/>
        <w:pBdr/>
        <w:spacing w:before="240" w:after="240" w:line="240" w:lineRule="auto"/>
        <w:ind w:left="0" w:right="0"/>
        <w:jc w:val="left"/>
      </w:pPr>
      <w:r>
        <w:rPr>
          <w:color w:val="000000"/>
          <w:sz w:val="24"/>
          <w:szCs w:val="24"/>
        </w:rPr>
        <w:t xml:space="preserve">Moreover, he assembled the sages and the theologians and the sons of the kings and devised with them and asked them questions and problems and examined with them into many things of all fashions that might direct him to well-doing in the kingly office; and he questioned them also of subtleties and religious obligations and of the laws of the kingdom and the fashions of administration and of that which it behoveth the king to do of looking into the affairs of the people and repelling the enemy [from the realm] and fending off his malice with war; wherefore the people’s contentment redoubled and their joy in that which God the Most High had vouchsafed them of his elevation to the kingship over them.  So he upheld the ordinance of the realm and the affairs thereof abode established upon the accepted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the late king had left a wife and a daughter, and the people would fain have married the latter to the new king, to the intent that the kingship might not pass out of the old royal family.  So they proposed to him that he should take her to wife, and he promised them this, but put them off from him,[FN#64] of his respect for the covenant he had made with his former wife, to wit, that he would take none other to wife than herself.  Then he betook himself to fasting by day and standing up by night [to pray], giving alms galore and beseeching God (extolled be His perfection and exalted be He!) to reunite him with his children and his wife, the daughter of his father’s brother.</w:t>
      </w:r>
    </w:p>
    <w:p>
      <w:pPr>
        <w:widowControl w:val="on"/>
        <w:pBdr/>
        <w:spacing w:before="240" w:after="240" w:line="240" w:lineRule="auto"/>
        <w:ind w:left="0" w:right="0"/>
        <w:jc w:val="left"/>
      </w:pPr>
      <w:r>
        <w:rPr>
          <w:color w:val="000000"/>
          <w:sz w:val="24"/>
          <w:szCs w:val="24"/>
        </w:rPr>
        <w:t xml:space="preserve">When a year had elapsed, there came to the city a ship, wherein were merchants and goods galore.  Now it was of their usance, from time immemorial, that, when there came a ship to the city, the king sent unto it such of his servants as he trusted in, who took charge of the goods, so they might be [first of all] shown to the king, who bought such of them as befitted him and gave the merchants leave to sell the rest.  So he sent, as of wont, one who should go up to the ship and seal up the goods and set over them who should keep watch over them.</w:t>
      </w:r>
    </w:p>
    <w:p>
      <w:pPr>
        <w:widowControl w:val="on"/>
        <w:pBdr/>
        <w:spacing w:before="240" w:after="240" w:line="240" w:lineRule="auto"/>
        <w:ind w:left="0" w:right="0"/>
        <w:jc w:val="left"/>
      </w:pPr>
      <w:r>
        <w:rPr>
          <w:color w:val="000000"/>
          <w:sz w:val="24"/>
          <w:szCs w:val="24"/>
        </w:rPr>
        <w:t xml:space="preserve">To return to the queen his wife.  When the Magian fled with her, he proffered himself to her and lavished unto her wealth galore, but she rejected his suit and was like to slay herself for chagrin at that which had befallen and for grief for her separation from her husband.  Moreover, she refused meat and drink and offered to cast herself into the sea; but the Magian shackled her and straitened her and clad her in a gown of wool and said to her, ’I will continue thee in misery and abjection till thou obey me and consent to my wishes.’  So she took patience and looked for God to deliver her from the hand of that accursed one; and she ceased not to travel with him from place to place till he came with her to the city wherein her husband was king and his goods were put under seal.</w:t>
      </w:r>
    </w:p>
    <w:p>
      <w:pPr>
        <w:widowControl w:val="on"/>
        <w:pBdr/>
        <w:spacing w:before="240" w:after="240" w:line="240" w:lineRule="auto"/>
        <w:ind w:left="0" w:right="0"/>
        <w:jc w:val="left"/>
      </w:pPr>
      <w:r>
        <w:rPr>
          <w:color w:val="000000"/>
          <w:sz w:val="24"/>
          <w:szCs w:val="24"/>
        </w:rPr>
        <w:t xml:space="preserve">Now the woman was in a chest and two youths of the pages of the late king, who were now in the new king’s service, were those who had been charged with the guardianship of the vessel and the goods.  When the evening evened on them, the two youths fell a-talking and recounted that which had befallen them in their days of childhood and the manner of the going forth of their father and mother from their country and royal estate, whenas the wicked overcame their land, and [called to mind] how they had gone astray in the forest and how fate had made severance between them and their parents; brief, they recounted their story, from beginning to end.  When the woman heard their talk, she knew that they were her very sons and cried out to them from the chest, saying, ’I am your mother such an one, and the token between you and me is thus and thus.’  The young men knew the token and falling upon the chest, broke the lock and brought out their mother, who strained them to her breast, and they fell upon her and swooned away,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they came to themselves, they wept awhile and the folk assembled about them, marvelling at that which they saw, and questioned them of their case.  So the young men vied with each other who should be the first to discover the story to the folk; and when the Magian saw this, he came up, crying out, ‘Alas!’ and ‘Woe worth the day!’ and said to them, ’Why have ye broken open my chest?  I had in it jewels and ye have stolen them, and this damsel is my slave-girl and she hath agreed with you upon a device to take the good.’  Then he rent his clothes and called aloud for succour, saying, ’I appeal to God and to the just king, so he may quit me of these wrong-doing youths!’ Quoth they, ’This is our mother and thou stolest her.’  Then words waxed many between them and the folk plunged into talk and prate and discussion concerning their affair and that of the [pretended] slave-girl, and the strife waxed amain between them, so that [at last] they carried them up to the king.</w:t>
      </w:r>
    </w:p>
    <w:p>
      <w:pPr>
        <w:widowControl w:val="on"/>
        <w:pBdr/>
        <w:spacing w:before="240" w:after="240" w:line="240" w:lineRule="auto"/>
        <w:ind w:left="0" w:right="0"/>
        <w:jc w:val="left"/>
      </w:pPr>
      <w:r>
        <w:rPr>
          <w:color w:val="000000"/>
          <w:sz w:val="24"/>
          <w:szCs w:val="24"/>
        </w:rPr>
        <w:t xml:space="preserve">When the two young men presented themselves before him and set forth their case to him and to the folk and the king heard their speech, he knew them and his heart was like to fly for joyance in them:  the tears poured from his eyes at their sight and that of his wife, and he thanked God the Most High and praised Him for that He had reunited [him with] them.  Then he dismissed the folk who were present about him and bade commit the Magian and the woman and the two youths to his armoury[FN#65] [for the night], commanding that they should keep guard over them till God caused the morning morrow, so he might assemble the cadis and the judges and assessors and judge between them, according to the Holy Law, in the presence of the four cadis.  So they did his bidding and the king passed the night praying and praising God the Most High for that which He had vouchsafed him of kingship and puissance and victory over[FN#66] him who had wronged him and thanking Him who had reunited him with his family.</w:t>
      </w:r>
    </w:p>
    <w:p>
      <w:pPr>
        <w:widowControl w:val="on"/>
        <w:pBdr/>
        <w:spacing w:before="240" w:after="240" w:line="240" w:lineRule="auto"/>
        <w:ind w:left="0" w:right="0"/>
        <w:jc w:val="left"/>
      </w:pPr>
      <w:r>
        <w:rPr>
          <w:color w:val="000000"/>
          <w:sz w:val="24"/>
          <w:szCs w:val="24"/>
        </w:rPr>
        <w:t xml:space="preserve">When the morning morrowed, he assembled the cadis and judges and assessors and sending for the Magian and the two youths and their mother, questioned them of their case, whereupon the two young men began and said, ’We are the sons of the king Such-an-one and enemies and wicked men got the mastery of out realm; so our father fled forth with us and wandered at a venture, for fear of the enemies.’ [And they recounted to him all that had betided them, from beginning to end.] Quoth he, ’Ye tell a marvellous story; but what hath [Fate] done with your father?’ ’We know not how fortune dealt with him after our loss,’ answered they; and 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he turned to the woman and said to her, ’And thou, what sayst thou?’ So she expounded to him her case and recounted to him all that had betided her and her husband, first and last, up to the time when they took up their abode with the old man and woman who dwelt on the sea-shore.  Then she set out that which the Magian had practised on her of knavery and how he had carried her off in the ship and all that had betided her of humiliation and torment, what while the cadis and judges and deputies hearkened to her speech.  When the king heard the last of his wife’s story, he said, ’Verily, there hath betided thee a grievous matter; but hast thou knowledge of what thy husband did and what came of his affair?’ ‘Nay, by Allah,’ answered she; ’I have no knowledge of him, save that I leave him no hour unremembered in fervent prayer, and never, whilst I live, will he cease to be to me the father of my children and my father’s brother’s son and my flesh and my blood.’  Then she wept and the king bowed his head, whilst his eyes brimmed over with tears at her story.</w:t>
      </w:r>
    </w:p>
    <w:p>
      <w:pPr>
        <w:widowControl w:val="on"/>
        <w:pBdr/>
        <w:spacing w:before="240" w:after="240" w:line="240" w:lineRule="auto"/>
        <w:ind w:left="0" w:right="0"/>
        <w:jc w:val="left"/>
      </w:pPr>
      <w:r>
        <w:rPr>
          <w:color w:val="000000"/>
          <w:sz w:val="24"/>
          <w:szCs w:val="24"/>
        </w:rPr>
        <w:t xml:space="preserve">Then he raised his head to the Magian and said to him, ’Say thy say, thou also.’  So the Magian said, ’This is my slave-girl, whom I bought with my money from such a land and for so many dinars, and I made her my favourite[FN#67] and loved her with an exceeding love and gave her charge over my good; but she betrayed me in my substance and plotted with one of my servants to slay me, tempting him by promising him that she would be his wife.  When I knew this of her and was certified that she purposed treason against me, I awoke [from my heedlessness] and did with her that which I did, of fear for myself from her craft and perfidy; for indeed she is a beguiler with her tongue and she hath taught these two youths this pretence, by way of trickery and of her perfidy and malice:  so be thou not deluded by her and by her talk.’</w:t>
      </w:r>
    </w:p>
    <w:p>
      <w:pPr>
        <w:widowControl w:val="on"/>
        <w:pBdr/>
        <w:spacing w:before="240" w:after="240" w:line="240" w:lineRule="auto"/>
        <w:ind w:left="0" w:right="0"/>
        <w:jc w:val="left"/>
      </w:pPr>
      <w:r>
        <w:rPr>
          <w:color w:val="000000"/>
          <w:sz w:val="24"/>
          <w:szCs w:val="24"/>
        </w:rPr>
        <w:t xml:space="preserve">‘Thou liest, O accursed one,’ cried the king and bade lay hands on him and clap him in irons.  Then he turned to the two youths, his sons, and strained them to his breast, weeping sore and saying, ’O all ye who are present of cadis and assessors and officers of state, know that these twain are my sons and that this is my wife and the daughter of my father’s brother; for that I was king aforetime in such a region.’  And he recounted to them his history from beginning to end, nor is there aught of profit in repetition; whereupon the folk cried out with weeping and lamentation for the stress of that which they heard of marvellous chances and that rare story.  As for the king’s wife, he caused carry her into his palace and lavished upon her and upon her sons all that behoved and beseemed them of bounties, whilst the folk flocked to offer up prayers for him and give him joy of [his reunion with]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they had made an end of pious wishes and congratulations, they besought the king to hasten the punishment of the Magian and heal their hearts of him with torment and humiliation.  So he appointed them for a day on which they should assemble to witness his punishment and that which should betide him of torment, and shut himself up with his wife and sons and abode thus private with them three days, during which time they were sequestered from the folk.  On the fourth day the king entered the bath, and coming forth, sat down on the throne of his kingship, with the crown on his head, whereupon the folk came in to him, according to their wont and after the measure of their several ranks and degrees, and the amirs and viziers entered, ay, and the chamberlains and deputies and captains and men of war and the falconers and armbearers.  Then he seated his two sons, one on his right and the other on his left hand, whilst all the folk stood before him and lifted up their voices in thanksgiving to God the Most High and glorification of Him and were strenuous in prayer for the king and in setting forth his virtues and excellences.</w:t>
      </w:r>
    </w:p>
    <w:p>
      <w:pPr>
        <w:widowControl w:val="on"/>
        <w:pBdr/>
        <w:spacing w:before="240" w:after="240" w:line="240" w:lineRule="auto"/>
        <w:ind w:left="0" w:right="0"/>
        <w:jc w:val="left"/>
      </w:pPr>
      <w:r>
        <w:rPr>
          <w:color w:val="000000"/>
          <w:sz w:val="24"/>
          <w:szCs w:val="24"/>
        </w:rPr>
        <w:t xml:space="preserve">He returned them the most gracious of answers and bade carry the Magian forth of the town and set him on a high scaffold that had been builded for him there; and he said to the folk, ’Behold, I will torture him with all kinds of fashions of torment.’  Then he fell to telling them that which he had wrought of knavery with the daughter of his father’s brother and what he had caused betide her of severance between her and her husband and how he had required her of herself, but she had sought refuge against him with God (to whom belong might and majesty) and chose rather humiliation than yield to his wishes, notwithstanding stress of torment; neither recked she aught of that which he lavished to her of wealth and raiment and jewels.</w:t>
      </w:r>
    </w:p>
    <w:p>
      <w:pPr>
        <w:widowControl w:val="on"/>
        <w:pBdr/>
        <w:spacing w:before="240" w:after="240" w:line="240" w:lineRule="auto"/>
        <w:ind w:left="0" w:right="0"/>
        <w:jc w:val="left"/>
      </w:pPr>
      <w:r>
        <w:rPr>
          <w:color w:val="000000"/>
          <w:sz w:val="24"/>
          <w:szCs w:val="24"/>
        </w:rPr>
        <w:t xml:space="preserve">When the king had made an end of his story, he bade the bystanders spit in the Magian’s face and curse him; and they did this.  Then he bade cut out his tongue and on the morrow he bade cut off his ears and nose and pluck out his eyes.  On the third day he bade cut off his hands and on the fourth his feet; and they ceased not to lop him limb from limb, and each member they cast into the fire, after its cutting-off, before his face, till his soul departed, after he had endured torments of all kinds and fashions.  The king bade crucify his trunk on the city-wall three days’ space; after which he let burn it and reduce its ashes to powder and scatter them abroad in the air.</w:t>
      </w:r>
    </w:p>
    <w:p>
      <w:pPr>
        <w:widowControl w:val="on"/>
        <w:pBdr/>
        <w:spacing w:before="240" w:after="240" w:line="240" w:lineRule="auto"/>
        <w:ind w:left="0" w:right="0"/>
        <w:jc w:val="left"/>
      </w:pPr>
      <w:r>
        <w:rPr>
          <w:color w:val="000000"/>
          <w:sz w:val="24"/>
          <w:szCs w:val="24"/>
        </w:rPr>
        <w:t xml:space="preserve">Then the king summoned the cadi and the witnesses and bade them many the old king’s daughter and sister to his own sons; so they married them, after the king had made a bride-feast three days and displayed their brides to them from eventide to peep of day.  Then the two princes went in to their brides and did away their maidenhead and loved them and were vouchsafed children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for the king their father, he abode with his wife, their mother, what while God (to whom belong might and majesty) willed, and they rejoiced in reunion with each other.  The kingship endured unto them and glory and victory, and the king continued to rule with justice and equity, so that the people loved him and still invoked on him and on his sons length of days and durance; and they lived the most delightsome of lives till there came to them the Destroyer of Delights and Sunderer of Companies, He who layeth waste the palaces and peopleth the tombs; and this is all that hath come down to us of the story of the king and his wife and children.  Nor,” added the vizier, “if this story be a solace and a diversion, is it pleasanter or more diverting than that of the young man of Khorassan and his mother and sister.”</w:t>
      </w:r>
    </w:p>
    <w:p>
      <w:pPr>
        <w:widowControl w:val="on"/>
        <w:pBdr/>
        <w:spacing w:before="240" w:after="240" w:line="240" w:lineRule="auto"/>
        <w:ind w:left="0" w:right="0"/>
        <w:jc w:val="left"/>
      </w:pPr>
      <w:r>
        <w:rPr>
          <w:color w:val="000000"/>
          <w:sz w:val="24"/>
          <w:szCs w:val="24"/>
        </w:rPr>
        <w:t xml:space="preserve">When King Shah Bekht heard this story, it pleased him and he bade the vizier go away to his own house.</w:t>
      </w:r>
    </w:p>
    <w:p>
      <w:pPr>
        <w:widowControl w:val="on"/>
        <w:pBdr/>
        <w:spacing w:before="240" w:after="240" w:line="240" w:lineRule="auto"/>
        <w:ind w:left="0" w:right="0"/>
        <w:jc w:val="left"/>
      </w:pPr>
      <w:r>
        <w:rPr>
          <w:color w:val="000000"/>
          <w:sz w:val="24"/>
          <w:szCs w:val="24"/>
        </w:rPr>
        <w:t xml:space="preserve">The Twenty-Seventh Night of the Month</w:t>
      </w:r>
    </w:p>
    <w:p>
      <w:pPr>
        <w:widowControl w:val="on"/>
        <w:pBdr/>
        <w:spacing w:before="240" w:after="240" w:line="240" w:lineRule="auto"/>
        <w:ind w:left="0" w:right="0"/>
        <w:jc w:val="left"/>
      </w:pPr>
      <w:r>
        <w:rPr>
          <w:color w:val="000000"/>
          <w:sz w:val="24"/>
          <w:szCs w:val="24"/>
        </w:rPr>
        <w:t xml:space="preserve">When the evening came, the king bade fetch the vizier; so he presented himself before him and the king bade him tell the [promised] story.  So he said, “Hearkening and obedience.  Know, O king (but God alone knoweth His secret purpose and is versed in all that is past and was foredone among bygone peoples), that</w:t>
      </w:r>
    </w:p>
    <w:p>
      <w:pPr>
        <w:keepNext w:val="on"/>
        <w:widowControl w:val="on"/>
        <w:pBdr/>
        <w:spacing w:before="299" w:after="299" w:line="240" w:lineRule="auto"/>
        <w:ind w:left="0" w:right="0"/>
        <w:jc w:val="left"/>
        <w:outlineLvl w:val="1"/>
      </w:pPr>
      <w:r>
        <w:rPr>
          <w:b/>
          <w:color w:val="000000"/>
          <w:sz w:val="36"/>
          <w:szCs w:val="36"/>
        </w:rPr>
        <w:t xml:space="preserve">STORY OF SELIM AND SELMA.</w:t>
      </w:r>
    </w:p>
    <w:p>
      <w:pPr>
        <w:widowControl w:val="on"/>
        <w:pBdr/>
        <w:spacing w:before="240" w:after="240" w:line="240" w:lineRule="auto"/>
        <w:ind w:left="0" w:right="0"/>
        <w:jc w:val="left"/>
      </w:pPr>
      <w:r>
        <w:rPr>
          <w:color w:val="000000"/>
          <w:sz w:val="24"/>
          <w:szCs w:val="24"/>
        </w:rPr>
        <w:t xml:space="preserve">There was once, in the parts of Khorassan, a man of the affluent of the country, who was a merchant of the chiefest of the merchants and was blessed with two children, a son and a daughter.  He was assiduous in rearing them and making fair their education, and they grew up and throve after the goodliest fashion.  He used to teach the boy, who taught his sister all that he learnt, so that the girl became perfect in the knowledge of the Traditions of the Prophet and in polite letters, by means of her brother.  Now the boy’s name was Selim and that of the girl Selma.  When they grew up and waxed, their father built them a mansion beside his own and lodged them apart therein and appointed them slave-girls and servants to tend them and assigned unto each of them pensions and allowances and all that they needed of high and low, meat and bread and wine and raiment and vessels and what not else.  So Selim and Selma abode in that mansion, as they were one soul in two bodies, and they used to sleep on one couch; and rooted in each one’s heart was love and affection and familiar friendship [for the other of them].</w:t>
      </w:r>
    </w:p>
    <w:p>
      <w:pPr>
        <w:widowControl w:val="on"/>
        <w:pBdr/>
        <w:spacing w:before="240" w:after="240" w:line="240" w:lineRule="auto"/>
        <w:ind w:left="0" w:right="0"/>
        <w:jc w:val="left"/>
      </w:pPr>
      <w:r>
        <w:rPr>
          <w:color w:val="000000"/>
          <w:sz w:val="24"/>
          <w:szCs w:val="24"/>
        </w:rPr>
        <w:t xml:space="preserve">One night, when the night was half spent, as Selim and Selma sat talking and devising with each other, they heard a noise below the house; so they looked out from a lattice that gave upon the gate of their father’s mansion and saw a man of goodly presence, whose clothes were hidden by a wide cloak, which covered him.  He came up to the gate and laying hold of the door-ring, gave a light knock; whereupon the door opened and out came their sister, with a lighted flambeau, and after her their mother, who saluted the stranger and embraced him, saying, ’O beloved of my heart and light of mine eyes and fruit of mine entrails, enter.’  So he entered and shut the door, whilst Selim and Selma abode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Selim turned to Selma and said to her, ’O sister mine, how deemest thou of this calamity and what counsellest thou thereanent?’ ‘O my brother,’ answered she, ’indeed I know not what I shall say concerning the like of this; but he is not disappointed who seeketh direction [of God], nor doth he repent who taketh counsel.  One getteth not the better of the traces of burning by[FN#68] haste, and know that this is an affliction that hath descended on us; and we have need of management to do it away, yea, and contrivance to wash withal our shame from our faces.’  And they gave not over watching the gate till break of day, when the young man opened the door and their mother took leave of him; after which he went his way and she entered, she and her handmaid.</w:t>
      </w:r>
    </w:p>
    <w:p>
      <w:pPr>
        <w:widowControl w:val="on"/>
        <w:pBdr/>
        <w:spacing w:before="240" w:after="240" w:line="240" w:lineRule="auto"/>
        <w:ind w:left="0" w:right="0"/>
        <w:jc w:val="left"/>
      </w:pPr>
      <w:r>
        <w:rPr>
          <w:color w:val="000000"/>
          <w:sz w:val="24"/>
          <w:szCs w:val="24"/>
        </w:rPr>
        <w:t xml:space="preserve">Then said Selim to his sister, ’Know that I am resolved to slay yonder man, if he return this next night, and I will say to the folk, “He was a thief,” and none shall know that which hath befallen.  Moreover, I will address myself to the slaughter of whosoever knoweth that which is between yonder fellow and my mother.’  But Selma said, ’ I fear lest, if thou slay him in our dwelling-place and he savour not of robberhood,[FN#69] suspicion will revert upon ourselves, and we cannot be assured but that he belongeth unto folk whose mischief is to be feared and their hostility dreaded,[FN#70] and thus wilt thou have fled from privy shame to open shame and abiding public dishonour.’  ’How then deemest thou we should do?’ asked Selim and she said, ’Is there nothing for it but to slay him?  Let us not hasten unto slaughter, for that the slaughter of a soul without just cause is a grave [matter].’</w:t>
      </w:r>
    </w:p>
    <w:p>
      <w:pPr>
        <w:widowControl w:val="on"/>
        <w:pBdr/>
        <w:spacing w:before="240" w:after="240" w:line="240" w:lineRule="auto"/>
        <w:ind w:left="0" w:right="0"/>
        <w:jc w:val="left"/>
      </w:pPr>
      <w:r>
        <w:rPr>
          <w:color w:val="000000"/>
          <w:sz w:val="24"/>
          <w:szCs w:val="24"/>
        </w:rPr>
        <w:t xml:space="preserve">(When Shehriyar heard this, he said in himself, ’By Allah, I have indeed been reckless in the slaying of women and girls, and praised be God who hath occupied me with this damsel from the slaughter of souls, for that the slaughter of souls is a grave [matter!] By Allah, if Shah Bekht spare the vizier, I will assuredly spare Shehrzad!’ Then he gave ear to the story and heard her say to her sister:)</w:t>
      </w:r>
    </w:p>
    <w:p>
      <w:pPr>
        <w:widowControl w:val="on"/>
        <w:pBdr/>
        <w:spacing w:before="240" w:after="240" w:line="240" w:lineRule="auto"/>
        <w:ind w:left="0" w:right="0"/>
        <w:jc w:val="left"/>
      </w:pPr>
      <w:r>
        <w:rPr>
          <w:color w:val="000000"/>
          <w:sz w:val="24"/>
          <w:szCs w:val="24"/>
        </w:rPr>
        <w:t xml:space="preserve">Quoth Selma to Selim, ’Hasten not to slay him, but ponder the matter and consider the issue to which it may lead; for whoso considereth not the issues [of his actions], fortune is no friend to him.’  Then they arose on the morrow and occupied themselves with devising how they should turn away their mother from that man, and she forebode mischief from them, by reason of that which she saw in their eyes of alteration, for that she was keen of wit and crafty.  So she took precaution for herself against her children and Selma said to Selim, ’Thou seest that whereinto we have fallen through this woman, and indeed she hath gotten wind of our purpose and knoweth that we have discovered her secret.  So, doubtless, she will plot against us the like of that which we plot for her; for indeed up to now she had concealed her affair, and now she will forge lies against us; wherefore, methinks, there is a thing [fore-]written to us, whereof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God (extolled be His perfection and exalted be He!) knew in His foreknowledge and wherein He executeth His ordinances.’  ‘What is that?’ asked he, and she said, ’It is that we arise, I and thou, and go forth this night from this land and seek us a land wherein we may live and witness nought of the doings of yonder traitress; for whoso is absent from the eye is absent from the heart, and quoth one of the poets in the following verse: 
</w:t>
      </w:r>
    </w:p>
    <w:p>
      <w:pPr>
        <w:widowControl w:val="on"/>
        <w:pBdr/>
        <w:spacing w:before="240" w:after="240" w:line="240" w:lineRule="auto"/>
        <w:ind w:left="0" w:right="0"/>
        <w:jc w:val="left"/>
      </w:pPr>
      <w:r>
        <w:rPr>
          <w:color w:val="000000"/>
          <w:sz w:val="24"/>
          <w:szCs w:val="24"/>
        </w:rPr>
        <w:t xml:space="preserve">Twere better and meeter thy presence to leave, For, if the eye</w:t>
      </w:r>
      <w:r>
        <w:rPr>
          <w:color w:val="000000"/>
          <w:sz w:val="24"/>
          <w:szCs w:val="24"/>
        </w:rPr>
        <w:br/>
        <w:t xml:space="preserve">     see not, the heart doth not grieve.’</w:t>
      </w:r>
    </w:p>
    <w:p>
      <w:pPr>
        <w:widowControl w:val="on"/>
        <w:pBdr/>
        <w:spacing w:before="240" w:after="240" w:line="240" w:lineRule="auto"/>
        <w:ind w:left="0" w:right="0"/>
        <w:jc w:val="left"/>
      </w:pPr>
      <w:r>
        <w:rPr>
          <w:color w:val="000000"/>
          <w:sz w:val="24"/>
          <w:szCs w:val="24"/>
        </w:rPr>
        <w:t xml:space="preserve">Quoth Selim to her, ’It is for thee to decide and excellent is that which thou counsellest; so let us do this, in the name of God the Most High, trusting in Him for grace and guidance.’  So they arose and took the richest of their clothes and the lightest of that which was in their treasuries of jewels and things of price and gathered together a great matter.  Then they equipped them ten mules and hired them servants of other than the people of the country; and Selim bade his sister Selma don man’s apparel.  Now she was the likest of all creatures to him, so that, [when she was clad in man’s attire,] the folk knew no difference between them, extolled be the perfection of Him who hath no like, there is no God but He!  Then he bade her mount a horse, whilst he himself bestrode another, and they set out, under cover of the night.  None of their family nor of the people of their house knew of them; so they fared on into the wide world of God and gave not over going night and day two months’ space, at the end of which time they came to a city on the sea-shore of the land of Mekran, by name Es Sherr, and it is the first city in Sind.</w:t>
      </w:r>
    </w:p>
    <w:p>
      <w:pPr>
        <w:widowControl w:val="on"/>
        <w:pBdr/>
        <w:spacing w:before="240" w:after="240" w:line="240" w:lineRule="auto"/>
        <w:ind w:left="0" w:right="0"/>
        <w:jc w:val="left"/>
      </w:pPr>
      <w:r>
        <w:rPr>
          <w:color w:val="000000"/>
          <w:sz w:val="24"/>
          <w:szCs w:val="24"/>
        </w:rPr>
        <w:t xml:space="preserve">They lighted down without the place and when they arose in the morning, they saw a populous and goodly city, fair of seeming and great, abounding in trees and streams and fruits and wide of suburbs.  So the young man said to his sister Selma, ’Abide thou here in thy place, till I enter the city and examine it and make assay of its people and seek out a place which we may buy and whither we may remove.  If it befit us, we will take up our abode therein, else will we take counsel of departing elsewhither.’  Quoth she, ’Do this, trusting in the bounty of God (to whom belong might and majesty) and in His blessing.’</w:t>
      </w:r>
    </w:p>
    <w:p>
      <w:pPr>
        <w:widowControl w:val="on"/>
        <w:pBdr/>
        <w:spacing w:before="240" w:after="240" w:line="240" w:lineRule="auto"/>
        <w:ind w:left="0" w:right="0"/>
        <w:jc w:val="left"/>
      </w:pPr>
      <w:r>
        <w:rPr>
          <w:color w:val="000000"/>
          <w:sz w:val="24"/>
          <w:szCs w:val="24"/>
        </w:rPr>
        <w:t xml:space="preserve">So he took a belt, wherein were a thousand dinars, and binding it about his middle, entered the city and gave not over going round about its streets and markets and gazing upon its houses and sitting with those of its folk whose aspect bespoke them men of worth, till the day was half spent, when he resolved to return to his sister and said in himself, ’Needs must I buy what we may eat of ready-[dressed] food] I and my sister.’  Accordingly, he accosted a man who sold roast meat and who was clean [of person], though odious in his [means of getting a] living, and said to him, ’Take the price of this dish [of meat] and add thereto of fowls and chickens and what not else is in your market of meats and sweetmeats and bread and arrange it in dishes.’  So the cook set apart for him what he desired and calling a porter, laid it in his basket, and Selim paid the cook the price of his wares, after the fullest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he was about to go away, the cook said to him, ’O youth, doubtless thou art a stranger?’ And he answered, ‘Yes.’  Quoth the cook, ’It is reported in one of the Traditions [of the Prophet that he said,] “Loyal admonition is [a part] of religion;” and the understanding say, “Admonition is of the characteristics of the true believers.”  And indeed that which I have seen of thy fashions pleaseth me and I would fain give thee a warning.’  ‘Speak out thy warning,’ rejoined Selim, ’and may God strengthen thine affair!’ Then said the cook, ’Know, O my son, that in this our country, whenas a stranger entereth therein and eateth of flesh-meat and drinketh not old wine thereon, this is harmful unto him and engendereth in him dangerous disorders.  Wherefore, if thou have provided thee somewhat thereof,[FN#71] [it is well;] but, if not, look thou procure it, ere thou take the meat and carry it away.’  ‘May God requite thee with good!’ rejoined Selim.  ‘Canst thou direct me where it is sold?’ And the cook said, ’With me is all that thou seekest thereof.’  ’Is there a way for me to see it?’ asked the young man; and the cook sprang up and said, ‘Pass on.’  So he entered and the cook showed him somewhat of wine; but he said, ‘I desire better than this.’  Whereupon he opened a door and entering, said to Selim, ‘Enter and follow me.’</w:t>
      </w:r>
    </w:p>
    <w:p>
      <w:pPr>
        <w:widowControl w:val="on"/>
        <w:pBdr/>
        <w:spacing w:before="240" w:after="240" w:line="240" w:lineRule="auto"/>
        <w:ind w:left="0" w:right="0"/>
        <w:jc w:val="left"/>
      </w:pPr>
      <w:r>
        <w:rPr>
          <w:color w:val="000000"/>
          <w:sz w:val="24"/>
          <w:szCs w:val="24"/>
        </w:rPr>
        <w:t xml:space="preserve">Selim followed him till he brought him to an underground chamber and showed him somewhat of wine that was to his mind.  So he occupied him with looking upon it and taking him at unawares, sprang upon him from behind and cast him to the earth and sat upon his breast.  Then he drew a knife and set it to his jugular; whereupon there betided Selim [that wherewithal] God made him forget all that He had decreed [unto him],[FN#72] and he said to the cook, ’Why dost thou this thing, O man?  Be mindful of God the Most High and fear Him.  Seest thou not that I am a stranger?  And indeed [I have left] behind me a defenceless woman.  Why wilt thou slay me?’ Quoth the cook, ’Needs must I slay thee, so I may take thy good.’  And Selim said, ’Take my good, but slay me not, neither enter into sin against me; and do with me kindness, for that the taking of my money is lighter[FN#73] than the taking of my life.’</w:t>
      </w:r>
    </w:p>
    <w:p>
      <w:pPr>
        <w:widowControl w:val="on"/>
        <w:pBdr/>
        <w:spacing w:before="240" w:after="240" w:line="240" w:lineRule="auto"/>
        <w:ind w:left="0" w:right="0"/>
        <w:jc w:val="left"/>
      </w:pPr>
      <w:r>
        <w:rPr>
          <w:color w:val="000000"/>
          <w:sz w:val="24"/>
          <w:szCs w:val="24"/>
        </w:rPr>
        <w:t xml:space="preserve">‘This is idle talk,’ answered the cook.  ’Thou canst not deliver thyself with this, O youth, for that in thy deliverance is my destruction.’  Quoth Selim, ’I swear to thee and give thee the covenant of God (to whom belong might and majesty) and His bond, that He took of His prophets, that I will not discover thy secret ever.’  But the cook answered, saying, ’Away!  Away!  This may no wise be.’  However, Selim ceased not to conjure him and make supplication to him and weep, while the cook persisted in his intent to slaughter him.  Then he wept and recited the following verses: </w:t>
      </w:r>
    </w:p>
    <w:p>
      <w:pPr>
        <w:widowControl w:val="on"/>
        <w:pBdr/>
        <w:spacing w:before="240" w:after="240" w:line="240" w:lineRule="auto"/>
        <w:ind w:left="0" w:right="0"/>
        <w:jc w:val="left"/>
      </w:pPr>
      <w:r>
        <w:rPr>
          <w:color w:val="000000"/>
          <w:sz w:val="24"/>
          <w:szCs w:val="24"/>
        </w:rPr>
        <w:t xml:space="preserve">Haste not to that thou dost desire, for haste is still unblest;</w:t>
      </w:r>
      <w:r>
        <w:rPr>
          <w:color w:val="000000"/>
          <w:sz w:val="24"/>
          <w:szCs w:val="24"/>
        </w:rPr>
        <w:br/>
        <w:t xml:space="preserve">     Be merciful to men, as thou on mercy reckonest;</w:t>
      </w:r>
      <w:r>
        <w:rPr>
          <w:color w:val="000000"/>
          <w:sz w:val="24"/>
          <w:szCs w:val="24"/>
        </w:rPr>
        <w:br/>
        <w:t xml:space="preserve">For no hand is there but the hand of God is over it And no</w:t>
      </w:r>
      <w:r>
        <w:rPr>
          <w:color w:val="000000"/>
          <w:sz w:val="24"/>
          <w:szCs w:val="24"/>
        </w:rPr>
        <w:br/>
        <w:t xml:space="preserve">     oppressor but shall be with worse than he opprest.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Quoth the cook, ’Nothing will serve but I must slay thee, O fellow; for, if I spare thee, I shall myself be slain.’  But Selim said, ’O my brother, I will counsel thee somewhat[FN#74] other than this.’  ‘What is it?’ asked the cook.  ’Say and be brief, ere I cut thy throat’ And Selim said, ’[Do thou suffer me to live and] keep me, that I may be a servant unto thee, and I will work at a craft, of the crafts of the skilled workmen, wherefrom there shall return to thee every day two dinars.’  Quoth the cook, ’What is the craft?’ and Selim said, ’The cutting [and polishing] of jewels.’</w:t>
      </w:r>
    </w:p>
    <w:p>
      <w:pPr>
        <w:widowControl w:val="on"/>
        <w:pBdr/>
        <w:spacing w:before="240" w:after="240" w:line="240" w:lineRule="auto"/>
        <w:ind w:left="0" w:right="0"/>
        <w:jc w:val="left"/>
      </w:pPr>
      <w:r>
        <w:rPr>
          <w:color w:val="000000"/>
          <w:sz w:val="24"/>
          <w:szCs w:val="24"/>
        </w:rPr>
        <w:t xml:space="preserve">When the cook heard this, he said in himself, ’It will do me no hurt if I imprison him and shackle him and bring him what he may work at.  If he tell truth, I will let him live, and if he prove a liar, I will slay him.’  So he took a pair of stout shackles and clapping them on Selim’s legs, imprisoned him within his house and set over him one who should guard him.  Then he questioned him of what tools he needed to work withal.  Selim set forth to him that which he required, and the cook went out from him and presently returning, brought him all he needed.  So Selim sat and wrought at his craft; and he used every day to earn two dinars; and this was his wont and usance with the cook, whilst the latter fed him not but half his fill.</w:t>
      </w:r>
    </w:p>
    <w:p>
      <w:pPr>
        <w:widowControl w:val="on"/>
        <w:pBdr/>
        <w:spacing w:before="240" w:after="240" w:line="240" w:lineRule="auto"/>
        <w:ind w:left="0" w:right="0"/>
        <w:jc w:val="left"/>
      </w:pPr>
      <w:r>
        <w:rPr>
          <w:color w:val="000000"/>
          <w:sz w:val="24"/>
          <w:szCs w:val="24"/>
        </w:rPr>
        <w:t xml:space="preserve">To return to his sister Selma.  She awaited him till the last of the day, but he came not; and she awaited him a second day and a third and a fourth, yet there came no news of him, wherefore she wept and beat with her hands on her breast and bethought her of her affair and her strangerhood and her brother’s absence; and she recited the following verses: </w:t>
      </w:r>
    </w:p>
    <w:p>
      <w:pPr>
        <w:widowControl w:val="on"/>
        <w:pBdr/>
        <w:spacing w:before="240" w:after="240" w:line="240" w:lineRule="auto"/>
        <w:ind w:left="0" w:right="0"/>
        <w:jc w:val="left"/>
      </w:pPr>
      <w:r>
        <w:rPr>
          <w:color w:val="000000"/>
          <w:sz w:val="24"/>
          <w:szCs w:val="24"/>
        </w:rPr>
        <w:t xml:space="preserve">Peace on thee!  Would our gaze might light on thee once more!  So</w:t>
      </w:r>
      <w:r>
        <w:rPr>
          <w:color w:val="000000"/>
          <w:sz w:val="24"/>
          <w:szCs w:val="24"/>
        </w:rPr>
        <w:br/>
        <w:t xml:space="preserve">     should our hearts be eased and eyes no longer sore. </w:t>
      </w:r>
      <w:r>
        <w:rPr>
          <w:color w:val="000000"/>
          <w:sz w:val="24"/>
          <w:szCs w:val="24"/>
        </w:rPr>
        <w:br/>
        <w:t xml:space="preserve">Thou only art the whole of our desire; indeed Thy love is hid</w:t>
      </w:r>
      <w:r>
        <w:rPr>
          <w:color w:val="000000"/>
          <w:sz w:val="24"/>
          <w:szCs w:val="24"/>
        </w:rPr>
        <w:br/>
        <w:t xml:space="preserve">     within our hearts’ most secret core.</w:t>
      </w:r>
    </w:p>
    <w:p>
      <w:pPr>
        <w:widowControl w:val="on"/>
        <w:pBdr/>
        <w:spacing w:before="240" w:after="240" w:line="240" w:lineRule="auto"/>
        <w:ind w:left="0" w:right="0"/>
        <w:jc w:val="left"/>
      </w:pPr>
      <w:r>
        <w:rPr>
          <w:color w:val="000000"/>
          <w:sz w:val="24"/>
          <w:szCs w:val="24"/>
        </w:rPr>
        <w:t xml:space="preserve">She abode awaiting him thus till the end of the month, but discovered no tidings of him neither happened upon aught of his trace; wherefore she was troubled with an exceeding perturbation and despatching her servants hither and thither in quest of him, abode in the sorest that might be of grief and concern.  When it was the beginning of the new month, she arose in the morning and bidding cry him throughout the city, sat to receive visits of condolence, nor was there any in the city but betook himself to her, to condole with her; and they were all concerned for her, nothing doubting but she was a man.</w:t>
      </w:r>
    </w:p>
    <w:p>
      <w:pPr>
        <w:widowControl w:val="on"/>
        <w:pBdr/>
        <w:spacing w:before="240" w:after="240" w:line="240" w:lineRule="auto"/>
        <w:ind w:left="0" w:right="0"/>
        <w:jc w:val="left"/>
      </w:pPr>
      <w:r>
        <w:rPr>
          <w:color w:val="000000"/>
          <w:sz w:val="24"/>
          <w:szCs w:val="24"/>
        </w:rPr>
        <w:t xml:space="preserve">When three nights had passed over her with their days of the second month, she despaired of him and her tears dried not up.  Then she resolved to take up her abode in the city and making choice of a dwelling, removed thither.  The folk resorted to her from all parts, to sit with her and hearken to her speech and witness her good breeding; nor was it but a little while ere the king of the city died and the folk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out concerning whom they should invest with the kingship after him, so that strife was like to betide between them.  However, the men of judgment and understanding and the folk of experience counselled them to make the youth king who had lost his brother, for that they doubted not but Selma was a man.  They all consented unto this and betaking themselves to Selma, proffered her the kingship.  She refused, but they were instant with her, till she consented, saying in herself, ’My sole desire in [accepting] the kingship is [to find] my brother.’  Then they seated her on the throne of the kingdom and set the crown on her head, whereupon she addressed herself to the business of administration and to the ordinance of the affairs of the people; and they rejoiced in her with the utmost joy.
</w:t>
      </w:r>
    </w:p>
    <w:p>
      <w:pPr>
        <w:widowControl w:val="on"/>
        <w:pBdr/>
        <w:spacing w:before="240" w:after="240" w:line="240" w:lineRule="auto"/>
        <w:ind w:left="0" w:right="0"/>
        <w:jc w:val="left"/>
      </w:pPr>
      <w:r>
        <w:rPr>
          <w:color w:val="000000"/>
          <w:sz w:val="24"/>
          <w:szCs w:val="24"/>
        </w:rPr>
        <w:t xml:space="preserve">Meanwhile, Selim abode with the cook a whole year’s space, earning him two dinars every day; and when his affair was prolonged, the cook inclined unto him and took compassion on him, on condition that, if he let him go, he should not discover his fashion to the Sultan, for that it was his wont every little while to entrap a man and carry him to his house and slay him and take his money and cook his flesh and give it to the folk to eat.  So he said to him, ’O youth, wilt thou that I release thee from this thy plight, on condition that thou be reasonable and discover not aught of thine affair ever?’ And Selim answered, ’I will swear to thee by whatsoever oath thou choosest that I will keep thy secret and will not speak one syllable against thy due, what while I abide on life.’  Quoth the cook, ’I purpose to send thee forth with my brother and cause thee travel with him on the sea, on condition that thou be unto him a boughten slave; and when he cometh to the land of Hind, he shall sell thee and thus wilt thou be delivered from prison and slaughter.’  And Selim said, ’It is well:  be it as thou sayst, may God the Most High requite thee with good!’</w:t>
      </w:r>
    </w:p>
    <w:p>
      <w:pPr>
        <w:widowControl w:val="on"/>
        <w:pBdr/>
        <w:spacing w:before="240" w:after="240" w:line="240" w:lineRule="auto"/>
        <w:ind w:left="0" w:right="0"/>
        <w:jc w:val="left"/>
      </w:pPr>
      <w:r>
        <w:rPr>
          <w:color w:val="000000"/>
          <w:sz w:val="24"/>
          <w:szCs w:val="24"/>
        </w:rPr>
        <w:t xml:space="preserve">Therewithal the cook equipped his brother and freighting him a ship, embarked therein merchandise.  Then he committed Selim unto him and they set out and departed with the ship.  God decreed them safety, so that they arrived [in due course] at the first city [of the land of Hind], the which is known as El Mensoureh, and cast anchor there.  Now the king of that city had died, leaving a daughter and a widow, who was the quickest-witted of women and gave out that the girl was a boy, so that the kingship might be stablished unto them.  The troops and the amirs doubted not but that the case was as she avouched and that the princess was a male child; so they obeyed her and the queen mother took order for the matter and used to dress the girl in man’s apparel and seat her on the throne of the kingship, so that the folk might see her.  Accordingly, the grandees of the kingdom and the chief officers of the realm used to go in to her and salute her and do her service and go away, nothing doubting but she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this wise they abode months and years and the queen-mother ceased not to do thus till the cook’s brother came to the town in his ship, and with him Selim.  So he landed with the youth and showed him to the queen, [that she might buy him].  When she saw him, she augured well of him; so she bought him from the cook’s brother and was kind to him and entreated him with honour.  Then she fell to proving him in his parts and making assay of him in his affairs and found in him all that is in kings’ sons of understanding and breeding and goodly manners and qualities.</w:t>
      </w:r>
    </w:p>
    <w:p>
      <w:pPr>
        <w:widowControl w:val="on"/>
        <w:pBdr/>
        <w:spacing w:before="240" w:after="240" w:line="240" w:lineRule="auto"/>
        <w:ind w:left="0" w:right="0"/>
        <w:jc w:val="left"/>
      </w:pPr>
      <w:r>
        <w:rPr>
          <w:color w:val="000000"/>
          <w:sz w:val="24"/>
          <w:szCs w:val="24"/>
        </w:rPr>
        <w:t xml:space="preserve">So she sent for him in private and said to him, ’I purpose to do thee a service, so thou canst but keep a secret.’  He promised her all that she desired and she discovered to him her secret in the matter of her daughter, saying, ’I will marry thee to her and commit to thee the governance of her affair and make thee king and ruler over this city.’  He thanked her and promised to uphold all that she should order him, and she said to him, ’Go forth to such an one of the neighbouring provinces privily.’  So he went forth and on the morrow she made ready bales and gear and presents and bestowed on him a great matter, all of which they loaded on the backs of camels.</w:t>
      </w:r>
    </w:p>
    <w:p>
      <w:pPr>
        <w:widowControl w:val="on"/>
        <w:pBdr/>
        <w:spacing w:before="240" w:after="240" w:line="240" w:lineRule="auto"/>
        <w:ind w:left="0" w:right="0"/>
        <w:jc w:val="left"/>
      </w:pPr>
      <w:r>
        <w:rPr>
          <w:color w:val="000000"/>
          <w:sz w:val="24"/>
          <w:szCs w:val="24"/>
        </w:rPr>
        <w:t xml:space="preserve">Then she gave out among the folk that the king’s father’s brother’s son was come and bade the grandees and troops go forth to meet him.  Moreover, she decorated the city in his honour and the drums of good tidings beat for him, whilst all the king’s household [went out to meet him and] dismounting before him, [escorted him to the city and] lodged him with the queen-mother in her palace.  Then she bade the chiefs of the state attend his assembly; so they presented themselves before him and saw of his breeding and accomplishments that which amazed them and made them forget the breeding of those who had foregone him of the kings.</w:t>
      </w:r>
    </w:p>
    <w:p>
      <w:pPr>
        <w:widowControl w:val="on"/>
        <w:pBdr/>
        <w:spacing w:before="240" w:after="240" w:line="240" w:lineRule="auto"/>
        <w:ind w:left="0" w:right="0"/>
        <w:jc w:val="left"/>
      </w:pPr>
      <w:r>
        <w:rPr>
          <w:color w:val="000000"/>
          <w:sz w:val="24"/>
          <w:szCs w:val="24"/>
        </w:rPr>
        <w:t xml:space="preserve">When they were grown familiar with him, the queen-mother fell to sending [privily] for the amirs, one by one, and swearing them to secrecy; and when she was assured of their trustworthiness, she discovered to them that the king had left but a daughter and that she had done this but that she might continue the kingship in his family and that the governance should not go forth from them; after which she told them that she was minded to marry her daughter with the new-comer, her father’s brother’s son, and that he should be the holder of the kingship.  They approved of her proposal and when she had discovered the secret to the last of them [and assured herself of their support], she published the news abroad and sent for the cadis and assessors, who drew up the contract of marriage between Selim and the princess, and they lavished gifts upon the troops and overwhelmed them with bounties.  Then was the bride carried in procession to the young man and the kingship was stablished unto him and the governance of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this wise they abode a whole year, at the end of which time Selim said to the queen-mother, ’Know that my life is not pleasing to me nor can I abide with you in contentment till I get me tidings of my sister and learn in what issue her affair hath resulted and how she hath fared after me.  Wherefore I will go and be absent from you a year’s space; then will I return to you, so it please God the Most High and I accomplish of this that which I hope.’  Quoth she, ’I will not trust to thy word, but will go with thee and help thee to that which thou desirest of this and further thee myself therein.’  So she took a ship and loaded it with all manner things of price, goods and treasures and what not else.  Moreover, she appointed one of the viziers, a man in whom she trusted and in his fashion and ordinance, to rule the realm in their absence, saying to him, ’Abide [in the kingship] a full-told year and ordain all that whereof thou hast need.</w:t>
      </w:r>
    </w:p>
    <w:p>
      <w:pPr>
        <w:widowControl w:val="on"/>
        <w:pBdr/>
        <w:spacing w:before="240" w:after="240" w:line="240" w:lineRule="auto"/>
        <w:ind w:left="0" w:right="0"/>
        <w:jc w:val="left"/>
      </w:pPr>
      <w:r>
        <w:rPr>
          <w:color w:val="000000"/>
          <w:sz w:val="24"/>
          <w:szCs w:val="24"/>
        </w:rPr>
        <w:t xml:space="preserve">Then the old queen and her daughter and son-in-law embarked in the ship and setting sail, fared on till they came to the land of Mekran.  Their arrival there befell at the last of the day; so they passed the night in the ship, and when the day was near to break, the young king went down from the ship, that he might go to the bath, and made for the market.  As he drew near the bath, the cook met him by the way and knew him; so he laid hands on him and binding his arms fast behind him, carried him to his house, where he clapped the old shackles on his feet and straightway cast him back into his whilom place of duresse.</w:t>
      </w:r>
    </w:p>
    <w:p>
      <w:pPr>
        <w:widowControl w:val="on"/>
        <w:pBdr/>
        <w:spacing w:before="240" w:after="240" w:line="240" w:lineRule="auto"/>
        <w:ind w:left="0" w:right="0"/>
        <w:jc w:val="left"/>
      </w:pPr>
      <w:r>
        <w:rPr>
          <w:color w:val="000000"/>
          <w:sz w:val="24"/>
          <w:szCs w:val="24"/>
        </w:rPr>
        <w:t xml:space="preserve">When Selim found himself in that sorry plight and considered that wherewith he was afflicted of tribulation and the contrariness of his fortune, in that he had been a king and was now returned to shackles and prison and hunger, he wept and groaned and lamented and recited the following verses: </w:t>
      </w:r>
    </w:p>
    <w:p>
      <w:pPr>
        <w:widowControl w:val="on"/>
        <w:pBdr/>
        <w:spacing w:before="240" w:after="240" w:line="240" w:lineRule="auto"/>
        <w:ind w:left="0" w:right="0"/>
        <w:jc w:val="left"/>
      </w:pPr>
      <w:r>
        <w:rPr>
          <w:color w:val="000000"/>
          <w:sz w:val="24"/>
          <w:szCs w:val="24"/>
        </w:rPr>
        <w:t xml:space="preserve">My fortitude fails, my endeavour is vain; My bosom is straitened. </w:t>
      </w:r>
      <w:r>
        <w:rPr>
          <w:color w:val="000000"/>
          <w:sz w:val="24"/>
          <w:szCs w:val="24"/>
        </w:rPr>
        <w:br/>
        <w:t xml:space="preserve">     To Thee, I complain,</w:t>
      </w:r>
      <w:r>
        <w:rPr>
          <w:color w:val="000000"/>
          <w:sz w:val="24"/>
          <w:szCs w:val="24"/>
        </w:rPr>
        <w:br/>
        <w:t xml:space="preserve">O my God!  Who is stronger than Thou in resource?  The Subtle, Thou</w:t>
      </w:r>
      <w:r>
        <w:rPr>
          <w:color w:val="000000"/>
          <w:sz w:val="24"/>
          <w:szCs w:val="24"/>
        </w:rPr>
        <w:br/>
        <w:t xml:space="preserve">     knowest my plight and my pain.</w:t>
      </w:r>
    </w:p>
    <w:p>
      <w:pPr>
        <w:widowControl w:val="on"/>
        <w:pBdr/>
        <w:spacing w:before="240" w:after="240" w:line="240" w:lineRule="auto"/>
        <w:ind w:left="0" w:right="0"/>
        <w:jc w:val="left"/>
      </w:pPr>
      <w:r>
        <w:rPr>
          <w:color w:val="000000"/>
          <w:sz w:val="24"/>
          <w:szCs w:val="24"/>
        </w:rPr>
        <w:t xml:space="preserve">To return to his wife and her mother.  When the former arose in the morning and her husband returned not to her with break of day, she forebode all manner of calamity and straightway despatched her servants and all who were with her in quest of him; but they happened not on any trace of him neither fell in with aught of his news.  So she bethought herself concerning her affair and complained and wept and groaned and sighed and blamed perfidious fortune, bewailing that sorry chance and reciting these verses: </w:t>
      </w:r>
    </w:p>
    <w:p>
      <w:pPr>
        <w:widowControl w:val="on"/>
        <w:pBdr/>
        <w:spacing w:before="240" w:after="240" w:line="240" w:lineRule="auto"/>
        <w:ind w:left="0" w:right="0"/>
        <w:jc w:val="left"/>
      </w:pPr>
      <w:r>
        <w:rPr>
          <w:color w:val="000000"/>
          <w:sz w:val="24"/>
          <w:szCs w:val="24"/>
        </w:rPr>
        <w:t xml:space="preserve">God keep the days of love-delight!  How passing sweet they were! </w:t>
      </w:r>
      <w:r>
        <w:rPr>
          <w:color w:val="000000"/>
          <w:sz w:val="24"/>
          <w:szCs w:val="24"/>
        </w:rPr>
        <w:br/>
        <w:t xml:space="preserve">     How joyous and how solaceful was life in them whilere! </w:t>
      </w:r>
      <w:r>
        <w:rPr>
          <w:color w:val="000000"/>
          <w:sz w:val="24"/>
          <w:szCs w:val="24"/>
        </w:rPr>
        <w:br/>
        <w:t xml:space="preserve">Would he were not, who sundered us upon the parting-day!  How many</w:t>
      </w:r>
      <w:r>
        <w:rPr>
          <w:color w:val="000000"/>
          <w:sz w:val="24"/>
          <w:szCs w:val="24"/>
        </w:rPr>
        <w:br/>
        <w:t xml:space="preserve">     a body hath he slain, how many a bone laid bare! </w:t>
      </w:r>
      <w:r>
        <w:rPr>
          <w:color w:val="000000"/>
          <w:sz w:val="24"/>
          <w:szCs w:val="24"/>
        </w:rPr>
        <w:br/>
        <w:t xml:space="preserve">Sans fault of mine, my blood and tears he shed and beggared me Of</w:t>
      </w:r>
      <w:r>
        <w:rPr>
          <w:color w:val="000000"/>
          <w:sz w:val="24"/>
          <w:szCs w:val="24"/>
        </w:rPr>
        <w:br/>
        <w:t xml:space="preserve">     him I love, yet for himself gained nought thereby whate’er.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she had made an end of her verses, she considered her affair and said in herself, ’By Allah, all these things have betided by the ordinance of God the Most High and His providence and this was written and charactered upon the forehead.’  Then she landed and fared on till she came to a spacious place, where she enquired of the folk and hired a house.  Thither she straightway transported all that was in the ship of goods and sending for brokers, sold all that was with her.  Then she took part of the price and fell to enquiring of the folk, so haply she might scent out tidings [of her lost husband].  Moreover, she addressed herself to lavishing alms and tending the sick, clothing the naked and pouring water upon the dry ground of the forlorn.  On this wise she abode a whole year, and every little while she sold of her goods and gave alms to the sick and the needy; wherefore her report was bruited abroad in the city and the folk were lavish in her praise.</w:t>
      </w:r>
    </w:p>
    <w:p>
      <w:pPr>
        <w:widowControl w:val="on"/>
        <w:pBdr/>
        <w:spacing w:before="240" w:after="240" w:line="240" w:lineRule="auto"/>
        <w:ind w:left="0" w:right="0"/>
        <w:jc w:val="left"/>
      </w:pPr>
      <w:r>
        <w:rPr>
          <w:color w:val="000000"/>
          <w:sz w:val="24"/>
          <w:szCs w:val="24"/>
        </w:rPr>
        <w:t xml:space="preserve">All this while, Selim lay in shackles and strait prison, and melancholy possessed him by reason of that whereinto he had fallen of that tribulation.  Then, when troubles waxed on him and affliction was prolonged, he fell sick of a sore sickness.  When the cook saw his plight (and indeed he was like to perish for much suffering), he loosed him from the shackles and bringing him forth of the prison, committed him to an old woman, who had a nose the bigness of a jug, and bade her tend him and medicine him and serve him and entreat him kindly, so haply he might be made whole of that his sickness.  So the old woman took him and carrying him to her lodging, fell to tending him and giving him to eat and drink; and when he was quit of that torment, he recovered from his malady.</w:t>
      </w:r>
    </w:p>
    <w:p>
      <w:pPr>
        <w:widowControl w:val="on"/>
        <w:pBdr/>
        <w:spacing w:before="240" w:after="240" w:line="240" w:lineRule="auto"/>
        <w:ind w:left="0" w:right="0"/>
        <w:jc w:val="left"/>
      </w:pPr>
      <w:r>
        <w:rPr>
          <w:color w:val="000000"/>
          <w:sz w:val="24"/>
          <w:szCs w:val="24"/>
        </w:rPr>
        <w:t xml:space="preserve">Now the old woman had heard from the folk of the lady who gave alms to the sick, and indeed [the news of] her bounties reached both poor and rich; so she arose and bringing out Selim to the door of her house, laid him on a mat and wrapped him in a mantle and sat over against him.  Presently, it befell that the charitable lady passed by them, which when the old woman saw, she rose to her and offered up prayers for her, saying, ’O my daughter, O thou to whom pertain goodness and beneficence and charity and almsdoing, know that this young man is a stranger, and indeed want and vermin and hunger and nakedness and cold slay him.’  When the lady heard this, she gave her alms of that which was with her; and indeed her heart inclined unto Selim, [but she knew him not for her husband].</w:t>
      </w:r>
    </w:p>
    <w:p>
      <w:pPr>
        <w:widowControl w:val="on"/>
        <w:pBdr/>
        <w:spacing w:before="240" w:after="240" w:line="240" w:lineRule="auto"/>
        <w:ind w:left="0" w:right="0"/>
        <w:jc w:val="left"/>
      </w:pPr>
      <w:r>
        <w:rPr>
          <w:color w:val="000000"/>
          <w:sz w:val="24"/>
          <w:szCs w:val="24"/>
        </w:rPr>
        <w:t xml:space="preserve">The old woman received the alms from her and carrying it to Selim, took part thereof herself and with the rest bought him an old shirt, in which she clad him, after she had stripped him of that he had on.  Then she threw away the gown she had taken from off him and arising forthright, washed his body of that which was thereon of filth and scented him with somewhat of perfume.  Moreover, she bought him chickens and made him broth; so he ate and his life returned to him and he abode with her on the most solaceful of life till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Next morning, the old woman said to him, ’When the lady cometh to thee, do thou arise and kiss her hand and say to her, “I am a strange man and indeed cold and hunger slay me;” so haply she may give thee somewhat that thou mayst expend upon thy case.’  And he answered, ‘Hearkening and obedience.’  Then she took him by the hand and carrying him without her house, seated him at the door.  As he sat, behold, the lady came up to him, whereupon the old woman rose to her and Selim kissed her hand and offered up prayers for her.  Then he looked on her and when he saw her, he knew her for his wife; so he cried out and wept and groaned and lamented; whereupon she came up to him and cast herself upon him; for indeed she knew him with all knowledge, even as he knew her.  So she laid hold of him and embraced him and called to her serving-men and attendants and those who were about her; and they took him up and carried him forth of that place.</w:t>
      </w:r>
    </w:p>
    <w:p>
      <w:pPr>
        <w:widowControl w:val="on"/>
        <w:pBdr/>
        <w:spacing w:before="240" w:after="240" w:line="240" w:lineRule="auto"/>
        <w:ind w:left="0" w:right="0"/>
        <w:jc w:val="left"/>
      </w:pPr>
      <w:r>
        <w:rPr>
          <w:color w:val="000000"/>
          <w:sz w:val="24"/>
          <w:szCs w:val="24"/>
        </w:rPr>
        <w:t xml:space="preserve">When the old woman saw this, she cried out to the cook from within the house, and he said to her, ‘Go before me.’  So she forewent him and he ran after her till he [overtook the party and] catching hold of Selim, said [to the latter’s wife,] ’What aileth thee to take my servant?’ Whereupon she cried out at him, saying, ‘Know that this is my husband, whom I had lost.’  And Selim also cried out, saying, ’Mercy!  Mercy!  I appeal to God and to the Sultan against this Satan!’ Therewith the folk gathered together to them forthright and loud rose the clamours and the cries between them; but the most part of them said, ’Refer their affair to the Sultan.’  So they referred the case to the Sultan, who was none other than Selim’s sister Selma.</w:t>
      </w:r>
    </w:p>
    <w:p>
      <w:pPr>
        <w:widowControl w:val="on"/>
        <w:pBdr/>
        <w:spacing w:before="240" w:after="240" w:line="240" w:lineRule="auto"/>
        <w:ind w:left="0" w:right="0"/>
        <w:jc w:val="left"/>
      </w:pPr>
      <w:r>
        <w:rPr>
          <w:color w:val="000000"/>
          <w:sz w:val="24"/>
          <w:szCs w:val="24"/>
        </w:rPr>
        <w:t xml:space="preserve">[Then they went up to the palace and] the interpreter went in to Selma and said to her, ’O king of the age, here is an Indian woman, who cometh from the land of Hind, and she hath laid hands on a young man, a servant, avouching that he is her husband, who hath been missing these two years, and she came not hither but on his account, and indeed these many days she hath done almsdeeds [in the city].  And here is a man, a cook, who avoucheth that the young man is his slave.’  When the queen heard these words, her entrails quivered and she groaned from an aching heart and called to mind her brother and that which had betided him.  Then she bade those who were about her bring them before her, and when she saw them, she knew her brother and was like to cry aloud; but her reason restrained her; yet could she not contain herself, but she must needs rise up and sit down.  However, she enforced herself unto patience and said to them, ’Let each of you acquaint me with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Selim came forward and kissing the earth before the [supposed] king, praised him and related to him his story from beginning to end, till the time of their coming to that city, he and his sister, telling him how he had entered the place and fallen into the hands of the cook and that which had betided him [with him] and what he had suffered from him of beating and bonds and shackles and pinioning.  Moreover, he told him how the cook had made him his brother’s slave and how the latter had sold him in Hind and he had married the princess and become king and how life was not pleasant to him till he should foregather with his sister and how the cook had fallen in with him a second time and acquainted her with that which had betided him of sickness and disease for the space of a full-told year.</w:t>
      </w:r>
    </w:p>
    <w:p>
      <w:pPr>
        <w:widowControl w:val="on"/>
        <w:pBdr/>
        <w:spacing w:before="240" w:after="240" w:line="240" w:lineRule="auto"/>
        <w:ind w:left="0" w:right="0"/>
        <w:jc w:val="left"/>
      </w:pPr>
      <w:r>
        <w:rPr>
          <w:color w:val="000000"/>
          <w:sz w:val="24"/>
          <w:szCs w:val="24"/>
        </w:rPr>
        <w:t xml:space="preserve">When he had made an end of his speech, his wife came forward forthright and told her story, from first to last, how her mother bought him from the cook’s partner and the people of the kingdom came under his rule; nor did she leave telling till she came, in her story, to that city [and acquainted the queen with the manner of her falling in with her lost husband].  When she had made an end of her story, the cook exclaimed, ’Alack, what impudent liars there be!  By Allah, O king, this woman lieth against me, for this youth is my rearling[FN#75] and he was born of one of my slave-girls.  He fled from me and I found him again.</w:t>
      </w:r>
    </w:p>
    <w:p>
      <w:pPr>
        <w:widowControl w:val="on"/>
        <w:pBdr/>
        <w:spacing w:before="240" w:after="240" w:line="240" w:lineRule="auto"/>
        <w:ind w:left="0" w:right="0"/>
        <w:jc w:val="left"/>
      </w:pPr>
      <w:r>
        <w:rPr>
          <w:color w:val="000000"/>
          <w:sz w:val="24"/>
          <w:szCs w:val="24"/>
        </w:rPr>
        <w:t xml:space="preserve">When the queen heard the last of the talk, she said to the cook, ’The judgment between you shall not be but in accordance with justice.’  Then she dismissed all those who were present and turning to her brother, said to him, ’Indeed thy soothfastness is established with me and the truth of thy speech, and praised be God who hath brought about union between thee and thy wife!  So now begone with her to thy country and leave [seeking] thy sister Selma and depart in peace.’  But Selim answered, saying, ’By Allah, by the virtue of the All-knowing King, I will not turn back from seeking my sister till I die or find her, if it please God the Most High!’ Then he called his sister to mind and broke out with the following verses from a heart endolored, afflicted, disappointed, saying: </w:t>
      </w:r>
    </w:p>
    <w:p>
      <w:pPr>
        <w:widowControl w:val="on"/>
        <w:pBdr/>
        <w:spacing w:before="240" w:after="240" w:line="240" w:lineRule="auto"/>
        <w:ind w:left="0" w:right="0"/>
        <w:jc w:val="left"/>
      </w:pPr>
      <w:r>
        <w:rPr>
          <w:color w:val="000000"/>
          <w:sz w:val="24"/>
          <w:szCs w:val="24"/>
        </w:rPr>
        <w:t xml:space="preserve">O thou that blamest me for my heart and railest at my ill, Hadst</w:t>
      </w:r>
      <w:r>
        <w:rPr>
          <w:color w:val="000000"/>
          <w:sz w:val="24"/>
          <w:szCs w:val="24"/>
        </w:rPr>
        <w:br/>
        <w:t xml:space="preserve">     them but tasted my spirit’s grief, thou wouldst excuse me</w:t>
      </w:r>
      <w:r>
        <w:rPr>
          <w:color w:val="000000"/>
          <w:sz w:val="24"/>
          <w:szCs w:val="24"/>
        </w:rPr>
        <w:br/>
        <w:t xml:space="preserve">     still. </w:t>
      </w:r>
      <w:r>
        <w:rPr>
          <w:color w:val="000000"/>
          <w:sz w:val="24"/>
          <w:szCs w:val="24"/>
        </w:rPr>
        <w:br/>
        <w:t xml:space="preserve">By Allah, O thou that chid’st my heart concerning my sister’s</w:t>
      </w:r>
      <w:r>
        <w:rPr>
          <w:color w:val="000000"/>
          <w:sz w:val="24"/>
          <w:szCs w:val="24"/>
        </w:rPr>
        <w:br/>
        <w:t xml:space="preserve">     love, Leave chiding and rather bemoan my case and help me to</w:t>
      </w:r>
      <w:r>
        <w:rPr>
          <w:color w:val="000000"/>
          <w:sz w:val="24"/>
          <w:szCs w:val="24"/>
        </w:rPr>
        <w:br/>
        <w:t xml:space="preserve">     my will. </w:t>
      </w:r>
      <w:r>
        <w:rPr>
          <w:color w:val="000000"/>
          <w:sz w:val="24"/>
          <w:szCs w:val="24"/>
        </w:rPr>
        <w:br/>
        <w:t xml:space="preserve">For indeed I am mated with longing love in public and privily,</w:t>
      </w:r>
      <w:r>
        <w:rPr>
          <w:color w:val="000000"/>
          <w:sz w:val="24"/>
          <w:szCs w:val="24"/>
        </w:rPr>
        <w:br/>
        <w:t xml:space="preserve">     Nor ever my heart, alas I will cease from mourning, will I</w:t>
      </w:r>
      <w:r>
        <w:rPr>
          <w:color w:val="000000"/>
          <w:sz w:val="24"/>
          <w:szCs w:val="24"/>
        </w:rPr>
        <w:br/>
        <w:t xml:space="preserve">     or nill. </w:t>
      </w:r>
      <w:r>
        <w:rPr>
          <w:color w:val="000000"/>
          <w:sz w:val="24"/>
          <w:szCs w:val="24"/>
        </w:rPr>
        <w:br/>
        <w:t xml:space="preserve">A fire in mine entrails burns, than which the fire of the hells</w:t>
      </w:r>
      <w:r>
        <w:rPr>
          <w:color w:val="000000"/>
          <w:sz w:val="24"/>
          <w:szCs w:val="24"/>
        </w:rPr>
        <w:br/>
        <w:t xml:space="preserve">     denounced For sinners’ torment less scathing is:  it seeketh</w:t>
      </w:r>
      <w:r>
        <w:rPr>
          <w:color w:val="000000"/>
          <w:sz w:val="24"/>
          <w:szCs w:val="24"/>
        </w:rPr>
        <w:br/>
        <w:t xml:space="preserve">     me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his sister Selma heard what he said, she could no longer contain herself, but cast herself upon him and discovered to him her case.  When he knew her, he threw himself upon her [and lay without life] awhile; after which he came to himself and said, ‘Praised be God, the Bountiful, the Beneficent!’ Then they complained to each other of that which they had suffered for the anguish of separation, whilst Selim’s wife abode wondered at this and Selma’s patience and constancy pleased her.  So she saluted her and thanked her for her fashion, saying, ’By Allah, O my lady, all that we are in of gladness is of thy blessing alone; so praised be God who hath vouchsafed us thy sight!’ Then they abode all three in joy and happiness and delight three days, sequestered from the folk; and it was bruited abroad in the city that the king had found his brother, who was lost years agone.</w:t>
      </w:r>
    </w:p>
    <w:p>
      <w:pPr>
        <w:widowControl w:val="on"/>
        <w:pBdr/>
        <w:spacing w:before="240" w:after="240" w:line="240" w:lineRule="auto"/>
        <w:ind w:left="0" w:right="0"/>
        <w:jc w:val="left"/>
      </w:pPr>
      <w:r>
        <w:rPr>
          <w:color w:val="000000"/>
          <w:sz w:val="24"/>
          <w:szCs w:val="24"/>
        </w:rPr>
        <w:t xml:space="preserve">On the fourth day, all the troops and the people of the realm assembled together to the [supposed] king and standing at his gate, craved leave to enter.  Selma bade admit them; so they entered and paid her the service of the kingship and gave her joy of her brother’s safe return.  She bade them do suit and service to Selim, and they consented and paid him homage; after which they kept silence awhile, so they might hear what the king should command.  Then said Selma, ’Harkye, all ye soldiers and subjects, ye know that ye enforced me to [accept] the kingship and besought me thereof and I consented unto your wishes concerning my investment [with the royal dignity]; and I did this [against my will]; for know that I am a woman and that I disguised myself and donned man’s apparel, so haply my case might be hidden, whenas I lost my brother.  But now, behold, God hath reunited me with my brother, and it is no longer lawful to me that I be king and bear rule over the people, and I a woman; for that there is no governance for women, whenas men are present.  Wherefore, if it like you, do ye set my brother on the throne of the kingdom, for this is he; and I will busy myself with the worship of God the Most High and thanksgiving [to Him] for my reunion with my brother.  Or, if it like you, take your kingship and invest therewith whom ye will.’</w:t>
      </w:r>
    </w:p>
    <w:p>
      <w:pPr>
        <w:widowControl w:val="on"/>
        <w:pBdr/>
        <w:spacing w:before="240" w:after="240" w:line="240" w:lineRule="auto"/>
        <w:ind w:left="0" w:right="0"/>
        <w:jc w:val="left"/>
      </w:pPr>
      <w:r>
        <w:rPr>
          <w:color w:val="000000"/>
          <w:sz w:val="24"/>
          <w:szCs w:val="24"/>
        </w:rPr>
        <w:t xml:space="preserve">Thereupon the folk all cried out, saying, ’We accept him to king over us!’ And they did him suit and service and gave him joy of the kingship.  So the preachers preached in his name[FN#76] and the poets praised him; and he lavished gifts upon the troops and the officers of his household and overwhelmed them with favours and bounties and was prodigal to the people of justice and equitable dealings and goodly usance and polity.  When he had accomplished this much of his desire, he caused bring forth the cook and his household to the divan, but spared the old woman who had tended him, for that she had been the cause of his deliverance.  Then they assembled them all without the town and he tormented the cook and those who were with him with all manner of torments, after which he put him to death on the sorriest wise and burning him with fire, scattered his ashes abroad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Selim abode in the governance, invested with the sultanate, and ruled the people a whole year, after which he returned to El Mensoureh and sojourned there another year.  And he [and his wife] ceased not to go from city to city and abide in this a year and that a year, till he was vouchsafed children and they grew up, whereupon he appointed him of his sons, who was found fitting, to be his deputy in [one] kingdom [and abode himself in the other]; and he lived, he and his wife and children, what while God the Most High willed.  Nor,” added the vizier, “O king of the age, is this story rarer or more extraordinary than that of the king of Hind and his wronged and envied vizier.”</w:t>
      </w:r>
    </w:p>
    <w:p>
      <w:pPr>
        <w:widowControl w:val="on"/>
        <w:pBdr/>
        <w:spacing w:before="240" w:after="240" w:line="240" w:lineRule="auto"/>
        <w:ind w:left="0" w:right="0"/>
        <w:jc w:val="left"/>
      </w:pPr>
      <w:r>
        <w:rPr>
          <w:color w:val="000000"/>
          <w:sz w:val="24"/>
          <w:szCs w:val="24"/>
        </w:rPr>
        <w:t xml:space="preserve">When the king heard this, his mind was occupied [with the story he had heard and that which the vizier promised him], and he bade the latter depart to his own house.</w:t>
      </w:r>
    </w:p>
    <w:p>
      <w:pPr>
        <w:widowControl w:val="on"/>
        <w:pBdr/>
        <w:spacing w:before="240" w:after="240" w:line="240" w:lineRule="auto"/>
        <w:ind w:left="0" w:right="0"/>
        <w:jc w:val="left"/>
      </w:pPr>
      <w:r>
        <w:rPr>
          <w:color w:val="000000"/>
          <w:sz w:val="24"/>
          <w:szCs w:val="24"/>
        </w:rPr>
        <w:t xml:space="preserve">         The Twenty-Eighth and Last Night of the Month</w:t>
      </w:r>
    </w:p>
    <w:p>
      <w:pPr>
        <w:widowControl w:val="on"/>
        <w:pBdr/>
        <w:spacing w:before="240" w:after="240" w:line="240" w:lineRule="auto"/>
        <w:ind w:left="0" w:right="0"/>
        <w:jc w:val="left"/>
      </w:pPr>
      <w:r>
        <w:rPr>
          <w:color w:val="000000"/>
          <w:sz w:val="24"/>
          <w:szCs w:val="24"/>
        </w:rPr>
        <w:t xml:space="preserve">When the evening evened, the king summoned the vizier and bade him tell the story of the King of Hind and his vizier.  So he said, “Hearkening and obedience.  Know, O king of august lineage, that</w:t>
      </w:r>
    </w:p>
    <w:p>
      <w:pPr>
        <w:keepNext w:val="on"/>
        <w:widowControl w:val="on"/>
        <w:pBdr/>
        <w:spacing w:before="299" w:after="299" w:line="240" w:lineRule="auto"/>
        <w:ind w:left="0" w:right="0"/>
        <w:jc w:val="left"/>
        <w:outlineLvl w:val="1"/>
      </w:pPr>
      <w:r>
        <w:rPr>
          <w:b/>
          <w:color w:val="000000"/>
          <w:sz w:val="36"/>
          <w:szCs w:val="36"/>
        </w:rPr>
        <w:t xml:space="preserve">STORY OF THE KING OF HIND AND HIS VIZIER.</w:t>
      </w:r>
    </w:p>
    <w:p>
      <w:pPr>
        <w:widowControl w:val="on"/>
        <w:pBdr/>
        <w:spacing w:before="240" w:after="240" w:line="240" w:lineRule="auto"/>
        <w:ind w:left="0" w:right="0"/>
        <w:jc w:val="left"/>
      </w:pPr>
      <w:r>
        <w:rPr>
          <w:color w:val="000000"/>
          <w:sz w:val="24"/>
          <w:szCs w:val="24"/>
        </w:rPr>
        <w:t xml:space="preserve">There was once in the land of Hind a king of illustrious station, endowed with understanding and good sense, and his name was Shah Bekht.  He had a vizier, a man of worth and intelligence, prudent in counsel, conformable to him in his governance and just in his judgment; wherefore his enviers were many and many were the hypocrites, who sought in him faults and set snares for him, so that they insinuated into King Shah Bekht’s eye hatred and rancour against him and sowed despite against him in his heart; and plot followed after plot, till [at last] the king was brought to arrest him and lay him in prison and confiscate his good and avoid his estate.[FN#77]</w:t>
      </w:r>
    </w:p>
    <w:p>
      <w:pPr>
        <w:widowControl w:val="on"/>
        <w:pBdr/>
        <w:spacing w:before="240" w:after="240" w:line="240" w:lineRule="auto"/>
        <w:ind w:left="0" w:right="0"/>
        <w:jc w:val="left"/>
      </w:pPr>
      <w:r>
        <w:rPr>
          <w:color w:val="000000"/>
          <w:sz w:val="24"/>
          <w:szCs w:val="24"/>
        </w:rPr>
        <w:t xml:space="preserve">When they knew that there was left him no estate that the king might covet, they feared lest he be brought to release him, by the incidence of the vizier’s [good] counsel upon the king’s heart, and he return to his former case, so should their plots be marred and their ranks degraded, for that they knew that the king would have need of that which he had known from that man nor would forget that wherewith he was familiar in him.  Now it befell that a certain man of corrupt purpose[FN#78] found a way to the perversion of the truth and a means of glozing over falsehood and adorning it with a semblance of fair-seeming and there proceeded from him that wherewith the hearts of the folk were occupied, and their minds were corrupted by his lying tales; for that he made use of Indian subtleties and forged them into a proof for the denial of the Maker, the Creator, extolled be His might and exalted be He!  Indeed, God is exalted and magnified above the speech of the deniers.  He avouched that it is the planets[FN#79] that order the affairs of all creatures and he set down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mansions to twelve signs [of the Zodiac] and made each sign thirty degrees, after the number of the days of the month, so that in twelve mansions there are three hundred and threescore [degrees], after the number of the days of the year; and he wrought a scheme, wherein he lied and was an infidel and denied [God].  Then he got possession of the king’s mind and the enviers and haters aided him against the vizier and insinuated themselves into his favour and corrupted his counsel against the vizier, so that he suffered of him that which he suffered and he banished him and put him away.
</w:t>
      </w:r>
    </w:p>
    <w:p>
      <w:pPr>
        <w:widowControl w:val="on"/>
        <w:pBdr/>
        <w:spacing w:before="240" w:after="240" w:line="240" w:lineRule="auto"/>
        <w:ind w:left="0" w:right="0"/>
        <w:jc w:val="left"/>
      </w:pPr>
      <w:r>
        <w:rPr>
          <w:color w:val="000000"/>
          <w:sz w:val="24"/>
          <w:szCs w:val="24"/>
        </w:rPr>
        <w:t xml:space="preserve">So the wicked man attained that which he sought of the vizier and the case was prolonged till the affairs of the kingdom became disordered, by dint of ill governance, and the most part of the king’s empery fell away from him and he came nigh unto ruin.  Therewithal he was certified of the loyalty of his [late] skilful vizier and the excellence of his governance and the justness of his judgment.  So he sent after him and brought him and the wicked man before him and summoning the grandees of his realm and the chiefs of his state to his presence, gave them leave to talk and dispute and forbade the wicked man from that his lewd opinion.[FN#80] Then arose that wise and skilful vizier and praised God the Most High and lauded Him and glorified Him and hallowed Him and attested His unity and disputed with the wicked man and overcame him and put him to silence; nor did he cease from him till he enforced him to make confession of repentance [and turning away] from that which he had believed.</w:t>
      </w:r>
    </w:p>
    <w:p>
      <w:pPr>
        <w:widowControl w:val="on"/>
        <w:pBdr/>
        <w:spacing w:before="240" w:after="240" w:line="240" w:lineRule="auto"/>
        <w:ind w:left="0" w:right="0"/>
        <w:jc w:val="left"/>
      </w:pPr>
      <w:r>
        <w:rPr>
          <w:color w:val="000000"/>
          <w:sz w:val="24"/>
          <w:szCs w:val="24"/>
        </w:rPr>
        <w:t xml:space="preserve">Therewith King Shah Bekht rejoiced with an exceeding great joy and said, ’Praise be to God who hath delivered me from yonder man and hath preserved me from the loss of the kingship and the cessation of prosperity from me!’ So the affair of the vizier returned to order and well-being and the king restored him to his place and advanced him in rank.  Moreover, he assembled the folk who had missaid of him and destroyed them all, to the last man.  And how like,” continued the vizier, “is this story unto that of myself and King Shah Bekht, with regard to that whereinto I am fallen of the changing of the king’s heart and his giving credence to others against me; but now is the righteousness of my dealing established in thine eyes, for that God the Most High hath inspired me with wisdom and endowed thee with longanimity and patience [to hearken] from me unto that which He allotted unto those who had foregone us, till He hath shown forth my innocence and made manifest unto thee the truth.  For now the days are past, wherein it was avouched to the king that I should endeavour for the destruction of my soul,[FN#81] [to wit,] the month; and behold, the probation time is over and gone, and past is the season of evil and ceased, by the king’s good fortune.”  Then he bowed his head and was silent.[FN#82]</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King Shah Bekht heard his vizier’s speech, he was confounded before him and abashed and marvelled at the gravity of his understanding and his patience.  So he sprang up to him and embraced him and the vizier kissed his feet.  Then the king called for a sumptuous dress of honour and cast it over Er Rehwan and entreated him with the utmost honour and showed him special favour and restored him to his rank and vizierate.  Moreover he imprisoned those who had sought his destruction with leasing and committed unto himself to pass judgment upon the interpreter who had expounded to him the dream.  So the vizier abode in the governance of the realm till there came to them the Destroyer of Delights; and this (added Shehrzad) is all, O king of the age, that hath come down to us of King Shah Bekht and his vizier.</w:t>
      </w:r>
    </w:p>
    <w:p>
      <w:pPr>
        <w:widowControl w:val="on"/>
        <w:pBdr/>
        <w:spacing w:before="240" w:after="240" w:line="240" w:lineRule="auto"/>
        <w:ind w:left="0" w:right="0"/>
        <w:jc w:val="left"/>
      </w:pPr>
      <w:r>
        <w:rPr>
          <w:i/>
          <w:color w:val="000000"/>
          <w:sz w:val="24"/>
          <w:szCs w:val="24"/>
        </w:rPr>
        <w:t xml:space="preserve">Shehrzad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Shehriyar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King Shehriyar, he marvelled at Shehrzad with the utmost wonder and drew her near to his heart, of his much love for her; and she was magnified in his eyes and he said in himself, “By Allah, the like of this woman is not deserving of slaughter, for indeed the time affordeth not her like.  By Allah, I have been heedless of mine affair, and had not God overcome me with His mercy and put this woman at my service, so she might adduce to me manifest instances and truthful cases and goodly admonitions and edifying traits, such as should restore me to the [right] road, [I had come to perdition!].  Wherefore to God be the praise for this and I beseech Him to make my end with her like unto that of the vizier and Shah Bekht.”  Then sleep overcame the king and glory be unto Him who sleepeth not!</w:t>
      </w:r>
    </w:p>
    <w:p>
      <w:pPr>
        <w:widowControl w:val="on"/>
        <w:pBdr/>
        <w:spacing w:before="240" w:after="240" w:line="240" w:lineRule="auto"/>
        <w:ind w:left="0" w:right="0"/>
        <w:jc w:val="left"/>
      </w:pPr>
      <w:r>
        <w:rPr>
          <w:color w:val="000000"/>
          <w:sz w:val="24"/>
          <w:szCs w:val="24"/>
        </w:rPr>
        <w:t xml:space="preserve">When it was the Nine hundred and thirtieth Night, Shehrzad said, “O king, there is present in my thought a story which treateth of women’s craft and wherein is a warning to whoso will be warned and an admonishment to whoso will be admonished and whoso hath discernment; but I fear lest the hearing of this lessen me with the king and lower my rank in his esteem; yet I hope that this will not be, for that it is a rare story.  Women are indeed corruptresses; their craft and their cunning may not be set out nor their wiles known.  Men enjoy their company and are not careful to uphold them [in the right way], neither do they watch over them with all vigilance, but enjoy their company and take that which is agreeable and pay no heed to that which is other than this.  Indeed, they are like unto the crooked rib, which if thou go about to straighten, thou distortest it, and which if thou persist in seeking to redress, thou breakest it; wherefore it behoveth the man of understanding to be silent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 sister mine,” answered Dinarzad, “bring forth that which is with thee and that which is present to thy mind of the story concerning the craft of women and their wiles, and have no fear lest this endamage thee with the king; for that women are like unto jewels, which are of all kinds and colours.  When a [true] jewel falleth into the hand of him who is knowing therein, he keepeth it for himself and leaveth that which is other than it.  Moreover, he preferreth some of them over others, and in this he is like unto the potter, who filleth his oven with all the vessels [he hath moulded] and kindleth fire thereunder.  When the baking is at an end and he goeth about to take forth that which is in the oven, he findeth no help for it but that he must break some thereof, whilst other some are what the folk need and whereof they make use, and yet other some there be that return to their whilom case.  Wherefore fear thou not to adduce that which thou knowest of the craft of women, for that in this is profit for all folk.”</w:t>
      </w:r>
    </w:p>
    <w:p>
      <w:pPr>
        <w:widowControl w:val="on"/>
        <w:pBdr/>
        <w:spacing w:before="240" w:after="240" w:line="240" w:lineRule="auto"/>
        <w:ind w:left="0" w:right="0"/>
        <w:jc w:val="left"/>
      </w:pPr>
      <w:r>
        <w:rPr>
          <w:color w:val="000000"/>
          <w:sz w:val="24"/>
          <w:szCs w:val="24"/>
        </w:rPr>
        <w:t xml:space="preserve">Then said Shehrzad, “They avouch, O king, (but God [alone] knowest the secret things,) that</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Melik</w:t>
      </w:r>
      <w:r>
        <w:rPr>
          <w:color w:val="000000"/>
          <w:sz w:val="24"/>
          <w:szCs w:val="24"/>
        </w:rPr>
        <w:t xml:space="preserve"> </w:t>
      </w:r>
      <w:r>
        <w:rPr>
          <w:i/>
          <w:color w:val="000000"/>
          <w:sz w:val="24"/>
          <w:szCs w:val="24"/>
        </w:rPr>
        <w:t xml:space="preserve">ez</w:t>
      </w:r>
      <w:r>
        <w:rPr>
          <w:color w:val="000000"/>
          <w:sz w:val="24"/>
          <w:szCs w:val="24"/>
        </w:rPr>
        <w:t xml:space="preserve"> </w:t>
      </w:r>
      <w:r>
        <w:rPr>
          <w:i/>
          <w:color w:val="000000"/>
          <w:sz w:val="24"/>
          <w:szCs w:val="24"/>
        </w:rPr>
        <w:t xml:space="preserve">Zahir</w:t>
      </w:r>
      <w:r>
        <w:rPr>
          <w:color w:val="000000"/>
          <w:sz w:val="24"/>
          <w:szCs w:val="24"/>
        </w:rPr>
        <w:t xml:space="preserve"> </w:t>
      </w:r>
      <w:r>
        <w:rPr>
          <w:i/>
          <w:color w:val="000000"/>
          <w:sz w:val="24"/>
          <w:szCs w:val="24"/>
        </w:rPr>
        <w:t xml:space="preserve">Rukneddin</w:t>
      </w:r>
      <w:r>
        <w:rPr>
          <w:color w:val="000000"/>
          <w:sz w:val="24"/>
          <w:szCs w:val="24"/>
        </w:rPr>
        <w:t xml:space="preserve"> </w:t>
      </w:r>
      <w:r>
        <w:rPr>
          <w:i/>
          <w:color w:val="000000"/>
          <w:sz w:val="24"/>
          <w:szCs w:val="24"/>
        </w:rPr>
        <w:t xml:space="preserve">Bibers</w:t>
      </w:r>
      <w:r>
        <w:rPr>
          <w:color w:val="000000"/>
          <w:sz w:val="24"/>
          <w:szCs w:val="24"/>
        </w:rPr>
        <w:t xml:space="preserve"> </w:t>
      </w:r>
      <w:r>
        <w:rPr>
          <w:i/>
          <w:color w:val="000000"/>
          <w:sz w:val="24"/>
          <w:szCs w:val="24"/>
        </w:rPr>
        <w:t xml:space="preserve">el</w:t>
      </w:r>
      <w:r>
        <w:rPr>
          <w:i/>
          <w:color w:val="000000"/>
          <w:sz w:val="24"/>
          <w:szCs w:val="24"/>
        </w:rPr>
        <w:br/>
        <w:t xml:space="preserve">Bunducdari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Sixteen</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of</w:t>
      </w:r>
      <w:r>
        <w:rPr>
          <w:i/>
          <w:color w:val="000000"/>
          <w:sz w:val="24"/>
          <w:szCs w:val="24"/>
        </w:rPr>
        <w:br/>
        <w:t xml:space="preserve">police</w:t>
      </w:r>
      <w:r>
        <w:rPr>
          <w:color w:val="000000"/>
          <w:sz w:val="24"/>
          <w:szCs w:val="24"/>
        </w:rPr>
        <w:t xml:space="preserve">.[FN#83]</w:t>
      </w:r>
    </w:p>
    <w:p>
      <w:pPr>
        <w:widowControl w:val="on"/>
        <w:pBdr/>
        <w:spacing w:before="240" w:after="240" w:line="240" w:lineRule="auto"/>
        <w:ind w:left="0" w:right="0"/>
        <w:jc w:val="left"/>
      </w:pPr>
      <w:r>
        <w:rPr>
          <w:color w:val="000000"/>
          <w:sz w:val="24"/>
          <w:szCs w:val="24"/>
        </w:rPr>
        <w:t xml:space="preserve">There was once in the land [of Egypt and] the city of Cairo, [under the dynasty] of the Turks,[FN#84] a king of the valiant kings and the exceeding mighty Sultans, by name El Melik ez Zahir Rukneddin Bibers el Bunducdari.[FN#85] He was used to storm the Islamite strongholds and the fortresses of the Coast[FN#86] and the Nazarene citadels, and the governor of his [capital] city was just to the folk, all of them.  Now El Melik ez Zahir was passionately fond of stories of the common folk and of that which men purposed and loved to see this with his eyes and hear their sayings with his ears, and it befell that he heard one night from one of his story-tellers[FN#87] that among women are those who are doughtier than men of valour and greater of excellence and that among them are those who will do battle with the sword and others who cozen the quickest-witted of magistrates and baffle them and bring down on them all manner of calamity; whereupon quoth the Sultan, ’I would fain hear this of their craft from one of those who have had to do theiewith, so I may hearken unto him and cause him tell.’  And one of the story-tellers said, ’O king, send for the chief of the police of the town.’</w:t>
      </w:r>
    </w:p>
    <w:p>
      <w:pPr>
        <w:widowControl w:val="on"/>
        <w:pBdr/>
        <w:spacing w:before="240" w:after="240" w:line="240" w:lineRule="auto"/>
        <w:ind w:left="0" w:right="0"/>
        <w:jc w:val="left"/>
      </w:pPr>
      <w:r>
        <w:rPr>
          <w:color w:val="000000"/>
          <w:sz w:val="24"/>
          <w:szCs w:val="24"/>
        </w:rPr>
        <w:t xml:space="preserve">Now Ilmeddin Senjer was at that time Master of Police and he was a man of experience, well versed in affairs:  so the king sent for him and when he came before him, he discovered to him that which was in his mind.  Quoth Ilmeddin Senjer, ’I will do my endeavour for that which our lord the Sultan seeketh.’  Then he arose and returning to his house, summoned the captains of the watch and the lieutenants of police and said to them, ’Know that I purpose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my son and make him a bride-feast, and it is my wish that ye assemble, all of you, in one place.  I also will be present, I and my company, and do ye relate that which ye have heard of extraordinary occurrences and that which hath betided you of experiences.’  And the captains and sergeants and agents of police made answer to him, saying, ’It is well:  in the name of God!  We will cause thee see all this with thine eyes and hear it with thine ears.’  Then the master of police arose and going up to El Melik ez Zahir, informed him that the assembly would take place on such a day at his house; and the Sultan said, ’It is well,’ and gave him somewhat of money for his expenses.
</w:t>
      </w:r>
    </w:p>
    <w:p>
      <w:pPr>
        <w:widowControl w:val="on"/>
        <w:pBdr/>
        <w:spacing w:before="240" w:after="240" w:line="240" w:lineRule="auto"/>
        <w:ind w:left="0" w:right="0"/>
        <w:jc w:val="left"/>
      </w:pPr>
      <w:r>
        <w:rPr>
          <w:color w:val="000000"/>
          <w:sz w:val="24"/>
          <w:szCs w:val="24"/>
        </w:rPr>
        <w:t xml:space="preserve">When the appointed day arrived, the chief of the police set apart for his officers a saloon, that had windows ranged in order and giving upon the garden, and El Melik ez Zahir came to him, and he seated himself, he and the Sultan, in the alcove.  Then the tables were spread unto them for eating and they ate; and when the cup went round amongst them and their hearts were gladdened with meat and drink, they related that which was with them and discovered their secrets from concealment.  The first to relate was a man, a captain of the watch, by name Muineddin, whose heart was engrossed with the love of women; and he said, ’Harkye, all ye people of [various] degree, I will acquaint you with an extraordinary affair which befell me aforetime.  Know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entered the service of this Amir,[FN#88] I had a great repute and every lewd fellow feared me of all mankind, and whenas I rode through the city, all the folk would point at me with their fingers and eyes.  It befell one day, as I sat in the house of the prefecture, with my back against a wall, considering in myself, there fell somewhat in my lap, and behold, it was a purse sealed and tied.  So I took it in my hand and behold, it had in it a hundred dirhems,[FN#89] but I found not who threw it and I said, “Extolled be the perfection of God, the King of the Kingdoms!"[FN#90] Another day, [as I sat on like wise,] somewhat fell on me and startled me, and behold, it was a purse like the first.  So I took it and concealing its affair, made as if I slept, albeit sleep was not with me.</w:t>
      </w:r>
    </w:p>
    <w:p>
      <w:pPr>
        <w:widowControl w:val="on"/>
        <w:pBdr/>
        <w:spacing w:before="240" w:after="240" w:line="240" w:lineRule="auto"/>
        <w:ind w:left="0" w:right="0"/>
        <w:jc w:val="left"/>
      </w:pPr>
      <w:r>
        <w:rPr>
          <w:color w:val="000000"/>
          <w:sz w:val="24"/>
          <w:szCs w:val="24"/>
        </w:rPr>
        <w:t xml:space="preserve">One day, as I was thus feigning sleep, I felt a hand in my lap, and in it a magnificent purse.  So I seized the hand and behold, it was that of a fair woman.  Quoth I to her, “O my lady, who art thou?” And she said, “Rise [and come away] from here, that I may make myself known to thee.”  So I arose and following her, fared on, without tarrying, till she stopped at the door of a lofty house, whereupon quoth I to her,"O my lady, who art thou?  Indeed, thou hast done me kindness, and what is the reason of this?” “By Allah,” answered she, “O Captain Mum, I am a woman on whom desire and longing are sore for the love of the daughter of the Cadi Amin el Hukm.  Now there was between us what was and the love of her fell upon my heart and I agreed with her upon meeting, according to possibility and convenience.  But her father Amin el Hukm took her and went away, and my heart cleaveth to her and love-longing and distraction are sore upon me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marvelled at her words and said to her, “What wouldst thou have me do?” And she answered, “O Captain Muin, I would have thee give me a helping hand.”  Quoth I, “What have I to do with the daughter of the Cadi Amin el Hukm?” And she said, “Know that I would not have thee intrude upon the Cadi’s daughter, but I would fain contrive for the attainment of my wishes.’  This is my intent and my desire, and my design will not be accomplished but by thine aid.”  Then said she, “I mean this night to go with a stout heart and hire me trinkets of price; then will I go and sit in the street wherein is the house of Amin el Hukm; and when it is the season of the round and the folk are asleep, do thou pass, thou and those who are with thee of the police, and thou wilt see me sitting and on me fine raiment and ornaments and wilt smell on me the odour of perfumes; whereupon do thou question me of my case and I will say, ’I come from the Citadel and am of the daughters of the deputies[FN#91] and I came down [into the town,] to do an occasion; but the night overtook me at unawares and the Zuweyleh gate was shut against me and all the gates and I knew not whither I should go this night Presently I saw this street and noting the goodliness of its ordinance and its cleanness, took shelter therein against break of day.’  When I say this to thee with all assurance[FN#92] the chief of the watch will have no suspicion of me, but will say, ’Needs must we leave her with one who will take care of her till morning.’  And do thou rejoin, ’It were most fitting that she pass the night with Amin el Hukm and lie with his family and children till the morning.’  Then do thou straightway knock at the Cadi’s door, and thus shall I have gained admission into his house, without inconvenience, and gotten my desire; and peace be on thee!” And I said to her, “By Allah, this is an easy matter.”</w:t>
      </w:r>
    </w:p>
    <w:p>
      <w:pPr>
        <w:widowControl w:val="on"/>
        <w:pBdr/>
        <w:spacing w:before="240" w:after="240" w:line="240" w:lineRule="auto"/>
        <w:ind w:left="0" w:right="0"/>
        <w:jc w:val="left"/>
      </w:pPr>
      <w:r>
        <w:rPr>
          <w:color w:val="000000"/>
          <w:sz w:val="24"/>
          <w:szCs w:val="24"/>
        </w:rPr>
        <w:t xml:space="preserve">So, when the night darkened, we sallied forth to make our round, attended by men with sharp swords, and went round about the streets and compassed the city, till we came to the by-street where was the woman, and it was the middle of the night Here we smelt rich scents and heard the clink of earrings; so I said to my comrades, “Methinks I spy an apparition,” And the captain of the watch said, “See what it is.”  So I came forward and entering the lane, came presently out again and said, “I have found a fair woman and she tells me that she is from the Citadel and that the night surprised her and she espied this street and seeing its cleanness and the goodliness of its ordinance, knew that it appertained to a man of rank and that needs must there be in it a guardian to keep watch over it, wherefore she took shelter therein.”  Quoth the captain of the watch to me, “Take her and carry her to thy house.”  But I answered, “I seek refuge with Allah![FN#93] My house is no place of deposit[FN#94] and on this woman are trinkets and apparel [of price].  By Allah, we will not deposit her save with Amin el Hukrn, in whose street she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been since the first of the darkness; wherefore do thou leave her with him till the break of day.”  And he said, “As thou wilt.”  Accordingly, I knocked at the Cadi’s door and out came a black slave of his slaves, to whom said I, “O my lord, take this woman and let her be with you till break of day, for that the lieutenant of the Amir Ilmeddin hath found her standing at the door of your house, with trinkets and apparel [of price] on her, and we feared lest her responsibility be upon you;[FN#95] wherefore it is most fit that she pass the night with you.”  So the slave opened and took her in with him.
</w:t>
      </w:r>
    </w:p>
    <w:p>
      <w:pPr>
        <w:widowControl w:val="on"/>
        <w:pBdr/>
        <w:spacing w:before="240" w:after="240" w:line="240" w:lineRule="auto"/>
        <w:ind w:left="0" w:right="0"/>
        <w:jc w:val="left"/>
      </w:pPr>
      <w:r>
        <w:rPr>
          <w:color w:val="000000"/>
          <w:sz w:val="24"/>
          <w:szCs w:val="24"/>
        </w:rPr>
        <w:t xml:space="preserve">When the morning morrowed, the first who presented himself before the Amir was the Cadi Amin el Hukm, leaning on two of his black slaves; and he was crying out and calling [on God] for aid and saying, “O crafty and perfidious Amir, thou depositedst with me a woman [yesternight] and broughtest her into my house and my dwelling-place, and she arose [in the night] and took from me the good of the little orphans,[FN#96] six great bags, [containing each a thousand dinars,[FN#97] and made off;] but as for me, I will say no more to thee except in the Sultan’s presence."[FN#98] When the Master of the Police heard these words, he was troubled and rose and sat down; then he took the Cadi and seating him by his side, soothed him and exhorted him to patience, till he had made an end of talk, when he turned to the officers and questioned them.  They fixed the affair on me and said, “We know nothing of this affair but from Captain Muineddin.”  So the Cadi turned to me and said, “Thou wast of accord with this woman, for she said she came from the Citadel.”</w:t>
      </w:r>
    </w:p>
    <w:p>
      <w:pPr>
        <w:widowControl w:val="on"/>
        <w:pBdr/>
        <w:spacing w:before="240" w:after="240" w:line="240" w:lineRule="auto"/>
        <w:ind w:left="0" w:right="0"/>
        <w:jc w:val="left"/>
      </w:pPr>
      <w:r>
        <w:rPr>
          <w:color w:val="000000"/>
          <w:sz w:val="24"/>
          <w:szCs w:val="24"/>
        </w:rPr>
        <w:t xml:space="preserve">As for me, I stood, with my head bowed to the earth, forgetting both Institutes and Canons,[FN#99] and abode sunk in thought, saying, “How came I to be the dupe of yonder worthless baggage?” Then said the Amir to me, “What aileth thee that thou answerest not?” And I answered, saying, “O my lord, it is a custom among the folk that he who hath a payment to make at a certain date is allowed three days’ grace; [so do thou have patience with me so long,] and if, [by the end of that time,] the culprit be not found, I will be answerable for that which is lost.”  When the folk heard my speech, they all deemed it reasonable and the Master of Police turned to the Cadi and swore to him that he would do his utmost endeavour to recover the stolen money and that it should be restored to him.  So he went away, whilst I mounted forthright and fell to going round about the world without purpose, and indeed I was become under the dominion of a woman without worth or honour; and I went round about on this wise all that my day and night, but happened not upon tidings of her; and thus I did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third day I said to myself, “Thou art mad or witless!” For I was going about in quest of a woman who knew me and I knew her not, seeing that indeed she was veiled, [whenas I saw her].  Then I went round about the third day till the hour of afternoon prayer, and sore was my concern and my chagrin, for I knew that there abode to me of my life but [till] the morrow, when the chief of the police would seek me.  When it was the time of sundown, I passed through one of the streets, and beheld a woman at a window.  Her door was ajar and she was clapping her hands and casting furtive glances at me, as who should say, “Come up by the door.”  So I went up, without suspicion, and when I entered, she rose and clasped me to her breast 1 marvelled at her affair and she said to me, “I am she whom thou depositedst with Amin el Hukm.”  Quoth I to her, “O my sister, I have been going round and round in quest of thee, for indeed thou hast done a deed that will be chronicled in history and hast cast me into slaughter[FN#100] on thine account.”  “Sayst thou this to me,” asked she, “and thou captain of men?” And I answered, “How should I not be troubled, seeing that I am in concern [for an affair] that I turn over and over [in my mind], more by token that I abide my day long going about [searching for thee] and in the night I watch its stars [for wakefulness]?” Quoth she, “Nought shall betide but good, and thou shalt get the better of him.”</w:t>
      </w:r>
    </w:p>
    <w:p>
      <w:pPr>
        <w:widowControl w:val="on"/>
        <w:pBdr/>
        <w:spacing w:before="240" w:after="240" w:line="240" w:lineRule="auto"/>
        <w:ind w:left="0" w:right="0"/>
        <w:jc w:val="left"/>
      </w:pPr>
      <w:r>
        <w:rPr>
          <w:color w:val="000000"/>
          <w:sz w:val="24"/>
          <w:szCs w:val="24"/>
        </w:rPr>
        <w:t xml:space="preserve">So saying, she rose [and going] to a chest, took out therefrom six bags full of gold and said to me, “This is what I took from Amin el Hukm’s house.  So, if thou wilt, restore it; else the whole is lawfully thine; and if thou desire other than this, [thou shalt have it;] for I have wealth in plenty and I had no design in this but to marry thee.”  Then she arose and opening [other] chests, brought out therefrom wealth galore and I said to her, “O my sister, I have no desire for all this, nor do I covet aught but to be quit of that wherein I am.”  Quoth she, “I came not forth of the [Cadi’s] house without [making provision for] thine acquittance.”</w:t>
      </w:r>
    </w:p>
    <w:p>
      <w:pPr>
        <w:widowControl w:val="on"/>
        <w:pBdr/>
        <w:spacing w:before="240" w:after="240" w:line="240" w:lineRule="auto"/>
        <w:ind w:left="0" w:right="0"/>
        <w:jc w:val="left"/>
      </w:pPr>
      <w:r>
        <w:rPr>
          <w:color w:val="000000"/>
          <w:sz w:val="24"/>
          <w:szCs w:val="24"/>
        </w:rPr>
        <w:t xml:space="preserve">Then said she to me, “To-morrow morning, when Amin el Hukm cometh, have patience with him till he have made an end of his speech, and when he is silent, return him no answer; and if the prefect say to thee, ’What ailest thee that thou answereth him not?’ do thou reply, ’O lord, know that the two words are not alike, but there is no [helper] for him who is undermost[FN#101], save God the Most High.’[FN#102] The Cadi will say, ’What is the meaning of thy saying,” The two words are not alike"?’ And do thou make answer, saying, ’I deposited with thee a damsel from the palace of the Sultan, and most like some losel of thy household hath transgressed against her or she hath been privily murdered.  Indeed, there were on her jewels and raiment worth a thousand dinars, and hadst thou put those who are with thee of slaves and slave-girls to the question, thou hadst assuredly lit on some traces [of the crime].’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When he heareth this from thee, his agitation will redouble and he will be confounded and will swear that needs must thou go with him to his house; but do thou say, ’That will I not do, for that I am the party aggrieved, more by token that I am under suspicion with thee.’  If he redouble in calling [on God for aid] and conjure thee by the oath of divorce, saying, ‘Needs must thou come,’ do thou say, ’By Allah, I will not go, except the prefect come also.’
</w:t>
      </w:r>
    </w:p>
    <w:p>
      <w:pPr>
        <w:widowControl w:val="on"/>
        <w:pBdr/>
        <w:spacing w:before="240" w:after="240" w:line="240" w:lineRule="auto"/>
        <w:ind w:left="0" w:right="0"/>
        <w:jc w:val="left"/>
      </w:pPr>
      <w:r>
        <w:rPr>
          <w:color w:val="000000"/>
          <w:sz w:val="24"/>
          <w:szCs w:val="24"/>
        </w:rPr>
        <w:t xml:space="preserve">When thou comest to the house, begin by searching the roofs; then search the closets and cabinets; and if thou find nought, humble thyself unto the Cadi and make a show of abjection and feign thyself defeated, and after stand at the door and look as if thou soughtest a place wherein to make water, for that there is a dark corner there.  Then come forward, with a heart stouter than granite, and lay hold upon a jar of the jars and raise it from its place.  Thou wilt find under it the skirt of a veil; bring it out publicly and call the prefect in a loud voice, before those who are present.  Then open it and thou wilt find it full of blood, exceeding of redness,[FN#103] and in it [thou wilt find also] a woman’s shoes and a pair of trousers and somewhat of linen.”  When I heard this from her, I rose to go out and she said to me, “Take these hundred dinars, so they may advantage thee; and this is my guest-gift to thee.”  So I took them and bidding her farewell, returned to my lodging.</w:t>
      </w:r>
    </w:p>
    <w:p>
      <w:pPr>
        <w:widowControl w:val="on"/>
        <w:pBdr/>
        <w:spacing w:before="240" w:after="240" w:line="240" w:lineRule="auto"/>
        <w:ind w:left="0" w:right="0"/>
        <w:jc w:val="left"/>
      </w:pPr>
      <w:r>
        <w:rPr>
          <w:color w:val="000000"/>
          <w:sz w:val="24"/>
          <w:szCs w:val="24"/>
        </w:rPr>
        <w:t xml:space="preserve">Next morning, up came the Cadi, with his face like the ox-eye,[FN#104] and said, “In the name of God, where is my debtor and where is my money?” Then he wept and cried out and said to the prefect, “Where is that ill-omened fellow, who aboundeth in thievery and villainy?” Therewith the prefect turned to me and said, “Why dost thou not answer the Cadi?” And I replied, “O Amir, the two heads[FN#105] are not equal, and I, I have no helper but God; but, if the right be on my side, it will appear.”  At this the Cadi cried out and said, “Out on thee, O ill-omened fellow!  How wilt thou make out that the right is on thy side?” “O our lord the Cadi,” answered I, “I deposited with thee a trust, to wit, a woman whom we found at thy door, and on her raiment and trinkets of price.  Now she is gone, even as yesterday is gone; and after this thou turnest upon us and makest claim upon me for six thousand dinars.  By Allah, this is none other than gross unright, and assuredly some losel of thy household hath transgressed against her!”</w:t>
      </w:r>
    </w:p>
    <w:p>
      <w:pPr>
        <w:widowControl w:val="on"/>
        <w:pBdr/>
        <w:spacing w:before="240" w:after="240" w:line="240" w:lineRule="auto"/>
        <w:ind w:left="0" w:right="0"/>
        <w:jc w:val="left"/>
      </w:pPr>
      <w:r>
        <w:rPr>
          <w:color w:val="000000"/>
          <w:sz w:val="24"/>
          <w:szCs w:val="24"/>
        </w:rPr>
        <w:t xml:space="preserve">With this the Cadi’s wrath redoubled and he swore by the most solemn of oaths that I should go with him and search his house.  “By Allah,” replied I, “I will not go, except the prefect be with us; for, if he be present, he and the officers, thou wilt not dare to presume upon me.”  And the Cadi rose and swore an oath, saying, “By Him who created mankind, we will not go but with the Amir!” So we repaired to the Cadi’s house, accompanied by the prefect, and going up,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high and low, but found nothing; whereupon fear gat hold upon me and the prefect turned to me and said, “Out on thee, O ill-omened fellow!  Thou puttest us to shame before the men.”  And I wept and went round about right and left, with the tears running down my face, till we were about to go forth and drew near the door of the house.  I looked at the place [behind the door] and said, “What is yonder dark place that I see?” And I said to the sergeants, “Lift up this jar with me.”  They did as I bade them and I saw somewhat appearing under the jar and said, “Rummage and see what is under it.”  So they searched and found a woman’s veil and trousers full of blood, which when I beheld, I fell down in a swoon.
</w:t>
      </w:r>
    </w:p>
    <w:p>
      <w:pPr>
        <w:widowControl w:val="on"/>
        <w:pBdr/>
        <w:spacing w:before="240" w:after="240" w:line="240" w:lineRule="auto"/>
        <w:ind w:left="0" w:right="0"/>
        <w:jc w:val="left"/>
      </w:pPr>
      <w:r>
        <w:rPr>
          <w:color w:val="000000"/>
          <w:sz w:val="24"/>
          <w:szCs w:val="24"/>
        </w:rPr>
        <w:t xml:space="preserve">When the prefect saw this, he said, “By Allah, the captain is excused!” Then my comrades came round about me and sprinkled water on my face, [till I came to myself,] when I arose and accosting the Cadi, who was covered with confusion, said to him, “Thou seest that suspicion is fallen on thee, and indeed this affair is no light matter, for that this woman’s family will assuredly not sit down under her loss.”  Therewith the Cadi’s heart quaked and he knew that the suspicion had reverted upon him, wherefore his colour paled and his limbs smote together; and he paid of his own money, after the measure of that which he had lost, so we would hush up the matter for him.[FN#106] Then we departed from him in peace, whilst I said in myself, “Indeed, the woman deceived me not.”</w:t>
      </w:r>
    </w:p>
    <w:p>
      <w:pPr>
        <w:widowControl w:val="on"/>
        <w:pBdr/>
        <w:spacing w:before="240" w:after="240" w:line="240" w:lineRule="auto"/>
        <w:ind w:left="0" w:right="0"/>
        <w:jc w:val="left"/>
      </w:pPr>
      <w:r>
        <w:rPr>
          <w:color w:val="000000"/>
          <w:sz w:val="24"/>
          <w:szCs w:val="24"/>
        </w:rPr>
        <w:t xml:space="preserve">After that I tarried till three days had elapsed, when 1 went to the bath and changing my clothes, betook myself to her house, but found the door locked and covered with dust.  So I questioned the neighbours of her and they said, “This house hath been empty these many days; but three days agone there came a woman with an ass, and yesternight, at eventide, she took her gear and went away.”  So I turned back, confounded in my wit, and every day [after this, for many a day,] I inquired of the inhabitants [of the street] concerning her, but could light on no tidings of her.  And indeed I marvelled at the eloquence of her tongue and [the readiness of] her speech; and this is the most extraordinary of that which hath betided me.’</w:t>
      </w:r>
    </w:p>
    <w:p>
      <w:pPr>
        <w:widowControl w:val="on"/>
        <w:pBdr/>
        <w:spacing w:before="240" w:after="240" w:line="240" w:lineRule="auto"/>
        <w:ind w:left="0" w:right="0"/>
        <w:jc w:val="left"/>
      </w:pPr>
      <w:r>
        <w:rPr>
          <w:color w:val="000000"/>
          <w:sz w:val="24"/>
          <w:szCs w:val="24"/>
        </w:rPr>
        <w:t xml:space="preserve">When El Melik ez Zahir heard Muineddin’s story, he marvelled thereat Then rose another officer and said, ’O lord, bear what befell me in bygone 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once an officer in the household of the Amir Jemaleddin El Atwesh El Mujhidi, who was invested with the governance of the Eastern and Western districts,[FN#107] and I was dear to his heart and he concealed from me nought of that which he purposed to do; and withal he was master of his reason.[FN#108] It chanced one day that it was reported to him that the daughter of such an one had wealth galore and raiment and jewels and she loved a Jew, whom every day she invited to be private with her, and they passed the day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drinking in company and he lay the night with her.  The prefect feigned to give no credence to this story, but one night he summoned the watchmen of the quarter and questioned them of this.  Quoth one of them, “O my lord, I saw a Jew enter the street in question one night; but know not for certain to whom he went in.”  And the prefect said, “Keep thine eye on him henceforth and note what place he entereth.”  So the watchman went out and kept his eye on the Jew.
</w:t>
      </w:r>
    </w:p>
    <w:p>
      <w:pPr>
        <w:widowControl w:val="on"/>
        <w:pBdr/>
        <w:spacing w:before="240" w:after="240" w:line="240" w:lineRule="auto"/>
        <w:ind w:left="0" w:right="0"/>
        <w:jc w:val="left"/>
      </w:pPr>
      <w:r>
        <w:rPr>
          <w:color w:val="000000"/>
          <w:sz w:val="24"/>
          <w:szCs w:val="24"/>
        </w:rPr>
        <w:t xml:space="preserve">One day, as the prefect sat [in his house], the watchman came in to him and said, “O my lord, the Jew goeth to the house of such an one.”  Whereupon El Atwesh arose and went forth alone, taking with him none but myself.  As he went along, he said to me, “Indeed, this [woman] is a fat piece of meat."[FN#109] And we gave not over going till we came to the door of the house and stood there till a slave-girl came out, as if to buy them somewhat.  We waited till she opened the door, whereupon, without further parley, we forced our way into the house and rushed in upon the girl, whom we found seated with the Jew in a saloon with four estrades, and cooking-pots and candles therein.  When her eyes fell on the prefect, she knew him and rising to her feet, said, “Welcome and fair welcome!  Great honour hath betided me by my lord’s visit and indeed thou honourest my dwelling.”</w:t>
      </w:r>
    </w:p>
    <w:p>
      <w:pPr>
        <w:widowControl w:val="on"/>
        <w:pBdr/>
        <w:spacing w:before="240" w:after="240" w:line="240" w:lineRule="auto"/>
        <w:ind w:left="0" w:right="0"/>
        <w:jc w:val="left"/>
      </w:pPr>
      <w:r>
        <w:rPr>
          <w:color w:val="000000"/>
          <w:sz w:val="24"/>
          <w:szCs w:val="24"/>
        </w:rPr>
        <w:t xml:space="preserve">Then she carried him up [to the estrade] and seating him on the couch, brought him meat and wine and gave him to drink; after which she put off all that was upon her of raiment and jewels and tying them up in a handkerchief, said to him, “O my lord, this is thy portion, all of it.”  Moreover she turned to the Jew and said to him, “Arise, thou also, and do even as I.”  So he arose in haste and went out, scarce crediting his deliverance.  When the girl was assured of his escape, she put out her hand to her clothes [and jewels] and taking them, said to the prefect, “Is the requital of kindness other than kindness?  Thou hast deigned [to visit me and eat of my victual]; so now arise and depart from us without ill-[doing]; or I will give one cry and all who are in the street will come forth.”  So the Amir went out from her, without having gotten a single dirhem; and on this wise she delivered the Jew by the excellence of her contrivance.’</w:t>
      </w:r>
    </w:p>
    <w:p>
      <w:pPr>
        <w:widowControl w:val="on"/>
        <w:pBdr/>
        <w:spacing w:before="240" w:after="240" w:line="240" w:lineRule="auto"/>
        <w:ind w:left="0" w:right="0"/>
        <w:jc w:val="left"/>
      </w:pPr>
      <w:r>
        <w:rPr>
          <w:color w:val="000000"/>
          <w:sz w:val="24"/>
          <w:szCs w:val="24"/>
        </w:rPr>
        <w:t xml:space="preserve">The folk marvelled at this story and as for the prefect and El Melik ez Zahir, they said, ’Wrought ever any the like of this device?’ And they marvelled with the utterest of wonderment Then arose a third officer and said, ’Hear what betided me, for it is yet stranger and more extraordinary.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was one day abroad on an occasion with certain of my comrades, and as we went along, we fell in with a company of women, as they were moons, and among them one, the tallest and handsomest of them.  When I saw her and she saw me, she tarried behind her companions and waited for me, till I came up to her and bespoke her.  Quoth she, “O my lord, (God favour thee!) I saw thee prolong thy looking on me and imagined that thou knewest me.  If it be thus, vouchsafe me more knowledge of thee.”  “By Allah,” answered I, “I know thee not, save that God the Most High hath cast the love of thee into my heart and the goodliness of thine attributes hath confounded me and that wherewith God hath gifted thee of those eyes that shoot with arrows; for thou hast captivated me.”  And she rejoined, “By Allah, I feel the like of that which thou feelest; so that meseemeth I have known thee from childhood.”</w:t>
      </w:r>
    </w:p>
    <w:p>
      <w:pPr>
        <w:widowControl w:val="on"/>
        <w:pBdr/>
        <w:spacing w:before="240" w:after="240" w:line="240" w:lineRule="auto"/>
        <w:ind w:left="0" w:right="0"/>
        <w:jc w:val="left"/>
      </w:pPr>
      <w:r>
        <w:rPr>
          <w:color w:val="000000"/>
          <w:sz w:val="24"/>
          <w:szCs w:val="24"/>
        </w:rPr>
        <w:t xml:space="preserve">Then said I, “A man cannot well accomplish all whereof he hath need in the market-places.”  “Hast thou a house?” asked she.  “No, by Allah,” answered I; “nor is this town my dwelling-place.”  “By Allah,” rejoined she, “nor have I a place; but I will contrive for thee.”  Then she went on before me and I followed her till she came to a lodging-house and said to the housekeeper, “Hast thou an empty chamber?” “Yes,” answered she; and my mistress said, “Give us the key.”  So we took the key and going up to see the room, entered it; after which she went out to the housekeeper and [giving her a dirhem], said to her, “Take the key-money,[FN#110] for the room pleaseth us, and here is another dirhem for thy trouble.  Go, fetch us a pitcher of water, so we may [refresh ourselves] and rest till the time of the noonday siesta pass and the heat decline, when the man will go and fetch the [household] stuff.”  Therewith the housekeeper rejoiced and brought us a mat and two pitchers of water on a tray and a leather rug.</w:t>
      </w:r>
    </w:p>
    <w:p>
      <w:pPr>
        <w:widowControl w:val="on"/>
        <w:pBdr/>
        <w:spacing w:before="240" w:after="240" w:line="240" w:lineRule="auto"/>
        <w:ind w:left="0" w:right="0"/>
        <w:jc w:val="left"/>
      </w:pPr>
      <w:r>
        <w:rPr>
          <w:color w:val="000000"/>
          <w:sz w:val="24"/>
          <w:szCs w:val="24"/>
        </w:rPr>
        <w:t xml:space="preserve">We abode thus till the setting-in of the time of mid-afternoon, when she said, “Needs must I wash before I go.”  Quoth I, “Get water wherewithal we may wash,” and pulled out from my pocket about a score of dirhems, thinking to give them to her; but she said, “I seek refuge with God!” and brought out of her pocket a handful of silver, saying, “But for destiny and that God hath caused the love of thee fall into my heart, there had not happened that which hath happened.”  Quoth I, “Take this in requital of that which thou hast spent;” and she said, “O my lord, by and by, whenas companionship is prolonged between us, thou wilt see if the like of me looketh unto money and gain or no.”  Then she took a pitcher of water and going into the lavatory, washed[FN#111] and presently coming forth, prayed and craved pardon of God the Most High for that which she had done.</w:t>
      </w:r>
    </w:p>
    <w:p>
      <w:pPr>
        <w:widowControl w:val="on"/>
        <w:pBdr/>
        <w:spacing w:before="240" w:after="240" w:line="240" w:lineRule="auto"/>
        <w:ind w:left="0" w:right="0"/>
        <w:jc w:val="left"/>
      </w:pPr>
      <w:r>
        <w:rPr>
          <w:color w:val="000000"/>
          <w:sz w:val="24"/>
          <w:szCs w:val="24"/>
        </w:rPr>
        <w:t xml:space="preserve">Now I had questioned her of her name and she answered, “My name is Rihaneh,” and described to me her dwelling-place.  When I saw her make the ablution, I said in myself, “This woman doth on this wise, and shall I not do the like of her?” Then said I to her, “Belike thou wilt seek us another pitcher of water?” So she went out to the housekeeper and said to her, “Take this para and fetch us water therewith, so we may wash the flags withal.”  Accordingly, the housekeeper brought two pitchers of water and I took one of them and giving her my clothes, entered the lavatory and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I had made an end of washing, I cried out, saying, “Harkye, my lady Rihaneh!” But none answered me.  So I went out and found her not; and indeed she had taken my clothes and that which was therein of money, to wit, four hundred dirhems.  Moreover, she had taken my turban and my handkerchief and I found not wherewithal to cover my nakedness; wherefore I suffered somewhat than which death is less grievous and abode looking about the place, so haply I might espy wherewithal to hide my shame.  Then I sat a little and presently going up to the door, smote upon it; whereupon up came the housekeeper and I said to her, “O my sister, what hath God done with the woman who was here?” Quoth she, “She came down but now and said, ’I am going to cover the boys with the clothes and I have left him sleeping.  If he awake, tell him not to stir till the clothes come to him.’” Then said I, “O my sister, secrets are [safe] with the worthy and the freeborn.  By Allah, this woman is not my wife, nor ever in my life have I seen her before this day!” And I recounted to her the whole affair and begged her to cover me, informing her that I was discovered of the privities.</w:t>
      </w:r>
    </w:p>
    <w:p>
      <w:pPr>
        <w:widowControl w:val="on"/>
        <w:pBdr/>
        <w:spacing w:before="240" w:after="240" w:line="240" w:lineRule="auto"/>
        <w:ind w:left="0" w:right="0"/>
        <w:jc w:val="left"/>
      </w:pPr>
      <w:r>
        <w:rPr>
          <w:color w:val="000000"/>
          <w:sz w:val="24"/>
          <w:szCs w:val="24"/>
        </w:rPr>
        <w:t xml:space="preserve">She laughed and cried out to the women of the house, saying, “Ho, Fatimeh!  Ho, Khedijeh!  Ho, Herifeh!  Ho, Senineh!” Whereupon all those who were in the place of women and neighbours flocked to me and fell a-laughing at me and saying, “O blockhead, what ailed thee to meddle with gallantry?” Then one of them came and looked in my face and laughed, and another said, “By Allah, thou mightest have known that she lied, from the time she said she loved thee and was enamoured of thee?  What is there in thee to love?” And a third said, “This is an old man without understanding.”  And they vied with each other in making mock of me, what while I suffered sore chagrin.</w:t>
      </w:r>
    </w:p>
    <w:p>
      <w:pPr>
        <w:widowControl w:val="on"/>
        <w:pBdr/>
        <w:spacing w:before="240" w:after="240" w:line="240" w:lineRule="auto"/>
        <w:ind w:left="0" w:right="0"/>
        <w:jc w:val="left"/>
      </w:pPr>
      <w:r>
        <w:rPr>
          <w:color w:val="000000"/>
          <w:sz w:val="24"/>
          <w:szCs w:val="24"/>
        </w:rPr>
        <w:t xml:space="preserve">However, after awhile, one of the women took pity on me and brought me a rag of thin stuff and cast it on me.  With this I covered my privities, and no more, and abode awhile thus.  Then said I in myself, “The husbands of these women will presently gather together on me and I shall be disgraced.”  So I went out by another door of the house, and young and old crowded about me, running after me and saying, “A madman!  A madman!” till I came to my house and knocked at the door; whereupon out came my wife and seeing me naked, tall, bareheaded, cried out and ran in again, saying,"This is a madman, a Satan!” But, when she and my family knew me, they rejoiced and said to me, “What aileth thee?” I told them that thieves had taken my clothes and stripped me and had been like to kill me; and when I told them that they would have killed me, they praised God the Most High and gave me joy of my safety.  So consider the craft of this woman and this device that she practised upon me, for all my pretensions to sleight and quickwittedness.’</w:t>
      </w:r>
    </w:p>
    <w:p>
      <w:pPr>
        <w:widowControl w:val="on"/>
        <w:pBdr/>
        <w:spacing w:before="240" w:after="240" w:line="240" w:lineRule="auto"/>
        <w:ind w:left="0" w:right="0"/>
        <w:jc w:val="left"/>
      </w:pPr>
      <w:r>
        <w:rPr>
          <w:color w:val="000000"/>
          <w:sz w:val="24"/>
          <w:szCs w:val="24"/>
        </w:rPr>
        <w:t xml:space="preserve">The company marvelled at this story and at the doings of women.  Then came forward a fourth officer and said, ’Verily, that which hath betided me of strange adventures is yet more extraordinary than this; and it was on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sleeping one night on the roof, when a woman made her way into the house and gathering into a bundle all that was therein, took it up, that she might go away with it.  Now she was great with child and near upon her term and the hour of her deliverance; so, when she made up the bundle and offered to shoulder it and make off with it, she hastened the coming of the pangs of labour and gave birth to a child in the dark.  Then she sought for the flint and steel and striking a light, kindled the lamp and went round about the house with the little one, and it was weeping. [The noise awoke us,] as we lay on the roof, and we marvelled.  So we arose, to see what was to do, and looking down through the opening of the saloon,[FN#112] saw a woman, who had kindled the lamp, and heard the little one weeping.  She heard our voices and raising her eyes to us, said, “Are ye not ashamed to deal with us thus and discover our nakedness?  Know ye not that the day belongeth to you and the night to us?  Begone from us!  By Allah, were it not that ye have been my neighbours these [many] years, I would bring down the house upon you!” We doubted not but that she was of the Jinn and drew back our heads; but, when we arose on the morrow, we found that she had taken all that was with us and made off with it; wherefore we knew that she was a thief and had practised [on us] a device, such as was never before practised; and we repented, whenas repentance advantaged us not.’</w:t>
      </w:r>
    </w:p>
    <w:p>
      <w:pPr>
        <w:widowControl w:val="on"/>
        <w:pBdr/>
        <w:spacing w:before="240" w:after="240" w:line="240" w:lineRule="auto"/>
        <w:ind w:left="0" w:right="0"/>
        <w:jc w:val="left"/>
      </w:pPr>
      <w:r>
        <w:rPr>
          <w:color w:val="000000"/>
          <w:sz w:val="24"/>
          <w:szCs w:val="24"/>
        </w:rPr>
        <w:t xml:space="preserve">When the company heard this story, they marvelled thereat with the utmost wonderment.  Then the fifth officer, who was the lieutenant of the bench,[FN#113] came forward and said, ’[This is] no wonder and there befell me that which is rarer and more extraordinary than this.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sat one day at the door of the prefecture, a woman entered and said to me privily, “O my lord, I am the wife of such an one the physician, and with him is a company of the notables[FN#114] of the city, drinking wine in such a place.”  When I heard this, I misliked to make a scandal; so I rebuffed her and sent her away.  Then I arose and went alone to the place in question and sat without till the door opened, when I rushed in and entering, found the company engaged as the woman had set out, and she herself with them.  I saluted them and they returned my greeting and rising, entreated me with honour and seated me and brought me to eat.  Then I informed them how one had denounced them to me, but I had driven him[FN#115] away and come to them by myself; wherefore they thanked me and praised me for my goodness.  Then they brought out to me from among them two thousand dirhems[FN#116] and I took them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Two months after this occurrence, there came to me one of the Cadi’s officers, with a scroll, wherein was the magistrate’s writ, summoning me to him.  So I accompanied the officer and went in to the Cadi, whereupon the plaintiff, to wit, he who had taken out the summons, sued me for two thousand dirhems, avouching that I had borrowed them of him as the woman’s agent.[FN#117] I denied the debt, but he produced against me a bond for the amount, attested by four of those who were in company [on the occasion]; and they were present and bore witness to the loan.  So I reminded them of my kindness and paid the amount, swearing that I would never again follow a woman’s counsel.  Is not this marvellous?’</w:t>
      </w:r>
    </w:p>
    <w:p>
      <w:pPr>
        <w:widowControl w:val="on"/>
        <w:pBdr/>
        <w:spacing w:before="240" w:after="240" w:line="240" w:lineRule="auto"/>
        <w:ind w:left="0" w:right="0"/>
        <w:jc w:val="left"/>
      </w:pPr>
      <w:r>
        <w:rPr>
          <w:color w:val="000000"/>
          <w:sz w:val="24"/>
          <w:szCs w:val="24"/>
        </w:rPr>
        <w:t xml:space="preserve">The company marvelled at the goodliness of his story and it pleased El Melik ez Zahir; and the prefect said, ’By Allah, this story is extraordinary!’ Then came forward the sixth officer and said to the company, ’Hear my story and that which befell me, to wit, that which befell such an one the assessor, for it is rarer than this and stranger.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assessor was one day taken with a woman and much people assembled before his house and the lieutenant of police and his men came to him and knocked at the door.  The assessor looked out of window and seeing the folk, said, “What aileth you?” Quoth they, “[Come,] speak with the lieutenant of police such an one.”  So he came down and they said to him, “Bring forth the woman that is with thee.”  Quoth he, “Are ye not ashamed?  How shall I bring forth my wife?” And they said, “Is she thy wife by contract[FN#118] or without contract?” ["By contract,”] answered he, “according to the Book of God and the Institutes of His Apostle.”  “Where is the contract?” asked they; and he replied, “Her contract is in her mother’s house.”  Quoth they, “Arise and come down and show us the contract.”  And he said to them, “Go from her way, so she may come forth.”  Now, as soon as he got wind of the matter, he had written the contract and fashioned it after her fashion, to suit with the case, and written therein the names of certain of his friends as witnesses and forged the signatures of the drawer and the wife’s next friend and made it a contract of marriage with his wife and appointed it for an excuse.[FN#119] So, when the woman was about to go out from him, he gave her the contract that be had forged, and the Amir sent with her a servant of his, to bring her to her father.  So the servant went with her and when she came to her door, she said to him, “I will not return to the citation of the Amir; but let the witnesses[FN#120] present themselves and take my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Accordingly, the servant carried this message to the lieutenant of police, who was standing at the assessor’s door, and he said, “This is reasonable.”  Then said [the assessor] to the servant, “Harkye, O eunuch!  Go and fetch us such an one the notary;” for that he was his friend [and it was he whose name he had forged as the drawer-up of the contract].  So the lieutenant of police sent after him and fetched him to the assessor, who, when he saw him, said to him, “Get thee to such an one, her with whom thou marriedst me, and cry out upon her, and when she cometh to thee, demand of her the contract and take it from her and bring it to us.”  And he signed to him, as who should say, “Bear me out in the lie and screen me, for that she is a strange woman and I am in fear of the lieutenant of police who standeth at the door; and we beseech God the Most High to screen us and you from the trouble of this world.  Amen.”</w:t>
      </w:r>
    </w:p>
    <w:p>
      <w:pPr>
        <w:widowControl w:val="on"/>
        <w:pBdr/>
        <w:spacing w:before="240" w:after="240" w:line="240" w:lineRule="auto"/>
        <w:ind w:left="0" w:right="0"/>
        <w:jc w:val="left"/>
      </w:pPr>
      <w:r>
        <w:rPr>
          <w:color w:val="000000"/>
          <w:sz w:val="24"/>
          <w:szCs w:val="24"/>
        </w:rPr>
        <w:t xml:space="preserve">So the notary went up to the lieutenant, who was among the witnesses, and said “It is well.  Is she not such an one whose marriage contract we drew up in such a place?” Then he betook himself to the woman’s house and cried out upon her; whereupon she brought him the [forged] contract and he took it and returned with it to the lieutenant of police.  When the latter had taken cognizance [of the document and professed himself satisfied, the assessor] said [to the notary,] “Go to our lord and master, the Cadi of the Cadis, and acquaint him with that which befalleth his assessors.”  The notary rose to go, but the lieutenant of police feared [for himself] and was profuse in beseeching the assessor and kissing his hands, till he forgave him; whereupon the lieutenant went away in the utterest of concern and affright.  On this wise the assessor ordered the case and carried out the forgery and feigned marriage with the woman; [and thus was calamity warded off from him] by the excellence of his contrivance."[FN#121]</w:t>
      </w:r>
    </w:p>
    <w:p>
      <w:pPr>
        <w:widowControl w:val="on"/>
        <w:pBdr/>
        <w:spacing w:before="240" w:after="240" w:line="240" w:lineRule="auto"/>
        <w:ind w:left="0" w:right="0"/>
        <w:jc w:val="left"/>
      </w:pPr>
      <w:r>
        <w:rPr>
          <w:color w:val="000000"/>
          <w:sz w:val="24"/>
          <w:szCs w:val="24"/>
        </w:rPr>
        <w:t xml:space="preserve">The folk marvelled at this story with the utmost wonderment and the seventh officer said, ’There befell me in Alexandria the [God-]guarded a marvellous thing, [and it was that one told me the following 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one day an old woman [to the stuff-market], with a casket of precious workmanship, containing trinkets, and she was accompanied by a damsel great with child.  The old woman sat down at the shop of a draper and giving him to know that the damsel was with child by the prefect of police of the city, took of him, on credit, stuffs to the value of a thousand dinars and deposited with him the casket as security. [She opened the casket and] showed him that which was therein; and he found it full of trinkets [apparently] of price; [so he trusted her with the goods] and she took leave of him and carrying the stuffs to the damsel, who was with her, [went her way].  Then the old woman was absent from him a great while, and when her absence was prolonged, the draper despaired of her; so he went up to the prefect’s house and enquired of the woman of his household, [who had taken his stuffs on credit;] but could get no tidings of her nor lit on aught of her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he brought out the casket of jewellery [and showed it to an expert,] who told him that the trinkets were gilt and that their worth was but an hundred dirhems.  When he heard this, he was sore concerned thereat and presenting himself before the Sultan’s deputy, made his complaint to him; whereupon the latter knew that a trick had been put off upon him and that the folk had cozened him and gotten the better of him and taken his stuffs.  Now the magistrate in question was a man of good counsel and judgment, well versed in affairs; so he said to the draper, “Remove somewhat from thy shop, [and amongst the rest the casket,] and on the morrow break the lock and cry out and come to me and complain that they have plundered all thy shop.  Moreover, do thou call [upon God for succour] and cry aloud and acquaint the folk, so that all the people may resort to thee and see the breach of the lock and that which is missing from thy shop; and do thou show it to every one who presenteth himself, so the news may be noised abroad, and tell them that thy chief concern is for a casket of great value, deposited with thee by a great man of the town and that thou standest in fear of him.  But be thou not afraid and still say in thy converse, ’My casket belonged to such an one, and I fear him and dare not bespeak him; but you, O company and all ye who are present, I call you to witness of this for me.’  And if there be with thee more than this talk, [say it;] and the old woman will come to thee.”</w:t>
      </w:r>
    </w:p>
    <w:p>
      <w:pPr>
        <w:widowControl w:val="on"/>
        <w:pBdr/>
        <w:spacing w:before="240" w:after="240" w:line="240" w:lineRule="auto"/>
        <w:ind w:left="0" w:right="0"/>
        <w:jc w:val="left"/>
      </w:pPr>
      <w:r>
        <w:rPr>
          <w:color w:val="000000"/>
          <w:sz w:val="24"/>
          <w:szCs w:val="24"/>
        </w:rPr>
        <w:t xml:space="preserve">The draper answered with “Hearkening and obedience” and going forth from the deputy’s presence, betook himself to his shop and brought out thence [the casket and] somewhat considerable, which he removed to his house.  At break of day he arose and going to his shop, broke the lock and cried out and shrieked and called [on God for help,] till the folk assembled about him and all who were in the city were present, whereupon he cried out to them, saying even as the prefect had bidden him; and this was bruited abroad.  Then he made for the prefecture and presenting himself before the chief of the police, cried out and complained and made a show of distraction.</w:t>
      </w:r>
    </w:p>
    <w:p>
      <w:pPr>
        <w:widowControl w:val="on"/>
        <w:pBdr/>
        <w:spacing w:before="240" w:after="240" w:line="240" w:lineRule="auto"/>
        <w:ind w:left="0" w:right="0"/>
        <w:jc w:val="left"/>
      </w:pPr>
      <w:r>
        <w:rPr>
          <w:color w:val="000000"/>
          <w:sz w:val="24"/>
          <w:szCs w:val="24"/>
        </w:rPr>
        <w:t xml:space="preserve">After three days, the old woman came to him and bringing him the [thousand dinars, the] price of the stuffs, demanded the casket.[FN#122] When he saw her, he laid hold of her and carried her to the prefect of the city; and when she came before the Cadi, he said to her, “O Sataness, did not thy first deed suffice thee, but thou must come a second time?” Quoth she, “I am of those who seek their salvation[FN#123] in the cities, and we foregather every month; and yesterday we foregathered.”  “Canst thou [bring me to] lay hold of them?” asked the prefect; and she answered, “Yes; but, if thou wait till to-morrow, they will have dispersed.  So I will deliver them to thee to-night.”  Quoth he to her, “Go;” and she said, “Send with me one who shall go with me to them and obey me in that which I shall say to him,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 bid him he shall give ear unto and obey me therein.”  So he gave her a company of men and she took them and bringing them to a certain door, said to them, “Stand at this door, and whoso cometh out to you, lay hands on him; and I will come out to you last of all.”  “Hearkening and obedience,” answered they and stood at the door, whilst the old woman went in.  They waited a long while, even as the Sultan’s deputy had bidden them, but none came out to them and their standing was prolonged.  When they were weary of waiting, they went up to the door and smote upon it heavily and violently, so that they came nigh to break the lock.  Then one of them entered and was absent a long while, but found nought; so he returned to his comrades and said to them,"This is the door of a passage, leading to such a street; and indeed she laughed at you and left you and went away."When they heard his words, they returned to the Amir and acquainted him with the case, whereby he knew that the old woman was a crafty trickstress and that she had laughed at them and cozened them and put a cheat on them, to save herself.  Consider, then, the cunning of this woman and that which she contrived of wiles, for all her lack of foresight in presenting herself [a second time] to the draper and not apprehending that his conduct was but a trick; yet, when she found herself in danger, she straightway devised a shift for her deliverance.’
</w:t>
      </w:r>
    </w:p>
    <w:p>
      <w:pPr>
        <w:widowControl w:val="on"/>
        <w:pBdr/>
        <w:spacing w:before="240" w:after="240" w:line="240" w:lineRule="auto"/>
        <w:ind w:left="0" w:right="0"/>
        <w:jc w:val="left"/>
      </w:pPr>
      <w:r>
        <w:rPr>
          <w:color w:val="000000"/>
          <w:sz w:val="24"/>
          <w:szCs w:val="24"/>
        </w:rPr>
        <w:t xml:space="preserve">When the company heard the seventh officer’s story, they were moved to exceeding mirth, and El Melik ez Zahir Bibers rejoiced in that which he heard and said, ’By Allah, there betide things in this world, from which kings are shut out, by reason of their exalted station!” Then came forward another man from amongst the company and said, ’There hath reached me from one of my friends another story bearing on the malice of women and their craft, and it is rarer and more extraordinary and more diverting than all that hath been told to you.”</w:t>
      </w:r>
    </w:p>
    <w:p>
      <w:pPr>
        <w:widowControl w:val="on"/>
        <w:pBdr/>
        <w:spacing w:before="240" w:after="240" w:line="240" w:lineRule="auto"/>
        <w:ind w:left="0" w:right="0"/>
        <w:jc w:val="left"/>
      </w:pPr>
      <w:r>
        <w:rPr>
          <w:color w:val="000000"/>
          <w:sz w:val="24"/>
          <w:szCs w:val="24"/>
        </w:rPr>
        <w:t xml:space="preserve">Quoth the company, ’Tell us thy story and expound it unto us, so we may see that which it hath of extraordinary.’  And he said ’Know, then,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eighth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 of mine once invited me to an entertainment; so I went with him, and when we came into his house and sat down on his couch, he said to me, “This is a blessed day and a day of gladness, and [blessed is] he who liveth to [see] the like of this day.  I desire that thou practise with us and deny[FN#124] us not, for that thou hast been used to hearken unto those who occupy themselves with this."[FN#125] I fell in with this and their talk happened upon the like of this subject.[FN#126] Presently, my friend, who had invited me, arose from among them and said to them, “Hearken to me and I will tell you of an adventure that happened to me.  There was a certain man who used to visit me in my shop, and I knew him not nor he me, nor ever in his life had he seen me; but he was wont, whenever he had need of a dirhem or two, by way of loan, to come to me and ask me, without acquaintance or intermediary between me and him, [and I would give him what he sought].  I told none of him, and matters abode thus between us a long while, till he fell to borrowing ten at twenty dirhems [at a time],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day, as I stood in my shop, there came up to me a woman and stopped before me; and she as she were the full moon rising from among the stars, and the place was illumined by her light.  When I saw her, I fixed my eyes on her and stared in her face; and she bespoke me with soft speech.  When I heard her words and the sweetness of her speech, I lusted after her; and when she saw that I lusted after her, she did her occasion and promising me [to come again], went away, leaving my mind occupied with her and fire kindled in my heart.  Then I abode, perplexed and pondering my affair, whilst fire flamed in my heart, till the third day, when she came again and I scarce credited her coming.  When I saw her, I talked with her and cajoled her and courted her and strove to win her favour with speech and invited her [to my house]; but she answered, saying, ‘I will not go up into any one’s house.’  Quoth I, ‘I will go with thee;’ and she said, ’Arise and come with me.’</w:t>
      </w:r>
    </w:p>
    <w:p>
      <w:pPr>
        <w:widowControl w:val="on"/>
        <w:pBdr/>
        <w:spacing w:before="240" w:after="240" w:line="240" w:lineRule="auto"/>
        <w:ind w:left="0" w:right="0"/>
        <w:jc w:val="left"/>
      </w:pPr>
      <w:r>
        <w:rPr>
          <w:color w:val="000000"/>
          <w:sz w:val="24"/>
          <w:szCs w:val="24"/>
        </w:rPr>
        <w:t xml:space="preserve">So I arose and putting in my sleeve a handkerchief, wherein was a good sum of money, followed the woman, who went on before me and gave not over walking till she brought me to a by-street and to a door, which she bade me open.  I refused and she opened it and brought me into the vestibule.  As soon as I had entered, she locked the door of entrance from within and said to me, ’Sit [here] till I go in to the slave-girls and cause them enter a place where they shall not see me.’  ‘It is well,’ answered I and sat down; whereupon she entered and was absent from me a moment, after which she returned to me, without a veil, and said, ’Arise, [enter,] in the name of God.’[FN#127] So I arose and went in after her and we gave not over going till we entered a saloon.  When I examined the place, I found it neither handsome nor agreeable, but unseemly and desolate, without symmetry or cleanliness; nay, it was loathly to look upon and there was a foul smell in it.</w:t>
      </w:r>
    </w:p>
    <w:p>
      <w:pPr>
        <w:widowControl w:val="on"/>
        <w:pBdr/>
        <w:spacing w:before="240" w:after="240" w:line="240" w:lineRule="auto"/>
        <w:ind w:left="0" w:right="0"/>
        <w:jc w:val="left"/>
      </w:pPr>
      <w:r>
        <w:rPr>
          <w:color w:val="000000"/>
          <w:sz w:val="24"/>
          <w:szCs w:val="24"/>
        </w:rPr>
        <w:t xml:space="preserve">I seated myself amiddleward the saloon, misdoubting, and as I sat, there came down on me from the estrade seven naked men, without other clothing than leather girdles about their waists.  One of them came up to me and took my turban, whilst another took my handkerchief, that was in my sleeve, with my money, and a third stripped me of my clothes; after which a fourth came and bound my hands behind me with his girdle.  Then they all took me up, pinioned as I was, and casting me down, fell a-dragging me towards a sink-hole that was there and were about to cut my throat, when, behold, there came a violent knocking at the door.  When they heard this, they were afraid and their minds were diverted from me by fear; so the woman went out and presently returning, said to them, ’Fear not; no harm shall betide you this day.  It is only your comrade who hath brought you your noon-meal.’  With this the new-comer entered, bringing with him a roasted lamb; and when he came in to them, he said to them, ’What is to do with you, that ye have tucked up [your sleeves and trousers]?’ Quoth they, ’[This is] a piece of game we have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he heard this, he came up to me and looking in my face, cried out and said, ’By Allah, this is my brother, the son of my mother and father!  Allah!  Allah!’ Then he loosed me from my bonds and kissed my head, and behold it was my friend who used to borrow money of me.  When I kissed his head, he kissed mine and said, ‘O my brother, be not affrighted.’  Then he called for my clothes [and money and restored to me all that had been taken from me] nor was aught missing to me.  Moreover, he brought me a bowl full of [sherbet of] sugar, with lemons therein, and gave me to drink thereof; and the company came and seated me at a table.  So I ate with them and he said to me, ’O my lord and my brother, now have bread and salt passed between us and thou hast discovered our secret and [become acquainted with] our case; but secrets [are safe] with the noble.’  Quoth I, ’As I am a lawfully-begotten child, I will not name aught [of this] neither denounce [you!*]’ And they assured themselves of me by an oath.  Then they brought me out and I went my way, scarce crediting but that I was of the dead.</w:t>
      </w:r>
    </w:p>
    <w:p>
      <w:pPr>
        <w:widowControl w:val="on"/>
        <w:pBdr/>
        <w:spacing w:before="240" w:after="240" w:line="240" w:lineRule="auto"/>
        <w:ind w:left="0" w:right="0"/>
        <w:jc w:val="left"/>
      </w:pPr>
      <w:r>
        <w:rPr>
          <w:color w:val="000000"/>
          <w:sz w:val="24"/>
          <w:szCs w:val="24"/>
        </w:rPr>
        <w:t xml:space="preserve">I abode in my house, ill, a whole month; after which I went to the bath and coming out, opened my shop [and sat selling and buying as usual], but saw no more of the man or the woman, till, one day, there stopped before my shop a young man, [a Turcoman], as he were the full moon; and he was a sheep-merchant and had with him a bag, wherein was money, the price of sheep that he had sold.  He was followed by the woman, and when he stopped at my shop, she stood by his side and cajoled him, and indeed he inclined to her with a great inclination.  As for me, I was consumed with solicitude for him and fell to casting furtive glances at him and winked at him, till he chanced to look round and saw me winking at him; whereupon the woman looked at me and made a sign with her hand and went away.  The Turcoman followed her and I counted him dead, without recourse; wherefore I feared with an exceeding fear and shut my shop.  Then I journeyed for a year’s space and returning, opened my shop; whereupon, behold, the woman came up to me and said, ’This is none other than a great absence.’  Quoth I, ‘I have been on a journey;’ and she said, ‘Why didst thou wink at the Turcoman?’ ‘God forbid!’ answered I.  ‘I did not wink at him.’  Quoth she, ’Beware lest thou cross me;’ and went away.</w:t>
      </w:r>
    </w:p>
    <w:p>
      <w:pPr>
        <w:widowControl w:val="on"/>
        <w:pBdr/>
        <w:spacing w:before="240" w:after="240" w:line="240" w:lineRule="auto"/>
        <w:ind w:left="0" w:right="0"/>
        <w:jc w:val="left"/>
      </w:pPr>
      <w:r>
        <w:rPr>
          <w:color w:val="000000"/>
          <w:sz w:val="24"/>
          <w:szCs w:val="24"/>
        </w:rPr>
        <w:t xml:space="preserve">Awhile after this a friend of mine invited me to his house and when I came to him, we ate and drank and talked.  Then said he to me, ’O my friend, hath there befallen thee in thy life aught of calamity?’ ‘Nay,’ answered I; ’but tell me [first], hath there befallen thee aught?’ [’Yes,’] answered he.  ’Know that one day I espied a fair woman; so I followed her and invited her [to come home with me].  Quoth she, “I will not enter any one’s house; but come thou to my house, if thou wilt, and be it on such a day.”  Accordingly, on the appointed day, her messenger came to me, purposing to carry me to her; so I arose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went with him, till we came to a handsome house and a great door.  He opened the door and I entered, whereupon he locked the door [behind me] and would have gone in, but I feared with an exceeding fear and foregoing him to the second door, whereby he would have had me enter, locked it and cried out at him, saying, “By Allah, an thou open not to me, I will kill thee; for I am none of those whom thou canst cozen!” Quoth he, “What deemest thou of cozenage?” And I said, “Verily, I am affrighted at the loneliness of the house and the lack of any at the door thereof; for I see none appear.”  “O my lord,” answered he, “this is a privy door.”  “Privy or public,” answered I, “open to me.”
</w:t>
      </w:r>
    </w:p>
    <w:p>
      <w:pPr>
        <w:widowControl w:val="on"/>
        <w:pBdr/>
        <w:spacing w:before="240" w:after="240" w:line="240" w:lineRule="auto"/>
        <w:ind w:left="0" w:right="0"/>
        <w:jc w:val="left"/>
      </w:pPr>
      <w:r>
        <w:rPr>
          <w:color w:val="000000"/>
          <w:sz w:val="24"/>
          <w:szCs w:val="24"/>
        </w:rPr>
        <w:t xml:space="preserve">So he opened to me and I went out and had not gone far from the house when I met a woman, who said to me, “Methinks a long life was fore-ordained to thee; else hadst thou not come forth of yonder house.”  “How so?” asked I, and she answered, “Ask thy friend [such an one,” naming thee,] “and he will acquaint thee with strange things.”  So, God on thee, O my friend, tell me what befell thee of wonders and rarities, for I have told thee what befell me.’  ‘O my brother,’ answered I, ’I am bound by a solemn oath.’  And he said, ‘O my friend, break thine oath and tell me.’  Quoth I, ‘Indeed, I fear the issue of this.’ [But he importuned me] till I told him all, whereat he marvelled.  Then I went away from him and abode a long while, [without farther news].</w:t>
      </w:r>
    </w:p>
    <w:p>
      <w:pPr>
        <w:widowControl w:val="on"/>
        <w:pBdr/>
        <w:spacing w:before="240" w:after="240" w:line="240" w:lineRule="auto"/>
        <w:ind w:left="0" w:right="0"/>
        <w:jc w:val="left"/>
      </w:pPr>
      <w:r>
        <w:rPr>
          <w:color w:val="000000"/>
          <w:sz w:val="24"/>
          <w:szCs w:val="24"/>
        </w:rPr>
        <w:t xml:space="preserve">One day, another of my friends came to me and said ’A neighbour of mine hath invited me to hear [music]. [And he would have me go with him;] but I said, ‘I will not foregather with any one.’  However, he prevailed upon me [to accompany him]; so we repaired to the place and found there a man, who came to meet us and said, ‘[Enter,] in the name of God!’ Then he pulled out a key and opened the door, whereupon we entered and he locked the door after us.  Quoth I, ’We are the first of the folk; but where are their voices?’[FN#128] ‘[They are] within the house,’ answered he.  ’This is but a privy door; so be not amazed at the absence of the folk.’  And my friend said to me, ’Behold, we are two, and what can they avail to do with us?’ [Then he brought us into the house,] and when we entered the saloon, we found it exceeding desolate and repulsive of aspect Quoth my friend, ’We are fallen [into a trap]; but there is no power and no virtue save in God the Most High, the Supreme!’ And I said, ’May God not requite thee for me with good!’</w:t>
      </w:r>
    </w:p>
    <w:p>
      <w:pPr>
        <w:widowControl w:val="on"/>
        <w:pBdr/>
        <w:spacing w:before="240" w:after="240" w:line="240" w:lineRule="auto"/>
        <w:ind w:left="0" w:right="0"/>
        <w:jc w:val="left"/>
      </w:pPr>
      <w:r>
        <w:rPr>
          <w:color w:val="000000"/>
          <w:sz w:val="24"/>
          <w:szCs w:val="24"/>
        </w:rPr>
        <w:t xml:space="preserve">Then we sat down on the edge of the estrade and presently I espied a closet beside me; so I looked into it and my friend said to me, ‘What seest thou?’ Quoth I, ’I see therein good galore and bodies of murdered folk.  Look.’  So he looked and said, ’By Allah, we are lost men!’ And we fell a-weeping, I and he.  As we were thus, behold, there came in upon us, by the door at which we had entered, four naked men, with girdles of leather about their middles, and made for my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ran at them and dealing one of them a buffet, overthrew him, whereupon the other three fell all upon him.  I seized the opportunity to escape, what while they were occupied with him, and espying a door by my side, slipped into it and found myself in an underground chamber, without window or other issue.  So I gave myself up for lost and said, ’There is no power and no virtue save in God the Most High, the Supreme!’ Then I looked to the top of the vault and saw in it a range of glazed lunettes; so I clambered up for dear life, till I reached the lunettes, and I distracted [for fear].  I made shift to break the glass and scrambling out through the frames, found a wall behind them.  So I bestrode the wall and saw folk walking in the road; whereupon I cast myself down to the ground and God the Most High preserved me, so that I reached the earth, unhurt.  The folk flocked round me and I acquainted them with my story.
</w:t>
      </w:r>
    </w:p>
    <w:p>
      <w:pPr>
        <w:widowControl w:val="on"/>
        <w:pBdr/>
        <w:spacing w:before="240" w:after="240" w:line="240" w:lineRule="auto"/>
        <w:ind w:left="0" w:right="0"/>
        <w:jc w:val="left"/>
      </w:pPr>
      <w:r>
        <w:rPr>
          <w:color w:val="000000"/>
          <w:sz w:val="24"/>
          <w:szCs w:val="24"/>
        </w:rPr>
        <w:t xml:space="preserve">As fate would have it, the chief of the police was passing through the market; so the people told him [what was to do] and he made for the door and burst it open.  We entered with a rush and found the thieves, as they had overthrown my friend and cut his throat; for they occupied not themselves with me, but said, ‘Whither shall yonder fellow go?  Indeed, he is in our grasp.’  So the prefect took them with the hand[FN#129] and questioned them, and they confessed against the woman and against their associates in Cairo.  Then he took them and went forth, after he had locked up the house and sealed it; and I accompanied him till he came without the [first] house.  He found the door locked from within; so he bade break it open and we entered and found another door.  This also he caused burst in, enjoining his men to silence till the doors should be opened, and we entered and found the band occupied with a new victim, whom the woman had just brought in and whose throat they were about to cut.</w:t>
      </w:r>
    </w:p>
    <w:p>
      <w:pPr>
        <w:widowControl w:val="on"/>
        <w:pBdr/>
        <w:spacing w:before="240" w:after="240" w:line="240" w:lineRule="auto"/>
        <w:ind w:left="0" w:right="0"/>
        <w:jc w:val="left"/>
      </w:pPr>
      <w:r>
        <w:rPr>
          <w:color w:val="000000"/>
          <w:sz w:val="24"/>
          <w:szCs w:val="24"/>
        </w:rPr>
        <w:t xml:space="preserve">The prefect released the man and gave him back all that the thieves had taken from him; and he laid hands on the woman and the rest and took forth of the house treasures galore.  Amongst the rest, they found the money-bag of the Turcoman sheep-merchant.  The thieves they nailed up incontinent against the wall of the house, whilst, as for the woman, they wrapped her in one of her veils and nailing her [to a board, set her] upon a camel and went round about the town with her.  Thus God razed their dwelling-places and did away from me that which I feared.  All this befell, whilst I looked on, and I saw not my friend who had saved me from them the first time, whereat I marvelled to the utterest of marvel.  However, some days afterward, he came up to me, and indeed he had renounced[FN#130] [the world] and donned a fakir’s habit; and he saluted me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he again began to pay me frequent visits and I entered into converse with him and questioned him of the band and how he came to escape, he alone of them all.  Quoth he, ’I left them from the day on which God the Most High delivered thee from them, for that they would not obey my speech; wherefore I swore that I would no longer consort with them.’  And I said, ’By Allah, I marvel at thee, for that thou wast the cause of my preservation!’ Quoth he, ’The world is full of this sort [of folk]; and we beseech God the Most High for safety, for that these [wretches] practise upon men with every kind of device.’  Then said I to him, ’Tell me the most extraordinary adventure of all that befell thee in this villainy thou wast wont to practise.’  And he answered, saying, ’O my brother, I was not present when they did on this wise, for that my part with them was to concern myself with selling and buying and [providing them with] food; but I have heard that the most extraordinary thing that befell them was on this wise.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Thief’s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who used to act as decoy for them once caught them a woman from a bride-feast, under pretence that she had a wedding toward in her own house, and appointed her for a day, whereon she should come to her.  When the appointed day arrived, the woman presented herself and the other carried her into the house by a door, avouching that it was a privy door.  When she entered [the saloon], she saw men and champions[FN#131] [and knew that she had fallen into a trap]; so she looked at them and said, “Harkye, lads![FN#132] I am a woman and there is no glory in my slaughter, nor have ye any feud of blood-revenge against me, wherefore ye should pursue me; and that which is upon me of [trinkets and apparel] ye are free to take.”  Quoth they, “We fear thy denunciation.”  But she answered, saying, “I will abide with you, neither coming in nor going out.”  And they said, “We grant thee thy life.”</w:t>
      </w:r>
    </w:p>
    <w:p>
      <w:pPr>
        <w:widowControl w:val="on"/>
        <w:pBdr/>
        <w:spacing w:before="240" w:after="240" w:line="240" w:lineRule="auto"/>
        <w:ind w:left="0" w:right="0"/>
        <w:jc w:val="left"/>
      </w:pPr>
      <w:r>
        <w:rPr>
          <w:color w:val="000000"/>
          <w:sz w:val="24"/>
          <w:szCs w:val="24"/>
        </w:rPr>
        <w:t xml:space="preserve">Then the captain looked on her [and she pleased him]; so he took her for himself and she abode with him a whole year, doing her endeavour in their service. till they became accustomed to her [and felt assured of her].  One night she plied them with drink and they drank [till they became intoxicated]; whereupon she arose and took her clothes and five hundred dinars from the captain; after which she fetched a razor and shaved all their chins.  Then she took soot from the cooking-pots and blackening their faces withal, opened the doors and went out; and when the thieves awoke, they abode confounded and knew that the woman had practised upon them.’"’</w:t>
      </w:r>
    </w:p>
    <w:p>
      <w:pPr>
        <w:widowControl w:val="on"/>
        <w:pBdr/>
        <w:spacing w:before="240" w:after="240" w:line="240" w:lineRule="auto"/>
        <w:ind w:left="0" w:right="0"/>
        <w:jc w:val="left"/>
      </w:pPr>
      <w:r>
        <w:rPr>
          <w:color w:val="000000"/>
          <w:sz w:val="24"/>
          <w:szCs w:val="24"/>
        </w:rPr>
        <w:t xml:space="preserve">The company marvelled at this story and the ninth officer came forward and said, ’I will tell you a right goodly story I heard at a wedding.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certain singing-woman was fair of favour and high in repute, and it befell one day that she went out apleasuring.  As she sat,[FN#133] behold, a man lopped of the hand stopped to beg of her, and he entered in at the door.  Then he touched her with his stump, saying, “Charity, for the love of God!” but she answered, “God open [on thee the gate of subsistence]!” and reviled him.  Some days after this, there came to her a messenger and gave her the hire of her going forth.[FN#134] So she took with her a handmaid and an accompanyist;[FN#135] and when she came to the appointed place, the messenger brought her into a long passage, at the end whereof was a saloon.  So (quoth she) we entered and found none therein, but saw the [place made ready for an] entertainment with candles and wine and dessert, and in another place we saw food and in a third beds.</w:t>
      </w:r>
    </w:p>
    <w:p>
      <w:pPr>
        <w:widowControl w:val="on"/>
        <w:pBdr/>
        <w:spacing w:before="240" w:after="240" w:line="240" w:lineRule="auto"/>
        <w:ind w:left="0" w:right="0"/>
        <w:jc w:val="left"/>
      </w:pPr>
      <w:r>
        <w:rPr>
          <w:color w:val="000000"/>
          <w:sz w:val="24"/>
          <w:szCs w:val="24"/>
        </w:rPr>
        <w:t xml:space="preserve">We sat down and I looked at him who had opened the door to us, and behold he was lopped of the hand.  I misliked this of him, and when I had sat a little longer, there entered a man, who filled the lamps in the saloon and lit the candles; and behold, he also was handlopped.  Then came the folk and there entered none except he were lopped of the hand, and indeed the house was full of these.  When the assembly was complete, the host entered and the company rose to him and seated him in the place of honour.  Now he was none other than the man who had fetched me, and he was clad in sumptuous apparel, but his hands were in his sleeves, so that I knew not how it was with them.  They brought him food and he ate, he and the company; after which they washed their hands and the host fell to casting furtive glances at me.</w:t>
      </w:r>
    </w:p>
    <w:p>
      <w:pPr>
        <w:widowControl w:val="on"/>
        <w:pBdr/>
        <w:spacing w:before="240" w:after="240" w:line="240" w:lineRule="auto"/>
        <w:ind w:left="0" w:right="0"/>
        <w:jc w:val="left"/>
      </w:pPr>
      <w:r>
        <w:rPr>
          <w:color w:val="000000"/>
          <w:sz w:val="24"/>
          <w:szCs w:val="24"/>
        </w:rPr>
        <w:t xml:space="preserve">Then they drank till they were drunken, and when they had taken leave [of their wits], the host turned to me and said, “Thou dealtest not friendly with him who sought an alms of thee and thou saidst to him, ‘How loathly thou art!’” I considered him and behold, he was the lophand who had accosted me in my pleasaunce.  So I said, “O my lord, what is this thou sayest?” And he answered, saying, “Wait; thou shall remember it.”  So saying, he shook his head and stroked his beard, whilst I sat down for fear.  Then he put out his hand to my veil and shoes and laying them by his side, said to me, “Sing, O accursed one!” So I sang till I was weary, whilst they occupied themselves with their case and intoxicated themselves and their heat redoubled.[FN#136] Presently, the doorkeeper came to me and said, “Fear not, O my lady; but, when thou hast a mind to go, let me know.”  Quoth I, “Thinkest thou to delude me?” And he said, “Nay, by Allah!  But I have compassion on thee for that our captain and our chief purposeth thee no good and methinketh he will slay thee this night.”  Quoth I to him, “An thou be minded to do good, now is the time.”  And he answered, saying, “When our chief riseth to do his occasion and goeth to the draught-house, I will enter before him with the light and leave the door open; and do thou go whithersoever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I sang and the captain said, “It is good,” Quoth I, “Nay, but thou art loathly.”  He looked at me and said, “By Allah, thou shalt never more scent the odour of the world!” But his comrades said to him, “Do it not,” and appeased him, till he said, “If it must be so, she shall abide here a whole year, not going forth.”  And I said, “I am content to submit to whatsoever pleaseth thee.  If I have erred, thou art of those to whom pertaineth clemency.”  He shook his head and drank, then arose and went out to do his occasion, what while his comrades were occupied with what they were about of merry-making and drunkenness and sport.  So I winked to my fellows and we slipped out into the corridor.  We found the door open and fled forth, unveiled and knowing not whither we went; nor did we halt till we had left the house far behind and happened on a cook cooking, to whom said I, “Hast thou a mind to quicken dead folk?” And he said, “Come up.”  So we went up into the shop, and he said, ’Lie down.”  Accordingly, we lay down and he covered us with the grass,[FN#137] wherewith he was used to kindle [the fire] under the food.</w:t>
      </w:r>
    </w:p>
    <w:p>
      <w:pPr>
        <w:widowControl w:val="on"/>
        <w:pBdr/>
        <w:spacing w:before="240" w:after="240" w:line="240" w:lineRule="auto"/>
        <w:ind w:left="0" w:right="0"/>
        <w:jc w:val="left"/>
      </w:pPr>
      <w:r>
        <w:rPr>
          <w:color w:val="000000"/>
          <w:sz w:val="24"/>
          <w:szCs w:val="24"/>
        </w:rPr>
        <w:t xml:space="preserve">Hardly had we settled ourselves in the place when we heard a noise of kicking [at the door] and people running right and left and questioning the cook and saying, “Hath any one passed by thee?” “Nay,” answered he; “none hath passed by me.”  But they ceased not to go round about the shop till the day broke, when they turned back, disappointed.  Then the cook removed the grass and said to us, “Arise, for ye are delivered from death.”  So we arose, and we were uncovered, without mantle or veil; but the cook carried us up into his house and we sent to our lodgings and fetched us veils; and we repented unto God the Most High and renounced singing,[FN#138] for indeed this was a great deliverance after stress.’</w:t>
      </w:r>
    </w:p>
    <w:p>
      <w:pPr>
        <w:widowControl w:val="on"/>
        <w:pBdr/>
        <w:spacing w:before="240" w:after="240" w:line="240" w:lineRule="auto"/>
        <w:ind w:left="0" w:right="0"/>
        <w:jc w:val="left"/>
      </w:pPr>
      <w:r>
        <w:rPr>
          <w:color w:val="000000"/>
          <w:sz w:val="24"/>
          <w:szCs w:val="24"/>
        </w:rPr>
        <w:t xml:space="preserve">The company marvelled at this story and the tenth officer came forward and said, ’As for me, there befell me that which was yet more extraordinary than all this.’  Quoth El Melik ez Zahir, ’What was that?’ And he said,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theft had been committed in the city and I was cited,[FN#139] I and my fellows.  Now it was a matter of considerable value and they[FN#140] pressed hard upon us; but we obtained of them some days’ grace and dispersed in quest of the stolen goods.  As for me, I sallied forth with five men and went round about the city that day; and on the morrow we fared forth [into the suburbs].  When we came a parasang or two parasangs’ distance from the city, we were athirst; and presently we came to a garden.  So I went in and going up to the water-wheel,[FN#141] entered it and drank and made the ablution and prayed.  Presently up came the keeper of the garden and said to me, “Out on thee!  Who brought thee into this water-wheel?” And he cuffed me and squeezed my ribs till I was like to die.  Then he bound me with one of his bulls and made me turn in the water-wheel, flogging me the while with a cattle whip he had with him, till my heart was on fire; after which he loosed me and I went out, knowing not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I came forth, I swooned away:  so I sat down till my trouble subsided; then I made for my comrades and said to them, “I have found the booty and the thief, and I affrighted him not neither troubled him, lest he should flee; but now, come, let us go to him, so we may make shift to lay hold upon him.”  Then I took them and repaired to the keeper of the garden, who had tortured me with beating, meaning to make him taste the like of that which he had done with me and lie against him and cause him eat stick.  So we rushed into the water-wheel and seizing the keeper, pinioned him.</w:t>
      </w:r>
    </w:p>
    <w:p>
      <w:pPr>
        <w:widowControl w:val="on"/>
        <w:pBdr/>
        <w:spacing w:before="240" w:after="240" w:line="240" w:lineRule="auto"/>
        <w:ind w:left="0" w:right="0"/>
        <w:jc w:val="left"/>
      </w:pPr>
      <w:r>
        <w:rPr>
          <w:color w:val="000000"/>
          <w:sz w:val="24"/>
          <w:szCs w:val="24"/>
        </w:rPr>
        <w:t xml:space="preserve">Now there was with him a youth and he said, “By Allah, I was not with him and indeed it is six months since I entered the city, nor did I set eyes on the stuffs until they were brought hither.”  Quoth we, “Show us the stuffs.”  So he carried us to a place wherein was a pit, beside the water-wheel, and digging there, brought out the stolen goods, with not a stitch of them missing.  So we took them and carried the keeper to the prefecture, where we stripped him and beat him with palm-rods till he confessed to thefts galore.  Now I did this by way of mockery against my comrades, and it succeeded.’[FN#142]</w:t>
      </w:r>
    </w:p>
    <w:p>
      <w:pPr>
        <w:widowControl w:val="on"/>
        <w:pBdr/>
        <w:spacing w:before="240" w:after="240" w:line="240" w:lineRule="auto"/>
        <w:ind w:left="0" w:right="0"/>
        <w:jc w:val="left"/>
      </w:pPr>
      <w:r>
        <w:rPr>
          <w:color w:val="000000"/>
          <w:sz w:val="24"/>
          <w:szCs w:val="24"/>
        </w:rPr>
        <w:t xml:space="preserve">The company marvelled at this story with the utmost wonderment, and the eleventh officer rose and said, ’I know a story yet rarer than this:  but it happened not to myself.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eleventh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aforetime a chief officer [of police] and there passed by him one day a Jew, with a basket in his hand, wherein were five thousand dinars; whereupon quoth the officer to one of his slaves, “Canst thou make shift to take that money from yonder Jew’s basket?” “Yes,” answered he, nor did he tarry beyond the next day before he came to his master, with the basket in his hand.  So (quoth the officer) I said to him, “Go, bury it in such a place.”  So he went and buried it and returned and told me.  Hardly had he done this when there arose a clamour and up came the Jew, with one of the king’s officers, avouching that the money belonged to the Sultan and that he looked to none but us for it.  We demanded of him three days’ delay, as of wont, and I said to him who had taken the money, “Go and lay somewhat in the Jew’s house, that shall occupy him with himself.”  So he went and played a fine trick, to wit, he laid in a basket a dead woman’s hand, painted [with henna] and having a gold seal- ring on one of the fingers, and buried the basket under a flagstone in the Jew’s house.  Then came we and searched and found the basket, whereupon we straightway clapped the Jew in irons for the murder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it was the appointed time, there came to us the man of the Sultan’s guards, [who had accompanied the Jew, when he came to complain of the loss of the money,] and said, “The Sultan biddeth you nail up[FN#143] the Jew and bring the money, for that there is no way by which five thousand dinars can be lost.”  Wherefore we knew that our device sufficed not.  So I went forth and finding a young man, a Haurani,[FN#144] passing the road, laid hands on him and stripped him and beat him with palm-rods.  Then I clapped him in irons and carrying him to the prefecture, beat him again, saying to them, “This is the thief who stole the money.”  And we strove to make him confess; but he would not confess.  So we beat him a third and a fourth time, till we were weary and exhausted and he became unable to return an answer.  But, when we had made an end of beating and tormenting him, he said, “I will fetch the money forthright.”</w:t>
      </w:r>
    </w:p>
    <w:p>
      <w:pPr>
        <w:widowControl w:val="on"/>
        <w:pBdr/>
        <w:spacing w:before="240" w:after="240" w:line="240" w:lineRule="auto"/>
        <w:ind w:left="0" w:right="0"/>
        <w:jc w:val="left"/>
      </w:pPr>
      <w:r>
        <w:rPr>
          <w:color w:val="000000"/>
          <w:sz w:val="24"/>
          <w:szCs w:val="24"/>
        </w:rPr>
        <w:t xml:space="preserve">So we went with him till he came to the place where my slave had buried the money and dug there and brought it out; whereat I marvelled with the utmost wonder and we carried it to the prefect’s house.  When the latter saw the money, he rejoiced with an exceeding joy and bestowed on me a dress of honour.  Then he restored the money straightway to the Sultan and we left the youth in prison; whilst I said to my slave who had taken the money, “Did yonder young man see thee, what time thou buriedst the money?” “No, by the Great God!” answered he.  So I went in to the young man, the prisoner, and plied him with wine till he recovered, when I said to him, “Tell me how thou stolest the money.”  “By Allah,” answered he, “I stole it not, nor did I ever set eyes on it till I brought it forth of the earth!” Quoth I, “How so?” And he said, “Know that the cause of my falling into your hands was my mother’s imprecation against me; for that I evil entreated her yesternight and beat her and she said to me, ’By Allah, O my son, God shall assuredly deliver thee into the hand of the oppressor!’ Now she is a pious woman.  So I went out forthright and thou sawest me in the way and didst that which thou didst; and when beating was prolonged on me, my senses failed me and I heard one saying to me, ‘Fetch it.’  So I said to you what I said and he[FN#145] guided me till I came to the place and there befell what befell of the bringing out of the money.”</w:t>
      </w:r>
    </w:p>
    <w:p>
      <w:pPr>
        <w:widowControl w:val="on"/>
        <w:pBdr/>
        <w:spacing w:before="240" w:after="240" w:line="240" w:lineRule="auto"/>
        <w:ind w:left="0" w:right="0"/>
        <w:jc w:val="left"/>
      </w:pPr>
      <w:r>
        <w:rPr>
          <w:color w:val="000000"/>
          <w:sz w:val="24"/>
          <w:szCs w:val="24"/>
        </w:rPr>
        <w:t xml:space="preserve">I marvelled at this with the utmost wonderment and knew that he was of the sons of the pious.  So I bestirred myself for his release and tended him [till he recovered] and besought him of quittance and absolution of responsibility.’</w:t>
      </w:r>
    </w:p>
    <w:p>
      <w:pPr>
        <w:widowControl w:val="on"/>
        <w:pBdr/>
        <w:spacing w:before="240" w:after="240" w:line="240" w:lineRule="auto"/>
        <w:ind w:left="0" w:right="0"/>
        <w:jc w:val="left"/>
      </w:pPr>
      <w:r>
        <w:rPr>
          <w:color w:val="000000"/>
          <w:sz w:val="24"/>
          <w:szCs w:val="24"/>
        </w:rPr>
        <w:t xml:space="preserve">All those who were present marvelled at this story with the utmost marvel, and the twelfth officer came forward and said, ’I will tell you a pleasant trait that I had from a certain man, concerning an adventure that befell him with one of the thieves.  (Quoth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twelfth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passing one day in the market, I found that a thief had broken into the shop of a money-changer and taken thence a casket, with which he had made off to the burial-grounds.  So I followed him thither [and came up to him, as] he opened the casket and fell a-looking into it; whereupon I accosted him, saying, “Peace be on thee!” And he was startled at me.  Then I left him and went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Some months after this, I met him again under arrest, in the midst of the guards and officers of the police, and he said to them, “Seize yonder man.”  So they laid hands on me and carried me to the chief of the police, who said, “What hast thou to do with this fellow?” The thief turned to me and looking a long while in my face, said, “Who took this man?” Quoth the officers, “Thou badest us take him; so we took him.”  And he said, “I seek refuge with God!  I know not this man, nor knoweth he me; and I said not that to you but of a man other than this.”  So they released me, and awhile afterward the thief met me in the street and saluted me, saying, “O my lord, fright for fright!  Hadst thou taken aught from me, thou hadst had a part in the calamity."[FN#146] And I said to him, “God [judge] between thee and me!” And this is what I have to tell’</w:t>
      </w:r>
    </w:p>
    <w:p>
      <w:pPr>
        <w:widowControl w:val="on"/>
        <w:pBdr/>
        <w:spacing w:before="240" w:after="240" w:line="240" w:lineRule="auto"/>
        <w:ind w:left="0" w:right="0"/>
        <w:jc w:val="left"/>
      </w:pPr>
      <w:r>
        <w:rPr>
          <w:color w:val="000000"/>
          <w:sz w:val="24"/>
          <w:szCs w:val="24"/>
        </w:rPr>
        <w:t xml:space="preserve">Then came forward the thirteenth officer and said, ’I will tell you a story that a man of my friends told me. (Quoth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out one night to the house of one of my friends and when it was the middle of the night, I sallied forth alone [to go home].  When I came into the road, I espied a sort of thieves and they saw me, whereupon my spittle dried up; but I feigned myself drunken and staggered from side to side, crying out and saying, “I am drunken.”  And I went up to the walls right and left and made as if I saw not the thieves, who followed me till I reached my house and knocked at the door, when they went away.</w:t>
      </w:r>
    </w:p>
    <w:p>
      <w:pPr>
        <w:widowControl w:val="on"/>
        <w:pBdr/>
        <w:spacing w:before="240" w:after="240" w:line="240" w:lineRule="auto"/>
        <w:ind w:left="0" w:right="0"/>
        <w:jc w:val="left"/>
      </w:pPr>
      <w:r>
        <w:rPr>
          <w:color w:val="000000"/>
          <w:sz w:val="24"/>
          <w:szCs w:val="24"/>
        </w:rPr>
        <w:t xml:space="preserve">Some days after this, as I stood at the door of my house, there came up to me a young man, with a chain about his neck and with him a trooper, and he said to me, “O my lord, charity for the love of God!” Quoth I, “God open!"[FN#147] and he looked at me a long while and said, “That which thou shouldst give me would not come to the value of thy turban or thy waistcloth or what not else of thy raiment, to say nothing of the gold and the silver that was about thee.”  “How so?” asked I, and he said, “On such a night, when thou fellest into peril and the thieves would have stripped thee, I was with them and said to them, ’Yonder man is my lord and my master who reared me.’  So was I the cause of thy deliverance and thus I saved thee from them.”  When I heard this, I said to him, “Stop;” and entering my house, brought him that which God the Most High made easy [to me].[FN#148] So he went his way.  And this is my story.’</w:t>
      </w:r>
    </w:p>
    <w:p>
      <w:pPr>
        <w:widowControl w:val="on"/>
        <w:pBdr/>
        <w:spacing w:before="240" w:after="240" w:line="240" w:lineRule="auto"/>
        <w:ind w:left="0" w:right="0"/>
        <w:jc w:val="left"/>
      </w:pPr>
      <w:r>
        <w:rPr>
          <w:color w:val="000000"/>
          <w:sz w:val="24"/>
          <w:szCs w:val="24"/>
        </w:rPr>
        <w:t xml:space="preserve">Then came forward the fourteenth officer and said, ’Know that the story I have to tell is pleasanter and more extraordinary than this; and it is as follows.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entered this corporation,[FN#149] I had a draper’s shop and there used to come to me a man whom I knew not, save by his face, and I would give him what he sought and have patience with him, till he could pay me.  One day, I foregathered with certain of my friends and we sat down to drink.  So we drank and made merry and played at Tab;[FN#150] and we made one of us Vizier and another Sultan and a third headsman.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Presently, there came in upon us a spunger, without leave, and we went on playing, whilst he played with us.  Then quoth the Sultan to the Vizier, “Bring the spunger who cometh in to the folk, without leave or bidding, that we may enquire into his case.  Then will I cut off his head.”  So the headsman arose and dragged the spunger before the Sultan, who bade cut off his head.  Now there was with them a sword, that would not cut curd;[FN#151] so the headsman smote him therewith and his head flew from his body.  When we saw this, the wine fled from our heads and we became in the sorriest of plights.  Then my friends took up the body and went out with it, that they might hide it, whilst I took the head and made for the river.</w:t>
      </w:r>
    </w:p>
    <w:p>
      <w:pPr>
        <w:widowControl w:val="on"/>
        <w:pBdr/>
        <w:spacing w:before="240" w:after="240" w:line="240" w:lineRule="auto"/>
        <w:ind w:left="0" w:right="0"/>
        <w:jc w:val="left"/>
      </w:pPr>
      <w:r>
        <w:rPr>
          <w:color w:val="000000"/>
          <w:sz w:val="24"/>
          <w:szCs w:val="24"/>
        </w:rPr>
        <w:t xml:space="preserve">Now I was drunken and my clothes were drenched with the blood; and as I passed along the road, I met a thief.  When he saw me, he knew me and said to me, “Harkye, such an one!” “Well?” answered I, and he said, “What is that thou hast with thee?” So I acquainted him with the case and he took the head from me.  Then we went on till we came to the river, where he washed the head and considering it straitly, said, “By Allah, this is my brother, my father’s son. and he used to spunge upon the folk.”  Then he threw the head into the river.  As for me, I was like a dead man [for fear]; but he said to me, “Fear not neither grieve, for thou art quit of my brother’s blood.”</w:t>
      </w:r>
    </w:p>
    <w:p>
      <w:pPr>
        <w:widowControl w:val="on"/>
        <w:pBdr/>
        <w:spacing w:before="240" w:after="240" w:line="240" w:lineRule="auto"/>
        <w:ind w:left="0" w:right="0"/>
        <w:jc w:val="left"/>
      </w:pPr>
      <w:r>
        <w:rPr>
          <w:color w:val="000000"/>
          <w:sz w:val="24"/>
          <w:szCs w:val="24"/>
        </w:rPr>
        <w:t xml:space="preserve">Then he took my clothes and washed them and dried them, and put them on me; after which he said to me, “Get thee gone to thy house.”  So I returned to my house and he accompanied me, till I came thither, when he said to me, “May God not forsake thee!  I am thy friend [such an one, who used to take of thee goods on credit,] and I am beholden to thee for kindness; but henceforward thou wilt never see me more."’</w:t>
      </w:r>
    </w:p>
    <w:p>
      <w:pPr>
        <w:widowControl w:val="on"/>
        <w:pBdr/>
        <w:spacing w:before="240" w:after="240" w:line="240" w:lineRule="auto"/>
        <w:ind w:left="0" w:right="0"/>
        <w:jc w:val="left"/>
      </w:pPr>
      <w:r>
        <w:rPr>
          <w:color w:val="000000"/>
          <w:sz w:val="24"/>
          <w:szCs w:val="24"/>
        </w:rPr>
        <w:t xml:space="preserve">The company marvelled at the generosity of this man and his clemency[FN#152] and courtesy, and the Sultan said, ’Tell us another of thy stories.’[FN#153] ‘It is well,’ answered the officer, ’They avouch that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merry</w:t>
      </w:r>
      <w:r>
        <w:rPr>
          <w:color w:val="000000"/>
          <w:sz w:val="24"/>
          <w:szCs w:val="24"/>
        </w:rPr>
        <w:t xml:space="preserve"> </w:t>
      </w:r>
      <w:r>
        <w:rPr>
          <w:i/>
          <w:color w:val="000000"/>
          <w:sz w:val="24"/>
          <w:szCs w:val="24"/>
        </w:rPr>
        <w:t xml:space="preserve">Jest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thief of the thieves of the Arabs went [one night] to a certain man’s house, to steal from a heap of wheat there, and the people of the house surprised him.  Now on the heap was a great copper measure, and the thief buried himself in the corn and covered his head with the measure, so that the folk found him not and went away; but, as they were going, behold, there came a great crack of wind forth of the corn.  So they went up to the measure and [raising it], discovered the thief and laid hands on him.  Quoth he, “I have eased you of the trouble of seeking me:  for I purposed, [in letting wind], to direct you to my [hiding-]place; wherefore do ye ease me and have compassion on me, so may God have compassion on you!” So they let him go and harmed him not.</w:t>
      </w:r>
    </w:p>
    <w:p>
      <w:pPr>
        <w:widowControl w:val="on"/>
        <w:pBdr/>
        <w:spacing w:before="240" w:after="240" w:line="240" w:lineRule="auto"/>
        <w:ind w:left="0" w:right="0"/>
        <w:jc w:val="left"/>
      </w:pPr>
      <w:r>
        <w:rPr>
          <w:color w:val="000000"/>
          <w:sz w:val="24"/>
          <w:szCs w:val="24"/>
        </w:rPr>
        <w:t xml:space="preserve">And for another story of the same kind,’ continued the officer,</w:t>
      </w:r>
    </w:p>
    <w:p>
      <w:pPr>
        <w:keepNext w:val="on"/>
        <w:widowControl w:val="on"/>
        <w:pBdr/>
        <w:spacing w:before="299" w:after="299" w:line="240" w:lineRule="auto"/>
        <w:ind w:left="0" w:right="0"/>
        <w:jc w:val="left"/>
        <w:outlineLvl w:val="1"/>
      </w:pPr>
      <w:r>
        <w:rPr>
          <w:b/>
          <w:color w:val="000000"/>
          <w:sz w:val="36"/>
          <w:szCs w:val="36"/>
        </w:rPr>
        <w:t xml:space="preserve">STORY OF THE OLD SHARPER.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once an old man renowned for roguery, and he went, he and his mates, to one of the markets and stole thence a parcel of stuffs.  Then they separated and returned each to his quarter.  Awhile after this, the old man assembled a company of his fellows and one of them pulled out a costly piece of stuff and said, “Will any one of you sell this piece of stuff in its own market whence it was stolen, that we may confess his [pre-eminence in] sharping?” Quoth the old man, “I will;” and they said, “Go, and God the Most High prosper thee!”</w:t>
      </w:r>
    </w:p>
    <w:p>
      <w:pPr>
        <w:widowControl w:val="on"/>
        <w:pBdr/>
        <w:spacing w:before="240" w:after="240" w:line="240" w:lineRule="auto"/>
        <w:ind w:left="0" w:right="0"/>
        <w:jc w:val="left"/>
      </w:pPr>
      <w:r>
        <w:rPr>
          <w:color w:val="000000"/>
          <w:sz w:val="24"/>
          <w:szCs w:val="24"/>
        </w:rPr>
        <w:t xml:space="preserve">So on the morrow, early, he took the stuff and carrying it to the market whence it had been stolen, sat down at the shop whence it had been stolen and gave it to the broker, who took it and cried it for sale.  Its owner knew it and bidding for it, [bought it] and sent after the chief of the police, who seized the sharper and seeing him an old man of venerable appearance, handsomely clad, said to him, “Whence hadst thou this piece of stuff?” “I had it from this market,” answered he, “and from yonder shop where I was sitting.”  Quoth the prefect, “Did its owner sell it to thee?” “Nay,” replied the thief; “I stole it and other than it.”  Then said the magistrate, “How camest thou to bring it [for sale] to the place whence thou stolest it?” And he answered, “I will not tell my story save to the Sultan, for that I have an advertisement[FN#154] wherewith I would fain bespeak him.”  Quoth the prefect, “Name it.”  And the thief said, “Art thou the Sultan?” “No,” replied the other; and the old man said, “I will not tell it but to himself.”</w:t>
      </w:r>
    </w:p>
    <w:p>
      <w:pPr>
        <w:widowControl w:val="on"/>
        <w:pBdr/>
        <w:spacing w:before="240" w:after="240" w:line="240" w:lineRule="auto"/>
        <w:ind w:left="0" w:right="0"/>
        <w:jc w:val="left"/>
      </w:pPr>
      <w:r>
        <w:rPr>
          <w:color w:val="000000"/>
          <w:sz w:val="24"/>
          <w:szCs w:val="24"/>
        </w:rPr>
        <w:t xml:space="preserve">So the prefect carried him up to the Sultan and he said, “I have an advertisement for thee, O my lord.”  “What is thine advertisement?” asked the Sultan; and the thief said, “I repent and will deliver into thy hand all who are evildoers; and whomsoever I bring not, I will stand in his stead.”  Quoth the Sultan, “Give him a dress of honour and accept his profession of repentance.”  So he went down from the presence and returning to his comrades, related to them that which had passed and they confessed his subtlety and gave him that which they had promised him.  Then he took the rest of the stolen goods and went up with them to the Sultan.  When the latter saw him, he was magnified in his eyes and he commanded that nought should be taken from him.  Then, when he went down, [the Sultan’s] attention was diverted from him, little by little, till the case was forgotten, and so he saved the booty [for himself].’  The folk marvelled at this and the fifteenth officer came forward and said, ’Know that among those who make a trade of knavery are those whom God the Most High taketh on their own evidence against themselves.’  ‘How so?’ asked they; and he said.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fifteenth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told of a certain doughty thief, that he used to rob and stop the way by himself upon caravans, and whenever the prefect of police and the magistrates sought him, he would flee from them and fortify himself in the mountains.  Now it befell that a certain man journeyed along the road wherein was the robber in question, and this man was alone and knew not the perils that beset his way.  So the highwayman came out upon him and said to him, “Bring out that which is with thee, for I mean to slay thee without fail.”  Quoth the traveller, “Slay me not, but take these saddle-bags and divide [that which is in] them and take the fourth part [thereof].”  And the thief answered, “I will not take aught but the whole.”  “Take half,” rejoined the traveller, “and let me go.”  But the robber replied, “I will take nought but the whole, and I will slay thee [to boot].”  And the traveller said, “Take it.”</w:t>
      </w:r>
    </w:p>
    <w:p>
      <w:pPr>
        <w:widowControl w:val="on"/>
        <w:pBdr/>
        <w:spacing w:before="240" w:after="240" w:line="240" w:lineRule="auto"/>
        <w:ind w:left="0" w:right="0"/>
        <w:jc w:val="left"/>
      </w:pPr>
      <w:r>
        <w:rPr>
          <w:color w:val="000000"/>
          <w:sz w:val="24"/>
          <w:szCs w:val="24"/>
        </w:rPr>
        <w:t xml:space="preserve">So the highwayman took the saddle-bags and offered to kill the traveller, who said, “What is this?  Thou hast no blood-feud against me, that should make my slaughter incumbent [on thee].  Quoth the other, “Needs must I slay thee;” whereupon the traveller dismounted from his horse and grovelled on the earth, beseeching the robber and speaking him fair.  The latter hearkened not to his prayers, but cast him to the ground; whereupon the traveller [raised his eyes and seeing a francolin flying over him,] said, in his agony,” O francolin, bear witness that this man slayeth me unjustly and wickedly; for indeed I have given him all that was with me and besought him to let me go, for my children’s sake; yet would he not consent unto this.  But be thou witness against him, for God is not unmindful of that which is done of the oppressors.”  The highwayman paid no heed to this speech, but smote him and cut off his head.</w:t>
      </w:r>
    </w:p>
    <w:p>
      <w:pPr>
        <w:widowControl w:val="on"/>
        <w:pBdr/>
        <w:spacing w:before="240" w:after="240" w:line="240" w:lineRule="auto"/>
        <w:ind w:left="0" w:right="0"/>
        <w:jc w:val="left"/>
      </w:pPr>
      <w:r>
        <w:rPr>
          <w:color w:val="000000"/>
          <w:sz w:val="24"/>
          <w:szCs w:val="24"/>
        </w:rPr>
        <w:t xml:space="preserve">After this, the authorities compounded with the highwayman for his submission, and when he came before them, they enriched him and he became in such favour with the Sultan’s deputy that he used to eat and drink with him and there befell familiar converse between them.  On this wise they abode a great while, till, one day, the Sultan’s deputy made a banquet, and therein, for a wonder, was a roasted francolin, which when the robber saw, he laughed aloud.  The deputy was angered against him and said to him, “What is the meaning of thy laughter?  Seest thou default [in the entertainment] or dost thou mock at us, of thy lack of breeding?” “Not so, by Allah, O my lord,” answered the highwayman.  “But I saw yonder francolin and bethought myself thereanent of an extraordinary thing; and it was on this wise.  In the days of my youth, I used to stop the way, and one day I fell in with a man, who had with him a pair of saddle-bags and money therein.  So I said to him, ’Leave these bags, for I mean to kill thee.’  Quoth he, ’Take the fourth part of [that which is in] them and leave [me] the rest.’  And I said, ’Needs must I take the whole and slay thee, to boot.’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Then said he, ’Take the saddle-bags and let me go my way.’  But I answered, ’Needs must I slay thee.’  As we were in this contention, he and I, behold, he saw a francolin and turning to it, said, ’Bear witness against him, O francolin, that he slayeth me unjustly and letteth me not go to my children, for all he hath gotten my money.’  However, I took no pity on him neither hearkened to that which he said, but slew him and concerned not myself with the francolin’s testimony.”
</w:t>
      </w:r>
    </w:p>
    <w:p>
      <w:pPr>
        <w:widowControl w:val="on"/>
        <w:pBdr/>
        <w:spacing w:before="240" w:after="240" w:line="240" w:lineRule="auto"/>
        <w:ind w:left="0" w:right="0"/>
        <w:jc w:val="left"/>
      </w:pPr>
      <w:r>
        <w:rPr>
          <w:color w:val="000000"/>
          <w:sz w:val="24"/>
          <w:szCs w:val="24"/>
        </w:rPr>
        <w:t xml:space="preserve">His story troubled the Sultan’s deputy and he was sore enraged against him; so he drew his sword and smiting him, cut off his head; whereupon one recited the following verses: </w:t>
      </w:r>
    </w:p>
    <w:p>
      <w:pPr>
        <w:widowControl w:val="on"/>
        <w:pBdr/>
        <w:spacing w:before="240" w:after="240" w:line="240" w:lineRule="auto"/>
        <w:ind w:left="0" w:right="0"/>
        <w:jc w:val="left"/>
      </w:pPr>
      <w:r>
        <w:rPr>
          <w:color w:val="000000"/>
          <w:sz w:val="24"/>
          <w:szCs w:val="24"/>
        </w:rPr>
        <w:t xml:space="preserve">An you’d of evil be quit, look that no evil yon do; Nay, but do</w:t>
      </w:r>
      <w:r>
        <w:rPr>
          <w:color w:val="000000"/>
          <w:sz w:val="24"/>
          <w:szCs w:val="24"/>
        </w:rPr>
        <w:br/>
        <w:t xml:space="preserve">     good, for the like God will still render to you. </w:t>
      </w:r>
      <w:r>
        <w:rPr>
          <w:color w:val="000000"/>
          <w:sz w:val="24"/>
          <w:szCs w:val="24"/>
        </w:rPr>
        <w:br/>
        <w:t xml:space="preserve">All things, indeed, that betide to you are fore-ordered of God;</w:t>
      </w:r>
      <w:r>
        <w:rPr>
          <w:color w:val="000000"/>
          <w:sz w:val="24"/>
          <w:szCs w:val="24"/>
        </w:rPr>
        <w:br/>
        <w:t xml:space="preserve">     Yet still in your deeds is the source to which their</w:t>
      </w:r>
      <w:r>
        <w:rPr>
          <w:color w:val="000000"/>
          <w:sz w:val="24"/>
          <w:szCs w:val="24"/>
        </w:rPr>
        <w:br/>
        <w:t xml:space="preserve">     fulfilment is due.</w:t>
      </w:r>
    </w:p>
    <w:p>
      <w:pPr>
        <w:widowControl w:val="on"/>
        <w:pBdr/>
        <w:spacing w:before="240" w:after="240" w:line="240" w:lineRule="auto"/>
        <w:ind w:left="0" w:right="0"/>
        <w:jc w:val="left"/>
      </w:pPr>
      <w:r>
        <w:rPr>
          <w:color w:val="000000"/>
          <w:sz w:val="24"/>
          <w:szCs w:val="24"/>
        </w:rPr>
        <w:t xml:space="preserve">Now this[FN#155] was the francolin that bore witness against him.’</w:t>
      </w:r>
    </w:p>
    <w:p>
      <w:pPr>
        <w:widowControl w:val="on"/>
        <w:pBdr/>
        <w:spacing w:before="240" w:after="240" w:line="240" w:lineRule="auto"/>
        <w:ind w:left="0" w:right="0"/>
        <w:jc w:val="left"/>
      </w:pPr>
      <w:r>
        <w:rPr>
          <w:color w:val="000000"/>
          <w:sz w:val="24"/>
          <w:szCs w:val="24"/>
        </w:rPr>
        <w:t xml:space="preserve">The company marvelled at this story and said all, ’Woe to the oppressor!’ Then came forward the sixteenth officer and said, ’And I also will tell you a marvellous story, and it is on this wise.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sixteenth</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forth one day, purposing to make a journey, and fell in with a man whose wont it was to stop the way.  When he came up with me, he offered to slay me and I said to him, “I have nothing with me whereby thou mayst profit.”  Quoth he, “My profit shall be the taking of thy life.”  “What is the cause of this?” asked I.  “Hath there been feud between us aforetime?” And he answered, “No; but needs must I slay thee.”  Therewithal I fled from him to the river-side; but he overtook me and casting me to the ground, sat down on my breast.  So I sought help of the Sheikh El Hejjaj[FN#156] and said to him, “Protect me from this oppressor!” And indeed he had drawn a knife, wherewith to cut my throat, when, behold, there came a great crocodile forth of the river and snatching him up from off my breast, plunged with him into the water, with the knife still in his hand; whilst I abode extolling the perfection of God the Most High and rendering thanks for my preservation to Him who had delivered me from the hand of that oppressor.’</w:t>
      </w:r>
    </w:p>
    <w:p>
      <w:pPr>
        <w:widowControl w:val="on"/>
        <w:pBdr/>
        <w:spacing w:before="240" w:after="240" w:line="240" w:lineRule="auto"/>
        <w:ind w:left="0" w:right="0"/>
        <w:jc w:val="left"/>
      </w:pPr>
      <w:r>
        <w:rPr>
          <w:i/>
          <w:color w:val="000000"/>
          <w:sz w:val="24"/>
          <w:szCs w:val="24"/>
        </w:rPr>
        <w:t xml:space="preserve">Abdallah</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Nafi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i/>
          <w:color w:val="000000"/>
          <w:sz w:val="24"/>
          <w:szCs w:val="24"/>
        </w:rPr>
        <w:br/>
        <w:t xml:space="preserve">Cashghar</w:t>
      </w:r>
      <w:r>
        <w:rPr>
          <w:color w:val="000000"/>
          <w:sz w:val="24"/>
          <w:szCs w:val="24"/>
        </w:rPr>
        <w:t xml:space="preserve">.[FN#157]</w:t>
      </w:r>
    </w:p>
    <w:p>
      <w:pPr>
        <w:widowControl w:val="on"/>
        <w:pBdr/>
        <w:spacing w:before="240" w:after="240" w:line="240" w:lineRule="auto"/>
        <w:ind w:left="0" w:right="0"/>
        <w:jc w:val="left"/>
      </w:pPr>
      <w:r>
        <w:rPr>
          <w:color w:val="000000"/>
          <w:sz w:val="24"/>
          <w:szCs w:val="24"/>
        </w:rPr>
        <w:t xml:space="preserve">There abode once, of old days and in bygone ages and times, in the city of Baghdad, the Abode of Peace, the Khalif Haroun er Reshid, and he had boon-companions and story-tellers, to entertain him by night Among his boon-companions was a man called Abdallah ben Nan, who was high in favour with him and dear unto him, so that he was not forgetful of him a single hour.  Now it befell, by the ordinance of destiny, that it became manifest to Abdallah that he was grown of little account with the Khalif and that he paid no heed unto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him; nor, if he absented himself, did he enquire concerning him, as had been his wont.  This was grievous to Abdallah and he said in himself, “Verily, the heart of the Commander of the Faithful and his fashions are changed towards me and nevermore shall I get of him that cordiality wherewith he was wont to entreat me.”  And this was distressful to him and concern waxed upon him, so that he recited the following verses: 
</w:t>
      </w:r>
    </w:p>
    <w:p>
      <w:pPr>
        <w:widowControl w:val="on"/>
        <w:pBdr/>
        <w:spacing w:before="240" w:after="240" w:line="240" w:lineRule="auto"/>
        <w:ind w:left="0" w:right="0"/>
        <w:jc w:val="left"/>
      </w:pPr>
      <w:r>
        <w:rPr>
          <w:color w:val="000000"/>
          <w:sz w:val="24"/>
          <w:szCs w:val="24"/>
        </w:rPr>
        <w:t xml:space="preserve">If, in his own land, midst his folk, abjection and despite</w:t>
      </w:r>
      <w:r>
        <w:rPr>
          <w:color w:val="000000"/>
          <w:sz w:val="24"/>
          <w:szCs w:val="24"/>
        </w:rPr>
        <w:br/>
        <w:t xml:space="preserve">     Afflict a man, then exile sure were better for the wight. </w:t>
      </w:r>
      <w:r>
        <w:rPr>
          <w:color w:val="000000"/>
          <w:sz w:val="24"/>
          <w:szCs w:val="24"/>
        </w:rPr>
        <w:br/>
        <w:t xml:space="preserve">So get thee gone, then, from a house wherein thou art abased And</w:t>
      </w:r>
      <w:r>
        <w:rPr>
          <w:color w:val="000000"/>
          <w:sz w:val="24"/>
          <w:szCs w:val="24"/>
        </w:rPr>
        <w:br/>
        <w:t xml:space="preserve">     let not severance from friends lie heavy on thy spright. </w:t>
      </w:r>
      <w:r>
        <w:rPr>
          <w:color w:val="000000"/>
          <w:sz w:val="24"/>
          <w:szCs w:val="24"/>
        </w:rPr>
        <w:br/>
        <w:t xml:space="preserve">Crude amber[FN#158] in its native land unheeded goes, but, when</w:t>
      </w:r>
      <w:r>
        <w:rPr>
          <w:color w:val="000000"/>
          <w:sz w:val="24"/>
          <w:szCs w:val="24"/>
        </w:rPr>
        <w:br/>
        <w:t xml:space="preserve">     It comes abroad, upon the necks to raise it men delight. </w:t>
      </w:r>
      <w:r>
        <w:rPr>
          <w:color w:val="000000"/>
          <w:sz w:val="24"/>
          <w:szCs w:val="24"/>
        </w:rPr>
        <w:br/>
        <w:t xml:space="preserve">Kohl[FN#159] in its native country, too, is but a kind of stone;</w:t>
      </w:r>
      <w:r>
        <w:rPr>
          <w:color w:val="000000"/>
          <w:sz w:val="24"/>
          <w:szCs w:val="24"/>
        </w:rPr>
        <w:br/>
        <w:t xml:space="preserve">     Cast out and thrown upon the ways, it lies unvalued quite;</w:t>
      </w:r>
      <w:r>
        <w:rPr>
          <w:color w:val="000000"/>
          <w:sz w:val="24"/>
          <w:szCs w:val="24"/>
        </w:rPr>
        <w:br/>
        <w:t xml:space="preserve">But, when from home it fares, forthright all glory it attains And</w:t>
      </w:r>
      <w:r>
        <w:rPr>
          <w:color w:val="000000"/>
          <w:sz w:val="24"/>
          <w:szCs w:val="24"/>
        </w:rPr>
        <w:br/>
        <w:t xml:space="preserve">     ’twixt the eyelid and the eye incontinent ’tis dight.</w:t>
      </w:r>
    </w:p>
    <w:p>
      <w:pPr>
        <w:widowControl w:val="on"/>
        <w:pBdr/>
        <w:spacing w:before="240" w:after="240" w:line="240" w:lineRule="auto"/>
        <w:ind w:left="0" w:right="0"/>
        <w:jc w:val="left"/>
      </w:pPr>
      <w:r>
        <w:rPr>
          <w:color w:val="000000"/>
          <w:sz w:val="24"/>
          <w:szCs w:val="24"/>
        </w:rPr>
        <w:t xml:space="preserve">Then he could brook this no longer; so he went forth from the dominions of the Commander of the Faithful, under pretence of visiting certain of his kinsmen, and took with him servant nor companion, neither acquainted any with his intent, but betook himself to the road and fared on into the desert and the sandwastes, knowing not whither he went.  After awhile, he fell in with travellers intending for the land of Hind [and journeyed with them].  When he came thither, he lighted down [in a city of the cities of the land and took up his abode] in one of the lodging-places; and there he abode a while of days, tasting not food neither solacing himself with the delight of sleep; nor was this for lack of dirhems or dinars, but for that his mind was occupied with musing upon [the reverses of] destiny and bemoaning himself for that the revolving sphere had turned against him and the days had decreed unto him the disfavour of our lord the Imam.[FN#160]</w:t>
      </w:r>
    </w:p>
    <w:p>
      <w:pPr>
        <w:widowControl w:val="on"/>
        <w:pBdr/>
        <w:spacing w:before="240" w:after="240" w:line="240" w:lineRule="auto"/>
        <w:ind w:left="0" w:right="0"/>
        <w:jc w:val="left"/>
      </w:pPr>
      <w:r>
        <w:rPr>
          <w:color w:val="000000"/>
          <w:sz w:val="24"/>
          <w:szCs w:val="24"/>
        </w:rPr>
        <w:t xml:space="preserve">On this wise he abode a space of days, after which he made himself at home in the land and took to himself comrades and got him friends galore, with whom he addressed himself to diversion and good cheer.  Moreover, he went a-pleasuring with his friends and their hearts were solaced [by his company] and he entertained them with stories and civilities[FN#161] and diverted them with pleasant verses and told them abundance of histories and anecdotes.  Presently, the report of him reached King Jemhour, lord of Cashghar of Hind, and great was his desire [for his company].  So he went in quest of him and Abdallah repaired to his court and going in to him, kissed the earth before him.  Jemhour welcomed him and entreated him with kindness and bade commit him to the guest-house, where he abode three days, at the end of which time the king sent [to him] a chamberlain of his chamberlains and let bring him to his presence.  When he came before him, he greeted him [with the usual compliment], and the interpreter accosted him, saying, “King Jemhour hath heard of thy report, that thou art a goodly boon-companion and an eloquent story-teller, and he would have thee company with him by night and entertain him with that which thou knowest of anecdotes and pleasant stories and verses.”  And he made answer with “Hearkening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(Quoth Abdallah ben Nan) So I became his boon-companion and entertained him by night [with stories and the like]; and this pleased him to the utmost and he took me into especial favour and bestowed on me dresses of honour and assigned me a separate lodging; brief, he was everywise bountiful to me and could not brook to be parted from me a single hour.  So I abode with him a while of time and every night I caroused with him [and entertained him], till the most part of the night was past; and when drowsiness overcame him, he would rise [and betake himself] to his sleeping-place, saying to me, “Forsake not my service for that of another than I and hold not aloof from my presence.”  And I made answer with “Hearkening and obedience.”</w:t>
      </w:r>
    </w:p>
    <w:p>
      <w:pPr>
        <w:widowControl w:val="on"/>
        <w:pBdr/>
        <w:spacing w:before="240" w:after="240" w:line="240" w:lineRule="auto"/>
        <w:ind w:left="0" w:right="0"/>
        <w:jc w:val="left"/>
      </w:pPr>
      <w:r>
        <w:rPr>
          <w:color w:val="000000"/>
          <w:sz w:val="24"/>
          <w:szCs w:val="24"/>
        </w:rPr>
        <w:t xml:space="preserve">Now the king had a son, a pleasant child, called the Amir Mohammed, who was comely of youth and sweet of speech; he had read in books and studied histories and above all things in the world he loved the telling and hearing of verses and stories and anecdotes.  He was dear to his father King Jemhour, for that he had none other son than he on life, and indeed he had reared him in the lap of fondness and he was gifted with the utterest of beauty and grace and brightness and perfection.  Moreover, he had learnt to play upon the lute and upon all manner instruments of music and he was used to [carouse and] company with friends and brethren.  Now it was of his wont that, when the king rose to go to his sleeping-chamber, he would sit in his place and seek of me that I should entertain him with stories and verses and pleasant anecdotes; and on this wise I abode with them a great while in all cheer and delight, and the prince still loved me with an exceeding great love and entreated me with the utmost kindness.</w:t>
      </w:r>
    </w:p>
    <w:p>
      <w:pPr>
        <w:widowControl w:val="on"/>
        <w:pBdr/>
        <w:spacing w:before="240" w:after="240" w:line="240" w:lineRule="auto"/>
        <w:ind w:left="0" w:right="0"/>
        <w:jc w:val="left"/>
      </w:pPr>
      <w:r>
        <w:rPr>
          <w:color w:val="000000"/>
          <w:sz w:val="24"/>
          <w:szCs w:val="24"/>
        </w:rPr>
        <w:t xml:space="preserve">It befell one day that the king’s son came to me, after his father had withdrawn, and said to me, “Harkye, Ibn Nafil” “At thy service, O my lord,” answered I; and he said, “I would have thee tell me an extraordinary story and a rare matter, that thou hast never related either to me or to my father Jemhour.”  “O my lord,” rejoined I, “what story is this that thou desirest of me and of what kind shall it be of the kinds?” Quoth he, “It matters little what it is, so it be a goodly story, whether it befell of old days or in these times.”  “O my lord,” said I, “I know many stories of various kinds; so whether of the kinds preferrest thou, and wilt thou have a story of mankind or of the Jinn?” “It is well,” answered he; “if thou have seen aught with thine eyes and heard it with thine ears, [tell it me."Then he bethought himself] and said to me, “I conjure thee by my life, tell me a story of the stories of the Jinn and that which thou hast heard and seen of them!” “O my son,” replied I, “indeed thou conjurest [me] by a mighty conjuration; so [hearken and thou shalt] hear the goodliest of stories, ay, and the most extraordinary of them and the pleasantest and rarest.”  Quoth the prince, “Say on, for I am attentive to thy speech.”  And I said, “Know, then, O my son,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STORY OF THE DAMSEL TUHFET EL CULOUB AND THE KHALIF HAROUN ER RESHID.</w:t>
      </w:r>
    </w:p>
    <w:p>
      <w:pPr>
        <w:widowControl w:val="on"/>
        <w:pBdr/>
        <w:spacing w:before="240" w:after="240" w:line="240" w:lineRule="auto"/>
        <w:ind w:left="0" w:right="0"/>
        <w:jc w:val="left"/>
      </w:pPr>
      <w:r>
        <w:rPr>
          <w:color w:val="000000"/>
          <w:sz w:val="24"/>
          <w:szCs w:val="24"/>
        </w:rPr>
        <w:t xml:space="preserve">The Vicar of the Lord of the Worlds[FN#162] Haroun er Reshid had a boon-companion of the number of his boon-companions, by name Ishac ben Ibrahim en Nedim el Mausili,[FN#163] who was the most accomplished of the folk of his time in the art of smiting upon the lute; and of the Commander of the Faithful’s love for him, he assigned him a palace of the choicest of his palaces, wherein he was wont to instruct slave-girls in the arts of lute-playing and singing.  If any slave-girl became, by his instruction, accomplished in the craft, he carried her before the Khalif, who bade her play upon the lute; and if she pleased him, he would order her to the harem; else would he restore her to Ishac’s palace.</w:t>
      </w:r>
    </w:p>
    <w:p>
      <w:pPr>
        <w:widowControl w:val="on"/>
        <w:pBdr/>
        <w:spacing w:before="240" w:after="240" w:line="240" w:lineRule="auto"/>
        <w:ind w:left="0" w:right="0"/>
        <w:jc w:val="left"/>
      </w:pPr>
      <w:r>
        <w:rPr>
          <w:color w:val="000000"/>
          <w:sz w:val="24"/>
          <w:szCs w:val="24"/>
        </w:rPr>
        <w:t xml:space="preserve">One day, the Commander of the Faithful’s breast was straitened; so he sent after his Vizier Jaafer the Barmecide and Ishac the boon-companion and Mesrour the eunuch, the swordsman of his vengeance; and when they came, he changed his raiment and disguised himself, whilst Jaafer [and Ishac] and Mesrour and El Fezll[FN#164] and Younus[FN#165] (who were also present) did the like.  Then he went out, he and they, by the privy gate, to the Tigris and taking boat, fared on till they came to near Et Taf,[FN#166] when they landed and walked till they came to the gate of the thoroughfare street.[FN#167] Here there met them an old man, comely of hoariness and of a venerable and dignified bearing, pleasing[FN#168] of aspect and apparel.  He kissed the earth before Ishac el Mausili (for that be knew but him of the company, the Khalif being disguised, and deemed the others certain of his friends) and said to him, ’O my lord, there is presently with me a slave-girl, a lutanist, never saw eyes the like of her nor the like of her grace, and indeed I was on my way to pay my respects to thee and give thee to know of her; but Allah, of His favour, hath spared me the trouble.  So now I desire to show her to thee, and if she be to thy liking, well and good:  else I will sell her.’  Quoth Ishac, ’Go before me to thy barrack, till I come to thee and see her.’</w:t>
      </w:r>
    </w:p>
    <w:p>
      <w:pPr>
        <w:widowControl w:val="on"/>
        <w:pBdr/>
        <w:spacing w:before="240" w:after="240" w:line="240" w:lineRule="auto"/>
        <w:ind w:left="0" w:right="0"/>
        <w:jc w:val="left"/>
      </w:pPr>
      <w:r>
        <w:rPr>
          <w:color w:val="000000"/>
          <w:sz w:val="24"/>
          <w:szCs w:val="24"/>
        </w:rPr>
        <w:t xml:space="preserve">The old man kissed his hand and went away; whereupon quoth Er Reshid to him, ’O Ishac, who is yonder man and what is his occasion?’ ‘O my lord,’ answered the other, ’this is a man called Said the Slave-dealer, and he it is who buyeth us slave-girls and mamelukes.[FN#169] He avoucheth that with him is a fair [slave-girl, a] lutanist, whom he hath withheld from sale, for that he could not fairly sell her till he had shown her to me.’  ‘Let us go to him,’ said the Khalif,’so we may look on her, by way of diversion, and see what is in the slave-dealer’s barrack of slave-girls.’  And Ishac answered, ’Commandment belongeth to God and to the Commander of the Faithful.’  Then he went on before them and they followed in his track till they came to the slave-dealer’s barrack and found it high of building and spacious of continence, with sleeping-cells and chambers therein, after the number of the slave-girls, and folk sitting upon the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Ishac entered, he and his company, and seating themselves in the place of honour, amused themselves by looking on the slave-girls and mamelukes and watching how they were sold, till the sale came to an end, when some of the folk went away and other some sat.  Then said the slave-dealer, ’Let none sit with us except him who buyeth by the thousand [dinars] and upwards.’  So those who were present withdrew and there remained none but Er Reshid and his company; whereupon the slave-dealer called the damsel, after he had caused set her a chair of fawwak,[FN#170] furnished with Greek brocade, and it was as she were the sun shining in the clear sky.  When she entered, she saluted and sitting down, took the lute and smote upon it, after she had touched its strings and tuned it, so that all present were amazed.  Then she sang thereto the following verses: </w:t>
      </w:r>
    </w:p>
    <w:p>
      <w:pPr>
        <w:widowControl w:val="on"/>
        <w:pBdr/>
        <w:spacing w:before="240" w:after="240" w:line="240" w:lineRule="auto"/>
        <w:ind w:left="0" w:right="0"/>
        <w:jc w:val="left"/>
      </w:pPr>
      <w:r>
        <w:rPr>
          <w:color w:val="000000"/>
          <w:sz w:val="24"/>
          <w:szCs w:val="24"/>
        </w:rPr>
        <w:t xml:space="preserve">Wind of the East, if thou pass by the land where my loved ones</w:t>
      </w:r>
      <w:r>
        <w:rPr>
          <w:color w:val="000000"/>
          <w:sz w:val="24"/>
          <w:szCs w:val="24"/>
        </w:rPr>
        <w:br/>
        <w:t xml:space="preserve">     dwell, I pray, The fullest of greetings bear to them from</w:t>
      </w:r>
      <w:r>
        <w:rPr>
          <w:color w:val="000000"/>
          <w:sz w:val="24"/>
          <w:szCs w:val="24"/>
        </w:rPr>
        <w:br/>
        <w:t xml:space="preserve">     me, their lover, and say</w:t>
      </w:r>
      <w:r>
        <w:rPr>
          <w:color w:val="000000"/>
          <w:sz w:val="24"/>
          <w:szCs w:val="24"/>
        </w:rPr>
        <w:br/>
        <w:t xml:space="preserve">That I am the pledge of passion still and that my longing love</w:t>
      </w:r>
      <w:r>
        <w:rPr>
          <w:color w:val="000000"/>
          <w:sz w:val="24"/>
          <w:szCs w:val="24"/>
        </w:rPr>
        <w:br/>
        <w:t xml:space="preserve">     And eke my yearning do overpass all longing that was aye. </w:t>
      </w:r>
      <w:r>
        <w:rPr>
          <w:color w:val="000000"/>
          <w:sz w:val="24"/>
          <w:szCs w:val="24"/>
        </w:rPr>
        <w:br/>
        <w:t xml:space="preserve">O ye who have withered my heart and marred my hearing and my</w:t>
      </w:r>
      <w:r>
        <w:rPr>
          <w:color w:val="000000"/>
          <w:sz w:val="24"/>
          <w:szCs w:val="24"/>
        </w:rPr>
        <w:br/>
        <w:t xml:space="preserve">     sight, Desire and transport for your sake wax on me night</w:t>
      </w:r>
      <w:r>
        <w:rPr>
          <w:color w:val="000000"/>
          <w:sz w:val="24"/>
          <w:szCs w:val="24"/>
        </w:rPr>
        <w:br/>
        <w:t xml:space="preserve">     and day. </w:t>
      </w:r>
      <w:r>
        <w:rPr>
          <w:color w:val="000000"/>
          <w:sz w:val="24"/>
          <w:szCs w:val="24"/>
        </w:rPr>
        <w:br/>
        <w:t xml:space="preserve">My heart with yearning is ever torn and tortured without cease,</w:t>
      </w:r>
      <w:r>
        <w:rPr>
          <w:color w:val="000000"/>
          <w:sz w:val="24"/>
          <w:szCs w:val="24"/>
        </w:rPr>
        <w:br/>
        <w:t xml:space="preserve">     Nor can my lids lay hold on sleep, that Sees from them away.</w:t>
      </w:r>
    </w:p>
    <w:p>
      <w:pPr>
        <w:widowControl w:val="on"/>
        <w:pBdr/>
        <w:spacing w:before="240" w:after="240" w:line="240" w:lineRule="auto"/>
        <w:ind w:left="0" w:right="0"/>
        <w:jc w:val="left"/>
      </w:pPr>
      <w:r>
        <w:rPr>
          <w:color w:val="000000"/>
          <w:sz w:val="24"/>
          <w:szCs w:val="24"/>
        </w:rPr>
        <w:t xml:space="preserve">‘Well done, O damsel!’ cried Ishac.  ’By Allah, this is a fair hour!’ Whereupon she rose and kissed his hand, saying, ’O my lord, the hands stand still in thy presence and the tongues at thy sight, and the eloquent before thee are dumb; but thou art the looser of the veil.’[FN#171] Then she clung to him and said, ‘Stand.’  So he stood and said to her, ’Who art thou and what is thy need?’ She raised a corner of the veil, and he beheld a damsel as she were the rising full moon or the glancing lightning, with two side locks of hair that fell down to her anklets.  She kissed his hand and said to him, ’O my lord, know that I have been in this barrack these five months, during which time I have been withheld[FN#172] from sale till thou shouldst be present [and see me]; and yonder slave-dealer still made thy coming a pretext to me[FN#173] and forbade me, for all I sought of him night and day that he should cause thee come hither and vouchsafe me thy presence and bring me and thee together.’  Quoth Ishac, ‘Say what thou wouldst have.’  And she answered, ’I beseech thee, by God the Most High, that thou buy me, so I may be with thee, by way of service.’  ‘Is that thy desire?’ asked he, and she replied, ’ Yes.’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Ishac returned to the slave-dealer and said to him, ’Harkye, Gaffer Said!*’ ‘At thy service, O my lord,’ answered the old man; and Ishac said, ’In the corridor is a cell and therein a damsel pale of colour.  What is her price in money and how much dost thou ask for her?, Quoth the slave-dealer, ’She whom thou mentionest is called Tuhfet el Hemca.’[FN#174] ’What is the meaning of El Hemca?’ asked Ishac, and the old man replied, ’Her price hath been paid down an hundred times and she still saith, “Show me him who desireth to buy me;” and when I show her to him, she saith, “This fellow is not to my liking; he hath in him such and such a default.”  And in every one who would fain buy her she allegeth some default or other, so that none careth now to buy her and none seeketh her, for fear lest she discover some default in him.’  Quoth Ishac, ’She seeketh presently to sell herself; so go thou to her and enquire of her and see her price and send her to the palace.’  ‘O my lord,’ answered Said, ’her price is an hundred dinars, though, were she whole of this paleness that is upon her face, she would be worth a thousand; but folly and pallor have diminished her value; and behold, I will go to her and consult her of this.’  So he betook himself to her, and said to her, ’Wilt thou be sold to Ishac ben Ibrahim el Mausili?’ ‘Yes,’ answered she, and he said, ’Leave frowardness,[FN#175] for to whom doth it happen to be in the house of Ishac the boon-companion?’[FN#176]</w:t>
      </w:r>
    </w:p>
    <w:p>
      <w:pPr>
        <w:widowControl w:val="on"/>
        <w:pBdr/>
        <w:spacing w:before="240" w:after="240" w:line="240" w:lineRule="auto"/>
        <w:ind w:left="0" w:right="0"/>
        <w:jc w:val="left"/>
      </w:pPr>
      <w:r>
        <w:rPr>
          <w:color w:val="000000"/>
          <w:sz w:val="24"/>
          <w:szCs w:val="24"/>
        </w:rPr>
        <w:t xml:space="preserve">Then Ishac went forth of the barrack and overtook Er Reshid [who had foregone him]; and they walked till they came to their [landing-]place, where they embarked in the boat and fared on to Theghr el Khanekah.[FN#177] As for the slave-dealer, he sent the damsel to the house of Ishac en Nedim, whose slave-girls took her and carried her to the bath.  Then each damsel gave her somewhat of her apparel and they decked her with earrings and bracelets, so that she redoubled in beauty and became as she were the moon on the night of its full.  When Ishac returned home from the Khalifs palace, Tuhfeh rose to him and kissed his hand; and he saw that which the slave-girls had done with her and thanked them therefor and said to them, ’Let her be in the house of instruction and bring her instruments of music, and if she be apt unto singing, teach her; and may God the Most High vouchsafe her health and weal!’ So there passed over her three months, what while she abode with him in the house of instruction, and they brought her the instruments of music.  Moreover, as time went on, she was vouchsafed health and soundness and her beauty waxed many times greater than before and her pallor was changed to white and red, so that she became a ravishment to all who looked on her.</w:t>
      </w:r>
    </w:p>
    <w:p>
      <w:pPr>
        <w:widowControl w:val="on"/>
        <w:pBdr/>
        <w:spacing w:before="240" w:after="240" w:line="240" w:lineRule="auto"/>
        <w:ind w:left="0" w:right="0"/>
        <w:jc w:val="left"/>
      </w:pPr>
      <w:r>
        <w:rPr>
          <w:color w:val="000000"/>
          <w:sz w:val="24"/>
          <w:szCs w:val="24"/>
        </w:rPr>
        <w:t xml:space="preserve">One day, Ishac let bring all who were with him of slave-girls from the house of instruction and carried them up to Er Reshid’s palace, leaving none in his house save Tuhfeh and a cookmaid; for that he bethought him not of Tuhfeh, nor did she occur to his mind, and none of the damsels remembered him of her.  When she saw that the house was empty of the slave-girls, she took the lute (now she was unique in her time in smiting upon the lute, nor had she her like in the world, no, not Ishac himself, nor any other) and sang thereto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Whenas the soul desireth one other than its peer, It winneth not</w:t>
      </w:r>
      <w:r>
        <w:rPr>
          <w:color w:val="000000"/>
          <w:sz w:val="24"/>
          <w:szCs w:val="24"/>
        </w:rPr>
        <w:br/>
        <w:t xml:space="preserve">     of fortune the wish it holdeth dear. </w:t>
      </w:r>
      <w:r>
        <w:rPr>
          <w:color w:val="000000"/>
          <w:sz w:val="24"/>
          <w:szCs w:val="24"/>
        </w:rPr>
        <w:br/>
        <w:t xml:space="preserve">Him with my life I’d ransom whose rigours waste away My frame and</w:t>
      </w:r>
      <w:r>
        <w:rPr>
          <w:color w:val="000000"/>
          <w:sz w:val="24"/>
          <w:szCs w:val="24"/>
        </w:rPr>
        <w:br/>
        <w:t xml:space="preserve">     cause me languish; yet, if he would but hear,</w:t>
      </w:r>
      <w:r>
        <w:rPr>
          <w:color w:val="000000"/>
          <w:sz w:val="24"/>
          <w:szCs w:val="24"/>
        </w:rPr>
        <w:br/>
        <w:t xml:space="preserve">It rests with him to heal me; and I (a soul he hath Must suffer</w:t>
      </w:r>
      <w:r>
        <w:rPr>
          <w:color w:val="000000"/>
          <w:sz w:val="24"/>
          <w:szCs w:val="24"/>
        </w:rPr>
        <w:br/>
        <w:t xml:space="preserve">     that which irks it), go saying, in my fear</w:t>
      </w:r>
      <w:r>
        <w:rPr>
          <w:color w:val="000000"/>
          <w:sz w:val="24"/>
          <w:szCs w:val="24"/>
        </w:rPr>
        <w:br/>
        <w:t xml:space="preserve">Of spies, “How long, O scoffer, wilt mock at my despair, As</w:t>
      </w:r>
      <w:r>
        <w:rPr>
          <w:color w:val="000000"/>
          <w:sz w:val="24"/>
          <w:szCs w:val="24"/>
        </w:rPr>
        <w:br/>
        <w:t xml:space="preserve">     ’twere God had created nought else whereat to jeer?”</w:t>
      </w:r>
    </w:p>
    <w:p>
      <w:pPr>
        <w:widowControl w:val="on"/>
        <w:pBdr/>
        <w:spacing w:before="240" w:after="240" w:line="240" w:lineRule="auto"/>
        <w:ind w:left="0" w:right="0"/>
        <w:jc w:val="left"/>
      </w:pPr>
      <w:r>
        <w:rPr>
          <w:color w:val="000000"/>
          <w:sz w:val="24"/>
          <w:szCs w:val="24"/>
        </w:rPr>
        <w:t xml:space="preserve">Now Ishac had returned to his house upon an occasion that presented itself to him; and when he entered the vestibule, he heard a sound of singing, the like whereof he had never heard in the world, for that it was [soft] as the breeze and richer[FN#178] than almond oil.[FN#179] So the delight of it gat hold of him and joyance overcame him, and he fell down aswoon in the vestibule, Tuhfeh heard the noise of steps and laying the lute from her hand, went out to see what was to do.  She found her lord Ishac lying aswoon in the vestibule; so she took him up and strained him to her bosom, saying, ’I conjure thee in God’s name, O my lord, tell me, hath aught befallen thee?’ When he heard her voice, he recovered from his swoon and said to her, ’Who art thou? ’ Quoth she, ‘I am thy slave-girl Tuhfeh.’  And he said to her, ‘Art thou indeed Tuhfeh?’ ‘Yes,’ answered she; and he, ’By Allah, I had forgotten thee and remembered thee not till now!’ Then he looked at her and said, ’Indeed, thy case is altered and thy pallor is grown changed to rosiness and thou hast redoubled in beauty and lovesomeness.  But was it thou who was singing but now?’ And she was troubled and affrighted and answered, ’Even I, O my lord.’</w:t>
      </w:r>
    </w:p>
    <w:p>
      <w:pPr>
        <w:widowControl w:val="on"/>
        <w:pBdr/>
        <w:spacing w:before="240" w:after="240" w:line="240" w:lineRule="auto"/>
        <w:ind w:left="0" w:right="0"/>
        <w:jc w:val="left"/>
      </w:pPr>
      <w:r>
        <w:rPr>
          <w:color w:val="000000"/>
          <w:sz w:val="24"/>
          <w:szCs w:val="24"/>
        </w:rPr>
        <w:t xml:space="preserve">Then Ishac seized upon her hand and carrying her into the house, said to her, ’Take the lute and sing; for never saw I nor heard thy like in smiting upon the lute; no, not even myself!’ ’O my lord,’ answered she, ’thou makest mock of me.  Who am I that thou shouldst say all this to me?  Indeed, this is but of thy kindness.’  ‘Nay, by Allah,’ exclaimed he, ’I said but the truth to thee and I am none of those on whom pretence imposeth.  These three months hath nature not moved thee to take the lute and sing thereto, and this is nought but an extraordinary thing.  But all this cometh of strength in the craft and self-restraint.’  Then he bade her sing; and she said, ‘Hearkening and obedience.’  So she took the lute and tightening its strings, smote thereon a number of airs, so that she confounded Ishac’s wit and he was like to fly for delight.  Then she returned to the first mode and sang thereto the following verses: </w:t>
      </w:r>
    </w:p>
    <w:p>
      <w:pPr>
        <w:widowControl w:val="on"/>
        <w:pBdr/>
        <w:spacing w:before="240" w:after="240" w:line="240" w:lineRule="auto"/>
        <w:ind w:left="0" w:right="0"/>
        <w:jc w:val="left"/>
      </w:pPr>
      <w:r>
        <w:rPr>
          <w:color w:val="000000"/>
          <w:sz w:val="24"/>
          <w:szCs w:val="24"/>
        </w:rPr>
        <w:t xml:space="preserve">Still by your ruined camp a dweller I abide; Ne’er will I change</w:t>
      </w:r>
      <w:r>
        <w:rPr>
          <w:color w:val="000000"/>
          <w:sz w:val="24"/>
          <w:szCs w:val="24"/>
        </w:rPr>
        <w:br/>
        <w:t xml:space="preserve">     nor e’er shall distance us divide. </w:t>
      </w:r>
      <w:r>
        <w:rPr>
          <w:color w:val="000000"/>
          <w:sz w:val="24"/>
          <w:szCs w:val="24"/>
        </w:rPr>
        <w:br/>
        <w:t xml:space="preserve">Far though you dwell, I’ll ne’er your neighbourhood forget, O</w:t>
      </w:r>
      <w:r>
        <w:rPr>
          <w:color w:val="000000"/>
          <w:sz w:val="24"/>
          <w:szCs w:val="24"/>
        </w:rPr>
        <w:br/>
        <w:t xml:space="preserve">     friends, whose lovers still for you are stupefied. </w:t>
      </w:r>
      <w:r>
        <w:rPr>
          <w:color w:val="000000"/>
          <w:sz w:val="24"/>
          <w:szCs w:val="24"/>
        </w:rPr>
        <w:br/>
        <w:t xml:space="preserve">Your image midst mine eye sits nor forsakes me aye; Ye are my</w:t>
      </w:r>
      <w:r>
        <w:rPr>
          <w:color w:val="000000"/>
          <w:sz w:val="24"/>
          <w:szCs w:val="24"/>
        </w:rPr>
        <w:br/>
        <w:t xml:space="preserve">     moons in gloom of night and shadowtide. </w:t>
      </w:r>
      <w:r>
        <w:rPr>
          <w:color w:val="000000"/>
          <w:sz w:val="24"/>
          <w:szCs w:val="24"/>
        </w:rPr>
        <w:br/>
        <w:t xml:space="preserve">Still, as my transports wax, grows restlessness on me And woes</w:t>
      </w:r>
      <w:r>
        <w:rPr>
          <w:color w:val="000000"/>
          <w:sz w:val="24"/>
          <w:szCs w:val="24"/>
        </w:rPr>
        <w:br/>
        <w:t xml:space="preserve">     have ta’en the place of love-delight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she had made an end of her song and laid down the lute, Ishac looked fixedly on her, then took her hand and offered to kiss it; but she snatched it from him and said to him, ’Allah, O my lord, do not that!’ Quoth he, ’Be silent.  By Allah, I had said that there was not in the world the like of me; but now I have found my dinar[FN#180] in the craft but a danic,[FN#181] “for thou art, beyond comparison or approximation or reckoning, more excellent of skill than I!  This very day will I carry thee up to the Commander of the Faithful Haroun er Reshid, and whenas his glance lighteth on thee, thou wilt become a princess of womankind.  So, Allah, Allah upon thee, O my lady, whenas thou becomest of the household of the Commander of the Faithful, do not thou forget me!’ And she replied, saying, ’Allah, O my lord, thou art the source of my fortunes and in thee is my heart fortified.’  So he took her hand and made a covenant with her of this and she swore to him that she would not forget him.</w:t>
      </w:r>
    </w:p>
    <w:p>
      <w:pPr>
        <w:widowControl w:val="on"/>
        <w:pBdr/>
        <w:spacing w:before="240" w:after="240" w:line="240" w:lineRule="auto"/>
        <w:ind w:left="0" w:right="0"/>
        <w:jc w:val="left"/>
      </w:pPr>
      <w:r>
        <w:rPr>
          <w:color w:val="000000"/>
          <w:sz w:val="24"/>
          <w:szCs w:val="24"/>
        </w:rPr>
        <w:t xml:space="preserve">Then said he to her, ’By Allah, thou art the desire of the Commander of the Faithful![FN#182] So take the lute and sing a song that thou shalt sing to the Khalif, whenas thou goest in to him.’  So she took the lute and tuning it, sang the following verses: </w:t>
      </w:r>
    </w:p>
    <w:p>
      <w:pPr>
        <w:widowControl w:val="on"/>
        <w:pBdr/>
        <w:spacing w:before="240" w:after="240" w:line="240" w:lineRule="auto"/>
        <w:ind w:left="0" w:right="0"/>
        <w:jc w:val="left"/>
      </w:pPr>
      <w:r>
        <w:rPr>
          <w:color w:val="000000"/>
          <w:sz w:val="24"/>
          <w:szCs w:val="24"/>
        </w:rPr>
        <w:t xml:space="preserve">His love on him took pity and wept for his dismay:  Of those that</w:t>
      </w:r>
      <w:r>
        <w:rPr>
          <w:color w:val="000000"/>
          <w:sz w:val="24"/>
          <w:szCs w:val="24"/>
        </w:rPr>
        <w:br/>
        <w:t xml:space="preserve">     him did visit she was, as sick he lay. </w:t>
      </w:r>
      <w:r>
        <w:rPr>
          <w:color w:val="000000"/>
          <w:sz w:val="24"/>
          <w:szCs w:val="24"/>
        </w:rPr>
        <w:br/>
        <w:t xml:space="preserve">She let him taste her honey and wine[FN#183] before his death: </w:t>
      </w:r>
      <w:r>
        <w:rPr>
          <w:color w:val="000000"/>
          <w:sz w:val="24"/>
          <w:szCs w:val="24"/>
        </w:rPr>
        <w:br/>
        <w:t xml:space="preserve">     This was his last of victual until the Judgment Day.</w:t>
      </w:r>
    </w:p>
    <w:p>
      <w:pPr>
        <w:widowControl w:val="on"/>
        <w:pBdr/>
        <w:spacing w:before="240" w:after="240" w:line="240" w:lineRule="auto"/>
        <w:ind w:left="0" w:right="0"/>
        <w:jc w:val="left"/>
      </w:pPr>
      <w:r>
        <w:rPr>
          <w:color w:val="000000"/>
          <w:sz w:val="24"/>
          <w:szCs w:val="24"/>
        </w:rPr>
        <w:t xml:space="preserve">Ishac stared at her and seizing her hand, said to her, ’Know that I am bound by an oath that, when the singing of a damsel pleaseth me, she shall not make an end of her song but before the Commander of the Faithful.  But now tell me, how came it that thou abodest with the slave-dealer five months and wast not sold to any, and thou of this skill, more by token that the price set on thee was no great matter?’</w:t>
      </w:r>
    </w:p>
    <w:p>
      <w:pPr>
        <w:widowControl w:val="on"/>
        <w:pBdr/>
        <w:spacing w:before="240" w:after="240" w:line="240" w:lineRule="auto"/>
        <w:ind w:left="0" w:right="0"/>
        <w:jc w:val="left"/>
      </w:pPr>
      <w:r>
        <w:rPr>
          <w:color w:val="000000"/>
          <w:sz w:val="24"/>
          <w:szCs w:val="24"/>
        </w:rPr>
        <w:t xml:space="preserve">She laughed and answered, ’O my lord, my story is a strange one and my case extraordinary.  Know that I belonged aforetime to a Mughrebi merchant, who bought me, when I was three years old, and there were in his house many slave-girls and eunuchs; but I was the dearest to him of them all.  So he kept me with him and used not to call me but “daughterling,” and indeed I am presently a clean maid.  Now there was with him a damsel, a lutanist, and she reared me and taught me the craft, even as thou seest.  Then was my master admitted to the mercy of God the Most High[FN#184] and his sons divided his good.  I fell to the lot of one of them; but it was only a little while ere he had squandered all his substance and there was left him no tittle of money.  So I left the lute, fearing lest I should fall into the hand of a man who knew not my worth, for that I was assured that needs must my master sell me; and indeed it was but a few days ere he carried me forth to the barrack of the slave-merchant who buyeth slave-girls and showeth them to the Commander of the Faithful.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Now I desired to learn the craft; so I refused to be sold to other than thou, till God (extolled be His perfection and exalted be He!) vouchsafed me my desire of thy presence; whereupon I came out to thee, whenas I heard of thy coming, and besought thee to buy me.  Thou healedst my heart and boughtedst me; and since I entered thy house, O my lord, I have not taken up the lute till now; but to-day, whenas I was quit of the slave-girls, [I took it]; and my purpose in this was that I might see if my hand were changed[FN#185] or no.  As I was singing, I heard a step in the vestibule; so I laid the lute from my hand and going forth to see what was to do, found thee, O my lord, on this wise.’
</w:t>
      </w:r>
    </w:p>
    <w:p>
      <w:pPr>
        <w:widowControl w:val="on"/>
        <w:pBdr/>
        <w:spacing w:before="240" w:after="240" w:line="240" w:lineRule="auto"/>
        <w:ind w:left="0" w:right="0"/>
        <w:jc w:val="left"/>
      </w:pPr>
      <w:r>
        <w:rPr>
          <w:color w:val="000000"/>
          <w:sz w:val="24"/>
          <w:szCs w:val="24"/>
        </w:rPr>
        <w:t xml:space="preserve">Quoth Ishac, ’Indeed, this was of thy fair fortune.  By Allah, I know not that which thou knowest in this craft!’ Then he arose and going to a chest, brought out therefrom striped clothes of great price, netted with jewels and great pearls, and said to her, ‘In the name of God, don these, O my lady Tuhfeh.’  So she arose and donned those clothes and veiled herself and went up [with Ishac] to the palace of the Khalifate, where he made her stand without, whilst he himself went in to the Commander of the Faithful (with whom was Jaafer the Barmecide) and kissing the earth before him, said to him, ’O Commander of the Faithful, I have brought thee a damsel, never saw eyes her like for excellence in singing and touching the lute; and her name is Tuhfeh."[FN#186] ‘And where,’ asked Er Reshed, ’is this Tuhfeh, who hath not her like in the world?’ Quoth Ishac, ’Yonder she stands, O Commander of the Faithful;’ and he acquainted the Khalif with her case from first to last.  Then said Er Reshid, ’It is a marvel to hear thee praise a slave-girl after this fashion.  Admit her, so we may see her, for that the morning may not be hidden.’</w:t>
      </w:r>
    </w:p>
    <w:p>
      <w:pPr>
        <w:widowControl w:val="on"/>
        <w:pBdr/>
        <w:spacing w:before="240" w:after="240" w:line="240" w:lineRule="auto"/>
        <w:ind w:left="0" w:right="0"/>
        <w:jc w:val="left"/>
      </w:pPr>
      <w:r>
        <w:rPr>
          <w:color w:val="000000"/>
          <w:sz w:val="24"/>
          <w:szCs w:val="24"/>
        </w:rPr>
        <w:t xml:space="preserve">Accordingly, Ishac bade admit her; so she entered, and when her eyes fell upon the Commander of the Faithful, she kissed the earth before him and said, ’Peace be upon thee, O Commander of the Faithful and asylum of the people of the faith and reviver of justice among all creatures!  May God make plain the treading of thy feet and vouchsafe thee enjoyment of that which He hath bestowed on thee and make Paradise thy harbourage and the fire that of thine enemies!’ Quoth Er Reshid, ’And on thee be peace, O damsel!  Sit.’  So she sat down and he bade her sing; whereupon she took the lute and tightening its strings, played thereon in many modes, so that the Commander of the Faithful and Jaafer were confounded and like to fly for delight.  Then she returned to the first mode and sang the following verses: </w:t>
      </w:r>
    </w:p>
    <w:p>
      <w:pPr>
        <w:widowControl w:val="on"/>
        <w:pBdr/>
        <w:spacing w:before="240" w:after="240" w:line="240" w:lineRule="auto"/>
        <w:ind w:left="0" w:right="0"/>
        <w:jc w:val="left"/>
      </w:pPr>
      <w:r>
        <w:rPr>
          <w:color w:val="000000"/>
          <w:sz w:val="24"/>
          <w:szCs w:val="24"/>
        </w:rPr>
        <w:t xml:space="preserve">By Him whom I worship, indeed, I swear, O thou that mine eye dost</w:t>
      </w:r>
      <w:r>
        <w:rPr>
          <w:color w:val="000000"/>
          <w:sz w:val="24"/>
          <w:szCs w:val="24"/>
        </w:rPr>
        <w:br/>
        <w:t xml:space="preserve">     fill, By Him in whose honour the pilgrims throng and fare to</w:t>
      </w:r>
      <w:r>
        <w:rPr>
          <w:color w:val="000000"/>
          <w:sz w:val="24"/>
          <w:szCs w:val="24"/>
        </w:rPr>
        <w:br/>
        <w:t xml:space="preserve">     Arafat’s hill,</w:t>
      </w:r>
      <w:r>
        <w:rPr>
          <w:color w:val="000000"/>
          <w:sz w:val="24"/>
          <w:szCs w:val="24"/>
        </w:rPr>
        <w:br/>
        <w:t xml:space="preserve">Though over me be the tombstone laid, if ever thou call on me,</w:t>
      </w:r>
      <w:r>
        <w:rPr>
          <w:color w:val="000000"/>
          <w:sz w:val="24"/>
          <w:szCs w:val="24"/>
        </w:rPr>
        <w:br/>
        <w:t xml:space="preserve">     Though rotten my bone should be, thy voice I’ll answer, come</w:t>
      </w:r>
      <w:r>
        <w:rPr>
          <w:color w:val="000000"/>
          <w:sz w:val="24"/>
          <w:szCs w:val="24"/>
        </w:rPr>
        <w:br/>
        <w:t xml:space="preserve">     what will. </w:t>
      </w:r>
      <w:r>
        <w:rPr>
          <w:color w:val="000000"/>
          <w:sz w:val="24"/>
          <w:szCs w:val="24"/>
        </w:rPr>
        <w:br/>
        <w:t xml:space="preserve">I crave none other than thou for friend, beloved of my heart; So</w:t>
      </w:r>
      <w:r>
        <w:rPr>
          <w:color w:val="000000"/>
          <w:sz w:val="24"/>
          <w:szCs w:val="24"/>
        </w:rPr>
        <w:br/>
        <w:t xml:space="preserve">     trust in my speech, for the generous are true and trusty</w:t>
      </w:r>
      <w:r>
        <w:rPr>
          <w:color w:val="000000"/>
          <w:sz w:val="24"/>
          <w:szCs w:val="24"/>
        </w:rPr>
        <w:br/>
        <w:t xml:space="preserv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Er Reshid considered her beauty and the goodliness of her singing and her eloquence and what not else she comprised of qualities and rejoiced with an exceeding joyance; and for the stress of that which overcame him of delight, he descended from the couch and sitting down with her upon the ground, said to her, ’Thou hast done well, O Tuhfeh.  By Allah, thou art indeed a gift’[FN#187] Then he turned to Ishac and said to him, ’Thou dealtest not equitably, O Ishac, in the description of this damsel,[FN#188] neither settest out all that she compriseth of goodliness and skill; for that, by Allah, she is incomparably more skilful than thou; and I know of this craft that which none knoweth other than I!’ ‘By Allah,’ exclaimed Jaafer, ’thou sayst sooth, O my lord, O Commander of the Faithful.  Indeed, this damsel hath done away my wit’ Quoth Ishac, ’By Allah, O Commander of the Faithful, I had said that there was not on the face of the earth one who knew the craft of the lute like myself; but, when I heard her, my skill became nothing worth in mine eyes.’</w:t>
      </w:r>
    </w:p>
    <w:p>
      <w:pPr>
        <w:widowControl w:val="on"/>
        <w:pBdr/>
        <w:spacing w:before="240" w:after="240" w:line="240" w:lineRule="auto"/>
        <w:ind w:left="0" w:right="0"/>
        <w:jc w:val="left"/>
      </w:pPr>
      <w:r>
        <w:rPr>
          <w:color w:val="000000"/>
          <w:sz w:val="24"/>
          <w:szCs w:val="24"/>
        </w:rPr>
        <w:t xml:space="preserve">Then said the Khalif to her, ‘Repeat thy playing, O Tuhfeh.’  So she repeated it and he said to her, ‘Well done!’ Moreover, he said to Ishac, ’Thou hast indeed brought me that which is extraordinary and worth in mine eyes the empire of the earth.’  Then he turned to Mesrour the eunuch and said to him, ’Carry Tuhfeh to the lodging of honour.’[FN#189] Accordingly, she went away with Mesrour and the Khalif looked at her clothes and seeing her clad in raiment of choice, said to Ishac, ’O Ishac, whence hath she these clothes?’ ’O my lord, answered he, ’these are somewhat of thy bounties and thy largesse, and they are a gift to her from me.  By Allah, O Commander of the Faithful, the world, all of it, were little in comparison with her!’ Then the Khalif turned to the Vizier Jaafer and said to him, ’Give Ishac fifty thousand dirhems and a dress of honour of the apparel of choice.’  ‘Hearkening and obedience,’ replied Jaafer and gave him that which the Khalif ordered him.</w:t>
      </w:r>
    </w:p>
    <w:p>
      <w:pPr>
        <w:widowControl w:val="on"/>
        <w:pBdr/>
        <w:spacing w:before="240" w:after="240" w:line="240" w:lineRule="auto"/>
        <w:ind w:left="0" w:right="0"/>
        <w:jc w:val="left"/>
      </w:pPr>
      <w:r>
        <w:rPr>
          <w:color w:val="000000"/>
          <w:sz w:val="24"/>
          <w:szCs w:val="24"/>
        </w:rPr>
        <w:t xml:space="preserve">As for Er Reshid, he shut himself up with Tuhfeh that night and found her a clean maid and rejoiced in her; and she took high rank in his heart, so that he could not endure from her a single hour and committed to her the keys of the affairs of the realm, for that which he saw in her of good breeding and wit and modesty.  Moreover, he gave her fifty slave-girls and two hundred thousand dinars and clothes and trinkets and jewels and precious stones, worth the kingdom of Egypt; and of the excess of his love for her, he would not entrust her to any of the slave-girls or eunuchs; but, whenas he went out from her, he locked the door upon her and took the key with him, against he should return to her, forbidding the damsels to go in to her, of his fear lest they should slay her or practise on her with knife or poison; and on this wise he abode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day as she sang before the Commander of the Faithful, he was moved to exceeding delight, so that he took her and offered to kiss her hand; but she drew it away from him and smote upon her lute and broke it and wept Er Reshid wiped away her tears and said, ’O desire of the heart, what is it maketh thee weep?  May God not cause an eye of thine to weep!’ ‘O my lord,’ answered she, ’what am I that thou shouldst kiss my hand?  Wilt thou have God punish me for this and that my term should come to an end and my felicity pass away?  For this is what none ever attained unto.’  Quoth he, ’Well said, O Tuhfeh.  Know that thy rank in my esteem is mighty and for that which wondered me of what I saw of thee, I offered to do this, but I will not return unto the like thereof; so be of good heart and cheerful eye, for I have no desire for other than thyself and will not die but in the love of thee, and thou to me art queen and mistress, to the exclusion of all humankind.’  Therewith she fell to kissing his feet; and this her fashion pleased him, so that his love for her redoubled and he became unable to brook an hour’s severance from her.</w:t>
      </w:r>
    </w:p>
    <w:p>
      <w:pPr>
        <w:widowControl w:val="on"/>
        <w:pBdr/>
        <w:spacing w:before="240" w:after="240" w:line="240" w:lineRule="auto"/>
        <w:ind w:left="0" w:right="0"/>
        <w:jc w:val="left"/>
      </w:pPr>
      <w:r>
        <w:rPr>
          <w:color w:val="000000"/>
          <w:sz w:val="24"/>
          <w:szCs w:val="24"/>
        </w:rPr>
        <w:t xml:space="preserve">One day he went forth to the chase and left Tuhfeh in her pavilion.  As she sat looking upon a book, with a candlestick of gold before her, wherein was a perfumed candle, behold, a musk-apple fell down before her from the top of the saloon.[FN#190] So she looked up and beheld the Lady Zubeideh bint el Casim,[FN#191] who saluted her and acquainted her with herself, whereupon Tuhfeh rose to her feet and said, ’O my lady, were I not of the number of the upstarts, I had daily sought thy service; so do not thou bereave me of thine august visits.’[FN#192] The Lady Zubeideh called down blessings upon her and answered, ’By the life of the Commander of the Faithful, I knew this of thee, and but that it is not of my wont to go forth of my place, I had come out to do my service to thee.’  Then said she to her, ’Know, O Tuhfeh, that the Commander of the Faithful hath forsaken all his concubines and favourites on thine account, even to myself.  Yea, me also hath he deserted on this wise, and I am not content to be as one of the concubines; yet hath he made me of them and forsaken me, and I am come to thee, so thou mayst beseech him to come to me, though it be but once a month, that I may not be the like of the handmaids and concubines nor be evened with the slave-girls; and this is my occasion with thee.’  ‘Hearkening and obedience,’ answered Tuhfeh.  ’By Allah, O my lady, I would well that he might be with thee a whole month and with me but one night, so thy heart might be comforted, for that I am one of thy handmaids and thou art my lady in every event.’  The Lady Zubeideh thanked her for this and taking leave of her, returned to her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 Khalif returned from the chase, he betook himself to Tuhfeh’s pavilion and bringing out the key, opened the door and went in to her.  She rose to receive him and kissed his hand, and he took her to his breast and seated her on his knee.  Then food was brought to them and they ate and washed their hands; after which she took the lute and sang, till Er Reshid was moved to sleep.  When she was ware of this, she left singing and told him her adventure with the Lady Zubeideh, saying, ’O Commander of the Faithful, I would have thee do me a favour and heal my heart and accept my intercession and reject not my word, but go forthright to the Lady Zubeideh’s lodging.’  Now this talk befell after he had stripped himself naked and she also had put off her clothes; and he said, ’Thou shouldst have named this before we stripped ourselves naked.’  But she answered, saying, ’ O Commander of the Faithful, I did this not but in accordance with the saying of the poet in the following verses: </w:t>
      </w:r>
    </w:p>
    <w:p>
      <w:pPr>
        <w:widowControl w:val="on"/>
        <w:pBdr/>
        <w:spacing w:before="240" w:after="240" w:line="240" w:lineRule="auto"/>
        <w:ind w:left="0" w:right="0"/>
        <w:jc w:val="left"/>
      </w:pPr>
      <w:r>
        <w:rPr>
          <w:color w:val="000000"/>
          <w:sz w:val="24"/>
          <w:szCs w:val="24"/>
        </w:rPr>
        <w:t xml:space="preserve">All intercessions come and all alike do ill succeed, Save</w:t>
      </w:r>
      <w:r>
        <w:rPr>
          <w:color w:val="000000"/>
          <w:sz w:val="24"/>
          <w:szCs w:val="24"/>
        </w:rPr>
        <w:br/>
        <w:t xml:space="preserve">     Tuhfeh’s, daughter of Merjan, for that, in very deed,</w:t>
      </w:r>
      <w:r>
        <w:rPr>
          <w:color w:val="000000"/>
          <w:sz w:val="24"/>
          <w:szCs w:val="24"/>
        </w:rPr>
        <w:br/>
        <w:t xml:space="preserve">The intercessor who to thee herself presenteth veiled Is not her</w:t>
      </w:r>
      <w:r>
        <w:rPr>
          <w:color w:val="000000"/>
          <w:sz w:val="24"/>
          <w:szCs w:val="24"/>
        </w:rPr>
        <w:br/>
        <w:t xml:space="preserve">     like who naked comes with thee to intercede.’</w:t>
      </w:r>
    </w:p>
    <w:p>
      <w:pPr>
        <w:widowControl w:val="on"/>
        <w:pBdr/>
        <w:spacing w:before="240" w:after="240" w:line="240" w:lineRule="auto"/>
        <w:ind w:left="0" w:right="0"/>
        <w:jc w:val="left"/>
      </w:pPr>
      <w:r>
        <w:rPr>
          <w:color w:val="000000"/>
          <w:sz w:val="24"/>
          <w:szCs w:val="24"/>
        </w:rPr>
        <w:t xml:space="preserve">When the Khalif heard this, her speech pleased him and he strained her to his bosom.  Then he went forth from her and locked the door upon her, as before; whereupon she took the book and sat looking in it awhile.  Presently, she laid it down and taking the lute, tightened its strings.  Then she smote thereon, after a wondrous fashion, such as would have moved inanimate things [to delight], and fell to singing marvellous melodies and chanting the following verses: </w:t>
      </w:r>
    </w:p>
    <w:p>
      <w:pPr>
        <w:widowControl w:val="on"/>
        <w:pBdr/>
        <w:spacing w:before="240" w:after="240" w:line="240" w:lineRule="auto"/>
        <w:ind w:left="0" w:right="0"/>
        <w:jc w:val="left"/>
      </w:pPr>
      <w:r>
        <w:rPr>
          <w:color w:val="000000"/>
          <w:sz w:val="24"/>
          <w:szCs w:val="24"/>
        </w:rPr>
        <w:t xml:space="preserve">Rail not at the vicissitudes of Fate, For Fortune still spites</w:t>
      </w:r>
      <w:r>
        <w:rPr>
          <w:color w:val="000000"/>
          <w:sz w:val="24"/>
          <w:szCs w:val="24"/>
        </w:rPr>
        <w:br/>
        <w:t xml:space="preserve">     those who her berate. </w:t>
      </w:r>
      <w:r>
        <w:rPr>
          <w:color w:val="000000"/>
          <w:sz w:val="24"/>
          <w:szCs w:val="24"/>
        </w:rPr>
        <w:br/>
        <w:t xml:space="preserve">Be patient under its calamities, For all things have an issue</w:t>
      </w:r>
      <w:r>
        <w:rPr>
          <w:color w:val="000000"/>
          <w:sz w:val="24"/>
          <w:szCs w:val="24"/>
        </w:rPr>
        <w:br/>
        <w:t xml:space="preserve">     soon or late. </w:t>
      </w:r>
      <w:r>
        <w:rPr>
          <w:color w:val="000000"/>
          <w:sz w:val="24"/>
          <w:szCs w:val="24"/>
        </w:rPr>
        <w:br/>
        <w:t xml:space="preserve">How many a mirth-exciting joy amid The raiment of ill chances</w:t>
      </w:r>
      <w:r>
        <w:rPr>
          <w:color w:val="000000"/>
          <w:sz w:val="24"/>
          <w:szCs w:val="24"/>
        </w:rPr>
        <w:br/>
        <w:t xml:space="preserve">     lies in wait! </w:t>
      </w:r>
      <w:r>
        <w:rPr>
          <w:color w:val="000000"/>
          <w:sz w:val="24"/>
          <w:szCs w:val="24"/>
        </w:rPr>
        <w:br/>
        <w:t xml:space="preserve">How often, too, hath gladness come to light Whence nought but</w:t>
      </w:r>
      <w:r>
        <w:rPr>
          <w:color w:val="000000"/>
          <w:sz w:val="24"/>
          <w:szCs w:val="24"/>
        </w:rPr>
        <w:br/>
        <w:t xml:space="preserve">     dole thou didst anticipate!</w:t>
      </w:r>
    </w:p>
    <w:p>
      <w:pPr>
        <w:widowControl w:val="on"/>
        <w:pBdr/>
        <w:spacing w:before="240" w:after="240" w:line="240" w:lineRule="auto"/>
        <w:ind w:left="0" w:right="0"/>
        <w:jc w:val="left"/>
      </w:pPr>
      <w:r>
        <w:rPr>
          <w:color w:val="000000"/>
          <w:sz w:val="24"/>
          <w:szCs w:val="24"/>
        </w:rPr>
        <w:t xml:space="preserve">Then she turned and saw within the chamber an old man, comely of hoariness, venerable of aspect, who was dancing on apt and goodly wise, a dance the like whereof none might avail unto.  So she sought refuge with God the Most High from Satan the Stoned[FN#193] and said, ’I will not give over what I am about, for that which God decreeth, He carrieth into execution.’  Accordingly, she went on singing till the old man came up to her and kissed the earth before her, saying, ’Well done, O Queen of the East and the West!  May the world be not bereaved of thee!  By Allah, indeed thou art perfect of qualities and ingredients, O Tuhfet es Sudour![FN#194] Dost thou know me?’ ‘Nay, by Allah,’ answered she; ‘but methinks thou art of the Jinn.’  Quoth he, ’Thou sayst sooth; I am the Sheikh Aboultawaif[FN#195] Iblis, and I come to thee every night, and with me thy sister Kemeriyeh, for that she loveth thee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sweareth not but by thy life; and her life is not pleasant to her, except she come to thee and see thee, what while thou seest her not.  As for me, I come to thee upon an affair, wherein thou shall find thine advantage and whereby thou shalt rise to high rank with the kings of the Jinn and rule them, even as thou rulest mankind; [and to that end I would have thee come with me and be present at the festival of my son’s circumcision;[FN#196]] for that the Jinn are agreed upon the manifestation of thine affair.’  And she answered, ’In the name of God.’
</w:t>
      </w:r>
    </w:p>
    <w:p>
      <w:pPr>
        <w:widowControl w:val="on"/>
        <w:pBdr/>
        <w:spacing w:before="240" w:after="240" w:line="240" w:lineRule="auto"/>
        <w:ind w:left="0" w:right="0"/>
        <w:jc w:val="left"/>
      </w:pPr>
      <w:r>
        <w:rPr>
          <w:color w:val="000000"/>
          <w:sz w:val="24"/>
          <w:szCs w:val="24"/>
        </w:rPr>
        <w:t xml:space="preserve">So she gave him the lute and he forewent her, till he came to the house of easance, and behold, therein was a door and a stairway.  When Tuhfeh saw this, her reason fled; but Iblis cheered her with discourse.  Then he descended the stair and she followed him to the bottom thereof, where she found a passage and they fared on therein, till they came to a horse standing, Teady saddled and bridled and accoutred.  Quoth Iblis, ’[Mount], in the name of God, O my lady Tuhfeh;’ and he held the stirrup for her.  So she mounted and the horse shook under her and putting forth wings, flew up with her, whilst the old man flew by her side; whereat she was affrighted and clung to the pummel of the saddle; nor was it but an hour ere they came to a fair green meadow, fresh-flowered as if the soil thereof were a goodly robe, embroidered with all manner colours.</w:t>
      </w:r>
    </w:p>
    <w:p>
      <w:pPr>
        <w:widowControl w:val="on"/>
        <w:pBdr/>
        <w:spacing w:before="240" w:after="240" w:line="240" w:lineRule="auto"/>
        <w:ind w:left="0" w:right="0"/>
        <w:jc w:val="left"/>
      </w:pPr>
      <w:r>
        <w:rPr>
          <w:color w:val="000000"/>
          <w:sz w:val="24"/>
          <w:szCs w:val="24"/>
        </w:rPr>
        <w:t xml:space="preserve">Midmost that meadow was a palace soaring high into the air, with battlements of red gold, set with pearls and jewels, and a two-leaved gate; and in the gateway thereof were much people of the chiefs of the Jinn, clad in sumptuous apparel.  When they saw the old man, they all cried out, saying, ’The Lady Tuhfeh is come!’ And as soon as she reached the palace-gate, they came all and dismounting her from the horse’s back, carried her into the palace and fell to kissing her hands.  When she entered, she beheld a palace whereof never saw eyes the like; for therein were four estrades, one facing other, and its walls were of gold and its ceilings of silver.  It was lofty of building, wide of continence, and those who beheld it would be puzzled to describe it.  At the upper end of the hall stood a throne of red gold, set with pearls and jewels, unto which led up five steps of silver, and on the right thereof and on its left were many chairs of gold and silver; and over the dais was a curtain let down, gold and silver wrought and broidered with pearls and jewels.</w:t>
      </w:r>
    </w:p>
    <w:p>
      <w:pPr>
        <w:widowControl w:val="on"/>
        <w:pBdr/>
        <w:spacing w:before="240" w:after="240" w:line="240" w:lineRule="auto"/>
        <w:ind w:left="0" w:right="0"/>
        <w:jc w:val="left"/>
      </w:pPr>
      <w:r>
        <w:rPr>
          <w:color w:val="000000"/>
          <w:sz w:val="24"/>
          <w:szCs w:val="24"/>
        </w:rPr>
        <w:t xml:space="preserve">The old man carried Tuhfeh up [to the dais and seated her] on a chair of gold beside the throne, whilst she was amazed at that which she saw in that place and magnified her Lord (extolled be His perfection and exalted be He!) and hallowed Him.  Then the kings of the Jinn came up to the throne and seated themselves thereon; and they were in the semblance of mortals, excepting two of them, who were in the semblance of the Jinn, with eyes slit endlong and jutting horns and projecting tusks.  After this there came up a young lady, fair of favour and pleasant of parts; the light of her face outshone that of the flambeaux, and about her were other three women, than whom there were no fairer on the face of the earth.  They saluted Tuhfeh and she rose to them and kissed the earth before them; whereupon they embraced her and sat down on the chairs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the four women who thus accosted Tuhfeh were the princess Kemeriyeh, daughter of King Es Shisban, and her sisters; and Kemeriyeh loved Tuhfeh with an exceeding love.  So, when she came up to her, she fell to kissing and embracing her, and Iblis said, ‘Fair befall you!  Take me between you.’  At this Tuhfeh laughed and Kemeriyeh said, ’O my sister, I love thee and doubtless hearts have their evidences,[FN#197] for, since I saw thee, I have loved thee.’  ‘By Allah,’ replied Tuhfeh, ’hearts have deeps,[FN#198] and thou, by Allah, art dear to me and I am thy handmaid.’  Kemeriyeh thanked her for this and said to her, ’These are the wives of the kings of the Jinn:  salute them.  This is Queen Jemreh,[FN#199] that is Queen Wekhimeh and this other is Queen Sherareh, and they come not but for thee.’  So Tuhfeh rose to her feet and kissed their hands, and the three queens kissed her and welcomed her and entreated her with the utmost honour.</w:t>
      </w:r>
    </w:p>
    <w:p>
      <w:pPr>
        <w:widowControl w:val="on"/>
        <w:pBdr/>
        <w:spacing w:before="240" w:after="240" w:line="240" w:lineRule="auto"/>
        <w:ind w:left="0" w:right="0"/>
        <w:jc w:val="left"/>
      </w:pPr>
      <w:r>
        <w:rPr>
          <w:color w:val="000000"/>
          <w:sz w:val="24"/>
          <w:szCs w:val="24"/>
        </w:rPr>
        <w:t xml:space="preserve">Then they brought trays and tables and amongst the rest a platter of red gold, inlaid with pearls and jewels; its margents were of gold and emerald, and thereon were graven the following verses: </w:t>
      </w:r>
    </w:p>
    <w:p>
      <w:pPr>
        <w:widowControl w:val="on"/>
        <w:pBdr/>
        <w:spacing w:before="240" w:after="240" w:line="240" w:lineRule="auto"/>
        <w:ind w:left="0" w:right="0"/>
        <w:jc w:val="left"/>
      </w:pPr>
      <w:r>
        <w:rPr>
          <w:color w:val="000000"/>
          <w:sz w:val="24"/>
          <w:szCs w:val="24"/>
        </w:rPr>
        <w:t xml:space="preserve">For the uses of food I was fashioned and made; The hands of the</w:t>
      </w:r>
      <w:r>
        <w:rPr>
          <w:color w:val="000000"/>
          <w:sz w:val="24"/>
          <w:szCs w:val="24"/>
        </w:rPr>
        <w:br/>
        <w:t xml:space="preserve">     noble me wrought and inlaid. </w:t>
      </w:r>
      <w:r>
        <w:rPr>
          <w:color w:val="000000"/>
          <w:sz w:val="24"/>
          <w:szCs w:val="24"/>
        </w:rPr>
        <w:br/>
        <w:t xml:space="preserve">My maker reserved me for generous men And the niggard and</w:t>
      </w:r>
      <w:r>
        <w:rPr>
          <w:color w:val="000000"/>
          <w:sz w:val="24"/>
          <w:szCs w:val="24"/>
        </w:rPr>
        <w:br/>
        <w:t xml:space="preserve">     sland’rer to use me forebade. </w:t>
      </w:r>
      <w:r>
        <w:rPr>
          <w:color w:val="000000"/>
          <w:sz w:val="24"/>
          <w:szCs w:val="24"/>
        </w:rPr>
        <w:br/>
        <w:t xml:space="preserve">So eat what I offer in surety and be The Lord of all things with</w:t>
      </w:r>
      <w:r>
        <w:rPr>
          <w:color w:val="000000"/>
          <w:sz w:val="24"/>
          <w:szCs w:val="24"/>
        </w:rPr>
        <w:br/>
        <w:t xml:space="preserve">     thanks- giving repaid!</w:t>
      </w:r>
    </w:p>
    <w:p>
      <w:pPr>
        <w:widowControl w:val="on"/>
        <w:pBdr/>
        <w:spacing w:before="240" w:after="240" w:line="240" w:lineRule="auto"/>
        <w:ind w:left="0" w:right="0"/>
        <w:jc w:val="left"/>
      </w:pPr>
      <w:r>
        <w:rPr>
          <w:color w:val="000000"/>
          <w:sz w:val="24"/>
          <w:szCs w:val="24"/>
        </w:rPr>
        <w:t xml:space="preserve">So they ate and Tuhfeh looked at the two kings, who had not changed their favour and said to Kemeriyeh, ’O my lady, what is yonder wild beast and that other like unto him?  By Allah, mine eye brooketh not the sight of them.’  Kemeriyeh laughed and answered, ’O my sister, that is my father Es Shisban and the other is Meimoun the Sworder; and of the pride of their souls and their arrogance, they consented not to change their [natural] fashion.  Indeed, all whom thou seest here are, by nature, like unto them in fashion; but, on thine account, they have changed their favour, for fear lest thou be disquieted and for the comforting of thy mind, so thou mightest make friends with them and be at thine ease.’  ‘O my lady,’ quoth Tuhfeh, ’indeed I cannot look at them.  How frightful is yonder Meimoun, with his [one] eye!  Mine eye cannot brook the sight of him, and indeed I am fearful of him.’  Kemeriyeh laughed at her speech, and Tuhfeh said, ’By Allah, O my lady, I cannot fill my eye with them!’[FN#200] Then said her father Es Shisban to her, ’What is this laughing?’ So she bespoke him in a tongue none understood but they [two] and acquainted him with that which Tuhfeh had said; whereat he laughed a prodigious laugh, as it were the pealing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they ate and the tables were removed and they washed their hands; after which Iblis the Accursed came up to Tuhfeh and said to her, ’O my lady Tuhfeh, thou gladdenest the place and with thy presence enlightenest and embellishest it; but now fain would these kings hear somewhat of thy singing, for the night hath spread its wings for departure and there abideth thereof but a little.’  Quoth she, ‘Hearkening and obedience.’  So she took the lute and touching its strings on rare wise, played thereon after a wondrous fashion, so that it seemed to those who were present as if the palace stirred with them for the music.  Then she fell a-singing and chanted the following verses: </w:t>
      </w:r>
    </w:p>
    <w:p>
      <w:pPr>
        <w:widowControl w:val="on"/>
        <w:pBdr/>
        <w:spacing w:before="240" w:after="240" w:line="240" w:lineRule="auto"/>
        <w:ind w:left="0" w:right="0"/>
        <w:jc w:val="left"/>
      </w:pPr>
      <w:r>
        <w:rPr>
          <w:color w:val="000000"/>
          <w:sz w:val="24"/>
          <w:szCs w:val="24"/>
        </w:rPr>
        <w:t xml:space="preserve">Peace on you, people of my troth!  With peace I do you greet.  Said</w:t>
      </w:r>
      <w:r>
        <w:rPr>
          <w:color w:val="000000"/>
          <w:sz w:val="24"/>
          <w:szCs w:val="24"/>
        </w:rPr>
        <w:br/>
        <w:t xml:space="preserve">     ye not truly, aforetime, that we should live and meet? </w:t>
      </w:r>
      <w:r>
        <w:rPr>
          <w:color w:val="000000"/>
          <w:sz w:val="24"/>
          <w:szCs w:val="24"/>
        </w:rPr>
        <w:br/>
        <w:t xml:space="preserve">Ah, then will I begin on you with chiding than the breeze More</w:t>
      </w:r>
      <w:r>
        <w:rPr>
          <w:color w:val="000000"/>
          <w:sz w:val="24"/>
          <w:szCs w:val="24"/>
        </w:rPr>
        <w:br/>
        <w:t xml:space="preserve">     soft, ay pleasanter than clear cold water and more sweet. </w:t>
      </w:r>
      <w:r>
        <w:rPr>
          <w:color w:val="000000"/>
          <w:sz w:val="24"/>
          <w:szCs w:val="24"/>
        </w:rPr>
        <w:br/>
        <w:t xml:space="preserve">Indeed, mine eyelids still with tears are ulcered and to you My</w:t>
      </w:r>
      <w:r>
        <w:rPr>
          <w:color w:val="000000"/>
          <w:sz w:val="24"/>
          <w:szCs w:val="24"/>
        </w:rPr>
        <w:br/>
        <w:t xml:space="preserve">     bowels yearn to be made whole of all their pain and heat. </w:t>
      </w:r>
      <w:r>
        <w:rPr>
          <w:color w:val="000000"/>
          <w:sz w:val="24"/>
          <w:szCs w:val="24"/>
        </w:rPr>
        <w:br/>
        <w:t xml:space="preserve">Parting hath sundered us, belov’d; indeed, I stood in dread Of</w:t>
      </w:r>
      <w:r>
        <w:rPr>
          <w:color w:val="000000"/>
          <w:sz w:val="24"/>
          <w:szCs w:val="24"/>
        </w:rPr>
        <w:br/>
        <w:t xml:space="preserve">     this, whilst yet our happiness in union was complete. </w:t>
      </w:r>
      <w:r>
        <w:rPr>
          <w:color w:val="000000"/>
          <w:sz w:val="24"/>
          <w:szCs w:val="24"/>
        </w:rPr>
        <w:br/>
        <w:t xml:space="preserve">To God of all the woes I’ve borne I plain me, for I pine For</w:t>
      </w:r>
      <w:r>
        <w:rPr>
          <w:color w:val="000000"/>
          <w:sz w:val="24"/>
          <w:szCs w:val="24"/>
        </w:rPr>
        <w:br/>
        <w:t xml:space="preserve">     longing and lament, and Him for solace I entreat</w:t>
      </w:r>
    </w:p>
    <w:p>
      <w:pPr>
        <w:widowControl w:val="on"/>
        <w:pBdr/>
        <w:spacing w:before="240" w:after="240" w:line="240" w:lineRule="auto"/>
        <w:ind w:left="0" w:right="0"/>
        <w:jc w:val="left"/>
      </w:pPr>
      <w:r>
        <w:rPr>
          <w:color w:val="000000"/>
          <w:sz w:val="24"/>
          <w:szCs w:val="24"/>
        </w:rPr>
        <w:t xml:space="preserve">The kings of the Jinn were moved to delight by that fair singing and fluent speech and praised Tuhfeh; and Queen Kemeriyeh rose to her and embraced her and kissed her between the eyes, saying, ’By Allah, it is good, O my sister and solace of mine eyes and darling of my heart!’ Then said she, ’I conjure thee by Allah, give us more of this lovely singing.’  And Tuhfeh answered with ‘Hearkening and obedience.’  So she took the lute and playing thereon after a different fashion from the former one, sang the following verses: </w:t>
      </w:r>
    </w:p>
    <w:p>
      <w:pPr>
        <w:widowControl w:val="on"/>
        <w:pBdr/>
        <w:spacing w:before="240" w:after="240" w:line="240" w:lineRule="auto"/>
        <w:ind w:left="0" w:right="0"/>
        <w:jc w:val="left"/>
      </w:pPr>
      <w:r>
        <w:rPr>
          <w:color w:val="000000"/>
          <w:sz w:val="24"/>
          <w:szCs w:val="24"/>
        </w:rPr>
        <w:t xml:space="preserve">Oft as my yearning waxeth, my heart consoleth me With hopes of</w:t>
      </w:r>
      <w:r>
        <w:rPr>
          <w:color w:val="000000"/>
          <w:sz w:val="24"/>
          <w:szCs w:val="24"/>
        </w:rPr>
        <w:br/>
        <w:t xml:space="preserve">     thine enjoyment in all security. </w:t>
      </w:r>
      <w:r>
        <w:rPr>
          <w:color w:val="000000"/>
          <w:sz w:val="24"/>
          <w:szCs w:val="24"/>
        </w:rPr>
        <w:br/>
        <w:t xml:space="preserve">Sure God shall yet, in pity, reknit our severed lives, Even as He</w:t>
      </w:r>
      <w:r>
        <w:rPr>
          <w:color w:val="000000"/>
          <w:sz w:val="24"/>
          <w:szCs w:val="24"/>
        </w:rPr>
        <w:br/>
        <w:t xml:space="preserve">     did afflict me with loneness after thee. </w:t>
      </w:r>
      <w:r>
        <w:rPr>
          <w:color w:val="000000"/>
          <w:sz w:val="24"/>
          <w:szCs w:val="24"/>
        </w:rPr>
        <w:br/>
        <w:t xml:space="preserve">Thou whose desire possesseth my soul, the love of whom Hold on my</w:t>
      </w:r>
      <w:r>
        <w:rPr>
          <w:color w:val="000000"/>
          <w:sz w:val="24"/>
          <w:szCs w:val="24"/>
        </w:rPr>
        <w:br/>
        <w:t xml:space="preserve">     reins hath gotten and will not let me free,</w:t>
      </w:r>
      <w:r>
        <w:rPr>
          <w:color w:val="000000"/>
          <w:sz w:val="24"/>
          <w:szCs w:val="24"/>
        </w:rPr>
        <w:br/>
        <w:t xml:space="preserve">Compared with thine enjoyment, the hardest things are light To</w:t>
      </w:r>
      <w:r>
        <w:rPr>
          <w:color w:val="000000"/>
          <w:sz w:val="24"/>
          <w:szCs w:val="24"/>
        </w:rPr>
        <w:br/>
        <w:t xml:space="preserve">     win and all things distant draw near and easy be. </w:t>
      </w:r>
      <w:r>
        <w:rPr>
          <w:color w:val="000000"/>
          <w:sz w:val="24"/>
          <w:szCs w:val="24"/>
        </w:rPr>
        <w:br/>
        <w:t xml:space="preserve">God to a tristful lover be light!  A man of wit, Yet perishing for</w:t>
      </w:r>
      <w:r>
        <w:rPr>
          <w:color w:val="000000"/>
          <w:sz w:val="24"/>
          <w:szCs w:val="24"/>
        </w:rPr>
        <w:br/>
        <w:t xml:space="preserve">     yearning and body-worn is he. </w:t>
      </w:r>
      <w:r>
        <w:rPr>
          <w:color w:val="000000"/>
          <w:sz w:val="24"/>
          <w:szCs w:val="24"/>
        </w:rPr>
        <w:br/>
        <w:t xml:space="preserve">Were I cut off, beloved, from hope of thy return, Slumber,</w:t>
      </w:r>
      <w:r>
        <w:rPr>
          <w:color w:val="000000"/>
          <w:sz w:val="24"/>
          <w:szCs w:val="24"/>
        </w:rPr>
        <w:br/>
        <w:t xml:space="preserve">     indeed, for ever my wakeful lids would flee. </w:t>
      </w:r>
      <w:r>
        <w:rPr>
          <w:color w:val="000000"/>
          <w:sz w:val="24"/>
          <w:szCs w:val="24"/>
        </w:rPr>
        <w:br/>
        <w:t xml:space="preserve">For nought of worldly fortune I weep! my only joy In seeing thee</w:t>
      </w:r>
      <w:r>
        <w:rPr>
          <w:color w:val="000000"/>
          <w:sz w:val="24"/>
          <w:szCs w:val="24"/>
        </w:rPr>
        <w:br/>
        <w:t xml:space="preserve">     consisteth and in thy seeing me.</w:t>
      </w:r>
    </w:p>
    <w:p>
      <w:pPr>
        <w:widowControl w:val="on"/>
        <w:pBdr/>
        <w:spacing w:before="240" w:after="240" w:line="240" w:lineRule="auto"/>
        <w:ind w:left="0" w:right="0"/>
        <w:jc w:val="left"/>
      </w:pPr>
      <w:r>
        <w:rPr>
          <w:color w:val="000000"/>
          <w:sz w:val="24"/>
          <w:szCs w:val="24"/>
        </w:rPr>
        <w:t xml:space="preserve">At this the accursed Iblis was moved to delight and put his finger to his arse, whilst Meimoun danced and said, ’O Tuhfet es Sudour, soften the mode;[FN#201] for, as delight, entereth into my heart, it bewildereth my vital spirits.’  So she took the lute and changing the mode, played a third air; then she returned to the first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billows of thy love o’erwhelm me passing sore; I sink and all</w:t>
      </w:r>
      <w:r>
        <w:rPr>
          <w:color w:val="000000"/>
          <w:sz w:val="24"/>
          <w:szCs w:val="24"/>
        </w:rPr>
        <w:br/>
        <w:t xml:space="preserve">     in vain for succour I implore. </w:t>
      </w:r>
      <w:r>
        <w:rPr>
          <w:color w:val="000000"/>
          <w:sz w:val="24"/>
          <w:szCs w:val="24"/>
        </w:rPr>
        <w:br/>
        <w:t xml:space="preserve">Ye’ve drowned me in the sea of love for you; my heart Denies to</w:t>
      </w:r>
      <w:r>
        <w:rPr>
          <w:color w:val="000000"/>
          <w:sz w:val="24"/>
          <w:szCs w:val="24"/>
        </w:rPr>
        <w:br/>
        <w:t xml:space="preserve">     be consoled for those whom I adore. </w:t>
      </w:r>
      <w:r>
        <w:rPr>
          <w:color w:val="000000"/>
          <w:sz w:val="24"/>
          <w:szCs w:val="24"/>
        </w:rPr>
        <w:br/>
        <w:t xml:space="preserve">Think not that I forget our trothplight after you.  Nay; God to me</w:t>
      </w:r>
      <w:r>
        <w:rPr>
          <w:color w:val="000000"/>
          <w:sz w:val="24"/>
          <w:szCs w:val="24"/>
        </w:rPr>
        <w:br/>
        <w:t xml:space="preserve">     decreed remembrance heretofore.[FN#202]</w:t>
      </w:r>
      <w:r>
        <w:rPr>
          <w:color w:val="000000"/>
          <w:sz w:val="24"/>
          <w:szCs w:val="24"/>
        </w:rPr>
        <w:br/>
        <w:t xml:space="preserve">Love to its victim clings without relent, and he Of torments and</w:t>
      </w:r>
      <w:r>
        <w:rPr>
          <w:color w:val="000000"/>
          <w:sz w:val="24"/>
          <w:szCs w:val="24"/>
        </w:rPr>
        <w:br/>
        <w:t xml:space="preserve">     unease complaineth evermore.</w:t>
      </w:r>
    </w:p>
    <w:p>
      <w:pPr>
        <w:widowControl w:val="on"/>
        <w:pBdr/>
        <w:spacing w:before="240" w:after="240" w:line="240" w:lineRule="auto"/>
        <w:ind w:left="0" w:right="0"/>
        <w:jc w:val="left"/>
      </w:pPr>
      <w:r>
        <w:rPr>
          <w:color w:val="000000"/>
          <w:sz w:val="24"/>
          <w:szCs w:val="24"/>
        </w:rPr>
        <w:t xml:space="preserve">The kings and all those who were present rejoiced in this with an exceeding delight and the accursed Iblis came up to Tuhfeh and kissing her hand, said to her, ’There abideth but little of the night; so do thou tarry with us till the morrow, when we will apply ourselves to the wedding[FN#203] and the circumcision.’  Then all the Jinn went away, whereupon Tuhfeh rose to her feet and Iblis said, ’Go ye up with Tuhfeh to the garden for the rest of the night.’  So Kemeriyeh took her and carried her into the garden.  Now this garden contained all manner birds, nightingale and mocking-bird and ringdove and curlew[FN#204] and other than these of all the kinds, and therein were all kinds of fruits.  Its channels[FN#205] were of gold and silver and the water thereof, as it broke forth of its conduits, was like unto fleeing serpents’ bellies, and indeed it was as it were the Garden of Eden.[FN#206]</w:t>
      </w:r>
    </w:p>
    <w:p>
      <w:pPr>
        <w:widowControl w:val="on"/>
        <w:pBdr/>
        <w:spacing w:before="240" w:after="240" w:line="240" w:lineRule="auto"/>
        <w:ind w:left="0" w:right="0"/>
        <w:jc w:val="left"/>
      </w:pPr>
      <w:r>
        <w:rPr>
          <w:color w:val="000000"/>
          <w:sz w:val="24"/>
          <w:szCs w:val="24"/>
        </w:rPr>
        <w:t xml:space="preserve">When Tuhfeh beheld this, she called to mind her lord and wept sore and said, ’I beseech God the Most High to vouchsafe me speedy deliverance, so I may return to my palace and that my high estate and queendom and glory and be reunited with my lord and master Er Reshid.’  Then she walked in that garden and saw in its midst a dome of white marble, raised on columns of black teak and hung with curtains embroidered with pearls and jewels.  Amiddleward this pavilion was a fountain, inlaid with all manner jacinths, and thereon a statue of gold, and [beside it] a little door.  She opened the door and found herself in a long passage; so she followed it and behold, a bath lined with all kinds of precious marbles and floored with a mosaic of pearls and jewels.  Therein were four cisterns of alabaster, one facing other, and the ceiling of the bath was of glass coloured with all manner colours, such as confounded the understanding of the folk of understanding and amazed the wit.</w:t>
      </w:r>
    </w:p>
    <w:p>
      <w:pPr>
        <w:widowControl w:val="on"/>
        <w:pBdr/>
        <w:spacing w:before="240" w:after="240" w:line="240" w:lineRule="auto"/>
        <w:ind w:left="0" w:right="0"/>
        <w:jc w:val="left"/>
      </w:pPr>
      <w:r>
        <w:rPr>
          <w:color w:val="000000"/>
          <w:sz w:val="24"/>
          <w:szCs w:val="24"/>
        </w:rPr>
        <w:t xml:space="preserve">Tuhfeh entered the bath, after she had put off her clothes, and behold, the basin thereof was overlaid with gold set with pearls and red rubies and green emeralds and other jewels; so she extolled the perfection of God the Most High and hallowed Him for the magnificence of that which she saw of the attributes of that bath.  Then she made her ablutions in that basin and pronouncing the Magnification of Prohibition,[FN#207] prayed the morning prayer and what else had escaped her of prayers;[FN#208] after which she went out and walked in that garden among jessamine and lavender and roses and camomile and gillyflowers and thyme and violets and sweet basil, till she came to the door of the pavilion aforesaid and sat down therein, pondering that which should betide Er Reshid after her, whenas he should come to her pavilion and find her not.  She abode sunken in the sea of her solicitude, till presently sleep took her and she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Presently she felt a breath upon her face; whereupon she awoke and found Queen Kemeriyeh kissing her, and with her her three sisters, Queen Jemreh, Queen Wekhimeh and Queen Sherareh.  So she arose and kissed their hands and rejoiced in them with the utmost joy and they abode, she and they, in talk and converse, what while she related to them her history, from the time of her purchase by the Mughrebi to that of her coming to the slave-dealers’ barrack, where she besought Ishac en Nedim to buy her, and how she won to Er Reshid, till the moment when Iblis came to her and brought her to them.  They gave not over talking till the sun declined and turned pale and the season of sundown drew near and the day departed, whereupon Tuhfeh was instant in supplication to God the Most High, on the occasion of the prayer of sundown, that He would reunite her with her lord Er Reshid.</w:t>
      </w:r>
    </w:p>
    <w:p>
      <w:pPr>
        <w:widowControl w:val="on"/>
        <w:pBdr/>
        <w:spacing w:before="240" w:after="240" w:line="240" w:lineRule="auto"/>
        <w:ind w:left="0" w:right="0"/>
        <w:jc w:val="left"/>
      </w:pPr>
      <w:r>
        <w:rPr>
          <w:color w:val="000000"/>
          <w:sz w:val="24"/>
          <w:szCs w:val="24"/>
        </w:rPr>
        <w:t xml:space="preserve">After this, she abode with the four queens, till they arose and entered the palace, where she found the candles lit and ranged in candlesticks of gold and silver and censing-vessels of gold and silver, filled with aloes-wood and ambergris, and there were the kings of the Jinn sitting.  So she saluted them, kissing the earth before them and doing them worship; and they rejoiced in her and in her sight.  Then she ascended [the estrade] and sat down upon her chair, whilst King Es Shisban and King El Muzfir and Queen Louloueh and [other] the kings of the Jinn sat on chairs, and they brought tables of choice, spread with all manner meats befitting kings.  They ate their fill; after which the tables were removed and they washed their hands and wiped them with napkins.  Then they brought the wine-service and set on bowls and cups and flagons and hanaps of gold and silver and beakers of crystal and gold; and they poured out the wines and filled the flagons.</w:t>
      </w:r>
    </w:p>
    <w:p>
      <w:pPr>
        <w:widowControl w:val="on"/>
        <w:pBdr/>
        <w:spacing w:before="240" w:after="240" w:line="240" w:lineRule="auto"/>
        <w:ind w:left="0" w:right="0"/>
        <w:jc w:val="left"/>
      </w:pPr>
      <w:r>
        <w:rPr>
          <w:color w:val="000000"/>
          <w:sz w:val="24"/>
          <w:szCs w:val="24"/>
        </w:rPr>
        <w:t xml:space="preserve">Then Iblis took the cup and signed to Tuhfeh to sing; and she said, ‘Hearkening and obedience.’  So she took the lute and tuning it, sang the following verses: </w:t>
      </w:r>
    </w:p>
    <w:p>
      <w:pPr>
        <w:widowControl w:val="on"/>
        <w:pBdr/>
        <w:spacing w:before="240" w:after="240" w:line="240" w:lineRule="auto"/>
        <w:ind w:left="0" w:right="0"/>
        <w:jc w:val="left"/>
      </w:pPr>
      <w:r>
        <w:rPr>
          <w:color w:val="000000"/>
          <w:sz w:val="24"/>
          <w:szCs w:val="24"/>
        </w:rPr>
        <w:t xml:space="preserve">Drink ever, O lovers, I rede you, of wine And praise his desert</w:t>
      </w:r>
      <w:r>
        <w:rPr>
          <w:color w:val="000000"/>
          <w:sz w:val="24"/>
          <w:szCs w:val="24"/>
        </w:rPr>
        <w:br/>
        <w:t xml:space="preserve">     who for yearning doth pine,</w:t>
      </w:r>
      <w:r>
        <w:rPr>
          <w:color w:val="000000"/>
          <w:sz w:val="24"/>
          <w:szCs w:val="24"/>
        </w:rPr>
        <w:br/>
        <w:t xml:space="preserve">Where lavender, myrtle, narcissus entwine, With all sweet-scented</w:t>
      </w:r>
      <w:r>
        <w:rPr>
          <w:color w:val="000000"/>
          <w:sz w:val="24"/>
          <w:szCs w:val="24"/>
        </w:rPr>
        <w:br/>
        <w:t xml:space="preserve">     herbs, round the juice of the vine.</w:t>
      </w:r>
    </w:p>
    <w:p>
      <w:pPr>
        <w:widowControl w:val="on"/>
        <w:pBdr/>
        <w:spacing w:before="240" w:after="240" w:line="240" w:lineRule="auto"/>
        <w:ind w:left="0" w:right="0"/>
        <w:jc w:val="left"/>
      </w:pPr>
      <w:r>
        <w:rPr>
          <w:color w:val="000000"/>
          <w:sz w:val="24"/>
          <w:szCs w:val="24"/>
        </w:rPr>
        <w:t xml:space="preserve">So Iblis the Accursed drank and said, ’Well done, O desire of hearts! but thou owest me yet another song.’  Then he filled the cup and signed to her to sing.  Quoth she, ’Hearkening and obedience,’ and sang the following verses: </w:t>
      </w:r>
    </w:p>
    <w:p>
      <w:pPr>
        <w:widowControl w:val="on"/>
        <w:pBdr/>
        <w:spacing w:before="240" w:after="240" w:line="240" w:lineRule="auto"/>
        <w:ind w:left="0" w:right="0"/>
        <w:jc w:val="left"/>
      </w:pPr>
      <w:r>
        <w:rPr>
          <w:color w:val="000000"/>
          <w:sz w:val="24"/>
          <w:szCs w:val="24"/>
        </w:rPr>
        <w:t xml:space="preserve">Ye know I’m passion-maddened, racked with love and languishment,</w:t>
      </w:r>
      <w:r>
        <w:rPr>
          <w:color w:val="000000"/>
          <w:sz w:val="24"/>
          <w:szCs w:val="24"/>
        </w:rPr>
        <w:br/>
        <w:t xml:space="preserve">     Yet ye torment me, for to you ’tis pleasing to torment. </w:t>
      </w:r>
      <w:r>
        <w:rPr>
          <w:color w:val="000000"/>
          <w:sz w:val="24"/>
          <w:szCs w:val="24"/>
        </w:rPr>
        <w:br/>
        <w:t xml:space="preserve">Between mine eyes and wake ye have your dwelling-place, and thus</w:t>
      </w:r>
      <w:r>
        <w:rPr>
          <w:color w:val="000000"/>
          <w:sz w:val="24"/>
          <w:szCs w:val="24"/>
        </w:rPr>
        <w:br/>
        <w:t xml:space="preserve">     My tears flow on unceasingly, my sighs know no relent. </w:t>
      </w:r>
      <w:r>
        <w:rPr>
          <w:color w:val="000000"/>
          <w:sz w:val="24"/>
          <w:szCs w:val="24"/>
        </w:rPr>
        <w:br/>
        <w:t xml:space="preserve">How long shall I for justice sue to you, whilst, with desire For</w:t>
      </w:r>
      <w:r>
        <w:rPr>
          <w:color w:val="000000"/>
          <w:sz w:val="24"/>
          <w:szCs w:val="24"/>
        </w:rPr>
        <w:br/>
        <w:t xml:space="preserve">     aid, ye war on me and still on slaying me are bent! </w:t>
      </w:r>
      <w:r>
        <w:rPr>
          <w:color w:val="000000"/>
          <w:sz w:val="24"/>
          <w:szCs w:val="24"/>
        </w:rPr>
        <w:br/>
        <w:t xml:space="preserve">To me your rigour love-delight, your distance nearness is; Ay,</w:t>
      </w:r>
      <w:r>
        <w:rPr>
          <w:color w:val="000000"/>
          <w:sz w:val="24"/>
          <w:szCs w:val="24"/>
        </w:rPr>
        <w:br/>
        <w:t xml:space="preserve">     your injustice equity, and eke your wrath consent. </w:t>
      </w:r>
      <w:r>
        <w:rPr>
          <w:color w:val="000000"/>
          <w:sz w:val="24"/>
          <w:szCs w:val="24"/>
        </w:rPr>
        <w:br/>
        <w:t xml:space="preserve">Accuse me falsely, cruelly entreat me; still ye are My heart’s</w:t>
      </w:r>
      <w:r>
        <w:rPr>
          <w:color w:val="000000"/>
          <w:sz w:val="24"/>
          <w:szCs w:val="24"/>
        </w:rPr>
        <w:br/>
        <w:t xml:space="preserve">     beloved, at whose hands no rigour I 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All who were present were delighted and the sitting-chamber shook with mirth, and Iblis said, ‘Well done, O Tuhfet es Sudour!’ Then they gave not over wine-bibbing and rejoicing and making merry and tambourining and piping till the night waned and the dawn drew near; and indeed exceeding delight entered into them.  The most of them in mirth was the Sheikh Iblis, and for the excess of that which betided him of delight, he put off all that was upon him of coloured clothes and cast them over Tuhfeh, and among the rest a robe broidered with jewels and jacinths, worth ten thousand dinars.  Then he kissed the earth and danced and put his finger to his arse and taking his beard in his hand, said to her, ’Sing about this beard and endeavour after mirth and pleasance, and no blame shall betide thee for this.’  So she improvised and sang the following verses: </w:t>
      </w:r>
    </w:p>
    <w:p>
      <w:pPr>
        <w:widowControl w:val="on"/>
        <w:pBdr/>
        <w:spacing w:before="240" w:after="240" w:line="240" w:lineRule="auto"/>
        <w:ind w:left="0" w:right="0"/>
        <w:jc w:val="left"/>
      </w:pPr>
      <w:r>
        <w:rPr>
          <w:color w:val="000000"/>
          <w:sz w:val="24"/>
          <w:szCs w:val="24"/>
        </w:rPr>
        <w:t xml:space="preserve">Beard of the old he-goat, the one-eyed, what shall be My saying</w:t>
      </w:r>
      <w:r>
        <w:rPr>
          <w:color w:val="000000"/>
          <w:sz w:val="24"/>
          <w:szCs w:val="24"/>
        </w:rPr>
        <w:br/>
        <w:t xml:space="preserve">     of a knave, his fashion and degree? </w:t>
      </w:r>
      <w:r>
        <w:rPr>
          <w:color w:val="000000"/>
          <w:sz w:val="24"/>
          <w:szCs w:val="24"/>
        </w:rPr>
        <w:br/>
        <w:t xml:space="preserve">I rede thee vaunt thee not of praise from us, for lo!  Even as a</w:t>
      </w:r>
      <w:r>
        <w:rPr>
          <w:color w:val="000000"/>
          <w:sz w:val="24"/>
          <w:szCs w:val="24"/>
        </w:rPr>
        <w:br/>
        <w:t xml:space="preserve">     docktailed cur thou art esteemed of me. </w:t>
      </w:r>
      <w:r>
        <w:rPr>
          <w:color w:val="000000"/>
          <w:sz w:val="24"/>
          <w:szCs w:val="24"/>
        </w:rPr>
        <w:br/>
        <w:t xml:space="preserve">By Allah, without fail, to-morrow thou shalt see Me with</w:t>
      </w:r>
      <w:r>
        <w:rPr>
          <w:color w:val="000000"/>
          <w:sz w:val="24"/>
          <w:szCs w:val="24"/>
        </w:rPr>
        <w:br/>
        <w:t xml:space="preserve">     ox-leather dress and drub the nape of thee!</w:t>
      </w:r>
    </w:p>
    <w:p>
      <w:pPr>
        <w:widowControl w:val="on"/>
        <w:pBdr/>
        <w:spacing w:before="240" w:after="240" w:line="240" w:lineRule="auto"/>
        <w:ind w:left="0" w:right="0"/>
        <w:jc w:val="left"/>
      </w:pPr>
      <w:r>
        <w:rPr>
          <w:color w:val="000000"/>
          <w:sz w:val="24"/>
          <w:szCs w:val="24"/>
        </w:rPr>
        <w:t xml:space="preserve">All those who were present laughed at her mockery of Iblis and marvelled at the goodliness of her observation[FN#209] and her readiness in improvising verses; whilst the Sheikh himself rejoiced and said to her, ’O Tuhfet es Sudour, the night is gone; so arise and rest thyself ere the day; and to-morrow all shall be well.’  Then all the kings of the Jinn departed, together with those who were present of guards, and Tuhfeh abode alone, pondering the affair of Er Reshid and bethinking her of how it was with him, after her, and of that which had betided him for her loss, till the dawn gleamed, when she arose and walked in the palace.  Presently she saw a handsome door; so she opened it and found herself in a garden goodlier than the first, never saw eyes a fairer than it.  When she beheld this garden, delight moved her and she called to mind her lord Er Reshid and wept sore, saying, ’I crave of the bounty of God the Most High that my return to him and to my palace and my home may be near at hand!’</w:t>
      </w:r>
    </w:p>
    <w:p>
      <w:pPr>
        <w:widowControl w:val="on"/>
        <w:pBdr/>
        <w:spacing w:before="240" w:after="240" w:line="240" w:lineRule="auto"/>
        <w:ind w:left="0" w:right="0"/>
        <w:jc w:val="left"/>
      </w:pPr>
      <w:r>
        <w:rPr>
          <w:color w:val="000000"/>
          <w:sz w:val="24"/>
          <w:szCs w:val="24"/>
        </w:rPr>
        <w:t xml:space="preserve">Then she walked in the garden till she came to a pavilion, lofty of building and wide of continence, never saw mortal nor heard of a goodlier than it [So she entered] and found herself in a long corridor, which led to a bath goodlier than that whereof it hath been spoken, and the cisterns thereof were full of rose-water mingled with musk.  Quoth Tuhfeh, ’Extolled be the perfection of God!  Indeed, this[FN#210] is none other than a mighty king.’  Then she put off her clothes and washed her body and made her ablution, after the fullest fashion,[FN#211] and prayed that which was due from her of prayer from the evening [of the previous day].[FN#212] When the sun rose upon the gate of the garden and she saw the wonders thereof, with that which was therein of all manner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streams, and heard the voices of its birds, she marvelled at what she saw of the surpassing goodliness of its ordinance and the beauty of its disposition and sat meditating the affair of Er Reshid and pondering what was come of him after her.  Her tears ran down upon her cheek and the zephyr blew on her; so she slept and knew no more till she felt a breath on her cheek, whereupon she awoke in affright and found Queen Kemeriyeh kissing her face, and with her her sisters, who said to her, ‘Arise, for the sun hath set.’
</w:t>
      </w:r>
    </w:p>
    <w:p>
      <w:pPr>
        <w:widowControl w:val="on"/>
        <w:pBdr/>
        <w:spacing w:before="240" w:after="240" w:line="240" w:lineRule="auto"/>
        <w:ind w:left="0" w:right="0"/>
        <w:jc w:val="left"/>
      </w:pPr>
      <w:r>
        <w:rPr>
          <w:color w:val="000000"/>
          <w:sz w:val="24"/>
          <w:szCs w:val="24"/>
        </w:rPr>
        <w:t xml:space="preserve">So she arose and making the ablution, prayed that which behoved her of prayers[FN#213] and accompanied the four queens to the palace, where she saw the candles lighted and the kings sitting.  She saluted them and seated herself upon her couch; and behold, King Es Shisban had changed his favour, for all the pride of his soul.  Then came up Iblis (whom God curse!) and Tuhfeh rose to him and kissed his hands.  He in turn kissed her hand and called down blessings on her and said, ’How deemest thou?  Is [not] this place pleasant, for all its loneliness and desolation?’ Quoth she, ‘None may be desolate in this place;’ and he said, ’Know that no mortal dare tread [the soil of] this place.’  But she answered, ’I have dared and trodden it, and this is of the number of thy favours.’  Then they brought tables and meats and viands and fruits and sweetmeats and what not else, to the description whereof mortal man availeth not, and they ate till they had enough; after which the tables were removed and the trays and platters[FN#214] set on, and they ranged the bottles and flagons and vessels and phials, together with all manner fruits and sweet-scented flowers.</w:t>
      </w:r>
    </w:p>
    <w:p>
      <w:pPr>
        <w:widowControl w:val="on"/>
        <w:pBdr/>
        <w:spacing w:before="240" w:after="240" w:line="240" w:lineRule="auto"/>
        <w:ind w:left="0" w:right="0"/>
        <w:jc w:val="left"/>
      </w:pPr>
      <w:r>
        <w:rPr>
          <w:color w:val="000000"/>
          <w:sz w:val="24"/>
          <w:szCs w:val="24"/>
        </w:rPr>
        <w:t xml:space="preserve">The first to take the cup was Iblis the Accursed, who said, ’O Tuhfet es Sudour, sing over my cup.’  So she took the lute and touching it, sang the following verses: </w:t>
      </w:r>
    </w:p>
    <w:p>
      <w:pPr>
        <w:widowControl w:val="on"/>
        <w:pBdr/>
        <w:spacing w:before="240" w:after="240" w:line="240" w:lineRule="auto"/>
        <w:ind w:left="0" w:right="0"/>
        <w:jc w:val="left"/>
      </w:pPr>
      <w:r>
        <w:rPr>
          <w:color w:val="000000"/>
          <w:sz w:val="24"/>
          <w:szCs w:val="24"/>
        </w:rPr>
        <w:t xml:space="preserve">Awaken, O ye sleepers all, and profit, whilst it’s here By what’s</w:t>
      </w:r>
      <w:r>
        <w:rPr>
          <w:color w:val="000000"/>
          <w:sz w:val="24"/>
          <w:szCs w:val="24"/>
        </w:rPr>
        <w:br/>
        <w:t xml:space="preserve">     vouchsafed of fortune fair and life untroubled, clear. </w:t>
      </w:r>
      <w:r>
        <w:rPr>
          <w:color w:val="000000"/>
          <w:sz w:val="24"/>
          <w:szCs w:val="24"/>
        </w:rPr>
        <w:br/>
        <w:t xml:space="preserve">Drink of the first-run wine, that shows as very flame it were,</w:t>
      </w:r>
      <w:r>
        <w:rPr>
          <w:color w:val="000000"/>
          <w:sz w:val="24"/>
          <w:szCs w:val="24"/>
        </w:rPr>
        <w:br/>
        <w:t xml:space="preserve">     When from the pitcher ’tis outpoured, or ere the day appear. </w:t>
      </w:r>
      <w:r>
        <w:rPr>
          <w:color w:val="000000"/>
          <w:sz w:val="24"/>
          <w:szCs w:val="24"/>
        </w:rPr>
        <w:br/>
        <w:t xml:space="preserve">O skinker of the vine-juice, let the cup ’twixt us go round, For</w:t>
      </w:r>
      <w:r>
        <w:rPr>
          <w:color w:val="000000"/>
          <w:sz w:val="24"/>
          <w:szCs w:val="24"/>
        </w:rPr>
        <w:br/>
        <w:t xml:space="preserve">     in its drinking is my hope and all I hold most dear. </w:t>
      </w:r>
      <w:r>
        <w:rPr>
          <w:color w:val="000000"/>
          <w:sz w:val="24"/>
          <w:szCs w:val="24"/>
        </w:rPr>
        <w:br/>
        <w:t xml:space="preserve">What is the pleasance of the world, except it be to see My lady’s</w:t>
      </w:r>
      <w:r>
        <w:rPr>
          <w:color w:val="000000"/>
          <w:sz w:val="24"/>
          <w:szCs w:val="24"/>
        </w:rPr>
        <w:br/>
        <w:t xml:space="preserve">     face, to drink of wine and ditties still to hear?</w:t>
      </w:r>
    </w:p>
    <w:p>
      <w:pPr>
        <w:widowControl w:val="on"/>
        <w:pBdr/>
        <w:spacing w:before="240" w:after="240" w:line="240" w:lineRule="auto"/>
        <w:ind w:left="0" w:right="0"/>
        <w:jc w:val="left"/>
      </w:pPr>
      <w:r>
        <w:rPr>
          <w:color w:val="000000"/>
          <w:sz w:val="24"/>
          <w:szCs w:val="24"/>
        </w:rPr>
        <w:t xml:space="preserve">So Iblis drank off his cup, and when he had made an end of his draught, he waved his hand to Tuhfeh, and putting off that which was upon him of clothes, delivered them to her.  Amongst them was a suit worth ten thousand dinars and a tray full of jewels worth a great sum of money.  Then he filled again and gave the cup to his son Es Shisban, who took it from his hand and kissing it, stood up and sat down again.  Now there was before him a tray of roses; so he said to her ‘O Tuhfeh sing upon these roses.’  Hearkening and obedience,’ answered she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O’er all the fragrant flowers that be I have the prefrence aye,</w:t>
      </w:r>
      <w:r>
        <w:rPr>
          <w:color w:val="000000"/>
          <w:sz w:val="24"/>
          <w:szCs w:val="24"/>
        </w:rPr>
        <w:br/>
        <w:t xml:space="preserve">     For that I come but once a year, and but a little stay. </w:t>
      </w:r>
      <w:r>
        <w:rPr>
          <w:color w:val="000000"/>
          <w:sz w:val="24"/>
          <w:szCs w:val="24"/>
        </w:rPr>
        <w:br/>
        <w:t xml:space="preserve">And high is my repute, for that I wounded aforetime My</w:t>
      </w:r>
      <w:r>
        <w:rPr>
          <w:color w:val="000000"/>
          <w:sz w:val="24"/>
          <w:szCs w:val="24"/>
        </w:rPr>
        <w:br/>
        <w:t xml:space="preserve">     lord,[FN#215] whom God made best of all the treaders of the</w:t>
      </w:r>
      <w:r>
        <w:rPr>
          <w:color w:val="000000"/>
          <w:sz w:val="24"/>
          <w:szCs w:val="24"/>
        </w:rPr>
        <w:br/>
        <w:t xml:space="preserve">     clay.</w:t>
      </w:r>
    </w:p>
    <w:p>
      <w:pPr>
        <w:widowControl w:val="on"/>
        <w:pBdr/>
        <w:spacing w:before="240" w:after="240" w:line="240" w:lineRule="auto"/>
        <w:ind w:left="0" w:right="0"/>
        <w:jc w:val="left"/>
      </w:pPr>
      <w:r>
        <w:rPr>
          <w:color w:val="000000"/>
          <w:sz w:val="24"/>
          <w:szCs w:val="24"/>
        </w:rPr>
        <w:t xml:space="preserve">So Es Shisban drank off the cup in his turn and said, ’Well done, O desire of hearts!’ And he bestowed on her that which was upon him, to wit, a dress of cloth-of-pearl, fringed with great pearls and rubies and broidered with precious stones, and a tray wherein were fifty thousand dinars.  Then Meimoun the Sworder took the cup and fell to gazing intently upon Tuhfeh.  Now there was in his hand a pomegranate-flower and he said to her, ’Sing upon this pomegranate-flower, O queen of men and Jinn; for indeed thou hast dominion over all hearts.’  Quoth she, ‘Hearkening and obedience;’ and she improvised and sang the following verses: </w:t>
      </w:r>
    </w:p>
    <w:p>
      <w:pPr>
        <w:widowControl w:val="on"/>
        <w:pBdr/>
        <w:spacing w:before="240" w:after="240" w:line="240" w:lineRule="auto"/>
        <w:ind w:left="0" w:right="0"/>
        <w:jc w:val="left"/>
      </w:pPr>
      <w:r>
        <w:rPr>
          <w:color w:val="000000"/>
          <w:sz w:val="24"/>
          <w:szCs w:val="24"/>
        </w:rPr>
        <w:t xml:space="preserve">The zephyr’s sweetness on the coppice blew, And as with falling</w:t>
      </w:r>
      <w:r>
        <w:rPr>
          <w:color w:val="000000"/>
          <w:sz w:val="24"/>
          <w:szCs w:val="24"/>
        </w:rPr>
        <w:br/>
        <w:t xml:space="preserve">     fire ’twas clad anew;</w:t>
      </w:r>
      <w:r>
        <w:rPr>
          <w:color w:val="000000"/>
          <w:sz w:val="24"/>
          <w:szCs w:val="24"/>
        </w:rPr>
        <w:br/>
        <w:t xml:space="preserve">And to the birds’ descant in the foredawns, From out the boughs</w:t>
      </w:r>
      <w:r>
        <w:rPr>
          <w:color w:val="000000"/>
          <w:sz w:val="24"/>
          <w:szCs w:val="24"/>
        </w:rPr>
        <w:br/>
        <w:t xml:space="preserve">     it flowered forth and grew,</w:t>
      </w:r>
      <w:r>
        <w:rPr>
          <w:color w:val="000000"/>
          <w:sz w:val="24"/>
          <w:szCs w:val="24"/>
        </w:rPr>
        <w:br/>
        <w:t xml:space="preserve">Till in a robe of sandal green ’twas clad And veil that blended</w:t>
      </w:r>
      <w:r>
        <w:rPr>
          <w:color w:val="000000"/>
          <w:sz w:val="24"/>
          <w:szCs w:val="24"/>
        </w:rPr>
        <w:br/>
        <w:t xml:space="preserve">     rose and flame[FN#216] in hue.</w:t>
      </w:r>
    </w:p>
    <w:p>
      <w:pPr>
        <w:widowControl w:val="on"/>
        <w:pBdr/>
        <w:spacing w:before="240" w:after="240" w:line="240" w:lineRule="auto"/>
        <w:ind w:left="0" w:right="0"/>
        <w:jc w:val="left"/>
      </w:pPr>
      <w:r>
        <w:rPr>
          <w:color w:val="000000"/>
          <w:sz w:val="24"/>
          <w:szCs w:val="24"/>
        </w:rPr>
        <w:t xml:space="preserve">Meinsoun drank off his cup and said to her, ’Well done, O perfect of attributes!’ Then he signed to her and was absent awhile, after which he returned and with him a tray of jewels worth an hundred thousand dinars, [which he gave to Tuhfeh].  So Kemeriyeh arose and bade her slave-girl open the closet behind her, wherein she laid all that wealth.  Then she delivered the key to Tuhfeh, saying, ’All that cometh to thee of riches, lay thou in this closet that is by thy side, and after the festival, it shall be carried to thy palace on the heads of the Jinn.’  Tuhfeh kissed her hand, and another king, by name Munir, took the cup and filling it, said to her, ’O fair one, sing to me over my cup upon the jasmine.’  ‘Hearkening and obedience,’ answered she and improvised the following verses: </w:t>
      </w:r>
    </w:p>
    <w:p>
      <w:pPr>
        <w:widowControl w:val="on"/>
        <w:pBdr/>
        <w:spacing w:before="240" w:after="240" w:line="240" w:lineRule="auto"/>
        <w:ind w:left="0" w:right="0"/>
        <w:jc w:val="left"/>
      </w:pPr>
      <w:r>
        <w:rPr>
          <w:color w:val="000000"/>
          <w:sz w:val="24"/>
          <w:szCs w:val="24"/>
        </w:rPr>
        <w:t xml:space="preserve">It is as the jasmine, when it I espy, As it glitters and gleams</w:t>
      </w:r>
      <w:r>
        <w:rPr>
          <w:color w:val="000000"/>
          <w:sz w:val="24"/>
          <w:szCs w:val="24"/>
        </w:rPr>
        <w:br/>
        <w:t xml:space="preserve">     midst its boughs, were a sky</w:t>
      </w:r>
      <w:r>
        <w:rPr>
          <w:color w:val="000000"/>
          <w:sz w:val="24"/>
          <w:szCs w:val="24"/>
        </w:rPr>
        <w:br/>
        <w:t xml:space="preserve">Of beryl, all glowing with beauty, wherein Thick stars of pure</w:t>
      </w:r>
      <w:r>
        <w:rPr>
          <w:color w:val="000000"/>
          <w:sz w:val="24"/>
          <w:szCs w:val="24"/>
        </w:rPr>
        <w:br/>
        <w:t xml:space="preserve">     silver shine forth to the eye.</w:t>
      </w:r>
    </w:p>
    <w:p>
      <w:pPr>
        <w:widowControl w:val="on"/>
        <w:pBdr/>
        <w:spacing w:before="240" w:after="240" w:line="240" w:lineRule="auto"/>
        <w:ind w:left="0" w:right="0"/>
        <w:jc w:val="left"/>
      </w:pPr>
      <w:r>
        <w:rPr>
          <w:color w:val="000000"/>
          <w:sz w:val="24"/>
          <w:szCs w:val="24"/>
        </w:rPr>
        <w:t xml:space="preserve">Munir drank off his cup and ordered her eight hundred thousand dinars, whereat Kemeriyeh rejoiced and rising to her feet, kissed Tuhfeh on her face and said to her, ’May the world not be bereaved of thee, O thou who lordest it over the hearts of Jinn and mortals!’ Then she returned to her place and the Sheikh Iblis arose and danced, till all present were confounded; after which he said to Tuhfeh, ’Indeed, thou embellishest my festival, O thou who hast commandment over men and Jinn and rejoicest their hearts with thy loveliness and the excellence of thy faithfulness to thy lord.  All that thy hands possess shall be borne to thee [in thy palace and placed] at thy service; but now the dawn is near at hand; so do thou rise and rest thee, as of thy wont’ Tuhfeh turned and found with her none of the Jinn; so she laid her head on the ground and slept till she had gotten her rest; after which she arose and betaking herself to the pool, made the ablution and prayed.  Then she sat beside the pool awhile and pondered the affair of her lord Er Reshid and that which had betided him after her and wept sore.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Presently, she heard a blowing behind her; so she turned and behold, a head without a body and with eyes slit endlong; it was of the bigness of an elephant’s head and bigger and had a mouth as it were an oven and projecting tusks, as they were grapnels, and hair that trailed upon the earth.  So Tuhfeh said, ’I take refuge with God from Satan the Stoned!’ and recited the Two Amulets;[FN#217] what while the head drew near her and said to her, ’Peace be upon thee, O princess of Jinn and men and unique pearl of her age and her time!  May God still continue thee on life, for all the lapsing of the days, and reunite thee with thy lord the Imam!’[FN#218] ‘And upon thee be peace,’ answered she, ‘O thou whose like I have not seen among the Jinn!’ Quoth the head, ’We are a people who avail not to change their favours and we are called ghouls.  The folk summon us to their presence, but we may not present ourselves before them [without leave].  As for me, I have gotten leave of the Sheikh Aboultawaif to present myself before thee and I desire of thy favour that thou sing me a song, so I may go to thy palace and question its haunters[FN#219] concerning the plight of thy lord after thee and return to thee; and know, O Tuhfet es Sudour, that between thee and thy lord is a distance of fifty years’ journey to the diligent traveller.’  ‘Indeed,’ rejoined Tuhfeh, ’thou grievest me [for him] between whom and me is fifty years’ journey.  And the head said to her, ’Be of good heart and cheerful eye, for the kings of the Jinn will restore thee to him in less than the twinkling of an eye.’  Quoth she,’ I will sing thee an hundred songs, so thou wilt bring me news of my lord and that which hath befallen him after me.’  And the head answered, saying, ’Do thou favour me and sing me a song, so I may go to thy lord and bring thee news of him, for that I desire, before I go, to hear thy voice, so haply my thirst[FN#220] may be quenched.’  So she took the lute and tuning it, sang the following verses: </w:t>
      </w:r>
    </w:p>
    <w:p>
      <w:pPr>
        <w:widowControl w:val="on"/>
        <w:pBdr/>
        <w:spacing w:before="240" w:after="240" w:line="240" w:lineRule="auto"/>
        <w:ind w:left="0" w:right="0"/>
        <w:jc w:val="left"/>
      </w:pPr>
      <w:r>
        <w:rPr>
          <w:color w:val="000000"/>
          <w:sz w:val="24"/>
          <w:szCs w:val="24"/>
        </w:rPr>
        <w:t xml:space="preserve">They have departed; but the steads yet full of them remain:  Yea,</w:t>
      </w:r>
      <w:r>
        <w:rPr>
          <w:color w:val="000000"/>
          <w:sz w:val="24"/>
          <w:szCs w:val="24"/>
        </w:rPr>
        <w:br/>
        <w:t xml:space="preserve">     they have left me, but my heart of them doth not complain. </w:t>
      </w:r>
      <w:r>
        <w:rPr>
          <w:color w:val="000000"/>
          <w:sz w:val="24"/>
          <w:szCs w:val="24"/>
        </w:rPr>
        <w:br/>
        <w:t xml:space="preserve">My heart bereavement of my friends forebode; may God of them The</w:t>
      </w:r>
      <w:r>
        <w:rPr>
          <w:color w:val="000000"/>
          <w:sz w:val="24"/>
          <w:szCs w:val="24"/>
        </w:rPr>
        <w:br/>
        <w:t xml:space="preserve">     dwellings not bereave, but send them timely home again! </w:t>
      </w:r>
      <w:r>
        <w:rPr>
          <w:color w:val="000000"/>
          <w:sz w:val="24"/>
          <w:szCs w:val="24"/>
        </w:rPr>
        <w:br/>
        <w:t xml:space="preserve">Though they their journey’s goal, alas I have hidden, in their</w:t>
      </w:r>
      <w:r>
        <w:rPr>
          <w:color w:val="000000"/>
          <w:sz w:val="24"/>
          <w:szCs w:val="24"/>
        </w:rPr>
        <w:br/>
        <w:t xml:space="preserve">     track Still will I follow on until the very planets wane. </w:t>
      </w:r>
      <w:r>
        <w:rPr>
          <w:color w:val="000000"/>
          <w:sz w:val="24"/>
          <w:szCs w:val="24"/>
        </w:rPr>
        <w:br/>
        <w:t xml:space="preserve">Ye sleep; by Allah, sleep comes not to ease my weary lids; But</w:t>
      </w:r>
      <w:r>
        <w:rPr>
          <w:color w:val="000000"/>
          <w:sz w:val="24"/>
          <w:szCs w:val="24"/>
        </w:rPr>
        <w:br/>
        <w:t xml:space="preserve">     from mine eyes, since ye have passed away, the blood doth</w:t>
      </w:r>
      <w:r>
        <w:rPr>
          <w:color w:val="000000"/>
          <w:sz w:val="24"/>
          <w:szCs w:val="24"/>
        </w:rPr>
        <w:br/>
        <w:t xml:space="preserve">     rain. </w:t>
      </w:r>
      <w:r>
        <w:rPr>
          <w:color w:val="000000"/>
          <w:sz w:val="24"/>
          <w:szCs w:val="24"/>
        </w:rPr>
        <w:br/>
        <w:t xml:space="preserve">The railers for your loss pretend that I should patient be: </w:t>
      </w:r>
      <w:r>
        <w:rPr>
          <w:color w:val="000000"/>
          <w:sz w:val="24"/>
          <w:szCs w:val="24"/>
        </w:rPr>
        <w:br/>
        <w:t xml:space="preserve">     ‘Away!’ I answer them:  ’ ’tis I, not you, that feel the</w:t>
      </w:r>
      <w:r>
        <w:rPr>
          <w:color w:val="000000"/>
          <w:sz w:val="24"/>
          <w:szCs w:val="24"/>
        </w:rPr>
        <w:br/>
        <w:t xml:space="preserve">     pain.’ </w:t>
      </w:r>
      <w:r>
        <w:rPr>
          <w:color w:val="000000"/>
          <w:sz w:val="24"/>
          <w:szCs w:val="24"/>
        </w:rPr>
        <w:br/>
        <w:t xml:space="preserve">What had it irked them, had they’d ta’en farewell of him they’ve</w:t>
      </w:r>
      <w:r>
        <w:rPr>
          <w:color w:val="000000"/>
          <w:sz w:val="24"/>
          <w:szCs w:val="24"/>
        </w:rPr>
        <w:br/>
        <w:t xml:space="preserve">     left Lone, whilst estrangement’s fires within his entrails</w:t>
      </w:r>
      <w:r>
        <w:rPr>
          <w:color w:val="000000"/>
          <w:sz w:val="24"/>
          <w:szCs w:val="24"/>
        </w:rPr>
        <w:br/>
        <w:t xml:space="preserve">     rage amain? </w:t>
      </w:r>
      <w:r>
        <w:rPr>
          <w:color w:val="000000"/>
          <w:sz w:val="24"/>
          <w:szCs w:val="24"/>
        </w:rPr>
        <w:br/>
        <w:t xml:space="preserve">Great in delight, beloved mine, your presence is with me; Yet</w:t>
      </w:r>
      <w:r>
        <w:rPr>
          <w:color w:val="000000"/>
          <w:sz w:val="24"/>
          <w:szCs w:val="24"/>
        </w:rPr>
        <w:br/>
        <w:t xml:space="preserve">     greater still the miseries of parting and its bane. </w:t>
      </w:r>
      <w:r>
        <w:rPr>
          <w:color w:val="000000"/>
          <w:sz w:val="24"/>
          <w:szCs w:val="24"/>
        </w:rPr>
        <w:br/>
        <w:t xml:space="preserve">Ye are the pleasaunce of my soul; or present though you be Or</w:t>
      </w:r>
      <w:r>
        <w:rPr>
          <w:color w:val="000000"/>
          <w:sz w:val="24"/>
          <w:szCs w:val="24"/>
        </w:rPr>
        <w:br/>
        <w:t xml:space="preserve">     absent from me, still my heart and thought with you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head wept exceeding sore and said, ’O my lady, indeed thou hast solaced my heart, and I have nought but my life; so take it.’  Quoth she, ’An I but knew that thou wouldst bring me news of my lord Er Reshid, it were liefer to me than the empery of the world.’  And the head answered her, saying, ’It shall be done as thou desirest.’  Then it disappeared and returning to her at the last of the night, said, ’Know, O my lady, that I have been to thy palace and have questioned one of the haunters thereof of the case of the Commander of the Faithful and that which befell him after thee; and he said, “When the Commander of the Faithful came to Tuhfeh’s lodging and found her not and saw no sign of her, he buffeted his face and head and rent his clothes.  Now there was in thy lodging the eunuch, the chief of thy household, and he cried out at him, saying, ’Bring me Jaafer the Barmecide and his father and brother forthright.’  The eunuch went out, confounded in his wit for fear of the Commander of the Faithful, and whenas he came to Jaafer, he said to him, ’Come to the Commander of the Faithful, thou and thy father and brother.’  So they arose in haste and betaking themselves to the Khalif’s presence, said to him, ‘O Commander of the Faithful, what is to do?’ Quoth he, ’There is that to do which overpasseth description.  Know that I locked the door and taking the key with me, betook myself to the daughter of mine uncle, with whom I lay the night; but, when I arose in the morning and came and opened the door, I found no sign of Tuhfeh.’  ‘O Commander of the Faithful,’ rejoined Jaafer, ’have patience, for that the damsel hath been snatched away, and needs must she return, seeing she took the lute with her, and it is her [own] lute.  The Jinn have assuredly carried her off and we trust in God the Most High that she will return.’  Quoth the Khalif, ’ This[FN#221] is a thing that may nowise be’ And he abode in her lodging, eating not neither drinking, what while the Barmecides besought him to go forth to the folk; and he weepeth and abideth on this wise till she shall return.”  This, then, is that which hath betided him after thee.’</w:t>
      </w:r>
    </w:p>
    <w:p>
      <w:pPr>
        <w:widowControl w:val="on"/>
        <w:pBdr/>
        <w:spacing w:before="240" w:after="240" w:line="240" w:lineRule="auto"/>
        <w:ind w:left="0" w:right="0"/>
        <w:jc w:val="left"/>
      </w:pPr>
      <w:r>
        <w:rPr>
          <w:color w:val="000000"/>
          <w:sz w:val="24"/>
          <w:szCs w:val="24"/>
        </w:rPr>
        <w:t xml:space="preserve">When Tuhfeh heard this, it was grievous to her and she wept sore; whereupon quoth the head to her, ’The relief of God the Most High is near at hand; but now let me hear somewhat of thy speech.’  So she took the lute and sang three songs, weeping the while.  ’By Allah,’ said the head, ’thou hast been bountiful to me, may God be with thee!’ Then it disappeared and the season of sundown came.  So she arose [and betook herself] to her place [in the hall]; whereupon the candles rose up from under the earth and kindled themselves.  Then the kings of the Jinn appeared and saluted her and kissed her hands and she saluted them.  Presently, up came Kemeriyeh and her three sisters and saluted Tuhfeh and sat down; whereupon the tables were brought and they ate.  Then the tables were removed and there came the wine-tray and the drinking-service.  So Tuhfeh took the lute and one of the three queens filled the cup and signed to Tuhfeh [to sing].  Now she had in her hand a violet; so Tuhfeh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Behold, I am clad in a robe of leaves green And a garment of</w:t>
      </w:r>
      <w:r>
        <w:rPr>
          <w:color w:val="000000"/>
          <w:sz w:val="24"/>
          <w:szCs w:val="24"/>
        </w:rPr>
        <w:br/>
        <w:t xml:space="preserve">     honour of ultramarine. </w:t>
      </w:r>
      <w:r>
        <w:rPr>
          <w:color w:val="000000"/>
          <w:sz w:val="24"/>
          <w:szCs w:val="24"/>
        </w:rPr>
        <w:br/>
        <w:t xml:space="preserve">Though little, with beauty myself I’ve adorned; So the flowers</w:t>
      </w:r>
      <w:r>
        <w:rPr>
          <w:color w:val="000000"/>
          <w:sz w:val="24"/>
          <w:szCs w:val="24"/>
        </w:rPr>
        <w:br/>
        <w:t xml:space="preserve">     are my subjects and I am their queen. </w:t>
      </w:r>
      <w:r>
        <w:rPr>
          <w:color w:val="000000"/>
          <w:sz w:val="24"/>
          <w:szCs w:val="24"/>
        </w:rPr>
        <w:br/>
        <w:t xml:space="preserve">If the rose be entitled the pride of the morn, Before me nor</w:t>
      </w:r>
      <w:r>
        <w:rPr>
          <w:color w:val="000000"/>
          <w:sz w:val="24"/>
          <w:szCs w:val="24"/>
        </w:rPr>
        <w:br/>
        <w:t xml:space="preserve">     after she wins it, I ween.</w:t>
      </w:r>
    </w:p>
    <w:p>
      <w:pPr>
        <w:widowControl w:val="on"/>
        <w:pBdr/>
        <w:spacing w:before="240" w:after="240" w:line="240" w:lineRule="auto"/>
        <w:ind w:left="0" w:right="0"/>
        <w:jc w:val="left"/>
      </w:pPr>
      <w:r>
        <w:rPr>
          <w:color w:val="000000"/>
          <w:sz w:val="24"/>
          <w:szCs w:val="24"/>
        </w:rPr>
        <w:t xml:space="preserve">The queen drank off her cup and bestowed on Tuhfeh a dress of cloth-of-pearl, fringed with red rubies, worth twenty thousand dinars, and a tray wherein were ten thousand dinars.</w:t>
      </w:r>
    </w:p>
    <w:p>
      <w:pPr>
        <w:widowControl w:val="on"/>
        <w:pBdr/>
        <w:spacing w:before="240" w:after="240" w:line="240" w:lineRule="auto"/>
        <w:ind w:left="0" w:right="0"/>
        <w:jc w:val="left"/>
      </w:pPr>
      <w:r>
        <w:rPr>
          <w:color w:val="000000"/>
          <w:sz w:val="24"/>
          <w:szCs w:val="24"/>
        </w:rPr>
        <w:t xml:space="preserve">All this while Meimoun’s eye was upon her and presently he said to her, ‘Harkye, Tuhfeh!  Sing to me.’  But Queen Zelzeleh cried out at him and said, ’Desist, O Meimoun.  Thou sufferest not Tuhfeh to pay heed unto us.’  Quoth he, ’I will have her sing to me.’  And words waxed between them and Queen Zelzeleh cried out at him.  Then she shook and became like unto the Jinn and taking in her hand a mace of stone, said to him, ’Out on thee!  What art thou that thou shouldst bespeak us thus?  By Allah, but for the king’s worship and my fear of troubling the session and the festival and the mind of the Sheikh Iblis, I would assuredly beat the folly out of thy head!’ When Meimoun heard these her words, he rose, with the fire issuing from his eyes, and said, ’O daughter of Imlac, what art thou that thou shouldst outrage me with the like of this talk?’ ‘Out on thee, O dog of the Jinn,’ replied she, ‘knowest thou not thy place?’ So saying, she ran at him and offered to strike him with the mace, but the Sheikh Iblis arose and casting his turban on the ground, said, ’Out on thee, O Meimoun!  Thou still dost with us on this wise.  Wheresoever thou art present, thou troubleth our life!  Canst thou not hold thy peace till thou goest forth of the festival and this bride-feast[FN#222] be accomplished?  When the circumcision is at an end and ye all return to your dwelling-places, then do as thou wilt.  Out on thee, O Meimoun!  Knowest thou not that Imlac is of the chiefs of the Jinn?  But for my worship, thou shouldst have seen what would have betided thee of humiliation and punishment; but by reason of the festival none may speak.  Indeed thou exceedest:  knowest thou not that her sister Wekhimeh is doughtier than any of the Jinn?  Learn to know thyself:  hast thou no regard for thy life?’</w:t>
      </w:r>
    </w:p>
    <w:p>
      <w:pPr>
        <w:widowControl w:val="on"/>
        <w:pBdr/>
        <w:spacing w:before="240" w:after="240" w:line="240" w:lineRule="auto"/>
        <w:ind w:left="0" w:right="0"/>
        <w:jc w:val="left"/>
      </w:pPr>
      <w:r>
        <w:rPr>
          <w:color w:val="000000"/>
          <w:sz w:val="24"/>
          <w:szCs w:val="24"/>
        </w:rPr>
        <w:t xml:space="preserve">Meimoun was silent and Iblis turned to Tuhfeh and said to her, ’Sing to the kings of the Jinn this day and to-night until the morrow, when the boy will be circumcised and each shall return to his own place.’  So she took the lute and Kemeriyeh said to her, (now she had in her hand a cedrat), ’O my sister, sing to me on this cedrat.’  ‘Hearkening and obedience,’ replied Tuhfeh, and improvising, sang the following verses: </w:t>
      </w:r>
    </w:p>
    <w:p>
      <w:pPr>
        <w:widowControl w:val="on"/>
        <w:pBdr/>
        <w:spacing w:before="240" w:after="240" w:line="240" w:lineRule="auto"/>
        <w:ind w:left="0" w:right="0"/>
        <w:jc w:val="left"/>
      </w:pPr>
      <w:r>
        <w:rPr>
          <w:color w:val="000000"/>
          <w:sz w:val="24"/>
          <w:szCs w:val="24"/>
        </w:rPr>
        <w:t xml:space="preserve">My fruit is a jewel all wroughten of gold, Whose beauty amazeth</w:t>
      </w:r>
      <w:r>
        <w:rPr>
          <w:color w:val="000000"/>
          <w:sz w:val="24"/>
          <w:szCs w:val="24"/>
        </w:rPr>
        <w:br/>
        <w:t xml:space="preserve">     all those that behold. </w:t>
      </w:r>
      <w:r>
        <w:rPr>
          <w:color w:val="000000"/>
          <w:sz w:val="24"/>
          <w:szCs w:val="24"/>
        </w:rPr>
        <w:br/>
        <w:t xml:space="preserve">My juice among kings is still drunken for wine And a present am I</w:t>
      </w:r>
      <w:r>
        <w:rPr>
          <w:color w:val="000000"/>
          <w:sz w:val="24"/>
          <w:szCs w:val="24"/>
        </w:rPr>
        <w:br/>
        <w:t xml:space="preserve">     betwixt friends, young and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this Queen Kemeriyeh was moved to exceeding delight and drank off her cup, saying, ‘Well done, O queen of hearts!’ Moreover, she took off a surcoat of blue brocade, fringed with red rubies, and a necklace of white jewels, worth an hundred thousand dinars, and gave them to Tuhfeh.  Then she passed the cup to her sister Zelzeleh, who had in her hand sweet basil, and she said to Tuhfeh, ‘Sing to me on this sweet basil.’  ’Hearkening and obedience,’ answered she and improvised and sang the following verses: </w:t>
      </w:r>
    </w:p>
    <w:p>
      <w:pPr>
        <w:widowControl w:val="on"/>
        <w:pBdr/>
        <w:spacing w:before="240" w:after="240" w:line="240" w:lineRule="auto"/>
        <w:ind w:left="0" w:right="0"/>
        <w:jc w:val="left"/>
      </w:pPr>
      <w:r>
        <w:rPr>
          <w:color w:val="000000"/>
          <w:sz w:val="24"/>
          <w:szCs w:val="24"/>
        </w:rPr>
        <w:t xml:space="preserve">The crown of the flow’rets am I, in the chamber of wine, And Allah makes mention of me ’mongst the pleasures divine; Yea, ease and sweet basil and peace, the righteous are told, In Eternity’s Garden of sweets shall to bless them combine.[FN#223] Where, then, is the worth that in aught with my worth can compare And where is the rank in men’s eyes can be likened to mine?</w:t>
      </w:r>
    </w:p>
    <w:p>
      <w:pPr>
        <w:widowControl w:val="on"/>
        <w:pBdr/>
        <w:spacing w:before="240" w:after="240" w:line="240" w:lineRule="auto"/>
        <w:ind w:left="0" w:right="0"/>
        <w:jc w:val="left"/>
      </w:pPr>
      <w:r>
        <w:rPr>
          <w:color w:val="000000"/>
          <w:sz w:val="24"/>
          <w:szCs w:val="24"/>
        </w:rPr>
        <w:t xml:space="preserve">Thereat Queen Zelzeleh was moved to exceeding delight and bidding her treasuress bring a basket, wherein were fifty pairs of bracelets and the like number of earrings, all of gold, set with jewels of price, the like whereof nor men nor Jinn possessed, and an hundred robes of coloured brocade and an hundred thousand dinars, gave the whole to Tuhfeh.  Then she passed the cup to her sister Sherareh, who had in her hand a stalk of narcissus; so she took it from her and turning to Tuhfeh, said to her, ’O Tuhfeh, sing to me on this.’  ‘Hearkening and obedience,’ answered she and improvised and sang the following verses: </w:t>
      </w:r>
    </w:p>
    <w:p>
      <w:pPr>
        <w:widowControl w:val="on"/>
        <w:pBdr/>
        <w:spacing w:before="240" w:after="240" w:line="240" w:lineRule="auto"/>
        <w:ind w:left="0" w:right="0"/>
        <w:jc w:val="left"/>
      </w:pPr>
      <w:r>
        <w:rPr>
          <w:color w:val="000000"/>
          <w:sz w:val="24"/>
          <w:szCs w:val="24"/>
        </w:rPr>
        <w:t xml:space="preserve">Most like a wand of emerald my shape it is, trow I; Amongst the</w:t>
      </w:r>
      <w:r>
        <w:rPr>
          <w:color w:val="000000"/>
          <w:sz w:val="24"/>
          <w:szCs w:val="24"/>
        </w:rPr>
        <w:br/>
        <w:t xml:space="preserve">     fragrant flow’rets there’s none with me can vie. </w:t>
      </w:r>
      <w:r>
        <w:rPr>
          <w:color w:val="000000"/>
          <w:sz w:val="24"/>
          <w:szCs w:val="24"/>
        </w:rPr>
        <w:br/>
        <w:t xml:space="preserve">The eyes of lovely women are likened unto me; Indeed, amongst the</w:t>
      </w:r>
      <w:r>
        <w:rPr>
          <w:color w:val="000000"/>
          <w:sz w:val="24"/>
          <w:szCs w:val="24"/>
        </w:rPr>
        <w:br/>
        <w:t xml:space="preserve">     gardens I open many an eye.</w:t>
      </w:r>
    </w:p>
    <w:p>
      <w:pPr>
        <w:widowControl w:val="on"/>
        <w:pBdr/>
        <w:spacing w:before="240" w:after="240" w:line="240" w:lineRule="auto"/>
        <w:ind w:left="0" w:right="0"/>
        <w:jc w:val="left"/>
      </w:pPr>
      <w:r>
        <w:rPr>
          <w:color w:val="000000"/>
          <w:sz w:val="24"/>
          <w:szCs w:val="24"/>
        </w:rPr>
        <w:t xml:space="preserve">When she had made an end of her song, Sherareh was moved to exceeding delight and drinking off her cup, said to her, ’Well done, O gift of hearts!’ Then she ordered her an hundred dresses of brocade and an hundred thousand dinars and passed the cup to Queen Wekhimeh.  Now she had in her hand somewhat of blood-red anemone; so she took the cup from her sister and turning to Tuhfeh, said to her, ‘O Tuhfeh, sing to me on this.’  Quoth she, ‘I hear and obey,’ and improvised the following verses: </w:t>
      </w:r>
    </w:p>
    <w:p>
      <w:pPr>
        <w:widowControl w:val="on"/>
        <w:pBdr/>
        <w:spacing w:before="240" w:after="240" w:line="240" w:lineRule="auto"/>
        <w:ind w:left="0" w:right="0"/>
        <w:jc w:val="left"/>
      </w:pPr>
      <w:r>
        <w:rPr>
          <w:color w:val="000000"/>
          <w:sz w:val="24"/>
          <w:szCs w:val="24"/>
        </w:rPr>
        <w:t xml:space="preserve">The Merciful dyed me with that which I wear Of hues with whose</w:t>
      </w:r>
      <w:r>
        <w:rPr>
          <w:color w:val="000000"/>
          <w:sz w:val="24"/>
          <w:szCs w:val="24"/>
        </w:rPr>
        <w:br/>
        <w:t xml:space="preserve">     goodliness none may compare. </w:t>
      </w:r>
      <w:r>
        <w:rPr>
          <w:color w:val="000000"/>
          <w:sz w:val="24"/>
          <w:szCs w:val="24"/>
        </w:rPr>
        <w:br/>
        <w:t xml:space="preserve">The earth is my birth-place, indeed; but my place Of abidance is</w:t>
      </w:r>
      <w:r>
        <w:rPr>
          <w:color w:val="000000"/>
          <w:sz w:val="24"/>
          <w:szCs w:val="24"/>
        </w:rPr>
        <w:br/>
        <w:t xml:space="preserve">     still in the cheeks of the fair.</w:t>
      </w:r>
    </w:p>
    <w:p>
      <w:pPr>
        <w:widowControl w:val="on"/>
        <w:pBdr/>
        <w:spacing w:before="240" w:after="240" w:line="240" w:lineRule="auto"/>
        <w:ind w:left="0" w:right="0"/>
        <w:jc w:val="left"/>
      </w:pPr>
      <w:r>
        <w:rPr>
          <w:color w:val="000000"/>
          <w:sz w:val="24"/>
          <w:szCs w:val="24"/>
        </w:rPr>
        <w:t xml:space="preserve">Therewith Wekhimeh was moved to exceeding delight and drinking off the cup, ordered her twenty dresses of Greek brocade and a tray, wherein were thirty thousand dinars.  Then she gave the cup to Queen Shuaaeh, Queen of the Fourth Sea, who took it and said, ‘O my lady Tuhfeh, sing to me on the gillyflower.’  Quoth she ‘Hearkening and obedience,’ and improvised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season of my presence is never at an end ’Mongst all their</w:t>
      </w:r>
      <w:r>
        <w:rPr>
          <w:color w:val="000000"/>
          <w:sz w:val="24"/>
          <w:szCs w:val="24"/>
        </w:rPr>
        <w:br/>
        <w:t xml:space="preserve">     time in gladness and solacement who spend,</w:t>
      </w:r>
      <w:r>
        <w:rPr>
          <w:color w:val="000000"/>
          <w:sz w:val="24"/>
          <w:szCs w:val="24"/>
        </w:rPr>
        <w:br/>
        <w:t xml:space="preserve">Whenas the folk assemble for birling at the wine, Whether in</w:t>
      </w:r>
      <w:r>
        <w:rPr>
          <w:color w:val="000000"/>
          <w:sz w:val="24"/>
          <w:szCs w:val="24"/>
        </w:rPr>
        <w:br/>
        <w:t xml:space="preserve">     morning’s splendour or when night’s shades descend. </w:t>
      </w:r>
      <w:r>
        <w:rPr>
          <w:color w:val="000000"/>
          <w:sz w:val="24"/>
          <w:szCs w:val="24"/>
        </w:rPr>
        <w:br/>
        <w:t xml:space="preserve">The pitcher then of goblets filled full and brimming o’er With</w:t>
      </w:r>
      <w:r>
        <w:rPr>
          <w:color w:val="000000"/>
          <w:sz w:val="24"/>
          <w:szCs w:val="24"/>
        </w:rPr>
        <w:br/>
        <w:t xml:space="preserve">     limpid wine we plunder, that pass from friend to friend.</w:t>
      </w:r>
    </w:p>
    <w:p>
      <w:pPr>
        <w:widowControl w:val="on"/>
        <w:pBdr/>
        <w:spacing w:before="240" w:after="240" w:line="240" w:lineRule="auto"/>
        <w:ind w:left="0" w:right="0"/>
        <w:jc w:val="left"/>
      </w:pPr>
      <w:r>
        <w:rPr>
          <w:color w:val="000000"/>
          <w:sz w:val="24"/>
          <w:szCs w:val="24"/>
        </w:rPr>
        <w:t xml:space="preserve">Queen Shuaaeh was moved to exceeding delight and emptying her cup, gave Tuhfeh an hundred thousand dinars.  Then arose Iblis (may God curse him!) and said, ‘Verily, the dawn gleameth.’  Whereupon the folk arose and disappeared, all of them, and there abode not one of them save Tuhfeh, who went forth to the garden and entering the bath, made her ablutions and prayed that which had escaped her of prayers.  Then she sat down and when the sun rose, behold, there came up to her near an hundred thousand green birds; the branches of the trees were filled with their multitudes and they warbled in various voices, whilst Tuhfeh marvelled at their fashion.  Presently, up came eunuchs, bearing a throne of gold, set with pearls and jewels and jacinths white and red and having four steps of gold, together with many carpets of silk and brocade and Egyptian cloth of silk welted with gold.  These latter they spread amiddleward the garden and setting up the throne thereon, perfumed the place with virgin musk and aloes and ambergris.</w:t>
      </w:r>
    </w:p>
    <w:p>
      <w:pPr>
        <w:widowControl w:val="on"/>
        <w:pBdr/>
        <w:spacing w:before="240" w:after="240" w:line="240" w:lineRule="auto"/>
        <w:ind w:left="0" w:right="0"/>
        <w:jc w:val="left"/>
      </w:pPr>
      <w:r>
        <w:rPr>
          <w:color w:val="000000"/>
          <w:sz w:val="24"/>
          <w:szCs w:val="24"/>
        </w:rPr>
        <w:t xml:space="preserve">After that, there appeared a queen, never saw eyes a goodlier than she nor than her attributes; she was clad in rich raiment, embroidered with pearls and jewels, and on her head was a crown set with various kinds of pearls and jewels.  About her were five hundred slave-girls, high-bosomed maids, as they were moons, screening her, right and left, and she among them as she were the moon on the night of its full, for that she was the most of them in majesty and dignity.  She gave not over walking, till she came to Tuhfeh, whom she found gazing on her in amazement; and when the latter saw her turn to her, she rose to her, standing on her feet, and saluted her and kissed the earth before her.</w:t>
      </w:r>
    </w:p>
    <w:p>
      <w:pPr>
        <w:widowControl w:val="on"/>
        <w:pBdr/>
        <w:spacing w:before="240" w:after="240" w:line="240" w:lineRule="auto"/>
        <w:ind w:left="0" w:right="0"/>
        <w:jc w:val="left"/>
      </w:pPr>
      <w:r>
        <w:rPr>
          <w:color w:val="000000"/>
          <w:sz w:val="24"/>
          <w:szCs w:val="24"/>
        </w:rPr>
        <w:t xml:space="preserve">The queen rejoiced in her and putting out her hand to her, drew her to herself and seated her by her side on the couch; whereupon Tuhfeh kissed her hands and the queen said to her, ’Know, O Tuhfeh, that all that thou treadest of these belong not to any of the Jinn,[FN#224] for that I am the queen of them all and the Sheikh Aboultawaif Iblis sought my permission[FN#225] and prayed me to be present at the circumcision of his son.  So I sent to him, in my stead, a slave-girl of my slave-girls, to wit, Shuaaeh, Queen of the Fourth Sea, who is vice-queen of my kingdom.  When she was present at the wedding and saw thee and heard thy singing, she sent to me, giving me to know of thee and setting forth to me thine elegance and pleasantness and the goodliness of thy breeding and thy singing.  So I am come to thee, for that which I have heard of thy charms, and this shall bring thee great worship in the eyes of all the Jinn.’[FN#226]</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Tuhfeh arose and kissed the earth and the queen thanked her for this and bade her sit.  So she sat down and the queen called for food; whereupon they brought a table of gold, inlaid with pearls and jacinths and jewels and spread with various kinds of birds and meats of divers hues, and the queen said, ’O Tuhfeh, in the name of God, let us eat bread and salt together, thou and I.’  So Tuhfeh came forward and ate of those meats and tasted somewhat the like whereof she had never eaten, no, nor aught more delicious than it, what while the slave-girls stood compassing about the table and she sat conversing and laughing with the queen.  Then said the latter, ’O my sister, a slave-girl told me of thee that thou saidst, “How loathly is yonder genie Meimoun!  There is no eating [in his presence]."’[FN#227] ’By Allah, O my lady,’ answered Tuhfeh, ’I cannot brook the sight of him,[FN#228] and indeed I am fearful of him.’  When the queen heard this, she laughed, till she fell backward, and said, ’O my sister, by the virtue of the inscription upon the seal-ring of Solomon, prophet of God, I am queen over all the Jinn, and none dare so much as look on thee a glance of the eye.’  And Tuhfeh kissed her hand.  Then the tables were removed and they sat talking.</w:t>
      </w:r>
    </w:p>
    <w:p>
      <w:pPr>
        <w:widowControl w:val="on"/>
        <w:pBdr/>
        <w:spacing w:before="240" w:after="240" w:line="240" w:lineRule="auto"/>
        <w:ind w:left="0" w:right="0"/>
        <w:jc w:val="left"/>
      </w:pPr>
      <w:r>
        <w:rPr>
          <w:color w:val="000000"/>
          <w:sz w:val="24"/>
          <w:szCs w:val="24"/>
        </w:rPr>
        <w:t xml:space="preserve">Presently up came the kings of the Jinn from every side and kissed the earth before the queen and stood in her service; and she thanked them for this, but stirred not for one of them.  Then came the Sheikh Aboultawaif Iblis (God curse him!) and kissed the earth before her, saying, ’O my lady, may I not be bereft of these steps!’[FN#229] O Sheikh Aboultawalf,’ answered she, ’it behoveth thee to thank the bounty of the Lady Tuhfeh, who was the cause of my coming.’  ‘True,’ answered he and kissed the earth.  Then the queen fared on [towards the palace] and there [arose and] alighted upon the trees an hundred thousand birds of various colours.  Quoth Tuhfeh, ‘How many are these birds!’ And Queen Wekhimeh said to her, ’Know, O my sister, that this queen is called Queen Es Shuhba and that she is queen over all the Jinn from East to West.  These birds that thou seest are of her troops, and except they came in this shape, the earth would not contain them.  Indeed, they came forth with her and are present with her presence at this circumcision.  She will give thee after the measure of that which hath betided thee[FN#230] from the first of the festival to the last thereof; and indeed she honoureth us all with her presence.’</w:t>
      </w:r>
    </w:p>
    <w:p>
      <w:pPr>
        <w:widowControl w:val="on"/>
        <w:pBdr/>
        <w:spacing w:before="240" w:after="240" w:line="240" w:lineRule="auto"/>
        <w:ind w:left="0" w:right="0"/>
        <w:jc w:val="left"/>
      </w:pPr>
      <w:r>
        <w:rPr>
          <w:color w:val="000000"/>
          <w:sz w:val="24"/>
          <w:szCs w:val="24"/>
        </w:rPr>
        <w:t xml:space="preserve">Then the queen entered the palace and sat down on the throne of the circumcision[FN#231] at the upper end of the hall, whereupon Tuhfeh took the lute and pressing it to her bosom, touched its strings on such wise that the wits of all present were bewildered and the Sheikh Iblis said to her, ’O my lady Tuhfeh, I conjure thee, by the life of this worshipful queen, sing for me and praise thyself, and gainsay me not.’  Quoth she, ’Hearkening and obedience; yet, but for the adjuration by which thou conjurest me, I had not done this.  Doth any praise himself?  What manner of thing is this?’ Then she improvised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every rejoicing a boon[FN#232] midst the singers and minstrels</w:t>
      </w:r>
      <w:r>
        <w:rPr>
          <w:color w:val="000000"/>
          <w:sz w:val="24"/>
          <w:szCs w:val="24"/>
        </w:rPr>
        <w:br/>
        <w:t xml:space="preserve">     am I;</w:t>
      </w:r>
      <w:r>
        <w:rPr>
          <w:color w:val="000000"/>
          <w:sz w:val="24"/>
          <w:szCs w:val="24"/>
        </w:rPr>
        <w:br/>
        <w:t xml:space="preserve">The folk witness bear of my worth and none can my virtues deny. </w:t>
      </w:r>
      <w:r>
        <w:rPr>
          <w:color w:val="000000"/>
          <w:sz w:val="24"/>
          <w:szCs w:val="24"/>
        </w:rPr>
        <w:br/>
        <w:t xml:space="preserve">My virtues ’mongst men are extolled and my glory and station rank</w:t>
      </w:r>
      <w:r>
        <w:rPr>
          <w:color w:val="000000"/>
          <w:sz w:val="24"/>
          <w:szCs w:val="24"/>
        </w:rPr>
        <w:br/>
        <w:t xml:space="preserve">     high.</w:t>
      </w:r>
    </w:p>
    <w:p>
      <w:pPr>
        <w:widowControl w:val="on"/>
        <w:pBdr/>
        <w:spacing w:before="240" w:after="240" w:line="240" w:lineRule="auto"/>
        <w:ind w:left="0" w:right="0"/>
        <w:jc w:val="left"/>
      </w:pPr>
      <w:r>
        <w:rPr>
          <w:color w:val="000000"/>
          <w:sz w:val="24"/>
          <w:szCs w:val="24"/>
        </w:rPr>
        <w:t xml:space="preserve">Her verses pleased the kings of the Jinn and they said, ’By Allah, thou sayst sooth!’ Then she rose to her feet, with the lute in her hand, and played and sang, whilst the Jinn and the Sheikh Aboultawaif danced.  Then the latter came up to her and gave her a carbuncle he had taken from the hidden treasure of Japhet, son of Noah (on whom be peace), and which was worth the kingdom of the world; its light was as the light of the sun and he said to her, ’Take this and glorify thyself withal over[FN#233] the people of the world.’  She kissed his hand and rejoiced in the jewel and said, ’By Allah, this beseemeth none but the Commander of the Faithful.’</w:t>
      </w:r>
    </w:p>
    <w:p>
      <w:pPr>
        <w:widowControl w:val="on"/>
        <w:pBdr/>
        <w:spacing w:before="240" w:after="240" w:line="240" w:lineRule="auto"/>
        <w:ind w:left="0" w:right="0"/>
        <w:jc w:val="left"/>
      </w:pPr>
      <w:r>
        <w:rPr>
          <w:color w:val="000000"/>
          <w:sz w:val="24"/>
          <w:szCs w:val="24"/>
        </w:rPr>
        <w:t xml:space="preserve">Now the dancing of Iblis pleased Queen Es Shuhba and she said to him, ‘By Allah, this is a goodly dancing!’ He thanked her for this and said to Tuhfeh, ’O Tuhfeh, there is not on the face of the earth a skilfuller than Ishac en Nedim; but thou art more skilful than he.  Indeed, I have been present with him many a time and have shown him passages[FN#234] on the lute, and there have betided me such and such things with him.[FN#235] Indeed, the story of my dealings with him is a long one and this is no time to repeat it; but now I would fain show thee a passage on the lute, whereby thou shall be exalted over all the folk.’  Quoth she to him, ‘Do what seemeth good to thee.’  So he took the lute and played thereon on wondrous wise, with rare divisions and extraordinary modulations, and showed her a passage she knew not; and this was liefer to her than all that she had gotten.  Then she took the lute from him and playing thereon, [sang and] presently returned to the passage that he had shown her; and he said, ’By Allah, thou singest better than I!’ As for Tuhfeh, it was made manifest to her that her former usance[FN#236] was all of it wrong and that what she had learnt from the Sheikh Aboultawaif Iblis was the origin and foundation [of all perfection] in the art.  So she rejoiced in that which she had gotten of [new skill in] touching the lute far more than in all that had fallen to her lot of wealth and raiment and kissed the Sheikh’s hand.</w:t>
      </w:r>
    </w:p>
    <w:p>
      <w:pPr>
        <w:widowControl w:val="on"/>
        <w:pBdr/>
        <w:spacing w:before="240" w:after="240" w:line="240" w:lineRule="auto"/>
        <w:ind w:left="0" w:right="0"/>
        <w:jc w:val="left"/>
      </w:pPr>
      <w:r>
        <w:rPr>
          <w:color w:val="000000"/>
          <w:sz w:val="24"/>
          <w:szCs w:val="24"/>
        </w:rPr>
        <w:t xml:space="preserve">Then said Queen Es Shuhba, ’By Allah, O Sheikh, my sister Tuhfeh is indeed unique among the folk of her time, and I hear that she singeth upon all sweet- scented flowers.’  ‘Yes, O my lady,’ answered Iblis, ’and I am in the utterest of wonderment thereat.  But there remaineth somewhat of sweet-scented flowers, that she hath not besung, such as the myrtle and the tuberose and the jessamine and the moss-rose and the like.’  Then he signed to her to sing upon the rest of the flowers, that Queen Es Shuhba might hear, and she said, ‘Hearkening and obedience.’  So she took the lute and played thereon in many modes, then returned to the first mode and sang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of the host am I of lovers sad and sere For waiting long</w:t>
      </w:r>
      <w:r>
        <w:rPr>
          <w:color w:val="000000"/>
          <w:sz w:val="24"/>
          <w:szCs w:val="24"/>
        </w:rPr>
        <w:br/>
        <w:t xml:space="preserve">     drawn out and expectation drear. </w:t>
      </w:r>
      <w:r>
        <w:rPr>
          <w:color w:val="000000"/>
          <w:sz w:val="24"/>
          <w:szCs w:val="24"/>
        </w:rPr>
        <w:br/>
        <w:t xml:space="preserve">My patience underneath the loss of friends and folk With pallor’s</w:t>
      </w:r>
      <w:r>
        <w:rPr>
          <w:color w:val="000000"/>
          <w:sz w:val="24"/>
          <w:szCs w:val="24"/>
        </w:rPr>
        <w:br/>
        <w:t xml:space="preserve">     sorry garb hath clad me, comrades dear. </w:t>
      </w:r>
      <w:r>
        <w:rPr>
          <w:color w:val="000000"/>
          <w:sz w:val="24"/>
          <w:szCs w:val="24"/>
        </w:rPr>
        <w:br/>
        <w:t xml:space="preserve">Abasement, misery and heart-break after those I suffer who</w:t>
      </w:r>
      <w:r>
        <w:rPr>
          <w:color w:val="000000"/>
          <w:sz w:val="24"/>
          <w:szCs w:val="24"/>
        </w:rPr>
        <w:br/>
        <w:t xml:space="preserve">     endured before me many a year. </w:t>
      </w:r>
      <w:r>
        <w:rPr>
          <w:color w:val="000000"/>
          <w:sz w:val="24"/>
          <w:szCs w:val="24"/>
        </w:rPr>
        <w:br/>
        <w:t xml:space="preserve">All through the day its light and when the night grows dark, My</w:t>
      </w:r>
      <w:r>
        <w:rPr>
          <w:color w:val="000000"/>
          <w:sz w:val="24"/>
          <w:szCs w:val="24"/>
        </w:rPr>
        <w:br/>
        <w:t xml:space="preserve">     grief forsakes me not, no, nor my heavy cheer. </w:t>
      </w:r>
      <w:r>
        <w:rPr>
          <w:color w:val="000000"/>
          <w:sz w:val="24"/>
          <w:szCs w:val="24"/>
        </w:rPr>
        <w:br/>
        <w:t xml:space="preserve">My tears flow still, nor aye of bitterness I’m quit, Bewildered</w:t>
      </w:r>
      <w:r>
        <w:rPr>
          <w:color w:val="000000"/>
          <w:sz w:val="24"/>
          <w:szCs w:val="24"/>
        </w:rPr>
        <w:br/>
        <w:t xml:space="preserve">     as I am betwixten hope and fear.</w:t>
      </w:r>
    </w:p>
    <w:p>
      <w:pPr>
        <w:widowControl w:val="on"/>
        <w:pBdr/>
        <w:spacing w:before="240" w:after="240" w:line="240" w:lineRule="auto"/>
        <w:ind w:left="0" w:right="0"/>
        <w:jc w:val="left"/>
      </w:pPr>
      <w:r>
        <w:rPr>
          <w:color w:val="000000"/>
          <w:sz w:val="24"/>
          <w:szCs w:val="24"/>
        </w:rPr>
        <w:t xml:space="preserve">Therewithal Queen Es Shuhba was moved to exceeding delight and said, ’Well done, O queen of delight!  None can avail to describe thee.  Sing to us on the apple,’ Quoth Tuhfeh, ’Hearkening and obedience.’  Then she improvised and sang the following verses: </w:t>
      </w:r>
    </w:p>
    <w:p>
      <w:pPr>
        <w:widowControl w:val="on"/>
        <w:pBdr/>
        <w:spacing w:before="240" w:after="240" w:line="240" w:lineRule="auto"/>
        <w:ind w:left="0" w:right="0"/>
        <w:jc w:val="left"/>
      </w:pPr>
      <w:r>
        <w:rPr>
          <w:color w:val="000000"/>
          <w:sz w:val="24"/>
          <w:szCs w:val="24"/>
        </w:rPr>
        <w:t xml:space="preserve">Endowed with amorous grace past any else am I; Graceful of shape</w:t>
      </w:r>
      <w:r>
        <w:rPr>
          <w:color w:val="000000"/>
          <w:sz w:val="24"/>
          <w:szCs w:val="24"/>
        </w:rPr>
        <w:br/>
        <w:t xml:space="preserve">     and lithe and pleasing to the eye. </w:t>
      </w:r>
      <w:r>
        <w:rPr>
          <w:color w:val="000000"/>
          <w:sz w:val="24"/>
          <w:szCs w:val="24"/>
        </w:rPr>
        <w:br/>
        <w:t xml:space="preserve">The hands of noble folk do tend me publicly; With waters clear</w:t>
      </w:r>
      <w:r>
        <w:rPr>
          <w:color w:val="000000"/>
          <w:sz w:val="24"/>
          <w:szCs w:val="24"/>
        </w:rPr>
        <w:br/>
        <w:t xml:space="preserve">     and sweet my thirsting tongue they ply. </w:t>
      </w:r>
      <w:r>
        <w:rPr>
          <w:color w:val="000000"/>
          <w:sz w:val="24"/>
          <w:szCs w:val="24"/>
        </w:rPr>
        <w:br/>
        <w:t xml:space="preserve">My clothes of sendal are, my veil of the sun’s light, The very</w:t>
      </w:r>
      <w:r>
        <w:rPr>
          <w:color w:val="000000"/>
          <w:sz w:val="24"/>
          <w:szCs w:val="24"/>
        </w:rPr>
        <w:br/>
        <w:t xml:space="preserve">     handiwork of God the Lord Most High. </w:t>
      </w:r>
      <w:r>
        <w:rPr>
          <w:color w:val="000000"/>
          <w:sz w:val="24"/>
          <w:szCs w:val="24"/>
        </w:rPr>
        <w:br/>
        <w:t xml:space="preserve">Whenas my sisters dear forsake me, grieved that they Must leave</w:t>
      </w:r>
      <w:r>
        <w:rPr>
          <w:color w:val="000000"/>
          <w:sz w:val="24"/>
          <w:szCs w:val="24"/>
        </w:rPr>
        <w:br/>
        <w:t xml:space="preserve">     their native place and far away must hie,</w:t>
      </w:r>
      <w:r>
        <w:rPr>
          <w:color w:val="000000"/>
          <w:sz w:val="24"/>
          <w:szCs w:val="24"/>
        </w:rPr>
        <w:br/>
        <w:t xml:space="preserve">The nobles’ hands, for that my place I must forsake, Do solace me</w:t>
      </w:r>
      <w:r>
        <w:rPr>
          <w:color w:val="000000"/>
          <w:sz w:val="24"/>
          <w:szCs w:val="24"/>
        </w:rPr>
        <w:br/>
        <w:t xml:space="preserve">     with beds, whereon at ease I lie. </w:t>
      </w:r>
      <w:r>
        <w:rPr>
          <w:color w:val="000000"/>
          <w:sz w:val="24"/>
          <w:szCs w:val="24"/>
        </w:rPr>
        <w:br/>
        <w:t xml:space="preserve">Lo! in the garden-ways, the place of ease and cheer, Still, like</w:t>
      </w:r>
      <w:r>
        <w:rPr>
          <w:color w:val="000000"/>
          <w:sz w:val="24"/>
          <w:szCs w:val="24"/>
        </w:rPr>
        <w:br/>
        <w:t xml:space="preserve">     the moon at full, my light thou mayst espy.</w:t>
      </w:r>
    </w:p>
    <w:p>
      <w:pPr>
        <w:widowControl w:val="on"/>
        <w:pBdr/>
        <w:spacing w:before="240" w:after="240" w:line="240" w:lineRule="auto"/>
        <w:ind w:left="0" w:right="0"/>
        <w:jc w:val="left"/>
      </w:pPr>
      <w:r>
        <w:rPr>
          <w:color w:val="000000"/>
          <w:sz w:val="24"/>
          <w:szCs w:val="24"/>
        </w:rPr>
        <w:t xml:space="preserve">Queen Es Shubha rejoiced in this with an exceeding delight and said, ‘Well done!  By Allah, there is none surpasseth thee.’  Tuhfeh kissed the earth, then returned to her place and improvised on the tuberose, saying: </w:t>
      </w:r>
    </w:p>
    <w:p>
      <w:pPr>
        <w:widowControl w:val="on"/>
        <w:pBdr/>
        <w:spacing w:before="240" w:after="240" w:line="240" w:lineRule="auto"/>
        <w:ind w:left="0" w:right="0"/>
        <w:jc w:val="left"/>
      </w:pPr>
      <w:r>
        <w:rPr>
          <w:color w:val="000000"/>
          <w:sz w:val="24"/>
          <w:szCs w:val="24"/>
        </w:rPr>
        <w:t xml:space="preserve">My flower a marvel on your heads doth show, Yet homeless[FN#237]</w:t>
      </w:r>
      <w:r>
        <w:rPr>
          <w:color w:val="000000"/>
          <w:sz w:val="24"/>
          <w:szCs w:val="24"/>
        </w:rPr>
        <w:br/>
        <w:t xml:space="preserve">     am I in your land, I trow. </w:t>
      </w:r>
      <w:r>
        <w:rPr>
          <w:color w:val="000000"/>
          <w:sz w:val="24"/>
          <w:szCs w:val="24"/>
        </w:rPr>
        <w:br/>
        <w:t xml:space="preserve">Make drink your usance in my company And flout the time that</w:t>
      </w:r>
      <w:r>
        <w:rPr>
          <w:color w:val="000000"/>
          <w:sz w:val="24"/>
          <w:szCs w:val="24"/>
        </w:rPr>
        <w:br/>
        <w:t xml:space="preserve">     languishing doth go. </w:t>
      </w:r>
      <w:r>
        <w:rPr>
          <w:color w:val="000000"/>
          <w:sz w:val="24"/>
          <w:szCs w:val="24"/>
        </w:rPr>
        <w:br/>
        <w:t xml:space="preserve">Camphor itself to me doth testify And in my presence owns me</w:t>
      </w:r>
      <w:r>
        <w:rPr>
          <w:color w:val="000000"/>
          <w:sz w:val="24"/>
          <w:szCs w:val="24"/>
        </w:rPr>
        <w:br/>
        <w:t xml:space="preserve">     white as snow. </w:t>
      </w:r>
      <w:r>
        <w:rPr>
          <w:color w:val="000000"/>
          <w:sz w:val="24"/>
          <w:szCs w:val="24"/>
        </w:rPr>
        <w:br/>
        <w:t xml:space="preserve">So make me in your morning a delight And set me in your houses,</w:t>
      </w:r>
      <w:r>
        <w:rPr>
          <w:color w:val="000000"/>
          <w:sz w:val="24"/>
          <w:szCs w:val="24"/>
        </w:rPr>
        <w:br/>
        <w:t xml:space="preserve">     high and low;</w:t>
      </w:r>
      <w:r>
        <w:rPr>
          <w:color w:val="000000"/>
          <w:sz w:val="24"/>
          <w:szCs w:val="24"/>
        </w:rPr>
        <w:br/>
        <w:t xml:space="preserve">So shall we quaff the cups in ease and cheer, In endless joyance,</w:t>
      </w:r>
      <w:r>
        <w:rPr>
          <w:color w:val="000000"/>
          <w:sz w:val="24"/>
          <w:szCs w:val="24"/>
        </w:rPr>
        <w:br/>
        <w:t xml:space="preserve">     quit of care and woe.</w:t>
      </w:r>
    </w:p>
    <w:p>
      <w:pPr>
        <w:widowControl w:val="on"/>
        <w:pBdr/>
        <w:spacing w:before="240" w:after="240" w:line="240" w:lineRule="auto"/>
        <w:ind w:left="0" w:right="0"/>
        <w:jc w:val="left"/>
      </w:pPr>
      <w:r>
        <w:rPr>
          <w:color w:val="000000"/>
          <w:sz w:val="24"/>
          <w:szCs w:val="24"/>
        </w:rPr>
        <w:t xml:space="preserve">At this Queen Es Shuhba was stirred to exceeding delight and said, ’Well done, O queen of delight!  By Allah, I know not how I shall do to render thee thy due!  May God the Most High grant us to enjoy thy long continuance [on life]!’ Then she strained her to her breast and kissed her on the cheek; whereupon quoth Iblis (on whom be malison!), ‘Indeed, this is an exceeding honour!’ Quoth the queen, ’Know that this lady Tuhfeh is my sister and that her commandment is my commandment and her forbiddance my forbiddance.  So hearken all to her word and obey her commandment.’  Therewithal the kings rose all and kissed the earth before Tuhfeh, who rejoiced in this.  Moreover, Queen Es Shuhba put off on her a suit adorned with pearls and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jacinths, worth an hundred thousand dinars, and wrote her on a sheet of paper a patent in her own hand, appointing her her deputy.  So Tuhfeh rose and kissed the earth before the queen, who said to her, ’Sing to us, of thy favour, concerning the rest of the sweet-scented flowers and herbs, so I may hear thy singing and divert myself with witnessing thy skill.’  ’Hearkening and obedience, O lady mine,’ answered Tuhfeh and taking the lute, improvised the following verses: 
</w:t>
      </w:r>
    </w:p>
    <w:p>
      <w:pPr>
        <w:widowControl w:val="on"/>
        <w:pBdr/>
        <w:spacing w:before="240" w:after="240" w:line="240" w:lineRule="auto"/>
        <w:ind w:left="0" w:right="0"/>
        <w:jc w:val="left"/>
      </w:pPr>
      <w:r>
        <w:rPr>
          <w:color w:val="000000"/>
          <w:sz w:val="24"/>
          <w:szCs w:val="24"/>
        </w:rPr>
        <w:t xml:space="preserve">Midst colours, my colour excelleth in light And I would every eye</w:t>
      </w:r>
      <w:r>
        <w:rPr>
          <w:color w:val="000000"/>
          <w:sz w:val="24"/>
          <w:szCs w:val="24"/>
        </w:rPr>
        <w:br/>
        <w:t xml:space="preserve">     of my charms might have sight. </w:t>
      </w:r>
      <w:r>
        <w:rPr>
          <w:color w:val="000000"/>
          <w:sz w:val="24"/>
          <w:szCs w:val="24"/>
        </w:rPr>
        <w:br/>
        <w:t xml:space="preserve">My place is the place of the fillet and pearls And the fair are</w:t>
      </w:r>
      <w:r>
        <w:rPr>
          <w:color w:val="000000"/>
          <w:sz w:val="24"/>
          <w:szCs w:val="24"/>
        </w:rPr>
        <w:br/>
        <w:t xml:space="preserve">     most featly with jasmine bedight,</w:t>
      </w:r>
      <w:r>
        <w:rPr>
          <w:color w:val="000000"/>
          <w:sz w:val="24"/>
          <w:szCs w:val="24"/>
        </w:rPr>
        <w:br/>
        <w:t xml:space="preserve">How bright and how goodly my lustre appears!  Yea, my wreaths are</w:t>
      </w:r>
      <w:r>
        <w:rPr>
          <w:color w:val="000000"/>
          <w:sz w:val="24"/>
          <w:szCs w:val="24"/>
        </w:rPr>
        <w:br/>
        <w:t xml:space="preserve">     like girdles of silver so white.</w:t>
      </w:r>
    </w:p>
    <w:p>
      <w:pPr>
        <w:widowControl w:val="on"/>
        <w:pBdr/>
        <w:spacing w:before="240" w:after="240" w:line="240" w:lineRule="auto"/>
        <w:ind w:left="0" w:right="0"/>
        <w:jc w:val="left"/>
      </w:pPr>
      <w:r>
        <w:rPr>
          <w:color w:val="000000"/>
          <w:sz w:val="24"/>
          <w:szCs w:val="24"/>
        </w:rPr>
        <w:t xml:space="preserve">Then she changed the measure and improvised the following: </w:t>
      </w:r>
    </w:p>
    <w:p>
      <w:pPr>
        <w:widowControl w:val="on"/>
        <w:pBdr/>
        <w:spacing w:before="240" w:after="240" w:line="240" w:lineRule="auto"/>
        <w:ind w:left="0" w:right="0"/>
        <w:jc w:val="left"/>
      </w:pPr>
      <w:r>
        <w:rPr>
          <w:color w:val="000000"/>
          <w:sz w:val="24"/>
          <w:szCs w:val="24"/>
        </w:rPr>
        <w:t xml:space="preserve">I’m the crown of every sweet and fragrant weed; When the loved</w:t>
      </w:r>
      <w:r>
        <w:rPr>
          <w:color w:val="000000"/>
          <w:sz w:val="24"/>
          <w:szCs w:val="24"/>
        </w:rPr>
        <w:br/>
        <w:t xml:space="preserve">     one calls, I keep the tryst agreed. </w:t>
      </w:r>
      <w:r>
        <w:rPr>
          <w:color w:val="000000"/>
          <w:sz w:val="24"/>
          <w:szCs w:val="24"/>
        </w:rPr>
        <w:br/>
        <w:t xml:space="preserve">My favours I deny not all the year; Though cessation be desired,</w:t>
      </w:r>
      <w:r>
        <w:rPr>
          <w:color w:val="000000"/>
          <w:sz w:val="24"/>
          <w:szCs w:val="24"/>
        </w:rPr>
        <w:br/>
        <w:t xml:space="preserve">     I nothing heed. </w:t>
      </w:r>
      <w:r>
        <w:rPr>
          <w:color w:val="000000"/>
          <w:sz w:val="24"/>
          <w:szCs w:val="24"/>
        </w:rPr>
        <w:br/>
        <w:t xml:space="preserve">I’m the keeper of the promise and the troth, And my gathering is</w:t>
      </w:r>
      <w:r>
        <w:rPr>
          <w:color w:val="000000"/>
          <w:sz w:val="24"/>
          <w:szCs w:val="24"/>
        </w:rPr>
        <w:br/>
        <w:t xml:space="preserve">     eath, without impede.</w:t>
      </w:r>
    </w:p>
    <w:p>
      <w:pPr>
        <w:widowControl w:val="on"/>
        <w:pBdr/>
        <w:spacing w:before="240" w:after="240" w:line="240" w:lineRule="auto"/>
        <w:ind w:left="0" w:right="0"/>
        <w:jc w:val="left"/>
      </w:pPr>
      <w:r>
        <w:rPr>
          <w:color w:val="000000"/>
          <w:sz w:val="24"/>
          <w:szCs w:val="24"/>
        </w:rPr>
        <w:t xml:space="preserve">Then she changed the measure and the mode [and played] so that she amazed the wits of those who were present, and Queen Es Shuhba was moved to mirth and said, ’Well done, O queen of delight!’ Then she returned to the first mode and improvised the following verses on the water-lily: </w:t>
      </w:r>
    </w:p>
    <w:p>
      <w:pPr>
        <w:widowControl w:val="on"/>
        <w:pBdr/>
        <w:spacing w:before="240" w:after="240" w:line="240" w:lineRule="auto"/>
        <w:ind w:left="0" w:right="0"/>
        <w:jc w:val="left"/>
      </w:pPr>
      <w:r>
        <w:rPr>
          <w:color w:val="000000"/>
          <w:sz w:val="24"/>
          <w:szCs w:val="24"/>
        </w:rPr>
        <w:t xml:space="preserve">I fear to be seen in the air, Without my consent, unaware;</w:t>
      </w:r>
      <w:r>
        <w:rPr>
          <w:color w:val="000000"/>
          <w:sz w:val="24"/>
          <w:szCs w:val="24"/>
        </w:rPr>
        <w:br/>
        <w:t xml:space="preserve">So I stretch out my root neath the flood And my branches turn</w:t>
      </w:r>
      <w:r>
        <w:rPr>
          <w:color w:val="000000"/>
          <w:sz w:val="24"/>
          <w:szCs w:val="24"/>
        </w:rPr>
        <w:br/>
        <w:t xml:space="preserve">     back to it there.</w:t>
      </w:r>
    </w:p>
    <w:p>
      <w:pPr>
        <w:widowControl w:val="on"/>
        <w:pBdr/>
        <w:spacing w:before="240" w:after="240" w:line="240" w:lineRule="auto"/>
        <w:ind w:left="0" w:right="0"/>
        <w:jc w:val="left"/>
      </w:pPr>
      <w:r>
        <w:rPr>
          <w:color w:val="000000"/>
          <w:sz w:val="24"/>
          <w:szCs w:val="24"/>
        </w:rPr>
        <w:t xml:space="preserve">Therewithal Queen Es Shuhba was moved to delight and said, ’Well done, O Tuhfeh!  Let me have more of thy singing.’  So she smote the lute and changing the mode, improvised the following verses on the moss-rose: </w:t>
      </w:r>
    </w:p>
    <w:p>
      <w:pPr>
        <w:widowControl w:val="on"/>
        <w:pBdr/>
        <w:spacing w:before="240" w:after="240" w:line="240" w:lineRule="auto"/>
        <w:ind w:left="0" w:right="0"/>
        <w:jc w:val="left"/>
      </w:pPr>
      <w:r>
        <w:rPr>
          <w:color w:val="000000"/>
          <w:sz w:val="24"/>
          <w:szCs w:val="24"/>
        </w:rPr>
        <w:t xml:space="preserve">Look at the moss-rose, on its branches seen, Midmost its leafage,</w:t>
      </w:r>
      <w:r>
        <w:rPr>
          <w:color w:val="000000"/>
          <w:sz w:val="24"/>
          <w:szCs w:val="24"/>
        </w:rPr>
        <w:br/>
        <w:t xml:space="preserve">     covered all with green. </w:t>
      </w:r>
      <w:r>
        <w:rPr>
          <w:color w:val="000000"/>
          <w:sz w:val="24"/>
          <w:szCs w:val="24"/>
        </w:rPr>
        <w:br/>
        <w:t xml:space="preserve">Tis gazed at for its slender swaying shape And cherished for its</w:t>
      </w:r>
      <w:r>
        <w:rPr>
          <w:color w:val="000000"/>
          <w:sz w:val="24"/>
          <w:szCs w:val="24"/>
        </w:rPr>
        <w:br/>
        <w:t xml:space="preserve">     symmetry and sheen. </w:t>
      </w:r>
      <w:r>
        <w:rPr>
          <w:color w:val="000000"/>
          <w:sz w:val="24"/>
          <w:szCs w:val="24"/>
        </w:rPr>
        <w:br/>
        <w:t xml:space="preserve">Lovely with longing for its love’s embrace, The fear of his</w:t>
      </w:r>
      <w:r>
        <w:rPr>
          <w:color w:val="000000"/>
          <w:sz w:val="24"/>
          <w:szCs w:val="24"/>
        </w:rPr>
        <w:br/>
        <w:t xml:space="preserve">     estrangement makes it lean.</w:t>
      </w:r>
    </w:p>
    <w:p>
      <w:pPr>
        <w:widowControl w:val="on"/>
        <w:pBdr/>
        <w:spacing w:before="240" w:after="240" w:line="240" w:lineRule="auto"/>
        <w:ind w:left="0" w:right="0"/>
        <w:jc w:val="left"/>
      </w:pPr>
      <w:r>
        <w:rPr>
          <w:color w:val="000000"/>
          <w:sz w:val="24"/>
          <w:szCs w:val="24"/>
        </w:rPr>
        <w:t xml:space="preserve">Then she changed the measure and the mode and sang the following verses: </w:t>
      </w:r>
    </w:p>
    <w:p>
      <w:pPr>
        <w:widowControl w:val="on"/>
        <w:pBdr/>
        <w:spacing w:before="240" w:after="240" w:line="240" w:lineRule="auto"/>
        <w:ind w:left="0" w:right="0"/>
        <w:jc w:val="left"/>
      </w:pPr>
      <w:r>
        <w:rPr>
          <w:color w:val="000000"/>
          <w:sz w:val="24"/>
          <w:szCs w:val="24"/>
        </w:rPr>
        <w:t xml:space="preserve">O thou that questionest the lily of its scent, Give ear unto my</w:t>
      </w:r>
      <w:r>
        <w:rPr>
          <w:color w:val="000000"/>
          <w:sz w:val="24"/>
          <w:szCs w:val="24"/>
        </w:rPr>
        <w:br/>
        <w:t xml:space="preserve">     words and verses thereanent. </w:t>
      </w:r>
      <w:r>
        <w:rPr>
          <w:color w:val="000000"/>
          <w:sz w:val="24"/>
          <w:szCs w:val="24"/>
        </w:rPr>
        <w:br/>
        <w:t xml:space="preserve">Th’ Amir (quoth it) am I whose charms are still desired; Absent</w:t>
      </w:r>
      <w:r>
        <w:rPr>
          <w:color w:val="000000"/>
          <w:sz w:val="24"/>
          <w:szCs w:val="24"/>
        </w:rPr>
        <w:br/>
        <w:t xml:space="preserve">     or present, all in loving me consent.</w:t>
      </w:r>
    </w:p>
    <w:p>
      <w:pPr>
        <w:widowControl w:val="on"/>
        <w:pBdr/>
        <w:spacing w:before="240" w:after="240" w:line="240" w:lineRule="auto"/>
        <w:ind w:left="0" w:right="0"/>
        <w:jc w:val="left"/>
      </w:pPr>
      <w:r>
        <w:rPr>
          <w:color w:val="000000"/>
          <w:sz w:val="24"/>
          <w:szCs w:val="24"/>
        </w:rPr>
        <w:t xml:space="preserve">When she had made an end of her song, Queen Es Shuhba arose and said, ‘Never heard I from any the like of this.’  And she drew Tuhfeh to her and fell to kissing her.  Then she took leave of her and flew away; and all the birds took flight with her, so that they walled the world; whilst the rest of the kings tarried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it was the fourth night, there came the boy whom they were minded to circumcise, adorned with jewels such as never saw eye nor heard ear of, and amongst the rest a crown of gold, set with pearls and jewels, the worth whereof was an hundred thousand dinars.  He sat down upon the throne and Tuhfeh sang to him, till the surgeon came and they circumcised him, in the presence of all the kings, who showered on him great store of jewels and jacinths and gold.  Queen Kemeriyeh bade the servants gather up all this and lay it in Tuhfeh’s closet, and it was [as much in value as] all that had fallen to her, from the first of the festival to the last thereof.  Moreover, the Sheikh Iblis (whom God curse!) bestowed upon Tuhfeh the crown worn by the boy and gave the latter another, whereat her reason fled.  Then the Jinn departed, in order of rank, whilst Iblis took leave of them, band by band.</w:t>
      </w:r>
    </w:p>
    <w:p>
      <w:pPr>
        <w:widowControl w:val="on"/>
        <w:pBdr/>
        <w:spacing w:before="240" w:after="240" w:line="240" w:lineRule="auto"/>
        <w:ind w:left="0" w:right="0"/>
        <w:jc w:val="left"/>
      </w:pPr>
      <w:r>
        <w:rPr>
          <w:color w:val="000000"/>
          <w:sz w:val="24"/>
          <w:szCs w:val="24"/>
        </w:rPr>
        <w:t xml:space="preserve">Whilst the Sheikh was thus occupied with taking leave of the kings, Meimoun sought his opportunity, whenas he saw the place empty, and taking up Tuhfeh on his shoulders, soared up with her to the confines of the sky and flew away with her.  Presently, Iblis came to look for Tuhfeh and see what she purposed, but found her not and saw the slave-girls buffeting their faces; so he said to them, ‘Out on ye!  What is to do?’ ‘O our lord,’ answered they, ’Meimoun hath snatched up Tuhfeh and flown away with her.’  When Iblis heard this, he gave a cry, to which the earth trembled, and said, ’What is to be done?  Out on ye!  Shall he carry off Tuhfeh from my very palace and outrage mine honour?  Doubtless, this Meimoun hath lost his wits.’  Then he cried out a second time, that the earth quaked therefor, and rose up into the air.</w:t>
      </w:r>
    </w:p>
    <w:p>
      <w:pPr>
        <w:widowControl w:val="on"/>
        <w:pBdr/>
        <w:spacing w:before="240" w:after="240" w:line="240" w:lineRule="auto"/>
        <w:ind w:left="0" w:right="0"/>
        <w:jc w:val="left"/>
      </w:pPr>
      <w:r>
        <w:rPr>
          <w:color w:val="000000"/>
          <w:sz w:val="24"/>
          <w:szCs w:val="24"/>
        </w:rPr>
        <w:t xml:space="preserve">The news came to the rest of the kings; so they [flew after him and] overtaking him, found him full of trouble and fear, with fire issuing from his nostrils, and said to him, ’O Sheikh Aboultawaif, what is to do?’ Quoth he, ’Know that Meimoun hath carried off Tuhfeh from my palace and outraged mine honour.’  When they heard this, they said, ’There is no power and no virtue but in God the Most High, the Supreme!  By Allah, he hath ventured upon a grave matter and indeed he destroyeth himself and his people!’ Then the Sheikh Iblis gave not over flying till he fell in with the tribes of the Jinn, and there gathered themselves together unto him much people, none may tell the tale of them save God the Most High.  So they came to the Fortress of Copper and the Citadel of Lead,[FN#238] and the people of the strongholds saw the tribes of the Jinn issuing from every steep mountain-pass and said, ‘What is to do?’ Then Iblis went in to King Es Shisban and acquainted him with that which had befallen, whereupon quoth he, ’May God destroy Meimoun and his folk!  He thinketh to possess Tuhfeh, and she is become queen of the Jinn!  But have patience till we contrive that which befitteth in the matter of Tuhfeh.’  Quoth Iblis, ‘And what befitteth it to do?’ And Es Shisban said, </w:t>
      </w:r>
      <w:r>
        <w:rPr>
          <w:i/>
          <w:color w:val="000000"/>
          <w:sz w:val="24"/>
          <w:szCs w:val="24"/>
        </w:rPr>
        <w:t xml:space="preserve">We will fall upon him and slay him and his people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said the Sheikh Iblis, ’We were best acquaint Queen Kemeriyeh and Queen Zelzeleh and Queen Sherareh and Queen Wekhimeh; and when they are assembled, God shall ordain [that which He deemeth] good in the matter of her release.’  ’It is well seen of thee,’ answered Es Shisban and despatched to Queen Kemeriyeh an Afrit called Selheb, who came to her palace and found her asleep; so he aroused her and she said, ’What is to do, O Selheb?’ ‘O my lady,’ answered he, ’come to the succour of thy sister Tuhfeh, for that Meimoun hath carried her off and outraged thine honour and that of the Sheikh Iblis.’  Quoth she, ’What sayest thou?’ And she sat up and cried out with a great cry.  And indeed she feared for Tuhfeh and said, ’By Allah, indeed she used to say that he looked upon her and prolonged the looking on her; but ill is that to which his soul hath prompted him.’  Then she arose in haste and mounting a she-devil of her devils, said to her, ‘Fly.’  So she flew off and alighted with her in the palace of her sister Sherareh, whereupon she sent for her sisters Zelzeleh and Wekhimeh and acquainted them with the news, saying, ’Know that Meimoun hath snatched up Tuhfeh and flown off with her swiftlier than the blinding lightning.’</w:t>
      </w:r>
    </w:p>
    <w:p>
      <w:pPr>
        <w:widowControl w:val="on"/>
        <w:pBdr/>
        <w:spacing w:before="240" w:after="240" w:line="240" w:lineRule="auto"/>
        <w:ind w:left="0" w:right="0"/>
        <w:jc w:val="left"/>
      </w:pPr>
      <w:r>
        <w:rPr>
          <w:color w:val="000000"/>
          <w:sz w:val="24"/>
          <w:szCs w:val="24"/>
        </w:rPr>
        <w:t xml:space="preserve">[Then they all flew off in haste and] lighting down in the place where were their father Es Shisban and their grandfather the Sheikh Aboultawaif, found the folk on the sorriest of plights.  When their grandfather Iblis saw them, he rose to them and wept, and they all wept for Tuhfeh.  Then said Iblis to them, ’Yonder dog hath outraged mine honour and taken Tuhfeh, and I doubt not but that she is like to perish [of concern] for herself and her lord Er Reshid and saying “All that they said and did[FN#239] was false."’ Quoth Kemeriyeh, ’O grandfather mine, there is nothing left for it but [to use] stratagem and contrivance for her deliverance, for that she is dearer to me than everything; and know that yonder accursed one, whenas he is ware of your coming upon him, will know that he hath no power to cope with you, he who is the least and meanest [of the Jinn]; but we fear that, when he is assured of defeat, he will kill Tuhfeh; wherefore nothing will serve but that we contrive for her deliverance; else will she perish.’  ‘And what hast thou in mind of device?’ asked he; and she answered, ’Let us take him with fair means, and if he obey, [all will be well]; else will we practise stratagem against him; and look thou not to other than myself for her deliverance.’  Quoth Iblis, ’The affair is thine; contrive what thou wilt, for that Tuhfeh is thy sister and thy solicitude for her is more effectual than [that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Kemeriyeh cried out to an Afrit of the Afrits and a calamity of the calamities,[FN#240] by name El Ased et Teyyar,[FN#241] and said to him, ’Go with my message to the Crescent Mountain, the abiding-place of Meimoun the Sworder, and enter in to him and salute him in my name and say to him, “How canst thou be assured for thyself, O Meimoun?[FN#242] Couldst thou find none on whom to vent thy drunken humour and whom to maltreat save Tuhfeh, more by token that she is a queen?  But thou art excused, for that thou didst this not but of thine intoxication, and the Shekh Aboultawaif pardoneth thee, for that thou wast drunken.  Indeed, thou hast outraged his honour; but now restore her to her palace, for that she hath done well and favoured us and done us service, and thou knowest that she is presently our queen.  Belike she may bespeak Queen Es Shuhba, whereupon the matter will be aggravated and that wherein there is no good will betide.  Indeed, thou wilt get no tittle of profit [from this thine enterprise]; verily, I give thee good counsel, and so peace be on thee!"’</w:t>
      </w:r>
    </w:p>
    <w:p>
      <w:pPr>
        <w:widowControl w:val="on"/>
        <w:pBdr/>
        <w:spacing w:before="240" w:after="240" w:line="240" w:lineRule="auto"/>
        <w:ind w:left="0" w:right="0"/>
        <w:jc w:val="left"/>
      </w:pPr>
      <w:r>
        <w:rPr>
          <w:color w:val="000000"/>
          <w:sz w:val="24"/>
          <w:szCs w:val="24"/>
        </w:rPr>
        <w:t xml:space="preserve">‘Hearkening and obedience,’ answered El Ased and flew till he came to the Crescent Mountain, when he sought audience of Meimoun, who bade admit him.  So he entered and kissing the earth before him, gave him Queen Kemeriyeh’s message, which when he heard he said to the Afrit, ’Return whence thou comest and say to thy mistress, “Be silent and thou wilt do wisely.”  Else will I come and seize upon her and make her serve Tuhfeh; and if the kings of the Jinn assemble together against me and I be overcome of them, I will not leave her to scent the wind of this world and she shall be neither mine nor theirs, for that she is presently my soul[FN#243] from between my ribs; and how shall any part with his soul?’ When the Afrit heard Meimoun’s words, he said to him, ’By Allah, O Meimoun, thou hast lost thy wits, that thou speakest these words of my mistress, and thou one of her servants!’ Whereupon Meimoun cried out and said to him, ’Out on thee, O dog of the Jinn!  Wilt thou bespeak the like of me with these words?’ Then, he bade those who were about him smite El Ased, but he took flight and soaring into the air, betook himself to his mistress and told her that which had passed; and she said, ’Thou hast done well, O cavalier.’</w:t>
      </w:r>
    </w:p>
    <w:p>
      <w:pPr>
        <w:widowControl w:val="on"/>
        <w:pBdr/>
        <w:spacing w:before="240" w:after="240" w:line="240" w:lineRule="auto"/>
        <w:ind w:left="0" w:right="0"/>
        <w:jc w:val="left"/>
      </w:pPr>
      <w:r>
        <w:rPr>
          <w:color w:val="000000"/>
          <w:sz w:val="24"/>
          <w:szCs w:val="24"/>
        </w:rPr>
        <w:t xml:space="preserve">Then she turned to her father and said to him, ’Give ear unto that which I shall say to thee.’  Quoth he, ‘Say on;’ and she said, ’Take thy troops and go to him, for that, when he heareth this, he in his turn will levy his troops and come forth to thee; wherepon do thou give him battle and prolong the fighting with him and make a show to him of weakness and giving way.  Meantime, I will practise a device for winning to Tuhfeh and delivering her, what while he is occupied with you in battle; and when my messenger cometh to thee and giveth thee to know that I have gotten possession of Tuhfeh and that she is with me, do thou return upon Meimoun forthright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destroy him, him and his hosts, and take him prisoner.  But, if my device succeed not with him and we avail not to deliver Tuhfeh, he will assuredly go about to slay her, without recourse, and regret for her will abide in our hearts.’  Quoth Iblis, ‘This is the right counsel,’ and let call among the troops to departure, whereupon an hundred thousand cavaliers, doughty men of war, joined themselves to him and set out for Meimoun’s country.
</w:t>
      </w:r>
    </w:p>
    <w:p>
      <w:pPr>
        <w:widowControl w:val="on"/>
        <w:pBdr/>
        <w:spacing w:before="240" w:after="240" w:line="240" w:lineRule="auto"/>
        <w:ind w:left="0" w:right="0"/>
        <w:jc w:val="left"/>
      </w:pPr>
      <w:r>
        <w:rPr>
          <w:color w:val="000000"/>
          <w:sz w:val="24"/>
          <w:szCs w:val="24"/>
        </w:rPr>
        <w:t xml:space="preserve">As for Queen Kemeriyeh, she flew off to the palace of her sister Wekhimeh and told her what Meimoun had done and how [he avouched that], whenas he saw defeat [near at hand], he would slay Tuhfeh; ‘and indeed,’ added she, ’he is resolved upon this; else had he not dared to commit this outrage.  So do thou contrive the affair as thou deemest well, for thou hast no superior in judgment.’  Then they sent for Queen Zelzeleh and Queen Sherareh and sat down to take counsel, one with another, of that which they should do in the matter.  Then said Wekhimeh, ’We were best fit out a ship in this island [wherein is my palace] and embark therein, in the guise of mortals, and fare on till we come to a little island, that lieth over against Meimoun’s palace.  There will we [take up our abode and] sit drinking and smiting the lute and singing.  Now Tuhfeh will of a surety be sitting looking upon the sea, and needs must she see us and come down to us, whereupon we will take her by force and she will be under our hands, so that none shall avail more to molest her on any wise.  Or, if Meimoun be gone forth to do battle with the Jinn, we will storm his stronghold and take Tuhfeh and raze his palace and put to death all who are therein.  When he hears of this, his heart will be rent in sunder and we will send to let our father know, whereupon he will return upon him with his troops and he will be destroyed and we shall be quit of him.’  And they answered her, saying, ’This is a good counsel.’  Then they bade fit out a ship from behind the mountain,[FN#244] and it was fitted out in less than the twinkling of an eye.  So they launched it on the sea and embarking therein, together with four thousand Afrits, set out, intending for Meimoun’s palace.  Moreover, they bade other five thousand Afrits betake themselves to the island under the Crescent Mountain and lie in wait for them there.</w:t>
      </w:r>
    </w:p>
    <w:p>
      <w:pPr>
        <w:widowControl w:val="on"/>
        <w:pBdr/>
        <w:spacing w:before="240" w:after="240" w:line="240" w:lineRule="auto"/>
        <w:ind w:left="0" w:right="0"/>
        <w:jc w:val="left"/>
      </w:pPr>
      <w:r>
        <w:rPr>
          <w:color w:val="000000"/>
          <w:sz w:val="24"/>
          <w:szCs w:val="24"/>
        </w:rPr>
        <w:t xml:space="preserve">Meanwhile, the Sheikh Aboultawaif Iblis and his son Es Shisban set out, as we have said, with their troops, who were of the doughtiest of the Jinn and the most accomplished of them in valour and horsemanship, [and fared on till they drew near the Crescent Mountain], When the news of their approach reached Meimoun, he cried out with a great cry to the troops, who were twenty thousand horse, [and bade them make ready for departure].  Then he went in to Tuhfeh and kissing her, said to her, ’Know that thou art presently my life of the world, and indeed the Jinn are gathered together to wage war on me on thine account.  If I am vouchsafed the victory over them and am preserved alive, I will set all the kings of the Jinn under thy feet and thou shall become queen of the world.’  But she shook her head and wept; and he said, ’Weep not, for, by the virtue of the mighty inscription engraven on the seal-ring of Solomon, thou shall never again see the land of men!  Can any one part with his life?  So give ear unto that which I say; else will I kill thee.’  And she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he sent for his daughter, whose name was Jemreh, and when she came, he said to her, ’Harkye, Jemreh!  Know that I am going to [meet] the clans of Es Shisban and Queen Kemeriyeh and the kings of the Jinn.  If I am vouchsafed the victory over them, to Allah be the praise and thou shall have of me largesse; but, if thou see or hear that I am worsted and any come to thee with news of me [to this effect], hasten to slay Tuhfeh, so she may fall neither to me nor to them.’  Then he took leave of her and mounted, saying, ’When this cometh about, pass over to the Crescent Mountain and take up thine abode there, and await what shall befall me and what I shall say to thee.’  And Jemreh answered with ‘Hearkening and obedience.’</w:t>
      </w:r>
    </w:p>
    <w:p>
      <w:pPr>
        <w:widowControl w:val="on"/>
        <w:pBdr/>
        <w:spacing w:before="240" w:after="240" w:line="240" w:lineRule="auto"/>
        <w:ind w:left="0" w:right="0"/>
        <w:jc w:val="left"/>
      </w:pPr>
      <w:r>
        <w:rPr>
          <w:color w:val="000000"/>
          <w:sz w:val="24"/>
          <w:szCs w:val="24"/>
        </w:rPr>
        <w:t xml:space="preserve">When Tuhfeh heard this, she fell to weeping and wailing and said, ’By Allah, nought irketh me save separation from my lord Er Reshid; but, when I am dead, let the world be ruined after me.’  And she doubted not in herself but that she was lost without recourse.  Then Meimoun set forth with his army and departed in quest of the hosts [of the Jinn], leaving none in the palace save his daughter Jemreh and Tuhfeh and an Afrit who was dear unto him.  They fared on till they met with the army of Es Shisban; and when the two hosts came face to face, they fell upon each other and fought a passing sore battle.  After awhile, Es Shisban’s troops began to give back, and when Meimoun saw them do thus, he despised them and made sure of victory over them.</w:t>
      </w:r>
    </w:p>
    <w:p>
      <w:pPr>
        <w:widowControl w:val="on"/>
        <w:pBdr/>
        <w:spacing w:before="240" w:after="240" w:line="240" w:lineRule="auto"/>
        <w:ind w:left="0" w:right="0"/>
        <w:jc w:val="left"/>
      </w:pPr>
      <w:r>
        <w:rPr>
          <w:color w:val="000000"/>
          <w:sz w:val="24"/>
          <w:szCs w:val="24"/>
        </w:rPr>
        <w:t xml:space="preserve">Meanwhile, Queen Kemeriyeh and her company sailed on, without ceasing, till they came under the palace wherein was Tuhfeh, to wit, that of Meimoun the Sworder; and by the ordinance of destiny, Tuhfeh herself was then sitting on the belvedere of the palace, pondering the affair of Haroun er Reshid and her own and that which had befallen her and weeping for that she was doomed to slaughter.  She saw the ship and what was therein of those whom we have named, and they in mortal guise, and said, ’Alas, my sorrow for yonder ship and the mortals that be therein!’ As for Kemeriyeh and her company, when they drew near the palace, they strained their eyes and seeing Tuhfeh sitting, said, ’Yonder sits Tuhfeh.  May God not bereave [us] of her!’ Then they moored their ship and making for the island, that lay over against the palace, spread carpets and sat eating and drinking; whereupon quoth Tuhfeh, ’Welcome and fair welcome to yonder faces!  These are my kinswomen and I conjure thee by Allah, O Jemreh, that thou let me down to them, so I may sit with them awhile and make friends with them and return.’  Quoth Jemreh, ‘I may on no wise do that.’  And Tuhfeh wept.  Then the folk brought out wine and drank, what while Kemeriyeh took the lute and sang the following verses: </w:t>
      </w:r>
    </w:p>
    <w:p>
      <w:pPr>
        <w:widowControl w:val="on"/>
        <w:pBdr/>
        <w:spacing w:before="240" w:after="240" w:line="240" w:lineRule="auto"/>
        <w:ind w:left="0" w:right="0"/>
        <w:jc w:val="left"/>
      </w:pPr>
      <w:r>
        <w:rPr>
          <w:color w:val="000000"/>
          <w:sz w:val="24"/>
          <w:szCs w:val="24"/>
        </w:rPr>
        <w:t xml:space="preserve">By Allah, but that I trusted that I should meet you again, Your</w:t>
      </w:r>
      <w:r>
        <w:rPr>
          <w:color w:val="000000"/>
          <w:sz w:val="24"/>
          <w:szCs w:val="24"/>
        </w:rPr>
        <w:br/>
        <w:t xml:space="preserve">     camel-leader to parting had summoned you in vain! </w:t>
      </w:r>
      <w:r>
        <w:rPr>
          <w:color w:val="000000"/>
          <w:sz w:val="24"/>
          <w:szCs w:val="24"/>
        </w:rPr>
        <w:br/>
        <w:t xml:space="preserve">Parting afar hath borne you, but longing still is fain To bring</w:t>
      </w:r>
      <w:r>
        <w:rPr>
          <w:color w:val="000000"/>
          <w:sz w:val="24"/>
          <w:szCs w:val="24"/>
        </w:rPr>
        <w:br/>
        <w:t xml:space="preserve">     you near; meseemeth mine eye doth you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Tuhfeh heard this, she gave a great cry, that the folk heard her and Kemeriyeh said, ‘Relief is at hand.’  Then she looked out to them and called to them, saying, ’O daughters of mine uncle, I am a lonely maid, an exile from folk and country.  So, for the love of God the Most High, repeat that song!’ So Kemeriyeh repeated it and Tuhfeh swooned away.  When she came to herself, she said to Jemreh, ’By the virtue of the Apostle of God (whom may He bless and preserve!) except thou suffer me go down to them and look on them and sit with them awhile, [I swear] I will cast myself down from this palace, for that I am weary of my life and know that I am slain without recourse; wherefore I will slay myself, ere thou pass sentence upon me.’  And she was instant with her in asking.</w:t>
      </w:r>
    </w:p>
    <w:p>
      <w:pPr>
        <w:widowControl w:val="on"/>
        <w:pBdr/>
        <w:spacing w:before="240" w:after="240" w:line="240" w:lineRule="auto"/>
        <w:ind w:left="0" w:right="0"/>
        <w:jc w:val="left"/>
      </w:pPr>
      <w:r>
        <w:rPr>
          <w:color w:val="000000"/>
          <w:sz w:val="24"/>
          <w:szCs w:val="24"/>
        </w:rPr>
        <w:t xml:space="preserve">When Jemreh heard her words, she knew that, if she let her not down, she would assuredly destroy herself.  So she said to her, ’O Tuhfeh, between thee and them are a thousand fathoms; but I will bring them up to thee.’  ‘Nay,’ answered Tuhfeh, ’needs must I go down to them and take my pleasance in the island and look upon the sea anear; then will we return, thou and I; for that, if thou bring them up to us, they will be affrighted and there will betide them neither easance nor gladness.  As for me, I do but wish to be with them, that they may cheer me with their company neither give over their merrymaking, so haply I may make merry with them, and indeed I swear that needs must I go down to them; else will I cast myself upon them.’  And she cajoled Jemreh and kissed her hands, till she said, ’Arise and I will set thee down beside them.’</w:t>
      </w:r>
    </w:p>
    <w:p>
      <w:pPr>
        <w:widowControl w:val="on"/>
        <w:pBdr/>
        <w:spacing w:before="240" w:after="240" w:line="240" w:lineRule="auto"/>
        <w:ind w:left="0" w:right="0"/>
        <w:jc w:val="left"/>
      </w:pPr>
      <w:r>
        <w:rPr>
          <w:color w:val="000000"/>
          <w:sz w:val="24"/>
          <w:szCs w:val="24"/>
        </w:rPr>
        <w:t xml:space="preserve">Then she took Tuhfeh under her armpit and flying up, swiftlier than the blinding lightning, set her down with Kemeriyeh and her company; whereupon she went up to them and accosted them, saying, ’Fear not, no harm shall betide you; for I am a mortal, like unto you, and I would fain look on you and talk with you and hear your singing.’  So they welcomed her and abode in their place, whilst Jemreh sat down beside them and fell a-snuffing their odours and saying, ’I smell the scent of the Jinn!  I wonder whence [it cometh!’] Then said Wekhimeh to her sister Kemeriyeh, ’Yonder filthy one [smelleth us] and presently she will take to flight; so what is this remissness concerning her?’[FN#245] Thereupon Kemeriyeh put out a hand,[FN#246] as it were a camel’s neck,[FN#247] and dealt Jemreh a buffet on the head, that made it fly from her body and cast it into the sea.  Then said she, ’God is most great!’ And they uncovered their faces, whereupon Tuhfeh knew them and said to them,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Queen Kemeriyeh embraced her, as also did Queen Zelzeleh and Queen Wekhimeh and Queen Sherareh, and the former said to her, ’Rejoice in assured deliverance, for there abideth no harm for thee; but this is no time for talk.’  Then they cried out, whereupon up came the Afrits ambushed in the island, with swords and maces in their hands, and taking up Tuhfeh, flew with her to the palace and made themselves masters thereof, whilst the Afrit aforesaid, who was dear to Meimoun and whose name was Dukhan, fled like an arrow and stayed not in his flight till he carne to Meimoun and found him engaged in sore battle with the Jinn.  When his lord saw him, he cried out at him, saying, ’Out on thee!  Whom hast thou left in the palace?’ And Dukhan answered, saying, ’And who abideth in the palace?  Thy beloved Tuhfeh they have taken and Jemreh is slain and they have gotten possession of the palace, all of it.’  With this Meimoun buffeted his face and head and said, ‘Out on it for a calamity!’ And he cried aloud.  Now Kemeriyeh had sent to her father and acquainted him with the news, whereat the raven of parting croaked for them.  So, when Meimoun saw that which had betided him, (and indeed the Jinn smote upon him and the wings of death overspread his host,) he planted the butt of his spear in the earth and turning the point thereof to his heart, urged his charger upon it and pressed upon it with his breast, till the point came forth, gleaming, from his back.</w:t>
      </w:r>
    </w:p>
    <w:p>
      <w:pPr>
        <w:widowControl w:val="on"/>
        <w:pBdr/>
        <w:spacing w:before="240" w:after="240" w:line="240" w:lineRule="auto"/>
        <w:ind w:left="0" w:right="0"/>
        <w:jc w:val="left"/>
      </w:pPr>
      <w:r>
        <w:rPr>
          <w:color w:val="000000"/>
          <w:sz w:val="24"/>
          <w:szCs w:val="24"/>
        </w:rPr>
        <w:t xml:space="preserve">Meanwhile the messenger had reached the opposite camp with the news of Tuhfeh’s deliverance, whereat the Sheikh Aboultawaif rejoiced and bestowed on the bringer of good tidings a sumptuous dress of honour and made him commander over a company of the Jinn.  Then they fell upon Meimoun’s troops and destroyed them to the last man; and when they came to Meimoun, they found that he had slain himself and was even as we have said.  Presently Kemeriyeh and her sister [Wekhimeh] came up to their grandfather and told him what they had done; whereupon he came to Tuhfeh and saluted her and gave her joy of her deliverance.  Then he delivered Meimoun’s palace to Selheb and took all the former’s riches and gave them to Tuhfeh, whilst the troops encamped upon the Crescent Mountain.  Moreover, the Sheikh Aboultawaif said to Tuhfeh, ‘Blame me not,’ and she kissed his hands.  As they were thus engaged, there appeared to them the tribes of the Jinn, as they were clouds, and Queen Es Shuhba flying in their van, with a drawn sword in her hand.</w:t>
      </w:r>
    </w:p>
    <w:p>
      <w:pPr>
        <w:widowControl w:val="on"/>
        <w:pBdr/>
        <w:spacing w:before="240" w:after="240" w:line="240" w:lineRule="auto"/>
        <w:ind w:left="0" w:right="0"/>
        <w:jc w:val="left"/>
      </w:pPr>
      <w:r>
        <w:rPr>
          <w:color w:val="000000"/>
          <w:sz w:val="24"/>
          <w:szCs w:val="24"/>
        </w:rPr>
        <w:t xml:space="preserve">When she came in sight of the folk, they kissed the earth before her and she said to them, ’Tell me what hath betided Queen Tuhfeh from yonder dog Meimoun and why did ye not send to me and tell me?’ Quoth they, ’And who was this dog that we should send to thee, on his account?  Indeed, he was the least and meanest [of the Jinn].’  Then they told her what Kemeriyeh and her sisters had done and how they had practised upon Meimoun and delivered Tuhfeh from his hand, fearing lest he should slay her, whenas he found himself discomfited; and she said, ’By Allah, the accursed one was wont to prolong his looking upon her!’ And Tuhfeh fell to kissing Queen Es Shuhba’s hand, whilst the latter strained her to her bosom and kissed her, saying, ’Trouble is past; so rejoice in assurance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they arose and went up to the palace, whereupon the trays of food were brought and they ate and drank; after which quoth Queen Es Shuhba, ’O Tuhfeh, sing to us, by way of thankoffering for thy deliverance, and favour us with that which shall solace our minds, for that indeed my mind hath been occupied with thee.’  Quoth Tuhfeh ‘Hearkening and obedience, O my lady.’  So she improvised and sang the following verses: </w:t>
      </w:r>
    </w:p>
    <w:p>
      <w:pPr>
        <w:widowControl w:val="on"/>
        <w:pBdr/>
        <w:spacing w:before="240" w:after="240" w:line="240" w:lineRule="auto"/>
        <w:ind w:left="0" w:right="0"/>
        <w:jc w:val="left"/>
      </w:pPr>
      <w:r>
        <w:rPr>
          <w:color w:val="000000"/>
          <w:sz w:val="24"/>
          <w:szCs w:val="24"/>
        </w:rPr>
        <w:t xml:space="preserve">Wind of the East, if thou pass by the land where my loved ones</w:t>
      </w:r>
      <w:r>
        <w:rPr>
          <w:color w:val="000000"/>
          <w:sz w:val="24"/>
          <w:szCs w:val="24"/>
        </w:rPr>
        <w:br/>
        <w:t xml:space="preserve">     dwell, I pray, The fullest of greetings bear to them from</w:t>
      </w:r>
      <w:r>
        <w:rPr>
          <w:color w:val="000000"/>
          <w:sz w:val="24"/>
          <w:szCs w:val="24"/>
        </w:rPr>
        <w:br/>
        <w:t xml:space="preserve">     me, their lover, and say</w:t>
      </w:r>
      <w:r>
        <w:rPr>
          <w:color w:val="000000"/>
          <w:sz w:val="24"/>
          <w:szCs w:val="24"/>
        </w:rPr>
        <w:br/>
        <w:t xml:space="preserve">That I am the pledge of passion still and that my longing love</w:t>
      </w:r>
      <w:r>
        <w:rPr>
          <w:color w:val="000000"/>
          <w:sz w:val="24"/>
          <w:szCs w:val="24"/>
        </w:rPr>
        <w:br/>
        <w:t xml:space="preserve">     And eke my yearning do overpass all longing that was aye.</w:t>
      </w:r>
    </w:p>
    <w:p>
      <w:pPr>
        <w:widowControl w:val="on"/>
        <w:pBdr/>
        <w:spacing w:before="240" w:after="240" w:line="240" w:lineRule="auto"/>
        <w:ind w:left="0" w:right="0"/>
        <w:jc w:val="left"/>
      </w:pPr>
      <w:r>
        <w:rPr>
          <w:color w:val="000000"/>
          <w:sz w:val="24"/>
          <w:szCs w:val="24"/>
        </w:rPr>
        <w:t xml:space="preserve">Therewithal Queen Es Shuhba rejoiced and all who were present rejoiced also and admired her speech and fell to kissing her; and when she had made an end of her song, Queen Kemeriyeh said to her, ’O my sister, ere thou go to thy palace, I would fain bring thee to look upon El Anca, daughter of Behram Gour, whom El Anca, daughter of the wind, carried off, and her beauty; for that there is not her match on the face of the earth.’  And Queen Es Shuhba said, ‘O Kemeriyeh, I [also] have a mind to see her.’  Quoth Kemeriyeh, ’I saw her three years agone; but my sister Wekhimeh seeth her at all times, for that she is near unto her, and she saith that there is not in the world a fairer than she.  Indeed, this Queen El Anca is become a byword for loveliness and proverbs are made upon her beauty and grace’ And Wekhimeh said, ’By the mighty inscription [on the seal-ring of Solomon], there is not her like in the world!’ Then said Queen Es Shuhba, ’If it needs must be and the affair is as ye say, I will take Tuhfeh and go with her [to El Anca], so she may see her.’</w:t>
      </w:r>
    </w:p>
    <w:p>
      <w:pPr>
        <w:widowControl w:val="on"/>
        <w:pBdr/>
        <w:spacing w:before="240" w:after="240" w:line="240" w:lineRule="auto"/>
        <w:ind w:left="0" w:right="0"/>
        <w:jc w:val="left"/>
      </w:pPr>
      <w:r>
        <w:rPr>
          <w:color w:val="000000"/>
          <w:sz w:val="24"/>
          <w:szCs w:val="24"/>
        </w:rPr>
        <w:t xml:space="preserve">So they all arose and repaired to El Anca, who abode in the Mountain Caf.[FN#248] When she saw them, she rose to them and saluted them, saying, ’O my ladies, may I not be bereaved of you!’ Quoth Wekhimeh to her, ’Who is like unto thee, O Anca?  Behold, Queen Es Shuhba is come to thee.’  So El Anca kissed the queen’s feet and lodged them in her palace; whereupon Tuhfeh came up to her and fell to kissing her and saying, ’Never saw I a goodlier than this favour.’  Then she set before them somewhat of food and they ate and washed their hands; after which Tuhfeh took the lute and played excellent well; and El Anca also played, and they fell to improvising verses in turns, whilst Tuhfeh embraced El Anca every moment.  Quoth Es Shuhba, ’O my sister, each kiss is worth a thousand dinars;’ and Tuhfeh answered, ’Indeed, a thousand dinars were little for it.’  Whereat El Anca laughed and on the morrow they took leave of her and went away to Meimoun’s palace.[FN#249]</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Here Queen Es Shuhba bade them farewell and taking her troops, returned to her palace, whilst the kings also went away to their abodes and the Sheikh Aboultawaif addressed himself to divert Tuhfeh till nightfall, when he mounted her on the back of one of the Afrits and bade other thirty gather together all that she had gotten of treasure and raiment and jewels and dresses of honour. [Then they flew off,] whilst Iblis went with her, and in less than the twinkling of an eye he set her down in her sleeping-chamber.  Then he and those who were with him took leave of her and went away.  When Tuhfeh found herself in her own chamber and on her couch, her reason fled for joy and it seemed to her as if she had never stirred thence.  Then she took the lute and tuned it and touched it on wondrous wise and improvised verses and sang.</w:t>
      </w:r>
    </w:p>
    <w:p>
      <w:pPr>
        <w:widowControl w:val="on"/>
        <w:pBdr/>
        <w:spacing w:before="240" w:after="240" w:line="240" w:lineRule="auto"/>
        <w:ind w:left="0" w:right="0"/>
        <w:jc w:val="left"/>
      </w:pPr>
      <w:r>
        <w:rPr>
          <w:color w:val="000000"/>
          <w:sz w:val="24"/>
          <w:szCs w:val="24"/>
        </w:rPr>
        <w:t xml:space="preserve">The eunuch heard the smiting of the lute within the chamber and said, ‘By Allah, that is my lady Tuhfeh’s touch!’ So he arose and went, as he were a madman, falling down and rising up, till he came to the eunuch on guard at the door at the Commander of the Faithful and found him sitting.  When the latter saw him, and he like a madman, falling down and rising up, he said to him, ’What aileth thee and what bringeth thee hither at this hour?’ Quoth the other, ’Wilt thou not make haste and awaken the Commander of the Faithful?’ And he fell to crying out at him; whereupon the Khalif awoke and heard them bandying words together and Tuhfeh’s servant saying to the other, ’Out on thee!  Awaken the Commander of the Faithful in haste.’  So he said, ’O Sewab, what aileth thee?’ And the chief eunuch answered, saying, ’O our lord, the eunuch of Tuhfeh’s lodging hath taken leave of his wits and saith, “Awaken the Commander of the Faithful in haste!"’ Then said Er Reshid to one of the slave-girls, ‘See what is to do.’</w:t>
      </w:r>
    </w:p>
    <w:p>
      <w:pPr>
        <w:widowControl w:val="on"/>
        <w:pBdr/>
        <w:spacing w:before="240" w:after="240" w:line="240" w:lineRule="auto"/>
        <w:ind w:left="0" w:right="0"/>
        <w:jc w:val="left"/>
      </w:pPr>
      <w:r>
        <w:rPr>
          <w:color w:val="000000"/>
          <w:sz w:val="24"/>
          <w:szCs w:val="24"/>
        </w:rPr>
        <w:t xml:space="preserve">So she hastened to admit the eunuch, who entered; and when he saw the Commander of the Faithful, he saluted not neither kissed the earth, but said, ’Quick, quick!  Arise in haste!  My lady Tuhfeh sitteth in her chamber, singing a goodly ditty.  Come to her in haste and see all that I say to thee!  Hasten!  She sitteth [in her chamber].’  The Khalif was amazed at his speech and said to him, ‘What sayst thou?’ ‘Didst thou not hear the first of the speech?’ replied the eunuch.  ’Tuhfeh sitteth in the sleeping-chamber, singing and playing the lute.  Come thy quickliest!  Hasten!’ So Er Reshid arose and donned his clothes; but he credited not the eunuch’s words and said to him, ’Out on thee!  What is this thou sayst?  Hast thou not seen this in a dream?’ ‘By Allah,’ answered the eunuch, ‘I know not what thou sayest, and I was not asleep.’  Quoth Er Reshid, ’If thy speech be true, it shall be for thy good luck, for I will enfranchise thee and give thee a thousand dinars; but, if it be untrue and thou have seen this in sleep, I will crucify thee.’  And the eunuch said in himself, ’O Protector,[FN#250] let me not have seen this in Sleep!’ Then he left the Khalif and going to the chamber-door, heard the sound of singing and lute-playing; whereupon he returned to Er Reshid and said to him, ‘Go and hearken and see who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Er Reshid drew near the door of the chamber, he heard the sound of the lute and Tuhfeh’s voice singing; whereat he could not restrain his reason and was like to swoon away for excess of joy.  Then he pulled out the key, but could not bring his hand to open the door.  However, after awhile, he took heart and applying himself, opened the door and entered, saying, ’Methinks this is none other than a dream or an illusion of sleep.’  When Tuhfeh saw him, she rose and coming to meet him, strained him to her bosom; and he cried out with a cry, wherein his soul was like to depart, and fell down in a swoon.  She strained him to her bosom and sprinkled on him rose-water, mingled with musk, and washed his face, till he came to himself, as he were a drunken man, for the excess of his joy in Tuhfeh’s return to him, after he had despaired of her.</w:t>
      </w:r>
    </w:p>
    <w:p>
      <w:pPr>
        <w:widowControl w:val="on"/>
        <w:pBdr/>
        <w:spacing w:before="240" w:after="240" w:line="240" w:lineRule="auto"/>
        <w:ind w:left="0" w:right="0"/>
        <w:jc w:val="left"/>
      </w:pPr>
      <w:r>
        <w:rPr>
          <w:color w:val="000000"/>
          <w:sz w:val="24"/>
          <w:szCs w:val="24"/>
        </w:rPr>
        <w:t xml:space="preserve">Then she took the lute and smote thereon, after the fashion she had learnt from the Sheikh Iblis, so that Er Reshid’s wit was dazed for excess of delight and his understanding was confounded for joy; after which she improvised and sang the following verses: </w:t>
      </w:r>
    </w:p>
    <w:p>
      <w:pPr>
        <w:widowControl w:val="on"/>
        <w:pBdr/>
        <w:spacing w:before="240" w:after="240" w:line="240" w:lineRule="auto"/>
        <w:ind w:left="0" w:right="0"/>
        <w:jc w:val="left"/>
      </w:pPr>
      <w:r>
        <w:rPr>
          <w:color w:val="000000"/>
          <w:sz w:val="24"/>
          <w:szCs w:val="24"/>
        </w:rPr>
        <w:t xml:space="preserve">My heart will never credit that I am far from thee; In it thou</w:t>
      </w:r>
      <w:r>
        <w:rPr>
          <w:color w:val="000000"/>
          <w:sz w:val="24"/>
          <w:szCs w:val="24"/>
        </w:rPr>
        <w:br/>
        <w:t xml:space="preserve">     art, nor ever the soul can absent be. </w:t>
      </w:r>
      <w:r>
        <w:rPr>
          <w:color w:val="000000"/>
          <w:sz w:val="24"/>
          <w:szCs w:val="24"/>
        </w:rPr>
        <w:br/>
        <w:t xml:space="preserve">Or if to me “I’m absent” thou sayest, “’Tis a lie,” My heart</w:t>
      </w:r>
      <w:r>
        <w:rPr>
          <w:color w:val="000000"/>
          <w:sz w:val="24"/>
          <w:szCs w:val="24"/>
        </w:rPr>
        <w:br/>
        <w:t xml:space="preserve">     replies, bewildered ’twixt doubt and certainty.</w:t>
      </w:r>
    </w:p>
    <w:p>
      <w:pPr>
        <w:widowControl w:val="on"/>
        <w:pBdr/>
        <w:spacing w:before="240" w:after="240" w:line="240" w:lineRule="auto"/>
        <w:ind w:left="0" w:right="0"/>
        <w:jc w:val="left"/>
      </w:pPr>
      <w:r>
        <w:rPr>
          <w:color w:val="000000"/>
          <w:sz w:val="24"/>
          <w:szCs w:val="24"/>
        </w:rPr>
        <w:t xml:space="preserve">When she had made an end of her verses, Er Reshid said to her, ’O Tuhfeh, thine absence was extraordinary, but thy presence[FN#251] is yet more extraordinary.’  ‘By Allah, O my lord,’ answered she, ‘thou sayst sooth.’  And she took his hand and said to him, ’See what I have brought with me.’  So he looked and saw riches such as neither words could describe nor registers avail to set out, pearls and jewels and jacinths and precious stones and great pearls and magnificent dresses of honour, adorned with pearls and jewels and embroidered with red gold.  Moreover, she showed him that which Queen Es Shuhba had bestowed on her of those carpets, which she had brought with her, and that her throne, the like whereof neither Chosroes nor Cassar possessed, and those tables inlaid with pearls and jewels and those vessels, that amazed all who looked on them, and the crown, that was on the head of the circumcised boy, and those dresses of honour, which Queen Es Shuhba and the Sheikh Aboultawaif had put off upon her, and the trays wherein were those riches; brief, she showed him treasures the like whereof he had never in his life set eyes on and which the tongue availeth not to describe and whereat all who looked thereon were amazed.</w:t>
      </w:r>
    </w:p>
    <w:p>
      <w:pPr>
        <w:widowControl w:val="on"/>
        <w:pBdr/>
        <w:spacing w:before="240" w:after="240" w:line="240" w:lineRule="auto"/>
        <w:ind w:left="0" w:right="0"/>
        <w:jc w:val="left"/>
      </w:pPr>
      <w:r>
        <w:rPr>
          <w:color w:val="000000"/>
          <w:sz w:val="24"/>
          <w:szCs w:val="24"/>
        </w:rPr>
        <w:t xml:space="preserve">Er Reshid was like to lose his wits for amazement at this sight and was confounded at this that he beheld and witnessed.  Then said he to Tuhfeh, ’Come, tell me thy story from first to last, [and let me know all that hath betided thee,] as if I had been present’ She answered with ‘Hearkening and obedience,’ and fell to telling him [all that had betided her] first and last, from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when she first saw the Sheikh Aboultawaif, how he took her and descended with her through the side of the draught-house; and she told him of the horse she had ridden, till she came to the meadow aforesaid and described it to him, together with the palace and that which was therein of furniture, and related to him how the Jinn rejoiced in her and that which she had seen of the kings of them, men and women, and of Queen Kemeriyeh and her sisters and Queen Shuaaeh, Queen of the Fourth Sea, and Queen Es Shuhba, Queen of Queens, and King Es Shisban, and that which each one of them had bestowed upon her.  Moreover, she told him the story of Meimoun the Sworder and described to him his loathly favour, which he had not consented to change, and related to him that which befell her from the kings of the Jinn, men and women, and the coming of the Queen of Queens, Es Shuhba, and how she had loved her and appointed her her vice-queen and how she was thus become ruler over all the kings of the Jinn; and she showed him the patent of investiture that Queen Es Shuhba had written her and told him that which had betided her with the Ghoul-head, whenas it appeared to her in the garden, and how she had despatched it to her palace, beseeching it to bring her news of the Commander of the Faithful and that which had betided him after her.  Then she described to him the gardens, wherein she had taken her pleasure, and the baths inlaid with pearls and jewels and told him that which had befallen Meimoun the Sworder, whenas he carried her off, and how he had slain himself; brief, she told him all that she had seen of wonders and rarities and that which she had beheld of all kinds and colours among the Jinn.
</w:t>
      </w:r>
    </w:p>
    <w:p>
      <w:pPr>
        <w:widowControl w:val="on"/>
        <w:pBdr/>
        <w:spacing w:before="240" w:after="240" w:line="240" w:lineRule="auto"/>
        <w:ind w:left="0" w:right="0"/>
        <w:jc w:val="left"/>
      </w:pPr>
      <w:r>
        <w:rPr>
          <w:color w:val="000000"/>
          <w:sz w:val="24"/>
          <w:szCs w:val="24"/>
        </w:rPr>
        <w:t xml:space="preserve">Then she told him the story of Anca, daughter of Behram Gour, with Anca, daughter of the wind, and described to him her dwelling-place and her island, whereupon quoth Er Reshid, ’O Tuhfet es Sedr,[FN#252] tell me of El Anca, daughter of Behram Gour; is she of the Jinn or of mankind or of the birds?  For this long time have I desired to find one who should tell me of her.’  ‘It is well, O Commander of the Faithful,’ answered Tuhfeh.  ’I asked the queen of this and she acquainted me with her case and told me who built her the palace.’  Quoth Er Reshid, ’I conjure thee by Allah, tell it me.’  And Tuhfeh answered, ‘It is well,’ and proceeded to tell him.  And indeed he was amazed at that which he heard from her and what she told him and at that which she had brought back of jewels and jacinths of various colours and preciots stones of many kinds, such as amazed the beholder and confounded thought and mind.  As for this, it was the means of the enrichment of the Barmecides and the Abbasicles, and they abode in their delight.</w:t>
      </w:r>
    </w:p>
    <w:p>
      <w:pPr>
        <w:widowControl w:val="on"/>
        <w:pBdr/>
        <w:spacing w:before="240" w:after="240" w:line="240" w:lineRule="auto"/>
        <w:ind w:left="0" w:right="0"/>
        <w:jc w:val="left"/>
      </w:pPr>
      <w:r>
        <w:rPr>
          <w:color w:val="000000"/>
          <w:sz w:val="24"/>
          <w:szCs w:val="24"/>
        </w:rPr>
        <w:t xml:space="preserve">Then the Khalif went forth and bade decorate the city:  [so they decorated it] and the drums of glad tidings were beaten.  Moreover they made banquets to the people and the tables were spread seven days.  And Tuhfeh and the Commander of the Faithful ceased not to be in the most delightsome of life and the most prosperous thereof till there came to them the Destroyer of Delights and the Sunderer of Companies; and thu is all that hath come down to as of their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Calcutta (1814-18) Text.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story occupies the last five Nights (cxcv-cc) of the unfinished Calcutta Edition of 1814-18.  The only other text of it known to me is that published by Monsieur Langles (Paris, 1814), as an appendix to his Edition of the Voyages of Sindbad, and of this I have freely availed myself in making the present translation, comparing and collating with it the Calcutta (1814-18) Text and filling up and correcting omissions and errors that occur in the latter.  In the Calcutta (1814-18) Text this story (Vol.  II. pp. 367-378) is immediately succeeded by the Seven Voyages of Sindbad (Vol.  II. pp. 378-458), which conclude the work.</w:t>
      </w:r>
    </w:p>
    <w:p>
      <w:pPr>
        <w:widowControl w:val="on"/>
        <w:pBdr/>
        <w:spacing w:before="240" w:after="240" w:line="240" w:lineRule="auto"/>
        <w:ind w:left="0" w:right="0"/>
        <w:jc w:val="left"/>
      </w:pPr>
      <w:r>
        <w:rPr>
          <w:i/>
          <w:color w:val="000000"/>
          <w:sz w:val="24"/>
          <w:szCs w:val="24"/>
        </w:rPr>
        <w:t xml:space="preserve">Women’s</w:t>
      </w:r>
      <w:r>
        <w:rPr>
          <w:i/>
          <w:color w:val="000000"/>
          <w:sz w:val="24"/>
          <w:szCs w:val="24"/>
        </w:rPr>
        <w:t xml:space="preserve">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told that there was once, in the city of Baghdad, a comely and well-bred youth, fair of face, tall of stature and slender of shape.  His name was Alaeddin and he was of the chiefs of the sons of the merchants and had a shop wherein he sold and bought One day, as he sat in his shop, there passed by him a girl of the women of pleasure,[FN#253] who raised her eyes and casting a glance at the young merchant, saw written in a flowing hand on the forepart[FN#254] of the door of his shop, these words, “</w:t>
      </w:r>
      <w:r>
        <w:rPr>
          <w:i/>
          <w:color w:val="000000"/>
          <w:sz w:val="24"/>
          <w:szCs w:val="24"/>
        </w:rPr>
        <w:t xml:space="preserve">Verily</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forasmuch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OVERCOMETH </w:t>
      </w:r>
      <w:r>
        <w:rPr>
          <w:i/>
          <w:color w:val="000000"/>
          <w:sz w:val="24"/>
          <w:szCs w:val="24"/>
        </w:rPr>
        <w:t xml:space="preserve">women’s</w:t>
      </w:r>
      <w:r>
        <w:rPr>
          <w:color w:val="000000"/>
          <w:sz w:val="24"/>
          <w:szCs w:val="24"/>
        </w:rPr>
        <w:t xml:space="preserve"> </w:t>
      </w:r>
      <w:r>
        <w:rPr>
          <w:i/>
          <w:color w:val="000000"/>
          <w:sz w:val="24"/>
          <w:szCs w:val="24"/>
        </w:rPr>
        <w:t xml:space="preserve">craft</w:t>
      </w:r>
      <w:r>
        <w:rPr>
          <w:color w:val="000000"/>
          <w:sz w:val="24"/>
          <w:szCs w:val="24"/>
        </w:rPr>
        <w:t xml:space="preserve">.”  When she beheld this, she was wroth and took counsel with herself, saying, “As my head liveth, I will assuredly show him a trick of the tricks of women and prove the untruth of[FN#255] this his inscription!”</w:t>
      </w:r>
    </w:p>
    <w:p>
      <w:pPr>
        <w:widowControl w:val="on"/>
        <w:pBdr/>
        <w:spacing w:before="240" w:after="240" w:line="240" w:lineRule="auto"/>
        <w:ind w:left="0" w:right="0"/>
        <w:jc w:val="left"/>
      </w:pPr>
      <w:r>
        <w:rPr>
          <w:color w:val="000000"/>
          <w:sz w:val="24"/>
          <w:szCs w:val="24"/>
        </w:rPr>
        <w:t xml:space="preserve">So, on the morrow, she made her ready and donning the costliest of apparel, adorned herself with the most magnificent of ornaments and the highest of price and stained her hands with henna.  Then she let down her tresses upon her shoulders and went forth, walking along with coquettish swimming gait and amorous grace, followed by her slave-girls, till she came to the young merchant’s shop and sitting down thereat, under colour of seeking stuffs, saluted him and demanded of him somewhat of merchandise.  So he brought out to her various kinds of stuffs and she took them and turned them over, talking with him the while.  Then said she to him, “Look at the goodliness of my shape and my symmetry.  Seest thou in me any default?” And he answered, “No, O my lady.”  “Is it lawful,” continued she, “in any one that he should slander me and say that I am humpbacked?”</w:t>
      </w:r>
    </w:p>
    <w:p>
      <w:pPr>
        <w:widowControl w:val="on"/>
        <w:pBdr/>
        <w:spacing w:before="240" w:after="240" w:line="240" w:lineRule="auto"/>
        <w:ind w:left="0" w:right="0"/>
        <w:jc w:val="left"/>
      </w:pPr>
      <w:r>
        <w:rPr>
          <w:color w:val="000000"/>
          <w:sz w:val="24"/>
          <w:szCs w:val="24"/>
        </w:rPr>
        <w:t xml:space="preserve">Then she discovered to him a part of her bosom, and when he saw her breasts, his reason took flight from his head and he said to her, “Cover it up, so may God have thee in His safeguard!” Quoth she, “Is it fair of any one to missay of my charms?” And he answered, “How shall any missay of thy charms, and thou the sun of loveliness?” Then said she, “Hath any the right to say of me that I am lophanded?  “And tucking up her sleeves, showed him forearms, as they were crystal; after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she unveiled to him a face, as it were a full moon breaking forth on its fourteenth night, and said to him, “Is it lawful for any to missay of me [and avouch] that my face is pitted with smallpox or that I am one-eyed or crop-eared?” And he answered her, saying, “O my lady, what is it moveth thee to discover unto me that lovely face and those fair members, [of wont so jealously] veiled and guarded?  Tell me the truth of the matter, may I be thy ransom!” And he recited the following verses: 
</w:t>
      </w:r>
    </w:p>
    <w:p>
      <w:pPr>
        <w:widowControl w:val="on"/>
        <w:pBdr/>
        <w:spacing w:before="240" w:after="240" w:line="240" w:lineRule="auto"/>
        <w:ind w:left="0" w:right="0"/>
        <w:jc w:val="left"/>
      </w:pPr>
      <w:r>
        <w:rPr>
          <w:color w:val="000000"/>
          <w:sz w:val="24"/>
          <w:szCs w:val="24"/>
        </w:rPr>
        <w:t xml:space="preserve">A white one, from her sheath of tresses now laid bare And now</w:t>
      </w:r>
      <w:r>
        <w:rPr>
          <w:color w:val="000000"/>
          <w:sz w:val="24"/>
          <w:szCs w:val="24"/>
        </w:rPr>
        <w:br/>
        <w:t xml:space="preserve">     again concealed in black, luxuriant hair;[FN#256]</w:t>
      </w:r>
      <w:r>
        <w:rPr>
          <w:color w:val="000000"/>
          <w:sz w:val="24"/>
          <w:szCs w:val="24"/>
        </w:rPr>
        <w:br/>
        <w:t xml:space="preserve">As if the maid the day resplendent and her locks The night that</w:t>
      </w:r>
      <w:r>
        <w:rPr>
          <w:color w:val="000000"/>
          <w:sz w:val="24"/>
          <w:szCs w:val="24"/>
        </w:rPr>
        <w:br/>
        <w:t xml:space="preserve">     o’er it spreads its shrouding darkness were.</w:t>
      </w:r>
    </w:p>
    <w:p>
      <w:pPr>
        <w:widowControl w:val="on"/>
        <w:pBdr/>
        <w:spacing w:before="240" w:after="240" w:line="240" w:lineRule="auto"/>
        <w:ind w:left="0" w:right="0"/>
        <w:jc w:val="left"/>
      </w:pPr>
      <w:r>
        <w:rPr>
          <w:color w:val="000000"/>
          <w:sz w:val="24"/>
          <w:szCs w:val="24"/>
        </w:rPr>
        <w:t xml:space="preserve">“Know, O my lord,” answered she, “that I am a maiden oppressed of my father, for that he misspeaketh of me and saith to me, ’Thou art foul of favour and it befitteth not that thou wear rich clothes; for thou and the slave-girls, ye are equal in rank, there is no distinguishing thee from them.’  Now he is a rich man, having wealth galore, [and saith not on this wise but] because he is a niggard and grudgeth the spending of a farthing; [wherefore he is loath to marry me,] lest he be put to somewhat of charge in my marriage, albeit God the Most High hath been bountiful to him and he is a man puissant in his time and lacking nothing of the goods of the world.”  “Who is thy father,” asked the young merchant, “and what is his condition?” And she replied, “He is the Chief Cadi of the Supreme Court, under whose hand are all the Cadis who administer justice in this city.”</w:t>
      </w:r>
    </w:p>
    <w:p>
      <w:pPr>
        <w:widowControl w:val="on"/>
        <w:pBdr/>
        <w:spacing w:before="240" w:after="240" w:line="240" w:lineRule="auto"/>
        <w:ind w:left="0" w:right="0"/>
        <w:jc w:val="left"/>
      </w:pPr>
      <w:r>
        <w:rPr>
          <w:color w:val="000000"/>
          <w:sz w:val="24"/>
          <w:szCs w:val="24"/>
        </w:rPr>
        <w:t xml:space="preserve">The merchant believed her and she took leave of him and went away, leaving in his heart a thousand regrets, for that the love of her had gotten possession of him and he knew not how he should win to her; wherefore he abode enamoured, love-distraught, unknowing if he were alive or dead.  As soon as she was gone, he shut his shop and going up to the Court, went in to the Chief Cadi and saluted him.  The magistrate returned his salutation and entreated him with honour and seated him by his side.  Then said Alaeddin to him, “I come to thee, a suitor, seeking thine alliance and desiring the hand of thy noble daughter.”  “O my lord merchant,” answered the Cadi, “indeed my daughter beseemeth not the like of thee, neither sorteth she with the goodliness of thy youth and the pleasantness of thy composition and the sweetness of thy discourse;” but Alaeddin rejoined, saying, “This talk behoveth thee not, neither is it seemly in thee; if I be content with her, how should this irk thee?” So they came to an accord and concluded the treaty of marriage at a dower precedent of five purses[FN#257] paid down then and there and a dower contingent of fifteen purses,[FN#258] so it might be uneath unto him to put her away, forasmuch as her father had given him fair warning, but he would not be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they drew up the contract of marriage and the merchant said, “I desire to go in to her this night.”  So they carried her to him in procession that very night, and he prayed the prayer of eventide and entered the privy chamber prepared for him; but, when he lifted the veil from the face of the bride and looked, he saw a foul face and a blameworthy aspect; yea, he beheld somewhat the like whereof may God not show thee! loathly, dispensing from description, inasmuch as there were reckoned in her all legal defects.[FN#259] So he repented, whenas repentance availed him not, and knew that the girl had cheated him.  However, he lay with the bride, against his will, and abode that night sore troubled in mind, as he were in the prison of Ed Dilem.[FN#260] Hardly had the day dawned when he arose from her and betaking himself to one of the baths, dozed there awhile, after which he made the ablution of defilement[FN#261] and washed his clothes.  Then he went out to the coffee-house and drank a cup of coffee; after which he returned to his shop and opening the door, sat down, with discomfiture and chagrin written on his face.</w:t>
      </w:r>
    </w:p>
    <w:p>
      <w:pPr>
        <w:widowControl w:val="on"/>
        <w:pBdr/>
        <w:spacing w:before="240" w:after="240" w:line="240" w:lineRule="auto"/>
        <w:ind w:left="0" w:right="0"/>
        <w:jc w:val="left"/>
      </w:pPr>
      <w:r>
        <w:rPr>
          <w:color w:val="000000"/>
          <w:sz w:val="24"/>
          <w:szCs w:val="24"/>
        </w:rPr>
        <w:t xml:space="preserve">Presently, his friends and acquaintances among the merchants and people of the market began to come up to him, by ones and twos, to give him joy, and said to him, laughing, “God’s blessing on thee!  Where an the sweetmeats?  Where is the coffee?[FN#262] It would seem thou hast forgotten us; surely, the charms of the bride have disordered thy reason and taken thy wit, God help thee!  Well, well; we give thee joy, we give thee joy.”  And they made mock of him, whilst he gave them no answer and was like to tear his clothes and weep for vexation.  Then they went away from him, and when it was the hour of noon, up came his mistress, trailing her skirts and swaying in her gait, as she were a cassia-branch in a garden.  She was yet more richly dressed and adorned and more bewitching[FN#263] in her symmetry and grace than on the previous day, so that she made the passers stop and stand in ranks to look on her.</w:t>
      </w:r>
    </w:p>
    <w:p>
      <w:pPr>
        <w:widowControl w:val="on"/>
        <w:pBdr/>
        <w:spacing w:before="240" w:after="240" w:line="240" w:lineRule="auto"/>
        <w:ind w:left="0" w:right="0"/>
        <w:jc w:val="left"/>
      </w:pPr>
      <w:r>
        <w:rPr>
          <w:color w:val="000000"/>
          <w:sz w:val="24"/>
          <w:szCs w:val="24"/>
        </w:rPr>
        <w:t xml:space="preserve">When she came to Alaeddin’s shop, she sat down thereat and said to him, “May the day be blessed to thee, O my lord Alaeddin!  God prosper thee and be good to thee and accomplish thy gladness and make it a wedding of weal and content!” He knitted his brows and frowned in answer to her; then said he to her, “Tell me, how have I failed of thy due, or what have I done to injure thee, that thou shouldst play me this trick?” Quoth she, “Thou hast no wise offended against me; but this inscription that is written on the door of thy shop irketh me and vexeth my heart.  If thou wilt change it and write up the contrary thereof, I will deliver thee from thy predicament.”  And he answered, “This that thou seekest is easy.  On my head and eyes be it.”  So saying, he brought out a ducat[FN#264] and calling one of his mamelukes, said to him, “Get thee to such an one the scribe and bid him write us an inscription, adorned with gold and ultramarine, in these words, to wit,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women’s</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mighty</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and</w:t>
      </w:r>
      <w:r>
        <w:rPr>
          <w:color w:val="000000"/>
          <w:sz w:val="24"/>
          <w:szCs w:val="24"/>
        </w:rPr>
        <w:t xml:space="preserve"> OVERCOMETH </w:t>
      </w:r>
      <w:r>
        <w:rPr>
          <w:i/>
          <w:color w:val="000000"/>
          <w:sz w:val="24"/>
          <w:szCs w:val="24"/>
        </w:rPr>
        <w:t xml:space="preserve">and</w:t>
      </w:r>
      <w:r>
        <w:rPr>
          <w:color w:val="000000"/>
          <w:sz w:val="24"/>
          <w:szCs w:val="24"/>
        </w:rPr>
        <w:t xml:space="preserve"> HUMBLETH </w:t>
      </w:r>
      <w:r>
        <w:rPr>
          <w:i/>
          <w:color w:val="000000"/>
          <w:sz w:val="24"/>
          <w:szCs w:val="24"/>
        </w:rPr>
        <w:t xml:space="preserve">the</w:t>
      </w:r>
      <w:r>
        <w:rPr>
          <w:color w:val="000000"/>
          <w:sz w:val="24"/>
          <w:szCs w:val="24"/>
        </w:rPr>
        <w:t xml:space="preserve"> </w:t>
      </w:r>
      <w:r>
        <w:rPr>
          <w:i/>
          <w:color w:val="000000"/>
          <w:sz w:val="24"/>
          <w:szCs w:val="24"/>
        </w:rPr>
        <w:t xml:space="preserve">fables</w:t>
      </w:r>
      <w:r>
        <w:rPr>
          <w:color w:val="000000"/>
          <w:sz w:val="24"/>
          <w:szCs w:val="24"/>
        </w:rPr>
        <w:t xml:space="preserve">[FN#265]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And she said to the servant, “Go forthright.”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he repaired to the scribe, who wrote him the scroll, and he brought it to his master, who set it on the door and said to the damsel, “Art thou satisfied?” “Yes,” answered she.  “Arise forthright and get thee to the place before the citadel, where do thou foregather with all the mountebanks and ape-dancers and bear-leaders and drummers and pipers and bid them come to thee to-morrow early, with their drums and pipes, what time thou drinkest coffee with thy father-in-law the Cadi, and congratulate thee and wish thee joy, saying, ’A blessed day, O son of our uncle!  Indeed, thou art the vein[FN#266] of our eye!  We rejoice for thee, and if thou be ashamed of us, verily, we pride ourselves upon thee; so, though thou banish us from thee, know that we will not forsake thee, albeit thou forsakest us.’  And do thou fall to strewing dinars and dirhems amongst them; whereupon the Cadi will question thee, and do thou answer him, saying, ’My father was an ape-dancer and this is our original condition; but out Lord opened on us [the gate of fortune] and we have gotten us a name among the merchants and with their provost.’</w:t>
      </w:r>
    </w:p>
    <w:p>
      <w:pPr>
        <w:widowControl w:val="on"/>
        <w:pBdr/>
        <w:spacing w:before="240" w:after="240" w:line="240" w:lineRule="auto"/>
        <w:ind w:left="0" w:right="0"/>
        <w:jc w:val="left"/>
      </w:pPr>
      <w:r>
        <w:rPr>
          <w:color w:val="000000"/>
          <w:sz w:val="24"/>
          <w:szCs w:val="24"/>
        </w:rPr>
        <w:t xml:space="preserve">Then will he say to thee, ’Then thou art an ape-leader of the tribe of the mountebanks?’ And do thou reply, ’I may in nowise deny my origin, for the sake of thy daughter and in her honour.’  The Cadi will say, ’It may not be that thou shalt be given the daughter of a sheikh who sitteth upon the carpet of the Law and whose descent is traceable by genealogy to the loins of the Apostle of God,[FN#267] nor is it seemly that his daughter be in the power of a man who is an ape-dancer, a minstrel.’  And do thou rejoin, ’Nay, O Effendi, she is my lawful wife and every hair of her is worth a thousand lives, and I will not let her go, though I be given the kingship of the world.’  Then be thou persuaded to speak the word of divorce and so shall the marriage be dissolved and ye be delivered from each other.”</w:t>
      </w:r>
    </w:p>
    <w:p>
      <w:pPr>
        <w:widowControl w:val="on"/>
        <w:pBdr/>
        <w:spacing w:before="240" w:after="240" w:line="240" w:lineRule="auto"/>
        <w:ind w:left="0" w:right="0"/>
        <w:jc w:val="left"/>
      </w:pPr>
      <w:r>
        <w:rPr>
          <w:color w:val="000000"/>
          <w:sz w:val="24"/>
          <w:szCs w:val="24"/>
        </w:rPr>
        <w:t xml:space="preserve">Quoth Alaeddin, “Thou counsellest well,” and locking up his shop, betook himself to the place before the citadel, where he foregathered with the drummers and pipers and instructed them how they should do, [even as his mistress had counselled him,] promising them a handsome reward.  So they answered him with “Hearkening and obedience” and on the morrow, after the morning-prayer, he betook himself to the presence of the Cadi, who received him with obsequious courtesy and seated him beside himself.  Then he turned to him and fell to conversing with him and questioning him of matters of selling and buying and of the price current of the various commodities that were exported to Baghdad from all parts, whilst Alaeddin replied to him of all whereof he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they were thus engaged, behold, up came the dancers and mountebanks, with their pipes and drums, whilst one of their number forewent them, with a great banner in his hand, and played all manner antics with his voice and limbs.  When they came to the Courthouse, the Cadi exclaimed, “I seek refuge with God from yonder Satans!” And the merchant laughed, but said nothing.  Then they entered and saluting his highness the Cadi, kissed Alaeddin’s hands and said, “God’s blessing on thee, O son of our uncle!  Indeed, thou solacest our eyes in that which thou dost, and we beseech God to cause the glory of our lord the Cadi to endure, who hath honoured us by admitting thee to his alliance and allotted us a part in his high rank and dignity.”  When the Cadi heard this talk, it bewildered his wit and he was confounded and his face flushed with anger and he said to his son-in-law, “What words are these?” Quoth the merchant, “Knowest thou not, O my lord, that I am of this tribe?  Indeed this man is the son of my mother’s brother and that other the son of my father’s brother, and I am only reckoned of the merchants [by courtesy]!”</w:t>
      </w:r>
    </w:p>
    <w:p>
      <w:pPr>
        <w:widowControl w:val="on"/>
        <w:pBdr/>
        <w:spacing w:before="240" w:after="240" w:line="240" w:lineRule="auto"/>
        <w:ind w:left="0" w:right="0"/>
        <w:jc w:val="left"/>
      </w:pPr>
      <w:r>
        <w:rPr>
          <w:color w:val="000000"/>
          <w:sz w:val="24"/>
          <w:szCs w:val="24"/>
        </w:rPr>
        <w:t xml:space="preserve">When the Cadi heard this, his colour changed and he was troubled and waxed exceeding wroth and was rike to burst for excess of rage.  Then said he to the merchant, “God forbid that this should be!  How shall it be permitted that the daughter of the Cadi of the Muslims abide with a man of the dancers and vile of origin?  By Allah, except thou divorce her forthright, I will bid beat thee and cast thee into prison till thou die!  Had I foreknown that thou wast of them, I had not suffered thee to approach me, but had spat in thy face, for that thou art filthier[FN#268] than a dog or a hog.”  Then he gave him a push and casting him down from his stead, commanded him to divorce; but he said, “Be clement to me, O Effendi, for that God is clement, and hasten not.  I will not divorce my wife, though thou give me the kingdom of Irak.”</w:t>
      </w:r>
    </w:p>
    <w:p>
      <w:pPr>
        <w:widowControl w:val="on"/>
        <w:pBdr/>
        <w:spacing w:before="240" w:after="240" w:line="240" w:lineRule="auto"/>
        <w:ind w:left="0" w:right="0"/>
        <w:jc w:val="left"/>
      </w:pPr>
      <w:r>
        <w:rPr>
          <w:color w:val="000000"/>
          <w:sz w:val="24"/>
          <w:szCs w:val="24"/>
        </w:rPr>
        <w:t xml:space="preserve">The Cadi was perplexed and knew that constraint was not permitted of the law;[FN#269] so he spoke the young merchant fair and said to him, “Protect me,[FN#270] so may God protect thee.  If thou divorce her not, this disgrace will cleave to me till the end of time.”  Then his rage got the better of him and he said to him, “An thou divorce her not with a good grace, I will bid strike off thy head forthright and slay myself; rather flame[FN#271] than shame.”  The merchant bethought himself awhile, then divorced her with a manifest divorcement[FN#272] and on this wise he delivered himself from that vexation.  Then he returned to his shop and sought in marriage of her father her who had played him the trick aforesaid and who was the daughter of the chief of the guild of the blacksmiths.  So he took her to wife and they abode with each other and lived the most solaceful of lives, in all prosperity and contentment and joyance, till the day of death; and God [alone] is All-Knowing.</w:t>
      </w:r>
    </w:p>
    <w:p>
      <w:pPr>
        <w:widowControl w:val="on"/>
        <w:pBdr/>
        <w:spacing w:before="240" w:after="240" w:line="240" w:lineRule="auto"/>
        <w:ind w:left="0" w:right="0"/>
        <w:jc w:val="left"/>
      </w:pPr>
      <w:r>
        <w:rPr>
          <w:color w:val="000000"/>
          <w:sz w:val="24"/>
          <w:szCs w:val="24"/>
        </w:rPr>
        <w:t xml:space="preserve">End of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Tales from the Arabic, Volume 2</w:t>
      </w:r>
      <w:r>
        <w:rPr>
          <w:color w:val="000000"/>
          <w:sz w:val="24"/>
          <w:szCs w:val="24"/>
        </w:rPr>
        <w:br/>
        <w:t xml:space="preserve">Endnotes</w:t>
      </w:r>
    </w:p>
    <w:p>
      <w:pPr>
        <w:widowControl w:val="on"/>
        <w:pBdr/>
        <w:spacing w:before="240" w:after="240" w:line="240" w:lineRule="auto"/>
        <w:ind w:left="0" w:right="0"/>
        <w:jc w:val="left"/>
      </w:pPr>
      <w:r>
        <w:rPr>
          <w:color w:val="000000"/>
          <w:sz w:val="24"/>
          <w:szCs w:val="24"/>
        </w:rPr>
        <w:t xml:space="preserve">[FN#1] A town of Khoiassan.</w:t>
      </w:r>
    </w:p>
    <w:p>
      <w:pPr>
        <w:widowControl w:val="on"/>
        <w:pBdr/>
        <w:spacing w:before="240" w:after="240" w:line="240" w:lineRule="auto"/>
        <w:ind w:left="0" w:right="0"/>
        <w:jc w:val="left"/>
      </w:pPr>
      <w:r>
        <w:rPr>
          <w:color w:val="000000"/>
          <w:sz w:val="24"/>
          <w:szCs w:val="24"/>
        </w:rPr>
        <w:t xml:space="preserve">[FN#2] </w:t>
      </w:r>
      <w:r>
        <w:rPr>
          <w:i/>
          <w:color w:val="000000"/>
          <w:sz w:val="24"/>
          <w:szCs w:val="24"/>
        </w:rPr>
        <w:t xml:space="preserve">i.e</w:t>
      </w:r>
      <w:r>
        <w:rPr>
          <w:color w:val="000000"/>
          <w:sz w:val="24"/>
          <w:szCs w:val="24"/>
        </w:rPr>
        <w:t xml:space="preserve">., he dared not attempt to force her?</w:t>
      </w:r>
    </w:p>
    <w:p>
      <w:pPr>
        <w:widowControl w:val="on"/>
        <w:pBdr/>
        <w:spacing w:before="240" w:after="240" w:line="240" w:lineRule="auto"/>
        <w:ind w:left="0" w:right="0"/>
        <w:jc w:val="left"/>
      </w:pPr>
      <w:r>
        <w:rPr>
          <w:color w:val="000000"/>
          <w:sz w:val="24"/>
          <w:szCs w:val="24"/>
        </w:rPr>
        <w:t xml:space="preserve">[FN#3] </w:t>
      </w:r>
      <w:r>
        <w:rPr>
          <w:i/>
          <w:color w:val="000000"/>
          <w:sz w:val="24"/>
          <w:szCs w:val="24"/>
        </w:rPr>
        <w:t xml:space="preserve">i.e</w:t>
      </w:r>
      <w:r>
        <w:rPr>
          <w:color w:val="000000"/>
          <w:sz w:val="24"/>
          <w:szCs w:val="24"/>
        </w:rPr>
        <w:t xml:space="preserve">. her “yes” meant “yes” and her “no” “no.”</w:t>
      </w:r>
    </w:p>
    <w:p>
      <w:pPr>
        <w:widowControl w:val="on"/>
        <w:pBdr/>
        <w:spacing w:before="240" w:after="240" w:line="240" w:lineRule="auto"/>
        <w:ind w:left="0" w:right="0"/>
        <w:jc w:val="left"/>
      </w:pPr>
      <w:r>
        <w:rPr>
          <w:color w:val="000000"/>
          <w:sz w:val="24"/>
          <w:szCs w:val="24"/>
        </w:rPr>
        <w:t xml:space="preserve">[FN#4] Lit. ignorance.</w:t>
      </w:r>
    </w:p>
    <w:p>
      <w:pPr>
        <w:widowControl w:val="on"/>
        <w:pBdr/>
        <w:spacing w:before="240" w:after="240" w:line="240" w:lineRule="auto"/>
        <w:ind w:left="0" w:right="0"/>
        <w:jc w:val="left"/>
      </w:pPr>
      <w:r>
        <w:rPr>
          <w:color w:val="000000"/>
          <w:sz w:val="24"/>
          <w:szCs w:val="24"/>
        </w:rPr>
        <w:t xml:space="preserve">[FN#5] Lit. spoke against her due.</w:t>
      </w:r>
    </w:p>
    <w:p>
      <w:pPr>
        <w:widowControl w:val="on"/>
        <w:pBdr/>
        <w:spacing w:before="240" w:after="240" w:line="240" w:lineRule="auto"/>
        <w:ind w:left="0" w:right="0"/>
        <w:jc w:val="left"/>
      </w:pPr>
      <w:r>
        <w:rPr>
          <w:color w:val="000000"/>
          <w:sz w:val="24"/>
          <w:szCs w:val="24"/>
        </w:rPr>
        <w:t xml:space="preserve">[FN#6] </w:t>
      </w:r>
      <w:r>
        <w:rPr>
          <w:i/>
          <w:color w:val="000000"/>
          <w:sz w:val="24"/>
          <w:szCs w:val="24"/>
        </w:rPr>
        <w:t xml:space="preserve">i.e</w:t>
      </w:r>
      <w:r>
        <w:rPr>
          <w:color w:val="000000"/>
          <w:sz w:val="24"/>
          <w:szCs w:val="24"/>
        </w:rPr>
        <w:t xml:space="preserve">. a domed monument.</w:t>
      </w:r>
    </w:p>
    <w:p>
      <w:pPr>
        <w:widowControl w:val="on"/>
        <w:pBdr/>
        <w:spacing w:before="240" w:after="240" w:line="240" w:lineRule="auto"/>
        <w:ind w:left="0" w:right="0"/>
        <w:jc w:val="left"/>
      </w:pPr>
      <w:r>
        <w:rPr>
          <w:color w:val="000000"/>
          <w:sz w:val="24"/>
          <w:szCs w:val="24"/>
        </w:rPr>
        <w:t xml:space="preserve">[FN#7] Lit “ignorance,” often used in the sense of “forwardness.”</w:t>
      </w:r>
    </w:p>
    <w:p>
      <w:pPr>
        <w:widowControl w:val="on"/>
        <w:pBdr/>
        <w:spacing w:before="240" w:after="240" w:line="240" w:lineRule="auto"/>
        <w:ind w:left="0" w:right="0"/>
        <w:jc w:val="left"/>
      </w:pPr>
      <w:r>
        <w:rPr>
          <w:color w:val="000000"/>
          <w:sz w:val="24"/>
          <w:szCs w:val="24"/>
        </w:rPr>
        <w:t xml:space="preserve">[FN#8] </w:t>
      </w:r>
      <w:r>
        <w:rPr>
          <w:i/>
          <w:color w:val="000000"/>
          <w:sz w:val="24"/>
          <w:szCs w:val="24"/>
        </w:rPr>
        <w:t xml:space="preserve">i.e</w:t>
      </w:r>
      <w:r>
        <w:rPr>
          <w:color w:val="000000"/>
          <w:sz w:val="24"/>
          <w:szCs w:val="24"/>
        </w:rPr>
        <w:t xml:space="preserve">. my present plight.</w:t>
      </w:r>
    </w:p>
    <w:p>
      <w:pPr>
        <w:widowControl w:val="on"/>
        <w:pBdr/>
        <w:spacing w:before="240" w:after="240" w:line="240" w:lineRule="auto"/>
        <w:ind w:left="0" w:right="0"/>
        <w:jc w:val="left"/>
      </w:pPr>
      <w:r>
        <w:rPr>
          <w:color w:val="000000"/>
          <w:sz w:val="24"/>
          <w:szCs w:val="24"/>
        </w:rPr>
        <w:t xml:space="preserve">[FN#9] </w:t>
      </w:r>
      <w:r>
        <w:rPr>
          <w:i/>
          <w:color w:val="000000"/>
          <w:sz w:val="24"/>
          <w:szCs w:val="24"/>
        </w:rPr>
        <w:t xml:space="preserve">i.e</w:t>
      </w:r>
      <w:r>
        <w:rPr>
          <w:color w:val="000000"/>
          <w:sz w:val="24"/>
          <w:szCs w:val="24"/>
        </w:rPr>
        <w:t xml:space="preserve">. ten thousand dinars.</w:t>
      </w:r>
    </w:p>
    <w:p>
      <w:pPr>
        <w:widowControl w:val="on"/>
        <w:pBdr/>
        <w:spacing w:before="240" w:after="240" w:line="240" w:lineRule="auto"/>
        <w:ind w:left="0" w:right="0"/>
        <w:jc w:val="left"/>
      </w:pPr>
      <w:r>
        <w:rPr>
          <w:color w:val="000000"/>
          <w:sz w:val="24"/>
          <w:szCs w:val="24"/>
        </w:rPr>
        <w:t xml:space="preserve">[FN#10] A similar story to this, though differing considerably in detail, will be found in my “Book of the Thousand Nights and One Night,” Vol.  V. p. 9, The Jewish Cadi and his pions wife.</w:t>
      </w:r>
    </w:p>
    <w:p>
      <w:pPr>
        <w:widowControl w:val="on"/>
        <w:pBdr/>
        <w:spacing w:before="240" w:after="240" w:line="240" w:lineRule="auto"/>
        <w:ind w:left="0" w:right="0"/>
        <w:jc w:val="left"/>
      </w:pPr>
      <w:r>
        <w:rPr>
          <w:color w:val="000000"/>
          <w:sz w:val="24"/>
          <w:szCs w:val="24"/>
        </w:rPr>
        <w:t xml:space="preserve">[FN#11] Or divineress (kahinek).</w:t>
      </w:r>
    </w:p>
    <w:p>
      <w:pPr>
        <w:widowControl w:val="on"/>
        <w:pBdr/>
        <w:spacing w:before="240" w:after="240" w:line="240" w:lineRule="auto"/>
        <w:ind w:left="0" w:right="0"/>
        <w:jc w:val="left"/>
      </w:pPr>
      <w:r>
        <w:rPr>
          <w:color w:val="000000"/>
          <w:sz w:val="24"/>
          <w:szCs w:val="24"/>
        </w:rPr>
        <w:t xml:space="preserve">[FN#12] </w:t>
      </w:r>
      <w:r>
        <w:rPr>
          <w:i/>
          <w:color w:val="000000"/>
          <w:sz w:val="24"/>
          <w:szCs w:val="24"/>
        </w:rPr>
        <w:t xml:space="preserve">i.e</w:t>
      </w:r>
      <w:r>
        <w:rPr>
          <w:color w:val="000000"/>
          <w:sz w:val="24"/>
          <w:szCs w:val="24"/>
        </w:rPr>
        <w:t xml:space="preserve">. whoredom.</w:t>
      </w:r>
    </w:p>
    <w:p>
      <w:pPr>
        <w:widowControl w:val="on"/>
        <w:pBdr/>
        <w:spacing w:before="240" w:after="240" w:line="240" w:lineRule="auto"/>
        <w:ind w:left="0" w:right="0"/>
        <w:jc w:val="left"/>
      </w:pPr>
      <w:r>
        <w:rPr>
          <w:color w:val="000000"/>
          <w:sz w:val="24"/>
          <w:szCs w:val="24"/>
        </w:rPr>
        <w:t xml:space="preserve">[FN#13] Or “scar” (ather).</w:t>
      </w:r>
    </w:p>
    <w:p>
      <w:pPr>
        <w:widowControl w:val="on"/>
        <w:pBdr/>
        <w:spacing w:before="240" w:after="240" w:line="240" w:lineRule="auto"/>
        <w:ind w:left="0" w:right="0"/>
        <w:jc w:val="left"/>
      </w:pPr>
      <w:r>
        <w:rPr>
          <w:color w:val="000000"/>
          <w:sz w:val="24"/>
          <w:szCs w:val="24"/>
        </w:rPr>
        <w:t xml:space="preserve">[FN#14] </w:t>
      </w:r>
      <w:r>
        <w:rPr>
          <w:i/>
          <w:color w:val="000000"/>
          <w:sz w:val="24"/>
          <w:szCs w:val="24"/>
        </w:rPr>
        <w:t xml:space="preserve">ie</w:t>
      </w:r>
      <w:r>
        <w:rPr>
          <w:color w:val="000000"/>
          <w:sz w:val="24"/>
          <w:szCs w:val="24"/>
        </w:rPr>
        <w:t xml:space="preserve">. hearken to.</w:t>
      </w:r>
    </w:p>
    <w:p>
      <w:pPr>
        <w:widowControl w:val="on"/>
        <w:pBdr/>
        <w:spacing w:before="240" w:after="240" w:line="240" w:lineRule="auto"/>
        <w:ind w:left="0" w:right="0"/>
        <w:jc w:val="left"/>
      </w:pPr>
      <w:r>
        <w:rPr>
          <w:color w:val="000000"/>
          <w:sz w:val="24"/>
          <w:szCs w:val="24"/>
        </w:rPr>
        <w:t xml:space="preserve">[FN#15] </w:t>
      </w:r>
      <w:r>
        <w:rPr>
          <w:i/>
          <w:color w:val="000000"/>
          <w:sz w:val="24"/>
          <w:szCs w:val="24"/>
        </w:rPr>
        <w:t xml:space="preserve">i.e</w:t>
      </w:r>
      <w:r>
        <w:rPr>
          <w:color w:val="000000"/>
          <w:sz w:val="24"/>
          <w:szCs w:val="24"/>
        </w:rPr>
        <w:t xml:space="preserve">.  Persia.</w:t>
      </w:r>
    </w:p>
    <w:p>
      <w:pPr>
        <w:widowControl w:val="on"/>
        <w:pBdr/>
        <w:spacing w:before="240" w:after="240" w:line="240" w:lineRule="auto"/>
        <w:ind w:left="0" w:right="0"/>
        <w:jc w:val="left"/>
      </w:pPr>
      <w:r>
        <w:rPr>
          <w:color w:val="000000"/>
          <w:sz w:val="24"/>
          <w:szCs w:val="24"/>
        </w:rPr>
        <w:t xml:space="preserve">[FN#16] </w:t>
      </w:r>
      <w:r>
        <w:rPr>
          <w:i/>
          <w:color w:val="000000"/>
          <w:sz w:val="24"/>
          <w:szCs w:val="24"/>
        </w:rPr>
        <w:t xml:space="preserve">i.e</w:t>
      </w:r>
      <w:r>
        <w:rPr>
          <w:color w:val="000000"/>
          <w:sz w:val="24"/>
          <w:szCs w:val="24"/>
        </w:rPr>
        <w:t xml:space="preserve">. the case with which he earned his living.</w:t>
      </w:r>
    </w:p>
    <w:p>
      <w:pPr>
        <w:widowControl w:val="on"/>
        <w:pBdr/>
        <w:spacing w:before="240" w:after="240" w:line="240" w:lineRule="auto"/>
        <w:ind w:left="0" w:right="0"/>
        <w:jc w:val="left"/>
      </w:pPr>
      <w:r>
        <w:rPr>
          <w:color w:val="000000"/>
          <w:sz w:val="24"/>
          <w:szCs w:val="24"/>
        </w:rPr>
        <w:t xml:space="preserve">[FN#17] </w:t>
      </w:r>
      <w:r>
        <w:rPr>
          <w:i/>
          <w:color w:val="000000"/>
          <w:sz w:val="24"/>
          <w:szCs w:val="24"/>
        </w:rPr>
        <w:t xml:space="preserve">i.e</w:t>
      </w:r>
      <w:r>
        <w:rPr>
          <w:color w:val="000000"/>
          <w:sz w:val="24"/>
          <w:szCs w:val="24"/>
        </w:rPr>
        <w:t xml:space="preserve">. the ten thousand dirhems of the bond.</w:t>
      </w:r>
    </w:p>
    <w:p>
      <w:pPr>
        <w:widowControl w:val="on"/>
        <w:pBdr/>
        <w:spacing w:before="240" w:after="240" w:line="240" w:lineRule="auto"/>
        <w:ind w:left="0" w:right="0"/>
        <w:jc w:val="left"/>
      </w:pPr>
      <w:r>
        <w:rPr>
          <w:color w:val="000000"/>
          <w:sz w:val="24"/>
          <w:szCs w:val="24"/>
        </w:rPr>
        <w:t xml:space="preserve">[FN#18] </w:t>
      </w:r>
      <w:r>
        <w:rPr>
          <w:i/>
          <w:color w:val="000000"/>
          <w:sz w:val="24"/>
          <w:szCs w:val="24"/>
        </w:rPr>
        <w:t xml:space="preserve">i.e</w:t>
      </w:r>
      <w:r>
        <w:rPr>
          <w:color w:val="000000"/>
          <w:sz w:val="24"/>
          <w:szCs w:val="24"/>
        </w:rPr>
        <w:t xml:space="preserve">. exhorted her to patience.</w:t>
      </w:r>
    </w:p>
    <w:p>
      <w:pPr>
        <w:widowControl w:val="on"/>
        <w:pBdr/>
        <w:spacing w:before="240" w:after="240" w:line="240" w:lineRule="auto"/>
        <w:ind w:left="0" w:right="0"/>
        <w:jc w:val="left"/>
      </w:pPr>
      <w:r>
        <w:rPr>
          <w:color w:val="000000"/>
          <w:sz w:val="24"/>
          <w:szCs w:val="24"/>
        </w:rPr>
        <w:t xml:space="preserve">[FN#19] Or performing surgical operations (ilaj).</w:t>
      </w:r>
    </w:p>
    <w:p>
      <w:pPr>
        <w:widowControl w:val="on"/>
        <w:pBdr/>
        <w:spacing w:before="240" w:after="240" w:line="240" w:lineRule="auto"/>
        <w:ind w:left="0" w:right="0"/>
        <w:jc w:val="left"/>
      </w:pPr>
      <w:r>
        <w:rPr>
          <w:color w:val="000000"/>
          <w:sz w:val="24"/>
          <w:szCs w:val="24"/>
        </w:rPr>
        <w:t xml:space="preserve">[FN#20] </w:t>
      </w:r>
      <w:r>
        <w:rPr>
          <w:i/>
          <w:color w:val="000000"/>
          <w:sz w:val="24"/>
          <w:szCs w:val="24"/>
        </w:rPr>
        <w:t xml:space="preserve">i.e</w:t>
      </w:r>
      <w:r>
        <w:rPr>
          <w:color w:val="000000"/>
          <w:sz w:val="24"/>
          <w:szCs w:val="24"/>
        </w:rPr>
        <w:t xml:space="preserve">. the open space before his house.</w:t>
      </w:r>
    </w:p>
    <w:p>
      <w:pPr>
        <w:widowControl w:val="on"/>
        <w:pBdr/>
        <w:spacing w:before="240" w:after="240" w:line="240" w:lineRule="auto"/>
        <w:ind w:left="0" w:right="0"/>
        <w:jc w:val="left"/>
      </w:pPr>
      <w:r>
        <w:rPr>
          <w:color w:val="000000"/>
          <w:sz w:val="24"/>
          <w:szCs w:val="24"/>
        </w:rPr>
        <w:t xml:space="preserve">[FN#21] Or “drew near unto.”</w:t>
      </w:r>
    </w:p>
    <w:p>
      <w:pPr>
        <w:widowControl w:val="on"/>
        <w:pBdr/>
        <w:spacing w:before="240" w:after="240" w:line="240" w:lineRule="auto"/>
        <w:ind w:left="0" w:right="0"/>
        <w:jc w:val="left"/>
      </w:pPr>
      <w:r>
        <w:rPr>
          <w:color w:val="000000"/>
          <w:sz w:val="24"/>
          <w:szCs w:val="24"/>
        </w:rPr>
        <w:t xml:space="preserve">[FN#22] </w:t>
      </w:r>
      <w:r>
        <w:rPr>
          <w:i/>
          <w:color w:val="000000"/>
          <w:sz w:val="24"/>
          <w:szCs w:val="24"/>
        </w:rPr>
        <w:t xml:space="preserve">i.e</w:t>
      </w:r>
      <w:r>
        <w:rPr>
          <w:color w:val="000000"/>
          <w:sz w:val="24"/>
          <w:szCs w:val="24"/>
        </w:rPr>
        <w:t xml:space="preserve">. a descendant of Mohammed.</w:t>
      </w:r>
    </w:p>
    <w:p>
      <w:pPr>
        <w:widowControl w:val="on"/>
        <w:pBdr/>
        <w:spacing w:before="240" w:after="240" w:line="240" w:lineRule="auto"/>
        <w:ind w:left="0" w:right="0"/>
        <w:jc w:val="left"/>
      </w:pPr>
      <w:r>
        <w:rPr>
          <w:color w:val="000000"/>
          <w:sz w:val="24"/>
          <w:szCs w:val="24"/>
        </w:rPr>
        <w:t xml:space="preserve">[FN#23] Or the art of judging from external appearances (firaseh).</w:t>
      </w:r>
    </w:p>
    <w:p>
      <w:pPr>
        <w:widowControl w:val="on"/>
        <w:pBdr/>
        <w:spacing w:before="240" w:after="240" w:line="240" w:lineRule="auto"/>
        <w:ind w:left="0" w:right="0"/>
        <w:jc w:val="left"/>
      </w:pPr>
      <w:r>
        <w:rPr>
          <w:color w:val="000000"/>
          <w:sz w:val="24"/>
          <w:szCs w:val="24"/>
        </w:rPr>
        <w:t xml:space="preserve">[FN#24] Sic in the text; but the passage is apparently corrupt.  It is not plain why a rosy complexion, blue eyes and tallness should be peculiar to women in love.  Arab women being commonly short, swarthy and black eyed, the attributes mentioned appear rather to denote the foreign origin of the woman; and it is probable, therefore, that this passage has by a copyist’s error, been mixed up with that which related to the signs by which the mock physician recognized her strangehood, the clause specifying the symptoms of her love lorn condition having been crowded out in the process, an accident of no infrequent occurrence in the transcription of Oriental works.</w:t>
      </w:r>
    </w:p>
    <w:p>
      <w:pPr>
        <w:widowControl w:val="on"/>
        <w:pBdr/>
        <w:spacing w:before="240" w:after="240" w:line="240" w:lineRule="auto"/>
        <w:ind w:left="0" w:right="0"/>
        <w:jc w:val="left"/>
      </w:pPr>
      <w:r>
        <w:rPr>
          <w:color w:val="000000"/>
          <w:sz w:val="24"/>
          <w:szCs w:val="24"/>
        </w:rPr>
        <w:t xml:space="preserve">[FN#25] Yellow was the colour prescribed for the wearing of Jews by the Muslim lawm in accordance with the decree issued by Khalif Omar ben el Khettab after the taking of Jerusalem in A.D. 636.</w:t>
      </w:r>
    </w:p>
    <w:p>
      <w:pPr>
        <w:widowControl w:val="on"/>
        <w:pBdr/>
        <w:spacing w:before="240" w:after="240" w:line="240" w:lineRule="auto"/>
        <w:ind w:left="0" w:right="0"/>
        <w:jc w:val="left"/>
      </w:pPr>
      <w:r>
        <w:rPr>
          <w:color w:val="000000"/>
          <w:sz w:val="24"/>
          <w:szCs w:val="24"/>
        </w:rPr>
        <w:t xml:space="preserve">[FN#26] </w:t>
      </w:r>
      <w:r>
        <w:rPr>
          <w:i/>
          <w:color w:val="000000"/>
          <w:sz w:val="24"/>
          <w:szCs w:val="24"/>
        </w:rPr>
        <w:t xml:space="preserve">i.e</w:t>
      </w:r>
      <w:r>
        <w:rPr>
          <w:color w:val="000000"/>
          <w:sz w:val="24"/>
          <w:szCs w:val="24"/>
        </w:rPr>
        <w:t xml:space="preserve">.  Sunday.</w:t>
      </w:r>
    </w:p>
    <w:p>
      <w:pPr>
        <w:widowControl w:val="on"/>
        <w:pBdr/>
        <w:spacing w:before="240" w:after="240" w:line="240" w:lineRule="auto"/>
        <w:ind w:left="0" w:right="0"/>
        <w:jc w:val="left"/>
      </w:pPr>
      <w:r>
        <w:rPr>
          <w:color w:val="000000"/>
          <w:sz w:val="24"/>
          <w:szCs w:val="24"/>
        </w:rPr>
        <w:t xml:space="preserve">[FN#27] Herais, a species of “risotto,” made of pounded wheat or rice and meat in shreds.</w:t>
      </w:r>
    </w:p>
    <w:p>
      <w:pPr>
        <w:widowControl w:val="on"/>
        <w:pBdr/>
        <w:spacing w:before="240" w:after="240" w:line="240" w:lineRule="auto"/>
        <w:ind w:left="0" w:right="0"/>
        <w:jc w:val="left"/>
      </w:pPr>
      <w:r>
        <w:rPr>
          <w:color w:val="000000"/>
          <w:sz w:val="24"/>
          <w:szCs w:val="24"/>
        </w:rPr>
        <w:t xml:space="preserve">[FN#28] Lit.  “That have passed the night,” </w:t>
      </w:r>
      <w:r>
        <w:rPr>
          <w:i/>
          <w:color w:val="000000"/>
          <w:sz w:val="24"/>
          <w:szCs w:val="24"/>
        </w:rPr>
        <w:t xml:space="preserve">i.e</w:t>
      </w:r>
      <w:r>
        <w:rPr>
          <w:color w:val="000000"/>
          <w:sz w:val="24"/>
          <w:szCs w:val="24"/>
        </w:rPr>
        <w:t xml:space="preserve">. are stale and therefore indigestable.</w:t>
      </w:r>
    </w:p>
    <w:p>
      <w:pPr>
        <w:widowControl w:val="on"/>
        <w:pBdr/>
        <w:spacing w:before="240" w:after="240" w:line="240" w:lineRule="auto"/>
        <w:ind w:left="0" w:right="0"/>
        <w:jc w:val="left"/>
      </w:pPr>
      <w:r>
        <w:rPr>
          <w:color w:val="000000"/>
          <w:sz w:val="24"/>
          <w:szCs w:val="24"/>
        </w:rPr>
        <w:t xml:space="preserve">[FN#29] </w:t>
      </w:r>
      <w:r>
        <w:rPr>
          <w:i/>
          <w:color w:val="000000"/>
          <w:sz w:val="24"/>
          <w:szCs w:val="24"/>
        </w:rPr>
        <w:t xml:space="preserve">i.e</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[FN#30] </w:t>
      </w:r>
      <w:r>
        <w:rPr>
          <w:i/>
          <w:color w:val="000000"/>
          <w:sz w:val="24"/>
          <w:szCs w:val="24"/>
        </w:rPr>
        <w:t xml:space="preserve">i.e</w:t>
      </w:r>
      <w:r>
        <w:rPr>
          <w:color w:val="000000"/>
          <w:sz w:val="24"/>
          <w:szCs w:val="24"/>
        </w:rPr>
        <w:t xml:space="preserve">. native of Merv.</w:t>
      </w:r>
    </w:p>
    <w:p>
      <w:pPr>
        <w:widowControl w:val="on"/>
        <w:pBdr/>
        <w:spacing w:before="240" w:after="240" w:line="240" w:lineRule="auto"/>
        <w:ind w:left="0" w:right="0"/>
        <w:jc w:val="left"/>
      </w:pPr>
      <w:r>
        <w:rPr>
          <w:color w:val="000000"/>
          <w:sz w:val="24"/>
          <w:szCs w:val="24"/>
        </w:rPr>
        <w:t xml:space="preserve">[FN#31] Or “ruined,” lit. “destroyed.”</w:t>
      </w:r>
    </w:p>
    <w:p>
      <w:pPr>
        <w:widowControl w:val="on"/>
        <w:pBdr/>
        <w:spacing w:before="240" w:after="240" w:line="240" w:lineRule="auto"/>
        <w:ind w:left="0" w:right="0"/>
        <w:jc w:val="left"/>
      </w:pPr>
      <w:r>
        <w:rPr>
          <w:color w:val="000000"/>
          <w:sz w:val="24"/>
          <w:szCs w:val="24"/>
        </w:rPr>
        <w:t xml:space="preserve">[FN#32] </w:t>
      </w:r>
      <w:r>
        <w:rPr>
          <w:i/>
          <w:color w:val="000000"/>
          <w:sz w:val="24"/>
          <w:szCs w:val="24"/>
        </w:rPr>
        <w:t xml:space="preserve">i.e</w:t>
      </w:r>
      <w:r>
        <w:rPr>
          <w:color w:val="000000"/>
          <w:sz w:val="24"/>
          <w:szCs w:val="24"/>
        </w:rPr>
        <w:t xml:space="preserve">. native of Rei, a city of Khorassia.</w:t>
      </w:r>
    </w:p>
    <w:p>
      <w:pPr>
        <w:widowControl w:val="on"/>
        <w:pBdr/>
        <w:spacing w:before="240" w:after="240" w:line="240" w:lineRule="auto"/>
        <w:ind w:left="0" w:right="0"/>
        <w:jc w:val="left"/>
      </w:pPr>
      <w:r>
        <w:rPr>
          <w:color w:val="000000"/>
          <w:sz w:val="24"/>
          <w:szCs w:val="24"/>
        </w:rPr>
        <w:t xml:space="preserve">[FN#33] The text has khenadic, ditches or valleys; but this is, in all probability, a clerical or typographical error for fenadic, inns or caravanserais.</w:t>
      </w:r>
    </w:p>
    <w:p>
      <w:pPr>
        <w:widowControl w:val="on"/>
        <w:pBdr/>
        <w:spacing w:before="240" w:after="240" w:line="240" w:lineRule="auto"/>
        <w:ind w:left="0" w:right="0"/>
        <w:jc w:val="left"/>
      </w:pPr>
      <w:r>
        <w:rPr>
          <w:color w:val="000000"/>
          <w:sz w:val="24"/>
          <w:szCs w:val="24"/>
        </w:rPr>
        <w:t xml:space="preserve">[FN#34] It is a paramount duty of the Muslim to provide his dead brother in the faith with decent interment; it is, therefore, a common practice for the family of a poor Arab to solicit contributions toward the expenses of his burial, nor is the well-to-do true believer safe from imposition of the kind described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[FN#35] </w:t>
      </w:r>
      <w:r>
        <w:rPr>
          <w:i/>
          <w:color w:val="000000"/>
          <w:sz w:val="24"/>
          <w:szCs w:val="24"/>
        </w:rPr>
        <w:t xml:space="preserve">i.e</w:t>
      </w:r>
      <w:r>
        <w:rPr>
          <w:color w:val="000000"/>
          <w:sz w:val="24"/>
          <w:szCs w:val="24"/>
        </w:rPr>
        <w:t xml:space="preserve">. the recompense in the world to come promised to the performer of a charitable action.</w:t>
      </w:r>
    </w:p>
    <w:p>
      <w:pPr>
        <w:widowControl w:val="on"/>
        <w:pBdr/>
        <w:spacing w:before="240" w:after="240" w:line="240" w:lineRule="auto"/>
        <w:ind w:left="0" w:right="0"/>
        <w:jc w:val="left"/>
      </w:pPr>
      <w:r>
        <w:rPr>
          <w:color w:val="000000"/>
          <w:sz w:val="24"/>
          <w:szCs w:val="24"/>
        </w:rPr>
        <w:t xml:space="preserve">[FN#36] </w:t>
      </w:r>
      <w:r>
        <w:rPr>
          <w:i/>
          <w:color w:val="000000"/>
          <w:sz w:val="24"/>
          <w:szCs w:val="24"/>
        </w:rPr>
        <w:t xml:space="preserve">i.e</w:t>
      </w:r>
      <w:r>
        <w:rPr>
          <w:color w:val="000000"/>
          <w:sz w:val="24"/>
          <w:szCs w:val="24"/>
        </w:rPr>
        <w:t xml:space="preserve">. camphor and lote-tree leaves dried and powdered (sometimes mixed with rose-water) which are strewn over the dead body, before it is wrapped in the shroud.  In the case of a man of wealth, more costly perfumes (such as musk, aloes and ambergris) are used.</w:t>
      </w:r>
    </w:p>
    <w:p>
      <w:pPr>
        <w:widowControl w:val="on"/>
        <w:pBdr/>
        <w:spacing w:before="240" w:after="240" w:line="240" w:lineRule="auto"/>
        <w:ind w:left="0" w:right="0"/>
        <w:jc w:val="left"/>
      </w:pPr>
      <w:r>
        <w:rPr>
          <w:color w:val="000000"/>
          <w:sz w:val="24"/>
          <w:szCs w:val="24"/>
        </w:rPr>
        <w:t xml:space="preserve">[FN#37] All the ablutions prescribed by the Mohammedan ritual are avoided by the occurrence, during the process, of any cause of ceremonial impurity (such as the mentioned in the text) and must be recommenced.</w:t>
      </w:r>
    </w:p>
    <w:p>
      <w:pPr>
        <w:widowControl w:val="on"/>
        <w:pBdr/>
        <w:spacing w:before="240" w:after="240" w:line="240" w:lineRule="auto"/>
        <w:ind w:left="0" w:right="0"/>
        <w:jc w:val="left"/>
      </w:pPr>
      <w:r>
        <w:rPr>
          <w:color w:val="000000"/>
          <w:sz w:val="24"/>
          <w:szCs w:val="24"/>
        </w:rPr>
        <w:t xml:space="preserve">[FN#38] Having handled a corpse, he had become in a state of legal impurity and it beloved him therefore to make the prescribed ablution.</w:t>
      </w:r>
    </w:p>
    <w:p>
      <w:pPr>
        <w:widowControl w:val="on"/>
        <w:pBdr/>
        <w:spacing w:before="240" w:after="240" w:line="240" w:lineRule="auto"/>
        <w:ind w:left="0" w:right="0"/>
        <w:jc w:val="left"/>
      </w:pPr>
      <w:r>
        <w:rPr>
          <w:color w:val="000000"/>
          <w:sz w:val="24"/>
          <w:szCs w:val="24"/>
        </w:rPr>
        <w:t xml:space="preserve">[FN#39] Which he had taken off for the purpose of making abulution.  This was reversing the ordinary course of affairs, the dead man’s clothes being the washer’s prequisite.</w:t>
      </w:r>
    </w:p>
    <w:p>
      <w:pPr>
        <w:widowControl w:val="on"/>
        <w:pBdr/>
        <w:spacing w:before="240" w:after="240" w:line="240" w:lineRule="auto"/>
        <w:ind w:left="0" w:right="0"/>
        <w:jc w:val="left"/>
      </w:pPr>
      <w:r>
        <w:rPr>
          <w:color w:val="000000"/>
          <w:sz w:val="24"/>
          <w:szCs w:val="24"/>
        </w:rPr>
        <w:t xml:space="preserve">[FN#40] </w:t>
      </w:r>
      <w:r>
        <w:rPr>
          <w:i/>
          <w:color w:val="000000"/>
          <w:sz w:val="24"/>
          <w:szCs w:val="24"/>
        </w:rPr>
        <w:t xml:space="preserve">i.e</w:t>
      </w:r>
      <w:r>
        <w:rPr>
          <w:color w:val="000000"/>
          <w:sz w:val="24"/>
          <w:szCs w:val="24"/>
        </w:rPr>
        <w:t xml:space="preserve">. till it was diminished by evaporation to two-thirds of its original volume.</w:t>
      </w:r>
    </w:p>
    <w:p>
      <w:pPr>
        <w:widowControl w:val="on"/>
        <w:pBdr/>
        <w:spacing w:before="240" w:after="240" w:line="240" w:lineRule="auto"/>
        <w:ind w:left="0" w:right="0"/>
        <w:jc w:val="left"/>
      </w:pPr>
      <w:r>
        <w:rPr>
          <w:color w:val="000000"/>
          <w:sz w:val="24"/>
          <w:szCs w:val="24"/>
        </w:rPr>
        <w:t xml:space="preserve">[FN#41] The Mohammedan grave is a cell, hollowed out in the sides of a trench and so constructed as to keep out the earth, that the deceased may be able to sit up and answer the examining angels when they visit him in the tomb.  There was, therefore, nothing improbable in Er Razi’s boast that he could abide two days in the tomb.</w:t>
      </w:r>
    </w:p>
    <w:p>
      <w:pPr>
        <w:widowControl w:val="on"/>
        <w:pBdr/>
        <w:spacing w:before="240" w:after="240" w:line="240" w:lineRule="auto"/>
        <w:ind w:left="0" w:right="0"/>
        <w:jc w:val="left"/>
      </w:pPr>
      <w:r>
        <w:rPr>
          <w:color w:val="000000"/>
          <w:sz w:val="24"/>
          <w:szCs w:val="24"/>
        </w:rPr>
        <w:t xml:space="preserve">[FN#42] Nawous, a sort of overground well or turricle of masonry, surmounted by an iron grating, on which the Gueber’s body is placed for devoration by the birds.</w:t>
      </w:r>
    </w:p>
    <w:p>
      <w:pPr>
        <w:widowControl w:val="on"/>
        <w:pBdr/>
        <w:spacing w:before="240" w:after="240" w:line="240" w:lineRule="auto"/>
        <w:ind w:left="0" w:right="0"/>
        <w:jc w:val="left"/>
      </w:pPr>
      <w:r>
        <w:rPr>
          <w:color w:val="000000"/>
          <w:sz w:val="24"/>
          <w:szCs w:val="24"/>
        </w:rPr>
        <w:t xml:space="preserve">[FN#43] Munkir [Munker] and Nakir [Nekir] are the two angels that preside at ‘the examination of the tomb.’  They visit a man in his grave directly after he has been buried and examine him concerning his faith; if he acknowledge that there is but one God and that Mohammed is His prophet [apostle], they suffer him to rest in peace; otherwise they beat him with [red-hot] iron maces, till he roars so loud[ly] that he is heard by all from east to west, except by man and Ginns [Jinn].”—­Palmer’s Koran, Introduction.</w:t>
      </w:r>
    </w:p>
    <w:p>
      <w:pPr>
        <w:widowControl w:val="on"/>
        <w:pBdr/>
        <w:spacing w:before="240" w:after="240" w:line="240" w:lineRule="auto"/>
        <w:ind w:left="0" w:right="0"/>
        <w:jc w:val="left"/>
      </w:pPr>
      <w:r>
        <w:rPr>
          <w:color w:val="000000"/>
          <w:sz w:val="24"/>
          <w:szCs w:val="24"/>
        </w:rPr>
        <w:t xml:space="preserve">[FN#44] Lit. the oven (tennour); but this is obviously a mistake for “tombs” (cubour).</w:t>
      </w:r>
    </w:p>
    <w:p>
      <w:pPr>
        <w:widowControl w:val="on"/>
        <w:pBdr/>
        <w:spacing w:before="240" w:after="240" w:line="240" w:lineRule="auto"/>
        <w:ind w:left="0" w:right="0"/>
        <w:jc w:val="left"/>
      </w:pPr>
      <w:r>
        <w:rPr>
          <w:color w:val="000000"/>
          <w:sz w:val="24"/>
          <w:szCs w:val="24"/>
        </w:rPr>
        <w:t xml:space="preserve">[FN#45] </w:t>
      </w:r>
      <w:r>
        <w:rPr>
          <w:i/>
          <w:color w:val="000000"/>
          <w:sz w:val="24"/>
          <w:szCs w:val="24"/>
        </w:rPr>
        <w:t xml:space="preserve">i.e</w:t>
      </w:r>
      <w:r>
        <w:rPr>
          <w:color w:val="000000"/>
          <w:sz w:val="24"/>
          <w:szCs w:val="24"/>
        </w:rPr>
        <w:t xml:space="preserve">. as a propitiatory offering on behalf of.</w:t>
      </w:r>
    </w:p>
    <w:p>
      <w:pPr>
        <w:widowControl w:val="on"/>
        <w:pBdr/>
        <w:spacing w:before="240" w:after="240" w:line="240" w:lineRule="auto"/>
        <w:ind w:left="0" w:right="0"/>
        <w:jc w:val="left"/>
      </w:pPr>
      <w:r>
        <w:rPr>
          <w:color w:val="000000"/>
          <w:sz w:val="24"/>
          <w:szCs w:val="24"/>
        </w:rPr>
        <w:t xml:space="preserve">[FN#46] </w:t>
      </w:r>
      <w:r>
        <w:rPr>
          <w:i/>
          <w:color w:val="000000"/>
          <w:sz w:val="24"/>
          <w:szCs w:val="24"/>
        </w:rPr>
        <w:t xml:space="preserve">i.e</w:t>
      </w:r>
      <w:r>
        <w:rPr>
          <w:color w:val="000000"/>
          <w:sz w:val="24"/>
          <w:szCs w:val="24"/>
        </w:rPr>
        <w:t xml:space="preserve">. though he remain at thy charge or (as we should say) on thy hands.</w:t>
      </w:r>
    </w:p>
    <w:p>
      <w:pPr>
        <w:widowControl w:val="on"/>
        <w:pBdr/>
        <w:spacing w:before="240" w:after="240" w:line="240" w:lineRule="auto"/>
        <w:ind w:left="0" w:right="0"/>
        <w:jc w:val="left"/>
      </w:pPr>
      <w:r>
        <w:rPr>
          <w:color w:val="000000"/>
          <w:sz w:val="24"/>
          <w:szCs w:val="24"/>
        </w:rPr>
        <w:t xml:space="preserve">[FN#47] About twenty-five shillings.</w:t>
      </w:r>
    </w:p>
    <w:p>
      <w:pPr>
        <w:widowControl w:val="on"/>
        <w:pBdr/>
        <w:spacing w:before="240" w:after="240" w:line="240" w:lineRule="auto"/>
        <w:ind w:left="0" w:right="0"/>
        <w:jc w:val="left"/>
      </w:pPr>
      <w:r>
        <w:rPr>
          <w:color w:val="000000"/>
          <w:sz w:val="24"/>
          <w:szCs w:val="24"/>
        </w:rPr>
        <w:t xml:space="preserve">[FN#48] About £137 10s.</w:t>
      </w:r>
    </w:p>
    <w:p>
      <w:pPr>
        <w:widowControl w:val="on"/>
        <w:pBdr/>
        <w:spacing w:before="240" w:after="240" w:line="240" w:lineRule="auto"/>
        <w:ind w:left="0" w:right="0"/>
        <w:jc w:val="left"/>
      </w:pPr>
      <w:r>
        <w:rPr>
          <w:color w:val="000000"/>
          <w:sz w:val="24"/>
          <w:szCs w:val="24"/>
        </w:rPr>
        <w:t xml:space="preserve">[FN#49] Meaning the sharper.</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he asketh nought but that which is reasonable.</w:t>
      </w:r>
    </w:p>
    <w:p>
      <w:pPr>
        <w:widowControl w:val="on"/>
        <w:pBdr/>
        <w:spacing w:before="240" w:after="240" w:line="240" w:lineRule="auto"/>
        <w:ind w:left="0" w:right="0"/>
        <w:jc w:val="left"/>
      </w:pPr>
      <w:r>
        <w:rPr>
          <w:color w:val="000000"/>
          <w:sz w:val="24"/>
          <w:szCs w:val="24"/>
        </w:rPr>
        <w:t xml:space="preserve">[FN#51] The strict Muslim is averse from taking an oath, even in support at the truth, and will sometimes submit to a heavy loss rather than do so.  For an instance of this, see my “Book of the Thousand Nights and One Night,” Vol.  V. p. 44, The King of the Island.</w:t>
      </w:r>
    </w:p>
    <w:p>
      <w:pPr>
        <w:widowControl w:val="on"/>
        <w:pBdr/>
        <w:spacing w:before="240" w:after="240" w:line="240" w:lineRule="auto"/>
        <w:ind w:left="0" w:right="0"/>
        <w:jc w:val="left"/>
      </w:pPr>
      <w:r>
        <w:rPr>
          <w:color w:val="000000"/>
          <w:sz w:val="24"/>
          <w:szCs w:val="24"/>
        </w:rPr>
        <w:t xml:space="preserve">[FN#52] To wit, the merchant and his officious friend.</w:t>
      </w:r>
    </w:p>
    <w:p>
      <w:pPr>
        <w:widowControl w:val="on"/>
        <w:pBdr/>
        <w:spacing w:before="240" w:after="240" w:line="240" w:lineRule="auto"/>
        <w:ind w:left="0" w:right="0"/>
        <w:jc w:val="left"/>
      </w:pPr>
      <w:r>
        <w:rPr>
          <w:color w:val="000000"/>
          <w:sz w:val="24"/>
          <w:szCs w:val="24"/>
        </w:rPr>
        <w:t xml:space="preserve">[FN#53] There appears to be some mistake here, but I have no means of rectifying it.  The passage is probably hopelessly corrupt and a portion of the conclusion of the story seems to have dropped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[FN#54] </w:t>
      </w:r>
      <w:r>
        <w:rPr>
          <w:i/>
          <w:color w:val="000000"/>
          <w:sz w:val="24"/>
          <w:szCs w:val="24"/>
        </w:rPr>
        <w:t xml:space="preserve">i.e</w:t>
      </w:r>
      <w:r>
        <w:rPr>
          <w:color w:val="000000"/>
          <w:sz w:val="24"/>
          <w:szCs w:val="24"/>
        </w:rPr>
        <w:t xml:space="preserve">. well-guarded, confined in the harem.</w:t>
      </w:r>
    </w:p>
    <w:p>
      <w:pPr>
        <w:widowControl w:val="on"/>
        <w:pBdr/>
        <w:spacing w:before="240" w:after="240" w:line="240" w:lineRule="auto"/>
        <w:ind w:left="0" w:right="0"/>
        <w:jc w:val="left"/>
      </w:pPr>
      <w:r>
        <w:rPr>
          <w:color w:val="000000"/>
          <w:sz w:val="24"/>
          <w:szCs w:val="24"/>
        </w:rPr>
        <w:t xml:space="preserve">[FN#55] </w:t>
      </w:r>
      <w:r>
        <w:rPr>
          <w:i/>
          <w:color w:val="000000"/>
          <w:sz w:val="24"/>
          <w:szCs w:val="24"/>
        </w:rPr>
        <w:t xml:space="preserve">i.e</w:t>
      </w:r>
      <w:r>
        <w:rPr>
          <w:color w:val="000000"/>
          <w:sz w:val="24"/>
          <w:szCs w:val="24"/>
        </w:rPr>
        <w:t xml:space="preserve">. an old woman to crafty that she was a calamity to those against whom she plotted.</w:t>
      </w:r>
    </w:p>
    <w:p>
      <w:pPr>
        <w:widowControl w:val="on"/>
        <w:pBdr/>
        <w:spacing w:before="240" w:after="240" w:line="240" w:lineRule="auto"/>
        <w:ind w:left="0" w:right="0"/>
        <w:jc w:val="left"/>
      </w:pPr>
      <w:r>
        <w:rPr>
          <w:color w:val="000000"/>
          <w:sz w:val="24"/>
          <w:szCs w:val="24"/>
        </w:rPr>
        <w:t xml:space="preserve">[FN#56] </w:t>
      </w:r>
      <w:r>
        <w:rPr>
          <w:i/>
          <w:color w:val="000000"/>
          <w:sz w:val="24"/>
          <w:szCs w:val="24"/>
        </w:rPr>
        <w:t xml:space="preserve">i.e</w:t>
      </w:r>
      <w:r>
        <w:rPr>
          <w:color w:val="000000"/>
          <w:sz w:val="24"/>
          <w:szCs w:val="24"/>
        </w:rPr>
        <w:t xml:space="preserve">. the amount of the contingent dowry and of the allowance which he was bound to make her for her support during the four months and some days which must elapse before she could lawfully marry again.</w:t>
      </w:r>
    </w:p>
    <w:p>
      <w:pPr>
        <w:widowControl w:val="on"/>
        <w:pBdr/>
        <w:spacing w:before="240" w:after="240" w:line="240" w:lineRule="auto"/>
        <w:ind w:left="0" w:right="0"/>
        <w:jc w:val="left"/>
      </w:pPr>
      <w:r>
        <w:rPr>
          <w:color w:val="000000"/>
          <w:sz w:val="24"/>
          <w:szCs w:val="24"/>
        </w:rPr>
        <w:t xml:space="preserve">[FN#57] </w:t>
      </w:r>
      <w:r>
        <w:rPr>
          <w:i/>
          <w:color w:val="000000"/>
          <w:sz w:val="24"/>
          <w:szCs w:val="24"/>
        </w:rPr>
        <w:t xml:space="preserve">i.e</w:t>
      </w:r>
      <w:r>
        <w:rPr>
          <w:color w:val="000000"/>
          <w:sz w:val="24"/>
          <w:szCs w:val="24"/>
        </w:rPr>
        <w:t xml:space="preserve">. thou wilt have satisfied us all.</w:t>
      </w:r>
    </w:p>
    <w:p>
      <w:pPr>
        <w:widowControl w:val="on"/>
        <w:pBdr/>
        <w:spacing w:before="240" w:after="240" w:line="240" w:lineRule="auto"/>
        <w:ind w:left="0" w:right="0"/>
        <w:jc w:val="left"/>
      </w:pPr>
      <w:r>
        <w:rPr>
          <w:color w:val="000000"/>
          <w:sz w:val="24"/>
          <w:szCs w:val="24"/>
        </w:rPr>
        <w:t xml:space="preserve">[FN#58] With the smoke of burning aloes-wood or other perfume, a common practice among the Arabs.  The aloes-wood is placed upon burning charcoal in a censer perforated with holes, which is swung towards the person to be fumigated, whose clothes and hair are thus impregnated with the grateful fragrance of the burning wood.  An accident such as that mentioned in the text might easily happen during the process of fumigation.</w:t>
      </w:r>
    </w:p>
    <w:p>
      <w:pPr>
        <w:widowControl w:val="on"/>
        <w:pBdr/>
        <w:spacing w:before="240" w:after="240" w:line="240" w:lineRule="auto"/>
        <w:ind w:left="0" w:right="0"/>
        <w:jc w:val="left"/>
      </w:pPr>
      <w:r>
        <w:rPr>
          <w:color w:val="000000"/>
          <w:sz w:val="24"/>
          <w:szCs w:val="24"/>
        </w:rPr>
        <w:t xml:space="preserve">[FN#59] </w:t>
      </w:r>
      <w:r>
        <w:rPr>
          <w:i/>
          <w:color w:val="000000"/>
          <w:sz w:val="24"/>
          <w:szCs w:val="24"/>
        </w:rPr>
        <w:t xml:space="preserve">i.e</w:t>
      </w:r>
      <w:r>
        <w:rPr>
          <w:color w:val="000000"/>
          <w:sz w:val="24"/>
          <w:szCs w:val="24"/>
        </w:rPr>
        <w:t xml:space="preserve">. by God.  The old woman is keeping up her assumption of the character of a devotee by canting about Divine direction.</w:t>
      </w:r>
    </w:p>
    <w:p>
      <w:pPr>
        <w:widowControl w:val="on"/>
        <w:pBdr/>
        <w:spacing w:before="240" w:after="240" w:line="240" w:lineRule="auto"/>
        <w:ind w:left="0" w:right="0"/>
        <w:jc w:val="left"/>
      </w:pPr>
      <w:r>
        <w:rPr>
          <w:color w:val="000000"/>
          <w:sz w:val="24"/>
          <w:szCs w:val="24"/>
        </w:rPr>
        <w:t xml:space="preserve">[FN#60] This is the same story as “The House with the Belvedere.”  See my “Book of the Thousand Nights and one Night,” Vol.  V. p. 323.</w:t>
      </w:r>
    </w:p>
    <w:p>
      <w:pPr>
        <w:widowControl w:val="on"/>
        <w:pBdr/>
        <w:spacing w:before="240" w:after="240" w:line="240" w:lineRule="auto"/>
        <w:ind w:left="0" w:right="0"/>
        <w:jc w:val="left"/>
      </w:pPr>
      <w:r>
        <w:rPr>
          <w:color w:val="000000"/>
          <w:sz w:val="24"/>
          <w:szCs w:val="24"/>
        </w:rPr>
        <w:t xml:space="preserve">[FN#61] See note, Vol.  I. p. 212.  Also my “Book of the Thousand Nights and One Night,” Vol.  V. p. 263, The King and his Vizier’s wife.</w:t>
      </w:r>
    </w:p>
    <w:p>
      <w:pPr>
        <w:widowControl w:val="on"/>
        <w:pBdr/>
        <w:spacing w:before="240" w:after="240" w:line="240" w:lineRule="auto"/>
        <w:ind w:left="0" w:right="0"/>
        <w:jc w:val="left"/>
      </w:pPr>
      <w:r>
        <w:rPr>
          <w:color w:val="000000"/>
          <w:sz w:val="24"/>
          <w:szCs w:val="24"/>
        </w:rPr>
        <w:t xml:space="preserve">[FN#62] Or experienced.</w:t>
      </w:r>
    </w:p>
    <w:p>
      <w:pPr>
        <w:widowControl w:val="on"/>
        <w:pBdr/>
        <w:spacing w:before="240" w:after="240" w:line="240" w:lineRule="auto"/>
        <w:ind w:left="0" w:right="0"/>
        <w:jc w:val="left"/>
      </w:pPr>
      <w:r>
        <w:rPr>
          <w:color w:val="000000"/>
          <w:sz w:val="24"/>
          <w:szCs w:val="24"/>
        </w:rPr>
        <w:t xml:space="preserve">[FN#63] </w:t>
      </w:r>
      <w:r>
        <w:rPr>
          <w:i/>
          <w:color w:val="000000"/>
          <w:sz w:val="24"/>
          <w:szCs w:val="24"/>
        </w:rPr>
        <w:t xml:space="preserve">i.e</w:t>
      </w:r>
      <w:r>
        <w:rPr>
          <w:color w:val="000000"/>
          <w:sz w:val="24"/>
          <w:szCs w:val="24"/>
        </w:rPr>
        <w:t xml:space="preserve">. the inhabitants of the island and the sailors?</w:t>
      </w:r>
    </w:p>
    <w:p>
      <w:pPr>
        <w:widowControl w:val="on"/>
        <w:pBdr/>
        <w:spacing w:before="240" w:after="240" w:line="240" w:lineRule="auto"/>
        <w:ind w:left="0" w:right="0"/>
        <w:jc w:val="left"/>
      </w:pPr>
      <w:r>
        <w:rPr>
          <w:color w:val="000000"/>
          <w:sz w:val="24"/>
          <w:szCs w:val="24"/>
        </w:rPr>
        <w:t xml:space="preserve">[FN#64] </w:t>
      </w:r>
      <w:r>
        <w:rPr>
          <w:i/>
          <w:color w:val="000000"/>
          <w:sz w:val="24"/>
          <w:szCs w:val="24"/>
        </w:rPr>
        <w:t xml:space="preserve">i.e</w:t>
      </w:r>
      <w:r>
        <w:rPr>
          <w:color w:val="000000"/>
          <w:sz w:val="24"/>
          <w:szCs w:val="24"/>
        </w:rPr>
        <w:t xml:space="preserve">. postponed the fulfilment of his promise.</w:t>
      </w:r>
    </w:p>
    <w:p>
      <w:pPr>
        <w:widowControl w:val="on"/>
        <w:pBdr/>
        <w:spacing w:before="240" w:after="240" w:line="240" w:lineRule="auto"/>
        <w:ind w:left="0" w:right="0"/>
        <w:jc w:val="left"/>
      </w:pPr>
      <w:r>
        <w:rPr>
          <w:color w:val="000000"/>
          <w:sz w:val="24"/>
          <w:szCs w:val="24"/>
        </w:rPr>
        <w:t xml:space="preserve">[FN#65] Sic; but apparently a state-prison or place of confinement for notable offenders is meant.</w:t>
      </w:r>
    </w:p>
    <w:p>
      <w:pPr>
        <w:widowControl w:val="on"/>
        <w:pBdr/>
        <w:spacing w:before="240" w:after="240" w:line="240" w:lineRule="auto"/>
        <w:ind w:left="0" w:right="0"/>
        <w:jc w:val="left"/>
      </w:pPr>
      <w:r>
        <w:rPr>
          <w:color w:val="000000"/>
          <w:sz w:val="24"/>
          <w:szCs w:val="24"/>
        </w:rPr>
        <w:t xml:space="preserve">[FN#66] Or “getting hold of.”</w:t>
      </w:r>
    </w:p>
    <w:p>
      <w:pPr>
        <w:widowControl w:val="on"/>
        <w:pBdr/>
        <w:spacing w:before="240" w:after="240" w:line="240" w:lineRule="auto"/>
        <w:ind w:left="0" w:right="0"/>
        <w:jc w:val="left"/>
      </w:pPr>
      <w:r>
        <w:rPr>
          <w:color w:val="000000"/>
          <w:sz w:val="24"/>
          <w:szCs w:val="24"/>
        </w:rPr>
        <w:t xml:space="preserve">[FN#67] Lit. “betrothed.”</w:t>
      </w:r>
    </w:p>
    <w:p>
      <w:pPr>
        <w:widowControl w:val="on"/>
        <w:pBdr/>
        <w:spacing w:before="240" w:after="240" w:line="240" w:lineRule="auto"/>
        <w:ind w:left="0" w:right="0"/>
        <w:jc w:val="left"/>
      </w:pPr>
      <w:r>
        <w:rPr>
          <w:color w:val="000000"/>
          <w:sz w:val="24"/>
          <w:szCs w:val="24"/>
        </w:rPr>
        <w:t xml:space="preserve">[FN#68] Or “in.”</w:t>
      </w:r>
    </w:p>
    <w:p>
      <w:pPr>
        <w:widowControl w:val="on"/>
        <w:pBdr/>
        <w:spacing w:before="240" w:after="240" w:line="240" w:lineRule="auto"/>
        <w:ind w:left="0" w:right="0"/>
        <w:jc w:val="left"/>
      </w:pPr>
      <w:r>
        <w:rPr>
          <w:color w:val="000000"/>
          <w:sz w:val="24"/>
          <w:szCs w:val="24"/>
        </w:rPr>
        <w:t xml:space="preserve">[FN#69] </w:t>
      </w:r>
      <w:r>
        <w:rPr>
          <w:i/>
          <w:color w:val="000000"/>
          <w:sz w:val="24"/>
          <w:szCs w:val="24"/>
        </w:rPr>
        <w:t xml:space="preserve">i.e</w:t>
      </w:r>
      <w:r>
        <w:rPr>
          <w:color w:val="000000"/>
          <w:sz w:val="24"/>
          <w:szCs w:val="24"/>
        </w:rPr>
        <w:t xml:space="preserve">. if his appearance be such as to belie the possibility of his being a thief.</w:t>
      </w:r>
    </w:p>
    <w:p>
      <w:pPr>
        <w:widowControl w:val="on"/>
        <w:pBdr/>
        <w:spacing w:before="240" w:after="240" w:line="240" w:lineRule="auto"/>
        <w:ind w:left="0" w:right="0"/>
        <w:jc w:val="left"/>
      </w:pPr>
      <w:r>
        <w:rPr>
          <w:color w:val="000000"/>
          <w:sz w:val="24"/>
          <w:szCs w:val="24"/>
        </w:rPr>
        <w:t xml:space="preserve">[FN#70] </w:t>
      </w:r>
      <w:r>
        <w:rPr>
          <w:i/>
          <w:color w:val="000000"/>
          <w:sz w:val="24"/>
          <w:szCs w:val="24"/>
        </w:rPr>
        <w:t xml:space="preserve">i.e</w:t>
      </w:r>
      <w:r>
        <w:rPr>
          <w:color w:val="000000"/>
          <w:sz w:val="24"/>
          <w:szCs w:val="24"/>
        </w:rPr>
        <w:t xml:space="preserve">. people of power and worship.</w:t>
      </w:r>
    </w:p>
    <w:p>
      <w:pPr>
        <w:widowControl w:val="on"/>
        <w:pBdr/>
        <w:spacing w:before="240" w:after="240" w:line="240" w:lineRule="auto"/>
        <w:ind w:left="0" w:right="0"/>
        <w:jc w:val="left"/>
      </w:pPr>
      <w:r>
        <w:rPr>
          <w:color w:val="000000"/>
          <w:sz w:val="24"/>
          <w:szCs w:val="24"/>
        </w:rPr>
        <w:t xml:space="preserve">[FN#71] </w:t>
      </w:r>
      <w:r>
        <w:rPr>
          <w:i/>
          <w:color w:val="000000"/>
          <w:sz w:val="24"/>
          <w:szCs w:val="24"/>
        </w:rPr>
        <w:t xml:space="preserve">i.e</w:t>
      </w:r>
      <w:r>
        <w:rPr>
          <w:color w:val="000000"/>
          <w:sz w:val="24"/>
          <w:szCs w:val="24"/>
        </w:rPr>
        <w:t xml:space="preserve">. of wine.</w:t>
      </w:r>
    </w:p>
    <w:p>
      <w:pPr>
        <w:widowControl w:val="on"/>
        <w:pBdr/>
        <w:spacing w:before="240" w:after="240" w:line="240" w:lineRule="auto"/>
        <w:ind w:left="0" w:right="0"/>
        <w:jc w:val="left"/>
      </w:pPr>
      <w:r>
        <w:rPr>
          <w:color w:val="000000"/>
          <w:sz w:val="24"/>
          <w:szCs w:val="24"/>
        </w:rPr>
        <w:t xml:space="preserve">[FN#72] </w:t>
      </w:r>
      <w:r>
        <w:rPr>
          <w:i/>
          <w:color w:val="000000"/>
          <w:sz w:val="24"/>
          <w:szCs w:val="24"/>
        </w:rPr>
        <w:t xml:space="preserve">i.e</w:t>
      </w:r>
      <w:r>
        <w:rPr>
          <w:color w:val="000000"/>
          <w:sz w:val="24"/>
          <w:szCs w:val="24"/>
        </w:rPr>
        <w:t xml:space="preserve">. all his former afflictions or (perhaps) all His commandments.</w:t>
      </w:r>
    </w:p>
    <w:p>
      <w:pPr>
        <w:widowControl w:val="on"/>
        <w:pBdr/>
        <w:spacing w:before="240" w:after="240" w:line="240" w:lineRule="auto"/>
        <w:ind w:left="0" w:right="0"/>
        <w:jc w:val="left"/>
      </w:pPr>
      <w:r>
        <w:rPr>
          <w:color w:val="000000"/>
          <w:sz w:val="24"/>
          <w:szCs w:val="24"/>
        </w:rPr>
        <w:t xml:space="preserve">[FN#73] </w:t>
      </w:r>
      <w:r>
        <w:rPr>
          <w:i/>
          <w:color w:val="000000"/>
          <w:sz w:val="24"/>
          <w:szCs w:val="24"/>
        </w:rPr>
        <w:t xml:space="preserve">i.e</w:t>
      </w:r>
      <w:r>
        <w:rPr>
          <w:color w:val="000000"/>
          <w:sz w:val="24"/>
          <w:szCs w:val="24"/>
        </w:rPr>
        <w:t xml:space="preserve">. a more venial sin.</w:t>
      </w:r>
    </w:p>
    <w:p>
      <w:pPr>
        <w:widowControl w:val="on"/>
        <w:pBdr/>
        <w:spacing w:before="240" w:after="240" w:line="240" w:lineRule="auto"/>
        <w:ind w:left="0" w:right="0"/>
        <w:jc w:val="left"/>
      </w:pPr>
      <w:r>
        <w:rPr>
          <w:color w:val="000000"/>
          <w:sz w:val="24"/>
          <w:szCs w:val="24"/>
        </w:rPr>
        <w:t xml:space="preserve">[FN#74] </w:t>
      </w:r>
      <w:r>
        <w:rPr>
          <w:i/>
          <w:color w:val="000000"/>
          <w:sz w:val="24"/>
          <w:szCs w:val="24"/>
        </w:rPr>
        <w:t xml:space="preserve">i.e</w:t>
      </w:r>
      <w:r>
        <w:rPr>
          <w:color w:val="000000"/>
          <w:sz w:val="24"/>
          <w:szCs w:val="24"/>
        </w:rPr>
        <w:t xml:space="preserve">.  I have a proposal to make thee.</w:t>
      </w:r>
    </w:p>
    <w:p>
      <w:pPr>
        <w:widowControl w:val="on"/>
        <w:pBdr/>
        <w:spacing w:before="240" w:after="240" w:line="240" w:lineRule="auto"/>
        <w:ind w:left="0" w:right="0"/>
        <w:jc w:val="left"/>
      </w:pPr>
      <w:r>
        <w:rPr>
          <w:color w:val="000000"/>
          <w:sz w:val="24"/>
          <w:szCs w:val="24"/>
        </w:rPr>
        <w:t xml:space="preserve">[FN#75] </w:t>
      </w:r>
      <w:r>
        <w:rPr>
          <w:i/>
          <w:color w:val="000000"/>
          <w:sz w:val="24"/>
          <w:szCs w:val="24"/>
        </w:rPr>
        <w:t xml:space="preserve">i.e</w:t>
      </w:r>
      <w:r>
        <w:rPr>
          <w:color w:val="000000"/>
          <w:sz w:val="24"/>
          <w:szCs w:val="24"/>
        </w:rPr>
        <w:t xml:space="preserve">. he was brought up in my house.</w:t>
      </w:r>
    </w:p>
    <w:p>
      <w:pPr>
        <w:widowControl w:val="on"/>
        <w:pBdr/>
        <w:spacing w:before="240" w:after="240" w:line="240" w:lineRule="auto"/>
        <w:ind w:left="0" w:right="0"/>
        <w:jc w:val="left"/>
      </w:pPr>
      <w:r>
        <w:rPr>
          <w:color w:val="000000"/>
          <w:sz w:val="24"/>
          <w:szCs w:val="24"/>
        </w:rPr>
        <w:t xml:space="preserve">[FN#76] </w:t>
      </w:r>
      <w:r>
        <w:rPr>
          <w:i/>
          <w:color w:val="000000"/>
          <w:sz w:val="24"/>
          <w:szCs w:val="24"/>
        </w:rPr>
        <w:t xml:space="preserve">i.e</w:t>
      </w:r>
      <w:r>
        <w:rPr>
          <w:color w:val="000000"/>
          <w:sz w:val="24"/>
          <w:szCs w:val="24"/>
        </w:rPr>
        <w:t xml:space="preserve">. prayed for him by name, as the reigning sovereign, in the Khutbeh, a sort of homily made up of acts of prayer and praise and of exhortations to the congregation, which forms part of the Friday prayers.  The mention of a newly-appointed sovereign’s name in the Khutbeh is equivalent with the Muslims to a solemn proclamation of his accession.</w:t>
      </w:r>
    </w:p>
    <w:p>
      <w:pPr>
        <w:widowControl w:val="on"/>
        <w:pBdr/>
        <w:spacing w:before="240" w:after="240" w:line="240" w:lineRule="auto"/>
        <w:ind w:left="0" w:right="0"/>
        <w:jc w:val="left"/>
      </w:pPr>
      <w:r>
        <w:rPr>
          <w:color w:val="000000"/>
          <w:sz w:val="24"/>
          <w:szCs w:val="24"/>
        </w:rPr>
        <w:t xml:space="preserve">[FN#77] </w:t>
      </w:r>
      <w:r>
        <w:rPr>
          <w:i/>
          <w:color w:val="000000"/>
          <w:sz w:val="24"/>
          <w:szCs w:val="24"/>
        </w:rPr>
        <w:t xml:space="preserve">i.e</w:t>
      </w:r>
      <w:r>
        <w:rPr>
          <w:color w:val="000000"/>
          <w:sz w:val="24"/>
          <w:szCs w:val="24"/>
        </w:rPr>
        <w:t xml:space="preserve">. deprive him of his rank.</w:t>
      </w:r>
    </w:p>
    <w:p>
      <w:pPr>
        <w:widowControl w:val="on"/>
        <w:pBdr/>
        <w:spacing w:before="240" w:after="240" w:line="240" w:lineRule="auto"/>
        <w:ind w:left="0" w:right="0"/>
        <w:jc w:val="left"/>
      </w:pPr>
      <w:r>
        <w:rPr>
          <w:color w:val="000000"/>
          <w:sz w:val="24"/>
          <w:szCs w:val="24"/>
        </w:rPr>
        <w:t xml:space="preserve">[FN#78] Or perverted belief, </w:t>
      </w:r>
      <w:r>
        <w:rPr>
          <w:i/>
          <w:color w:val="000000"/>
          <w:sz w:val="24"/>
          <w:szCs w:val="24"/>
        </w:rPr>
        <w:t xml:space="preserve">i.e</w:t>
      </w:r>
      <w:r>
        <w:rPr>
          <w:color w:val="000000"/>
          <w:sz w:val="24"/>
          <w:szCs w:val="24"/>
        </w:rPr>
        <w:t xml:space="preserve">. an infidel.</w:t>
      </w:r>
    </w:p>
    <w:p>
      <w:pPr>
        <w:widowControl w:val="on"/>
        <w:pBdr/>
        <w:spacing w:before="240" w:after="240" w:line="240" w:lineRule="auto"/>
        <w:ind w:left="0" w:right="0"/>
        <w:jc w:val="left"/>
      </w:pPr>
      <w:r>
        <w:rPr>
          <w:color w:val="000000"/>
          <w:sz w:val="24"/>
          <w:szCs w:val="24"/>
        </w:rPr>
        <w:t xml:space="preserve">[FN#79] </w:t>
      </w:r>
      <w:r>
        <w:rPr>
          <w:i/>
          <w:color w:val="000000"/>
          <w:sz w:val="24"/>
          <w:szCs w:val="24"/>
        </w:rPr>
        <w:t xml:space="preserve">i.e</w:t>
      </w:r>
      <w:r>
        <w:rPr>
          <w:color w:val="000000"/>
          <w:sz w:val="24"/>
          <w:szCs w:val="24"/>
        </w:rPr>
        <w:t xml:space="preserve">. not God.</w:t>
      </w:r>
    </w:p>
    <w:p>
      <w:pPr>
        <w:widowControl w:val="on"/>
        <w:pBdr/>
        <w:spacing w:before="240" w:after="240" w:line="240" w:lineRule="auto"/>
        <w:ind w:left="0" w:right="0"/>
        <w:jc w:val="left"/>
      </w:pPr>
      <w:r>
        <w:rPr>
          <w:color w:val="000000"/>
          <w:sz w:val="24"/>
          <w:szCs w:val="24"/>
        </w:rPr>
        <w:t xml:space="preserve">[FN#80] Or corrupt belief, </w:t>
      </w:r>
      <w:r>
        <w:rPr>
          <w:i/>
          <w:color w:val="000000"/>
          <w:sz w:val="24"/>
          <w:szCs w:val="24"/>
        </w:rPr>
        <w:t xml:space="preserve">i.e</w:t>
      </w:r>
      <w:r>
        <w:rPr>
          <w:color w:val="000000"/>
          <w:sz w:val="24"/>
          <w:szCs w:val="24"/>
        </w:rPr>
        <w:t xml:space="preserve">. that the destinies of mankind were governed by the planets and not by God alone.</w:t>
      </w:r>
    </w:p>
    <w:p>
      <w:pPr>
        <w:widowControl w:val="on"/>
        <w:pBdr/>
        <w:spacing w:before="240" w:after="240" w:line="240" w:lineRule="auto"/>
        <w:ind w:left="0" w:right="0"/>
        <w:jc w:val="left"/>
      </w:pPr>
      <w:r>
        <w:rPr>
          <w:color w:val="000000"/>
          <w:sz w:val="24"/>
          <w:szCs w:val="24"/>
        </w:rPr>
        <w:t xml:space="preserve">[FN#81] </w:t>
      </w:r>
      <w:r>
        <w:rPr>
          <w:i/>
          <w:color w:val="000000"/>
          <w:sz w:val="24"/>
          <w:szCs w:val="24"/>
        </w:rPr>
        <w:t xml:space="preserve">i.e</w:t>
      </w:r>
      <w:r>
        <w:rPr>
          <w:color w:val="000000"/>
          <w:sz w:val="24"/>
          <w:szCs w:val="24"/>
        </w:rPr>
        <w:t xml:space="preserve">. “him who is to me even as mine own soul,” to wit,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[FN#82] The whole of this story (which is apparently intended as an example of the flowery style (el bediya) of Arab prose) is terribly corrupt and obscure, and in the absence of a parallel version, with which to collate it, it is impossible to be sure that the exact sense has been rendered.</w:t>
      </w:r>
    </w:p>
    <w:p>
      <w:pPr>
        <w:widowControl w:val="on"/>
        <w:pBdr/>
        <w:spacing w:before="240" w:after="240" w:line="240" w:lineRule="auto"/>
        <w:ind w:left="0" w:right="0"/>
        <w:jc w:val="left"/>
      </w:pPr>
      <w:r>
        <w:rPr>
          <w:color w:val="000000"/>
          <w:sz w:val="24"/>
          <w:szCs w:val="24"/>
        </w:rPr>
        <w:t xml:space="preserve">[FN#83] Breslau Text, vol xi. pp. 321-99, Nights dccccxxx-xl.</w:t>
      </w:r>
    </w:p>
    <w:p>
      <w:pPr>
        <w:widowControl w:val="on"/>
        <w:pBdr/>
        <w:spacing w:before="240" w:after="240" w:line="240" w:lineRule="auto"/>
        <w:ind w:left="0" w:right="0"/>
        <w:jc w:val="left"/>
      </w:pPr>
      <w:r>
        <w:rPr>
          <w:color w:val="000000"/>
          <w:sz w:val="24"/>
          <w:szCs w:val="24"/>
        </w:rPr>
        <w:t xml:space="preserve">[FN#84] </w:t>
      </w:r>
      <w:r>
        <w:rPr>
          <w:i/>
          <w:color w:val="000000"/>
          <w:sz w:val="24"/>
          <w:szCs w:val="24"/>
        </w:rPr>
        <w:t xml:space="preserve">i.e</w:t>
      </w:r>
      <w:r>
        <w:rPr>
          <w:color w:val="000000"/>
          <w:sz w:val="24"/>
          <w:szCs w:val="24"/>
        </w:rPr>
        <w:t xml:space="preserve">. the first or Beherite dynasty of the Mameluke Sultans, the founder of which was originally a Turkish (i.e.  Turcoman) slave.</w:t>
      </w:r>
    </w:p>
    <w:p>
      <w:pPr>
        <w:widowControl w:val="on"/>
        <w:pBdr/>
        <w:spacing w:before="240" w:after="240" w:line="240" w:lineRule="auto"/>
        <w:ind w:left="0" w:right="0"/>
        <w:jc w:val="left"/>
      </w:pPr>
      <w:r>
        <w:rPr>
          <w:color w:val="000000"/>
          <w:sz w:val="24"/>
          <w:szCs w:val="24"/>
        </w:rPr>
        <w:t xml:space="preserve">[FN#85] Fourth Sultan of the above dynasty.</w:t>
      </w:r>
    </w:p>
    <w:p>
      <w:pPr>
        <w:widowControl w:val="on"/>
        <w:pBdr/>
        <w:spacing w:before="240" w:after="240" w:line="240" w:lineRule="auto"/>
        <w:ind w:left="0" w:right="0"/>
        <w:jc w:val="left"/>
      </w:pPr>
      <w:r>
        <w:rPr>
          <w:color w:val="000000"/>
          <w:sz w:val="24"/>
          <w:szCs w:val="24"/>
        </w:rPr>
        <w:t xml:space="preserve">[FN#86] </w:t>
      </w:r>
      <w:r>
        <w:rPr>
          <w:i/>
          <w:color w:val="000000"/>
          <w:sz w:val="24"/>
          <w:szCs w:val="24"/>
        </w:rPr>
        <w:t xml:space="preserve">i.e</w:t>
      </w:r>
      <w:r>
        <w:rPr>
          <w:color w:val="000000"/>
          <w:sz w:val="24"/>
          <w:szCs w:val="24"/>
        </w:rPr>
        <w:t xml:space="preserve">.  Palestine (Es Sahil) so styled by the Arabs.</w:t>
      </w:r>
    </w:p>
    <w:p>
      <w:pPr>
        <w:widowControl w:val="on"/>
        <w:pBdr/>
        <w:spacing w:before="240" w:after="240" w:line="240" w:lineRule="auto"/>
        <w:ind w:left="0" w:right="0"/>
        <w:jc w:val="left"/>
      </w:pPr>
      <w:r>
        <w:rPr>
          <w:color w:val="000000"/>
          <w:sz w:val="24"/>
          <w:szCs w:val="24"/>
        </w:rPr>
        <w:t xml:space="preserve">[FN#87] Lit. his nightly entertainers, </w:t>
      </w:r>
      <w:r>
        <w:rPr>
          <w:i/>
          <w:color w:val="000000"/>
          <w:sz w:val="24"/>
          <w:szCs w:val="24"/>
        </w:rPr>
        <w:t xml:space="preserve">i.e</w:t>
      </w:r>
      <w:r>
        <w:rPr>
          <w:color w:val="000000"/>
          <w:sz w:val="24"/>
          <w:szCs w:val="24"/>
        </w:rPr>
        <w:t xml:space="preserve">. those whose place it was to entertain him by night with the relation of stories and anecdotes and the recitation of verses,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[FN#88] </w:t>
      </w:r>
      <w:r>
        <w:rPr>
          <w:i/>
          <w:color w:val="000000"/>
          <w:sz w:val="24"/>
          <w:szCs w:val="24"/>
        </w:rPr>
        <w:t xml:space="preserve">i.e</w:t>
      </w:r>
      <w:r>
        <w:rPr>
          <w:color w:val="000000"/>
          <w:sz w:val="24"/>
          <w:szCs w:val="24"/>
        </w:rPr>
        <w:t xml:space="preserve">. the perfect of police.</w:t>
      </w:r>
    </w:p>
    <w:p>
      <w:pPr>
        <w:widowControl w:val="on"/>
        <w:pBdr/>
        <w:spacing w:before="240" w:after="240" w:line="240" w:lineRule="auto"/>
        <w:ind w:left="0" w:right="0"/>
        <w:jc w:val="left"/>
      </w:pPr>
      <w:r>
        <w:rPr>
          <w:color w:val="000000"/>
          <w:sz w:val="24"/>
          <w:szCs w:val="24"/>
        </w:rPr>
        <w:t xml:space="preserve">[FN#89] About fifty shillings.</w:t>
      </w:r>
    </w:p>
    <w:p>
      <w:pPr>
        <w:widowControl w:val="on"/>
        <w:pBdr/>
        <w:spacing w:before="240" w:after="240" w:line="240" w:lineRule="auto"/>
        <w:ind w:left="0" w:right="0"/>
        <w:jc w:val="left"/>
      </w:pPr>
      <w:r>
        <w:rPr>
          <w:color w:val="000000"/>
          <w:sz w:val="24"/>
          <w:szCs w:val="24"/>
        </w:rPr>
        <w:t xml:space="preserve">[FN#90] </w:t>
      </w:r>
      <w:r>
        <w:rPr>
          <w:i/>
          <w:color w:val="000000"/>
          <w:sz w:val="24"/>
          <w:szCs w:val="24"/>
        </w:rPr>
        <w:t xml:space="preserve">i.e</w:t>
      </w:r>
      <w:r>
        <w:rPr>
          <w:color w:val="000000"/>
          <w:sz w:val="24"/>
          <w:szCs w:val="24"/>
        </w:rPr>
        <w:t xml:space="preserve">. those of the visible and invisible worlds.</w:t>
      </w:r>
    </w:p>
    <w:p>
      <w:pPr>
        <w:widowControl w:val="on"/>
        <w:pBdr/>
        <w:spacing w:before="240" w:after="240" w:line="240" w:lineRule="auto"/>
        <w:ind w:left="0" w:right="0"/>
        <w:jc w:val="left"/>
      </w:pPr>
      <w:r>
        <w:rPr>
          <w:color w:val="000000"/>
          <w:sz w:val="24"/>
          <w:szCs w:val="24"/>
        </w:rPr>
        <w:t xml:space="preserve">[FN#91] </w:t>
      </w:r>
      <w:r>
        <w:rPr>
          <w:i/>
          <w:color w:val="000000"/>
          <w:sz w:val="24"/>
          <w:szCs w:val="24"/>
        </w:rPr>
        <w:t xml:space="preserve">i.e</w:t>
      </w:r>
      <w:r>
        <w:rPr>
          <w:color w:val="000000"/>
          <w:sz w:val="24"/>
          <w:szCs w:val="24"/>
        </w:rPr>
        <w:t xml:space="preserve">. of the Sultan’s officers of the household.  The Sultan’s palace and the lodgings of his chief officers were situate, according to Eastern custom, in the citadel or central fortress of the city.</w:t>
      </w:r>
    </w:p>
    <w:p>
      <w:pPr>
        <w:widowControl w:val="on"/>
        <w:pBdr/>
        <w:spacing w:before="240" w:after="240" w:line="240" w:lineRule="auto"/>
        <w:ind w:left="0" w:right="0"/>
        <w:jc w:val="left"/>
      </w:pPr>
      <w:r>
        <w:rPr>
          <w:color w:val="000000"/>
          <w:sz w:val="24"/>
          <w:szCs w:val="24"/>
        </w:rPr>
        <w:t xml:space="preserve">[FN#92] Lit. [self-]possession (temkin).</w:t>
      </w:r>
    </w:p>
    <w:p>
      <w:pPr>
        <w:widowControl w:val="on"/>
        <w:pBdr/>
        <w:spacing w:before="240" w:after="240" w:line="240" w:lineRule="auto"/>
        <w:ind w:left="0" w:right="0"/>
        <w:jc w:val="left"/>
      </w:pPr>
      <w:r>
        <w:rPr>
          <w:color w:val="000000"/>
          <w:sz w:val="24"/>
          <w:szCs w:val="24"/>
        </w:rPr>
        <w:t xml:space="preserve">[FN#93] God forbid!</w:t>
      </w:r>
    </w:p>
    <w:p>
      <w:pPr>
        <w:widowControl w:val="on"/>
        <w:pBdr/>
        <w:spacing w:before="240" w:after="240" w:line="240" w:lineRule="auto"/>
        <w:ind w:left="0" w:right="0"/>
        <w:jc w:val="left"/>
      </w:pPr>
      <w:r>
        <w:rPr>
          <w:color w:val="000000"/>
          <w:sz w:val="24"/>
          <w:szCs w:val="24"/>
        </w:rPr>
        <w:t xml:space="preserve">[FN#94] Or strong place.</w:t>
      </w:r>
    </w:p>
    <w:p>
      <w:pPr>
        <w:widowControl w:val="on"/>
        <w:pBdr/>
        <w:spacing w:before="240" w:after="240" w:line="240" w:lineRule="auto"/>
        <w:ind w:left="0" w:right="0"/>
        <w:jc w:val="left"/>
      </w:pPr>
      <w:r>
        <w:rPr>
          <w:color w:val="000000"/>
          <w:sz w:val="24"/>
          <w:szCs w:val="24"/>
        </w:rPr>
        <w:t xml:space="preserve">[FN#95] </w:t>
      </w:r>
      <w:r>
        <w:rPr>
          <w:i/>
          <w:color w:val="000000"/>
          <w:sz w:val="24"/>
          <w:szCs w:val="24"/>
        </w:rPr>
        <w:t xml:space="preserve">i.e</w:t>
      </w:r>
      <w:r>
        <w:rPr>
          <w:color w:val="000000"/>
          <w:sz w:val="24"/>
          <w:szCs w:val="24"/>
        </w:rPr>
        <w:t xml:space="preserve">. lest ill-hap betide her and you be held responsible for her.</w:t>
      </w:r>
    </w:p>
    <w:p>
      <w:pPr>
        <w:widowControl w:val="on"/>
        <w:pBdr/>
        <w:spacing w:before="240" w:after="240" w:line="240" w:lineRule="auto"/>
        <w:ind w:left="0" w:right="0"/>
        <w:jc w:val="left"/>
      </w:pPr>
      <w:r>
        <w:rPr>
          <w:color w:val="000000"/>
          <w:sz w:val="24"/>
          <w:szCs w:val="24"/>
        </w:rPr>
        <w:t xml:space="preserve">[FN#96] Which was in his custody in his ex-officio capacity of guardian, orphans in Muslim countries being, by operation of law, wards of the Cadi of their district.</w:t>
      </w:r>
    </w:p>
    <w:p>
      <w:pPr>
        <w:widowControl w:val="on"/>
        <w:pBdr/>
        <w:spacing w:before="240" w:after="240" w:line="240" w:lineRule="auto"/>
        <w:ind w:left="0" w:right="0"/>
        <w:jc w:val="left"/>
      </w:pPr>
      <w:r>
        <w:rPr>
          <w:color w:val="000000"/>
          <w:sz w:val="24"/>
          <w:szCs w:val="24"/>
        </w:rPr>
        <w:t xml:space="preserve">[FN#97] Altogether six thousand dinars or about £3000.</w:t>
      </w:r>
    </w:p>
    <w:p>
      <w:pPr>
        <w:widowControl w:val="on"/>
        <w:pBdr/>
        <w:spacing w:before="240" w:after="240" w:line="240" w:lineRule="auto"/>
        <w:ind w:left="0" w:right="0"/>
        <w:jc w:val="left"/>
      </w:pPr>
      <w:r>
        <w:rPr>
          <w:color w:val="000000"/>
          <w:sz w:val="24"/>
          <w:szCs w:val="24"/>
        </w:rPr>
        <w:t xml:space="preserve">[FN#98] </w:t>
      </w:r>
      <w:r>
        <w:rPr>
          <w:i/>
          <w:color w:val="000000"/>
          <w:sz w:val="24"/>
          <w:szCs w:val="24"/>
        </w:rPr>
        <w:t xml:space="preserve">i.e</w:t>
      </w:r>
      <w:r>
        <w:rPr>
          <w:color w:val="000000"/>
          <w:sz w:val="24"/>
          <w:szCs w:val="24"/>
        </w:rPr>
        <w:t xml:space="preserve">. except thou give me immediate satisfaction, I will complain of thee to the Sultan.</w:t>
      </w:r>
    </w:p>
    <w:p>
      <w:pPr>
        <w:widowControl w:val="on"/>
        <w:pBdr/>
        <w:spacing w:before="240" w:after="240" w:line="240" w:lineRule="auto"/>
        <w:ind w:left="0" w:right="0"/>
        <w:jc w:val="left"/>
      </w:pPr>
      <w:r>
        <w:rPr>
          <w:color w:val="000000"/>
          <w:sz w:val="24"/>
          <w:szCs w:val="24"/>
        </w:rPr>
        <w:t xml:space="preserve">[FN#99] </w:t>
      </w:r>
      <w:r>
        <w:rPr>
          <w:i/>
          <w:color w:val="000000"/>
          <w:sz w:val="24"/>
          <w:szCs w:val="24"/>
        </w:rPr>
        <w:t xml:space="preserve">i.e</w:t>
      </w:r>
      <w:r>
        <w:rPr>
          <w:color w:val="000000"/>
          <w:sz w:val="24"/>
          <w:szCs w:val="24"/>
        </w:rPr>
        <w:t xml:space="preserve">. forgetting all that is enjoined upon the true-believer by the Institutes of the Prophet (Sunneh) and the Canons (Fers) of the Divine Law, as deduced from the Koran.</w:t>
      </w:r>
    </w:p>
    <w:p>
      <w:pPr>
        <w:widowControl w:val="on"/>
        <w:pBdr/>
        <w:spacing w:before="240" w:after="240" w:line="240" w:lineRule="auto"/>
        <w:ind w:left="0" w:right="0"/>
        <w:jc w:val="left"/>
      </w:pPr>
      <w:r>
        <w:rPr>
          <w:color w:val="000000"/>
          <w:sz w:val="24"/>
          <w:szCs w:val="24"/>
        </w:rPr>
        <w:t xml:space="preserve">[FN#100] Lit. red </w:t>
      </w:r>
      <w:r>
        <w:rPr>
          <w:i/>
          <w:color w:val="000000"/>
          <w:sz w:val="24"/>
          <w:szCs w:val="24"/>
        </w:rPr>
        <w:t xml:space="preserve">i.e</w:t>
      </w:r>
      <w:r>
        <w:rPr>
          <w:color w:val="000000"/>
          <w:sz w:val="24"/>
          <w:szCs w:val="24"/>
        </w:rPr>
        <w:t xml:space="preserve">. violent or bloody) death.</w:t>
      </w:r>
    </w:p>
    <w:p>
      <w:pPr>
        <w:widowControl w:val="on"/>
        <w:pBdr/>
        <w:spacing w:before="240" w:after="240" w:line="240" w:lineRule="auto"/>
        <w:ind w:left="0" w:right="0"/>
        <w:jc w:val="left"/>
      </w:pPr>
      <w:r>
        <w:rPr>
          <w:color w:val="000000"/>
          <w:sz w:val="24"/>
          <w:szCs w:val="24"/>
        </w:rPr>
        <w:t xml:space="preserve">[FN#101] Lit. the conquered one.</w:t>
      </w:r>
    </w:p>
    <w:p>
      <w:pPr>
        <w:widowControl w:val="on"/>
        <w:pBdr/>
        <w:spacing w:before="240" w:after="240" w:line="240" w:lineRule="auto"/>
        <w:ind w:left="0" w:right="0"/>
        <w:jc w:val="left"/>
      </w:pPr>
      <w:r>
        <w:rPr>
          <w:color w:val="000000"/>
          <w:sz w:val="24"/>
          <w:szCs w:val="24"/>
        </w:rPr>
        <w:t xml:space="preserve">[FN#102] </w:t>
      </w:r>
      <w:r>
        <w:rPr>
          <w:i/>
          <w:color w:val="000000"/>
          <w:sz w:val="24"/>
          <w:szCs w:val="24"/>
        </w:rPr>
        <w:t xml:space="preserve">i.e</w:t>
      </w:r>
      <w:r>
        <w:rPr>
          <w:color w:val="000000"/>
          <w:sz w:val="24"/>
          <w:szCs w:val="24"/>
        </w:rPr>
        <w:t xml:space="preserve">. my view of the matter differs from that of the Cadi, but I cannot expect a hearing against a personage of his rank.</w:t>
      </w:r>
    </w:p>
    <w:p>
      <w:pPr>
        <w:widowControl w:val="on"/>
        <w:pBdr/>
        <w:spacing w:before="240" w:after="240" w:line="240" w:lineRule="auto"/>
        <w:ind w:left="0" w:right="0"/>
        <w:jc w:val="left"/>
      </w:pPr>
      <w:r>
        <w:rPr>
          <w:color w:val="000000"/>
          <w:sz w:val="24"/>
          <w:szCs w:val="24"/>
        </w:rPr>
        <w:t xml:space="preserve">[FN#103] And therefore freshly shed.</w:t>
      </w:r>
    </w:p>
    <w:p>
      <w:pPr>
        <w:widowControl w:val="on"/>
        <w:pBdr/>
        <w:spacing w:before="240" w:after="240" w:line="240" w:lineRule="auto"/>
        <w:ind w:left="0" w:right="0"/>
        <w:jc w:val="left"/>
      </w:pPr>
      <w:r>
        <w:rPr>
          <w:color w:val="000000"/>
          <w:sz w:val="24"/>
          <w:szCs w:val="24"/>
        </w:rPr>
        <w:t xml:space="preserve">[FN#104] For redness.</w:t>
      </w:r>
    </w:p>
    <w:p>
      <w:pPr>
        <w:widowControl w:val="on"/>
        <w:pBdr/>
        <w:spacing w:before="240" w:after="240" w:line="240" w:lineRule="auto"/>
        <w:ind w:left="0" w:right="0"/>
        <w:jc w:val="left"/>
      </w:pPr>
      <w:r>
        <w:rPr>
          <w:color w:val="000000"/>
          <w:sz w:val="24"/>
          <w:szCs w:val="24"/>
        </w:rPr>
        <w:t xml:space="preserve">[FN#105] Or parties.</w:t>
      </w:r>
    </w:p>
    <w:p>
      <w:pPr>
        <w:widowControl w:val="on"/>
        <w:pBdr/>
        <w:spacing w:before="240" w:after="240" w:line="240" w:lineRule="auto"/>
        <w:ind w:left="0" w:right="0"/>
        <w:jc w:val="left"/>
      </w:pPr>
      <w:r>
        <w:rPr>
          <w:color w:val="000000"/>
          <w:sz w:val="24"/>
          <w:szCs w:val="24"/>
        </w:rPr>
        <w:t xml:space="preserve">[FN#106] Lit. quench that fire from him.</w:t>
      </w:r>
    </w:p>
    <w:p>
      <w:pPr>
        <w:widowControl w:val="on"/>
        <w:pBdr/>
        <w:spacing w:before="240" w:after="240" w:line="240" w:lineRule="auto"/>
        <w:ind w:left="0" w:right="0"/>
        <w:jc w:val="left"/>
      </w:pPr>
      <w:r>
        <w:rPr>
          <w:color w:val="000000"/>
          <w:sz w:val="24"/>
          <w:szCs w:val="24"/>
        </w:rPr>
        <w:t xml:space="preserve">[FN#107] Of Cairo or (quære) the two Egyptian provinces known as Es Sherkiyeh (The Eastward) and El Gherbiyeh (The Westward).</w:t>
      </w:r>
    </w:p>
    <w:p>
      <w:pPr>
        <w:widowControl w:val="on"/>
        <w:pBdr/>
        <w:spacing w:before="240" w:after="240" w:line="240" w:lineRule="auto"/>
        <w:ind w:left="0" w:right="0"/>
        <w:jc w:val="left"/>
      </w:pPr>
      <w:r>
        <w:rPr>
          <w:color w:val="000000"/>
          <w:sz w:val="24"/>
          <w:szCs w:val="24"/>
        </w:rPr>
        <w:t xml:space="preserve">[FN#108] i.e, he was a man of ready wit and presence of mind.</w:t>
      </w:r>
    </w:p>
    <w:p>
      <w:pPr>
        <w:widowControl w:val="on"/>
        <w:pBdr/>
        <w:spacing w:before="240" w:after="240" w:line="240" w:lineRule="auto"/>
        <w:ind w:left="0" w:right="0"/>
        <w:jc w:val="left"/>
      </w:pPr>
      <w:r>
        <w:rPr>
          <w:color w:val="000000"/>
          <w:sz w:val="24"/>
          <w:szCs w:val="24"/>
        </w:rPr>
        <w:t xml:space="preserve">[FN#109] Or (in modern slang) “There are good pickings to be had out of this job.”</w:t>
      </w:r>
    </w:p>
    <w:p>
      <w:pPr>
        <w:widowControl w:val="on"/>
        <w:pBdr/>
        <w:spacing w:before="240" w:after="240" w:line="240" w:lineRule="auto"/>
        <w:ind w:left="0" w:right="0"/>
        <w:jc w:val="left"/>
      </w:pPr>
      <w:r>
        <w:rPr>
          <w:color w:val="000000"/>
          <w:sz w:val="24"/>
          <w:szCs w:val="24"/>
        </w:rPr>
        <w:t xml:space="preserve">[FN#110] Lit “the douceur of the key,” </w:t>
      </w:r>
      <w:r>
        <w:rPr>
          <w:i/>
          <w:color w:val="000000"/>
          <w:sz w:val="24"/>
          <w:szCs w:val="24"/>
        </w:rPr>
        <w:t xml:space="preserve">i.e</w:t>
      </w:r>
      <w:r>
        <w:rPr>
          <w:color w:val="000000"/>
          <w:sz w:val="24"/>
          <w:szCs w:val="24"/>
        </w:rPr>
        <w:t xml:space="preserve">. the gratuity which it is customary to give to the porter or portress on hiring a house or lodging.  Cf. the French denier à Dieu, Old English “God’s penny.”</w:t>
      </w:r>
    </w:p>
    <w:p>
      <w:pPr>
        <w:widowControl w:val="on"/>
        <w:pBdr/>
        <w:spacing w:before="240" w:after="240" w:line="240" w:lineRule="auto"/>
        <w:ind w:left="0" w:right="0"/>
        <w:jc w:val="left"/>
      </w:pPr>
      <w:r>
        <w:rPr>
          <w:color w:val="000000"/>
          <w:sz w:val="24"/>
          <w:szCs w:val="24"/>
        </w:rPr>
        <w:t xml:space="preserve">[FN#111] </w:t>
      </w:r>
      <w:r>
        <w:rPr>
          <w:i/>
          <w:color w:val="000000"/>
          <w:sz w:val="24"/>
          <w:szCs w:val="24"/>
        </w:rPr>
        <w:t xml:space="preserve">i.e</w:t>
      </w:r>
      <w:r>
        <w:rPr>
          <w:color w:val="000000"/>
          <w:sz w:val="24"/>
          <w:szCs w:val="24"/>
        </w:rPr>
        <w:t xml:space="preserve">. made the complete ablution prescribed by the Muslim law after copulation.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[FN#112] </w:t>
      </w:r>
      <w:r>
        <w:rPr>
          <w:i/>
          <w:color w:val="000000"/>
          <w:sz w:val="24"/>
          <w:szCs w:val="24"/>
        </w:rPr>
        <w:t xml:space="preserve">i.e</w:t>
      </w:r>
      <w:r>
        <w:rPr>
          <w:color w:val="000000"/>
          <w:sz w:val="24"/>
          <w:szCs w:val="24"/>
        </w:rPr>
        <w:t xml:space="preserve">. the round opening made in the ceiling for ventilation.</w:t>
      </w:r>
    </w:p>
    <w:p>
      <w:pPr>
        <w:widowControl w:val="on"/>
        <w:pBdr/>
        <w:spacing w:before="240" w:after="240" w:line="240" w:lineRule="auto"/>
        <w:ind w:left="0" w:right="0"/>
        <w:jc w:val="left"/>
      </w:pPr>
      <w:r>
        <w:rPr>
          <w:color w:val="000000"/>
          <w:sz w:val="24"/>
          <w:szCs w:val="24"/>
        </w:rPr>
        <w:t xml:space="preserve">[FN#113] </w:t>
      </w:r>
      <w:r>
        <w:rPr>
          <w:i/>
          <w:color w:val="000000"/>
          <w:sz w:val="24"/>
          <w:szCs w:val="24"/>
        </w:rPr>
        <w:t xml:space="preserve">i.e</w:t>
      </w:r>
      <w:r>
        <w:rPr>
          <w:color w:val="000000"/>
          <w:sz w:val="24"/>
          <w:szCs w:val="24"/>
        </w:rPr>
        <w:t xml:space="preserve">. he who sits on the bench outside the police-office, to attend to emergencies.</w:t>
      </w:r>
    </w:p>
    <w:p>
      <w:pPr>
        <w:widowControl w:val="on"/>
        <w:pBdr/>
        <w:spacing w:before="240" w:after="240" w:line="240" w:lineRule="auto"/>
        <w:ind w:left="0" w:right="0"/>
        <w:jc w:val="left"/>
      </w:pPr>
      <w:r>
        <w:rPr>
          <w:color w:val="000000"/>
          <w:sz w:val="24"/>
          <w:szCs w:val="24"/>
        </w:rPr>
        <w:t xml:space="preserve">[FN#114] Lit. witnesses, </w:t>
      </w:r>
      <w:r>
        <w:rPr>
          <w:i/>
          <w:color w:val="000000"/>
          <w:sz w:val="24"/>
          <w:szCs w:val="24"/>
        </w:rPr>
        <w:t xml:space="preserve">i.e</w:t>
      </w:r>
      <w:r>
        <w:rPr>
          <w:color w:val="000000"/>
          <w:sz w:val="24"/>
          <w:szCs w:val="24"/>
        </w:rPr>
        <w:t xml:space="preserve">. those who are qualified by their general respectability and the blamelessness of their lives, to give evidence in the Mohamedan courts of law.</w:t>
      </w:r>
    </w:p>
    <w:p>
      <w:pPr>
        <w:widowControl w:val="on"/>
        <w:pBdr/>
        <w:spacing w:before="240" w:after="240" w:line="240" w:lineRule="auto"/>
        <w:ind w:left="0" w:right="0"/>
        <w:jc w:val="left"/>
      </w:pPr>
      <w:r>
        <w:rPr>
          <w:color w:val="000000"/>
          <w:sz w:val="24"/>
          <w:szCs w:val="24"/>
        </w:rPr>
        <w:t xml:space="preserve">[FN#115] Sic.</w:t>
      </w:r>
    </w:p>
    <w:p>
      <w:pPr>
        <w:widowControl w:val="on"/>
        <w:pBdr/>
        <w:spacing w:before="240" w:after="240" w:line="240" w:lineRule="auto"/>
        <w:ind w:left="0" w:right="0"/>
        <w:jc w:val="left"/>
      </w:pPr>
      <w:r>
        <w:rPr>
          <w:color w:val="000000"/>
          <w:sz w:val="24"/>
          <w:szCs w:val="24"/>
        </w:rPr>
        <w:t xml:space="preserve">[FN#116] About 50 pounds.</w:t>
      </w:r>
    </w:p>
    <w:p>
      <w:pPr>
        <w:widowControl w:val="on"/>
        <w:pBdr/>
        <w:spacing w:before="240" w:after="240" w:line="240" w:lineRule="auto"/>
        <w:ind w:left="0" w:right="0"/>
        <w:jc w:val="left"/>
      </w:pPr>
      <w:r>
        <w:rPr>
          <w:color w:val="000000"/>
          <w:sz w:val="24"/>
          <w:szCs w:val="24"/>
        </w:rPr>
        <w:t xml:space="preserve">[FN#117] Or guardian.</w:t>
      </w:r>
    </w:p>
    <w:p>
      <w:pPr>
        <w:widowControl w:val="on"/>
        <w:pBdr/>
        <w:spacing w:before="240" w:after="240" w:line="240" w:lineRule="auto"/>
        <w:ind w:left="0" w:right="0"/>
        <w:jc w:val="left"/>
      </w:pPr>
      <w:r>
        <w:rPr>
          <w:color w:val="000000"/>
          <w:sz w:val="24"/>
          <w:szCs w:val="24"/>
        </w:rPr>
        <w:t xml:space="preserve">[FN#118] Syn. book (kitab).</w:t>
      </w:r>
    </w:p>
    <w:p>
      <w:pPr>
        <w:widowControl w:val="on"/>
        <w:pBdr/>
        <w:spacing w:before="240" w:after="240" w:line="240" w:lineRule="auto"/>
        <w:ind w:left="0" w:right="0"/>
        <w:jc w:val="left"/>
      </w:pPr>
      <w:r>
        <w:rPr>
          <w:color w:val="000000"/>
          <w:sz w:val="24"/>
          <w:szCs w:val="24"/>
        </w:rPr>
        <w:t xml:space="preserve">[FN#119] Or made it a legal deed.</w:t>
      </w:r>
    </w:p>
    <w:p>
      <w:pPr>
        <w:widowControl w:val="on"/>
        <w:pBdr/>
        <w:spacing w:before="240" w:after="240" w:line="240" w:lineRule="auto"/>
        <w:ind w:left="0" w:right="0"/>
        <w:jc w:val="left"/>
      </w:pPr>
      <w:r>
        <w:rPr>
          <w:color w:val="000000"/>
          <w:sz w:val="24"/>
          <w:szCs w:val="24"/>
        </w:rPr>
        <w:t xml:space="preserve">[FN#120] Lit. assessors.</w:t>
      </w:r>
    </w:p>
    <w:p>
      <w:pPr>
        <w:widowControl w:val="on"/>
        <w:pBdr/>
        <w:spacing w:before="240" w:after="240" w:line="240" w:lineRule="auto"/>
        <w:ind w:left="0" w:right="0"/>
        <w:jc w:val="left"/>
      </w:pPr>
      <w:r>
        <w:rPr>
          <w:color w:val="000000"/>
          <w:sz w:val="24"/>
          <w:szCs w:val="24"/>
        </w:rPr>
        <w:t xml:space="preserve">[FN#121] This sentence is almost unintelligible, owing to the corruptness and obscurity of the text; but the sense appears to be as above.</w:t>
      </w:r>
    </w:p>
    <w:p>
      <w:pPr>
        <w:widowControl w:val="on"/>
        <w:pBdr/>
        <w:spacing w:before="240" w:after="240" w:line="240" w:lineRule="auto"/>
        <w:ind w:left="0" w:right="0"/>
        <w:jc w:val="left"/>
      </w:pPr>
      <w:r>
        <w:rPr>
          <w:color w:val="000000"/>
          <w:sz w:val="24"/>
          <w:szCs w:val="24"/>
        </w:rPr>
        <w:t xml:space="preserve">[FN#122] Apparently supposing the draper to have lost it and purposing to require a heavy indemnity for its loss.</w:t>
      </w:r>
    </w:p>
    <w:p>
      <w:pPr>
        <w:widowControl w:val="on"/>
        <w:pBdr/>
        <w:spacing w:before="240" w:after="240" w:line="240" w:lineRule="auto"/>
        <w:ind w:left="0" w:right="0"/>
        <w:jc w:val="left"/>
      </w:pPr>
      <w:r>
        <w:rPr>
          <w:color w:val="000000"/>
          <w:sz w:val="24"/>
          <w:szCs w:val="24"/>
        </w:rPr>
        <w:t xml:space="preserve">[FN#123] Apparently, a cant phrase for “thieve.”</w:t>
      </w:r>
    </w:p>
    <w:p>
      <w:pPr>
        <w:widowControl w:val="on"/>
        <w:pBdr/>
        <w:spacing w:before="240" w:after="240" w:line="240" w:lineRule="auto"/>
        <w:ind w:left="0" w:right="0"/>
        <w:jc w:val="left"/>
      </w:pPr>
      <w:r>
        <w:rPr>
          <w:color w:val="000000"/>
          <w:sz w:val="24"/>
          <w:szCs w:val="24"/>
        </w:rPr>
        <w:t xml:space="preserve">[FN#124] or disapprove of.</w:t>
      </w:r>
    </w:p>
    <w:p>
      <w:pPr>
        <w:widowControl w:val="on"/>
        <w:pBdr/>
        <w:spacing w:before="240" w:after="240" w:line="240" w:lineRule="auto"/>
        <w:ind w:left="0" w:right="0"/>
        <w:jc w:val="left"/>
      </w:pPr>
      <w:r>
        <w:rPr>
          <w:color w:val="000000"/>
          <w:sz w:val="24"/>
          <w:szCs w:val="24"/>
        </w:rPr>
        <w:t xml:space="preserve">[FN#125] This passage is unintelligible; the text is here again, to all appearance, corrupt.</w:t>
      </w:r>
    </w:p>
    <w:p>
      <w:pPr>
        <w:widowControl w:val="on"/>
        <w:pBdr/>
        <w:spacing w:before="240" w:after="240" w:line="240" w:lineRule="auto"/>
        <w:ind w:left="0" w:right="0"/>
        <w:jc w:val="left"/>
      </w:pPr>
      <w:r>
        <w:rPr>
          <w:color w:val="000000"/>
          <w:sz w:val="24"/>
          <w:szCs w:val="24"/>
        </w:rPr>
        <w:t xml:space="preserve">[FN#126] </w:t>
      </w:r>
      <w:r>
        <w:rPr>
          <w:i/>
          <w:color w:val="000000"/>
          <w:sz w:val="24"/>
          <w:szCs w:val="24"/>
        </w:rPr>
        <w:t xml:space="preserve">i.e</w:t>
      </w:r>
      <w:r>
        <w:rPr>
          <w:color w:val="000000"/>
          <w:sz w:val="24"/>
          <w:szCs w:val="24"/>
        </w:rPr>
        <w:t xml:space="preserve">. women’s tricks?</w:t>
      </w:r>
    </w:p>
    <w:p>
      <w:pPr>
        <w:widowControl w:val="on"/>
        <w:pBdr/>
        <w:spacing w:before="240" w:after="240" w:line="240" w:lineRule="auto"/>
        <w:ind w:left="0" w:right="0"/>
        <w:jc w:val="left"/>
      </w:pPr>
      <w:r>
        <w:rPr>
          <w:color w:val="000000"/>
          <w:sz w:val="24"/>
          <w:szCs w:val="24"/>
        </w:rPr>
        <w:t xml:space="preserve">[FN#127] Muslim formula of invitation.</w:t>
      </w:r>
    </w:p>
    <w:p>
      <w:pPr>
        <w:widowControl w:val="on"/>
        <w:pBdr/>
        <w:spacing w:before="240" w:after="240" w:line="240" w:lineRule="auto"/>
        <w:ind w:left="0" w:right="0"/>
        <w:jc w:val="left"/>
      </w:pPr>
      <w:r>
        <w:rPr>
          <w:color w:val="000000"/>
          <w:sz w:val="24"/>
          <w:szCs w:val="24"/>
        </w:rPr>
        <w:t xml:space="preserve">[FN#128] </w:t>
      </w:r>
      <w:r>
        <w:rPr>
          <w:i/>
          <w:color w:val="000000"/>
          <w:sz w:val="24"/>
          <w:szCs w:val="24"/>
        </w:rPr>
        <w:t xml:space="preserve">i.e</w:t>
      </w:r>
      <w:r>
        <w:rPr>
          <w:color w:val="000000"/>
          <w:sz w:val="24"/>
          <w:szCs w:val="24"/>
        </w:rPr>
        <w:t xml:space="preserve">. the singers?</w:t>
      </w:r>
    </w:p>
    <w:p>
      <w:pPr>
        <w:widowControl w:val="on"/>
        <w:pBdr/>
        <w:spacing w:before="240" w:after="240" w:line="240" w:lineRule="auto"/>
        <w:ind w:left="0" w:right="0"/>
        <w:jc w:val="left"/>
      </w:pPr>
      <w:r>
        <w:rPr>
          <w:color w:val="000000"/>
          <w:sz w:val="24"/>
          <w:szCs w:val="24"/>
        </w:rPr>
        <w:t xml:space="preserve">[FN#129] </w:t>
      </w:r>
      <w:r>
        <w:rPr>
          <w:i/>
          <w:color w:val="000000"/>
          <w:sz w:val="24"/>
          <w:szCs w:val="24"/>
        </w:rPr>
        <w:t xml:space="preserve">i.e</w:t>
      </w:r>
      <w:r>
        <w:rPr>
          <w:color w:val="000000"/>
          <w:sz w:val="24"/>
          <w:szCs w:val="24"/>
        </w:rPr>
        <w:t xml:space="preserve">. easily.</w:t>
      </w:r>
    </w:p>
    <w:p>
      <w:pPr>
        <w:widowControl w:val="on"/>
        <w:pBdr/>
        <w:spacing w:before="240" w:after="240" w:line="240" w:lineRule="auto"/>
        <w:ind w:left="0" w:right="0"/>
        <w:jc w:val="left"/>
      </w:pPr>
      <w:r>
        <w:rPr>
          <w:color w:val="000000"/>
          <w:sz w:val="24"/>
          <w:szCs w:val="24"/>
        </w:rPr>
        <w:t xml:space="preserve">[FN#130] Or made a show of renouncing.</w:t>
      </w:r>
    </w:p>
    <w:p>
      <w:pPr>
        <w:widowControl w:val="on"/>
        <w:pBdr/>
        <w:spacing w:before="240" w:after="240" w:line="240" w:lineRule="auto"/>
        <w:ind w:left="0" w:right="0"/>
        <w:jc w:val="left"/>
      </w:pPr>
      <w:r>
        <w:rPr>
          <w:color w:val="000000"/>
          <w:sz w:val="24"/>
          <w:szCs w:val="24"/>
        </w:rPr>
        <w:t xml:space="preserve">[FN#131] </w:t>
      </w:r>
      <w:r>
        <w:rPr>
          <w:i/>
          <w:color w:val="000000"/>
          <w:sz w:val="24"/>
          <w:szCs w:val="24"/>
        </w:rPr>
        <w:t xml:space="preserve">i.e</w:t>
      </w:r>
      <w:r>
        <w:rPr>
          <w:color w:val="000000"/>
          <w:sz w:val="24"/>
          <w:szCs w:val="24"/>
        </w:rPr>
        <w:t xml:space="preserve">. strong men (or athletes) armed.</w:t>
      </w:r>
    </w:p>
    <w:p>
      <w:pPr>
        <w:widowControl w:val="on"/>
        <w:pBdr/>
        <w:spacing w:before="240" w:after="240" w:line="240" w:lineRule="auto"/>
        <w:ind w:left="0" w:right="0"/>
        <w:jc w:val="left"/>
      </w:pPr>
      <w:r>
        <w:rPr>
          <w:color w:val="000000"/>
          <w:sz w:val="24"/>
          <w:szCs w:val="24"/>
        </w:rPr>
        <w:t xml:space="preserve">[FN#132] Fityan, Arab cant name for thieves.</w:t>
      </w:r>
    </w:p>
    <w:p>
      <w:pPr>
        <w:widowControl w:val="on"/>
        <w:pBdr/>
        <w:spacing w:before="240" w:after="240" w:line="240" w:lineRule="auto"/>
        <w:ind w:left="0" w:right="0"/>
        <w:jc w:val="left"/>
      </w:pPr>
      <w:r>
        <w:rPr>
          <w:color w:val="000000"/>
          <w:sz w:val="24"/>
          <w:szCs w:val="24"/>
        </w:rPr>
        <w:t xml:space="preserve">[FN#133] Apparently in a pavillion in some garden or orchard, the usual pleasure of the Arabs.</w:t>
      </w:r>
    </w:p>
    <w:p>
      <w:pPr>
        <w:widowControl w:val="on"/>
        <w:pBdr/>
        <w:spacing w:before="240" w:after="240" w:line="240" w:lineRule="auto"/>
        <w:ind w:left="0" w:right="0"/>
        <w:jc w:val="left"/>
      </w:pPr>
      <w:r>
        <w:rPr>
          <w:color w:val="000000"/>
          <w:sz w:val="24"/>
          <w:szCs w:val="24"/>
        </w:rPr>
        <w:t xml:space="preserve">[FN#134] </w:t>
      </w:r>
      <w:r>
        <w:rPr>
          <w:i/>
          <w:color w:val="000000"/>
          <w:sz w:val="24"/>
          <w:szCs w:val="24"/>
        </w:rPr>
        <w:t xml:space="preserve">i.e</w:t>
      </w:r>
      <w:r>
        <w:rPr>
          <w:color w:val="000000"/>
          <w:sz w:val="24"/>
          <w:szCs w:val="24"/>
        </w:rPr>
        <w:t xml:space="preserve">. engaged her to attend an entertainment and paid her her hire in advance.</w:t>
      </w:r>
    </w:p>
    <w:p>
      <w:pPr>
        <w:widowControl w:val="on"/>
        <w:pBdr/>
        <w:spacing w:before="240" w:after="240" w:line="240" w:lineRule="auto"/>
        <w:ind w:left="0" w:right="0"/>
        <w:jc w:val="left"/>
      </w:pPr>
      <w:r>
        <w:rPr>
          <w:color w:val="000000"/>
          <w:sz w:val="24"/>
          <w:szCs w:val="24"/>
        </w:rPr>
        <w:t xml:space="preserve">[FN#135] Lit. a [she-]partner, </w:t>
      </w:r>
      <w:r>
        <w:rPr>
          <w:i/>
          <w:color w:val="000000"/>
          <w:sz w:val="24"/>
          <w:szCs w:val="24"/>
        </w:rPr>
        <w:t xml:space="preserve">i.e</w:t>
      </w:r>
      <w:r>
        <w:rPr>
          <w:color w:val="000000"/>
          <w:sz w:val="24"/>
          <w:szCs w:val="24"/>
        </w:rPr>
        <w:t xml:space="preserve">. one who should relieve her, when she was weary of singing, and accompany her voice on the lute.</w:t>
      </w:r>
    </w:p>
    <w:p>
      <w:pPr>
        <w:widowControl w:val="on"/>
        <w:pBdr/>
        <w:spacing w:before="240" w:after="240" w:line="240" w:lineRule="auto"/>
        <w:ind w:left="0" w:right="0"/>
        <w:jc w:val="left"/>
      </w:pPr>
      <w:r>
        <w:rPr>
          <w:color w:val="000000"/>
          <w:sz w:val="24"/>
          <w:szCs w:val="24"/>
        </w:rPr>
        <w:t xml:space="preserve">[FN#136] </w:t>
      </w:r>
      <w:r>
        <w:rPr>
          <w:i/>
          <w:color w:val="000000"/>
          <w:sz w:val="24"/>
          <w:szCs w:val="24"/>
        </w:rPr>
        <w:t xml:space="preserve">i.e</w:t>
      </w:r>
      <w:r>
        <w:rPr>
          <w:color w:val="000000"/>
          <w:sz w:val="24"/>
          <w:szCs w:val="24"/>
        </w:rPr>
        <w:t xml:space="preserve">. they grew ever more heated with drink.</w:t>
      </w:r>
    </w:p>
    <w:p>
      <w:pPr>
        <w:widowControl w:val="on"/>
        <w:pBdr/>
        <w:spacing w:before="240" w:after="240" w:line="240" w:lineRule="auto"/>
        <w:ind w:left="0" w:right="0"/>
        <w:jc w:val="left"/>
      </w:pPr>
      <w:r>
        <w:rPr>
          <w:color w:val="000000"/>
          <w:sz w:val="24"/>
          <w:szCs w:val="24"/>
        </w:rPr>
        <w:t xml:space="preserve">[FN#137] Helfeh or helfaa (vulg.  Alfa), a kind of coarse, rushy grass (Pos. multiflora), used in the East as fuel.</w:t>
      </w:r>
    </w:p>
    <w:p>
      <w:pPr>
        <w:widowControl w:val="on"/>
        <w:pBdr/>
        <w:spacing w:before="240" w:after="240" w:line="240" w:lineRule="auto"/>
        <w:ind w:left="0" w:right="0"/>
        <w:jc w:val="left"/>
      </w:pPr>
      <w:r>
        <w:rPr>
          <w:color w:val="000000"/>
          <w:sz w:val="24"/>
          <w:szCs w:val="24"/>
        </w:rPr>
        <w:t xml:space="preserve">[FN#138] Lit. “we repented to God, etc, of singing.”  The practice of music, vocal and instrumental, is deprecated by the strict Muslim, in accordance with a tradition by which the Prophet is said to have expressed his disapproval of these arts.</w:t>
      </w:r>
    </w:p>
    <w:p>
      <w:pPr>
        <w:widowControl w:val="on"/>
        <w:pBdr/>
        <w:spacing w:before="240" w:after="240" w:line="240" w:lineRule="auto"/>
        <w:ind w:left="0" w:right="0"/>
        <w:jc w:val="left"/>
      </w:pPr>
      <w:r>
        <w:rPr>
          <w:color w:val="000000"/>
          <w:sz w:val="24"/>
          <w:szCs w:val="24"/>
        </w:rPr>
        <w:t xml:space="preserve">[FN#139] </w:t>
      </w:r>
      <w:r>
        <w:rPr>
          <w:i/>
          <w:color w:val="000000"/>
          <w:sz w:val="24"/>
          <w:szCs w:val="24"/>
        </w:rPr>
        <w:t xml:space="preserve">i.e</w:t>
      </w:r>
      <w:r>
        <w:rPr>
          <w:color w:val="000000"/>
          <w:sz w:val="24"/>
          <w:szCs w:val="24"/>
        </w:rPr>
        <w:t xml:space="preserve">. required to find the thief or make good the loss.</w:t>
      </w:r>
    </w:p>
    <w:p>
      <w:pPr>
        <w:widowControl w:val="on"/>
        <w:pBdr/>
        <w:spacing w:before="240" w:after="240" w:line="240" w:lineRule="auto"/>
        <w:ind w:left="0" w:right="0"/>
        <w:jc w:val="left"/>
      </w:pPr>
      <w:r>
        <w:rPr>
          <w:color w:val="000000"/>
          <w:sz w:val="24"/>
          <w:szCs w:val="24"/>
        </w:rPr>
        <w:t xml:space="preserve">[FN#140] </w:t>
      </w:r>
      <w:r>
        <w:rPr>
          <w:i/>
          <w:color w:val="000000"/>
          <w:sz w:val="24"/>
          <w:szCs w:val="24"/>
        </w:rPr>
        <w:t xml:space="preserve">i.e</w:t>
      </w:r>
      <w:r>
        <w:rPr>
          <w:color w:val="000000"/>
          <w:sz w:val="24"/>
          <w:szCs w:val="24"/>
        </w:rPr>
        <w:t xml:space="preserve">. the parties aggrieved.</w:t>
      </w:r>
    </w:p>
    <w:p>
      <w:pPr>
        <w:widowControl w:val="on"/>
        <w:pBdr/>
        <w:spacing w:before="240" w:after="240" w:line="240" w:lineRule="auto"/>
        <w:ind w:left="0" w:right="0"/>
        <w:jc w:val="left"/>
      </w:pPr>
      <w:r>
        <w:rPr>
          <w:color w:val="000000"/>
          <w:sz w:val="24"/>
          <w:szCs w:val="24"/>
        </w:rPr>
        <w:t xml:space="preserve">[FN#141] Or irrigation-work, usually a bucket-wheel, worked by oxen.</w:t>
      </w:r>
    </w:p>
    <w:p>
      <w:pPr>
        <w:widowControl w:val="on"/>
        <w:pBdr/>
        <w:spacing w:before="240" w:after="240" w:line="240" w:lineRule="auto"/>
        <w:ind w:left="0" w:right="0"/>
        <w:jc w:val="left"/>
      </w:pPr>
      <w:r>
        <w:rPr>
          <w:color w:val="000000"/>
          <w:sz w:val="24"/>
          <w:szCs w:val="24"/>
        </w:rPr>
        <w:t xml:space="preserve">[FN#142] Or “came true.”</w:t>
      </w:r>
    </w:p>
    <w:p>
      <w:pPr>
        <w:widowControl w:val="on"/>
        <w:pBdr/>
        <w:spacing w:before="240" w:after="240" w:line="240" w:lineRule="auto"/>
        <w:ind w:left="0" w:right="0"/>
        <w:jc w:val="left"/>
      </w:pPr>
      <w:r>
        <w:rPr>
          <w:color w:val="000000"/>
          <w:sz w:val="24"/>
          <w:szCs w:val="24"/>
        </w:rPr>
        <w:t xml:space="preserve">[FN#143] </w:t>
      </w:r>
      <w:r>
        <w:rPr>
          <w:i/>
          <w:color w:val="000000"/>
          <w:sz w:val="24"/>
          <w:szCs w:val="24"/>
        </w:rPr>
        <w:t xml:space="preserve">i.e</w:t>
      </w:r>
      <w:r>
        <w:rPr>
          <w:color w:val="000000"/>
          <w:sz w:val="24"/>
          <w:szCs w:val="24"/>
        </w:rPr>
        <w:t xml:space="preserve">. crucify.</w:t>
      </w:r>
    </w:p>
    <w:p>
      <w:pPr>
        <w:widowControl w:val="on"/>
        <w:pBdr/>
        <w:spacing w:before="240" w:after="240" w:line="240" w:lineRule="auto"/>
        <w:ind w:left="0" w:right="0"/>
        <w:jc w:val="left"/>
      </w:pPr>
      <w:r>
        <w:rPr>
          <w:color w:val="000000"/>
          <w:sz w:val="24"/>
          <w:szCs w:val="24"/>
        </w:rPr>
        <w:t xml:space="preserve">[FN#144] </w:t>
      </w:r>
      <w:r>
        <w:rPr>
          <w:i/>
          <w:color w:val="000000"/>
          <w:sz w:val="24"/>
          <w:szCs w:val="24"/>
        </w:rPr>
        <w:t xml:space="preserve">i.e</w:t>
      </w:r>
      <w:r>
        <w:rPr>
          <w:color w:val="000000"/>
          <w:sz w:val="24"/>
          <w:szCs w:val="24"/>
        </w:rPr>
        <w:t xml:space="preserve">. a native of the Hauran, a district East of Damascus.</w:t>
      </w:r>
    </w:p>
    <w:p>
      <w:pPr>
        <w:widowControl w:val="on"/>
        <w:pBdr/>
        <w:spacing w:before="240" w:after="240" w:line="240" w:lineRule="auto"/>
        <w:ind w:left="0" w:right="0"/>
        <w:jc w:val="left"/>
      </w:pPr>
      <w:r>
        <w:rPr>
          <w:color w:val="000000"/>
          <w:sz w:val="24"/>
          <w:szCs w:val="24"/>
        </w:rPr>
        <w:t xml:space="preserve">[FN#145] </w:t>
      </w:r>
      <w:r>
        <w:rPr>
          <w:i/>
          <w:color w:val="000000"/>
          <w:sz w:val="24"/>
          <w:szCs w:val="24"/>
        </w:rPr>
        <w:t xml:space="preserve">i.e</w:t>
      </w:r>
      <w:r>
        <w:rPr>
          <w:color w:val="000000"/>
          <w:sz w:val="24"/>
          <w:szCs w:val="24"/>
        </w:rPr>
        <w:t xml:space="preserve">. the mysterious speaker.</w:t>
      </w:r>
    </w:p>
    <w:p>
      <w:pPr>
        <w:widowControl w:val="on"/>
        <w:pBdr/>
        <w:spacing w:before="240" w:after="240" w:line="240" w:lineRule="auto"/>
        <w:ind w:left="0" w:right="0"/>
        <w:jc w:val="left"/>
      </w:pPr>
      <w:r>
        <w:rPr>
          <w:color w:val="000000"/>
          <w:sz w:val="24"/>
          <w:szCs w:val="24"/>
        </w:rPr>
        <w:t xml:space="preserve">[FN#146] </w:t>
      </w:r>
      <w:r>
        <w:rPr>
          <w:i/>
          <w:color w:val="000000"/>
          <w:sz w:val="24"/>
          <w:szCs w:val="24"/>
        </w:rPr>
        <w:t xml:space="preserve">i.e</w:t>
      </w:r>
      <w:r>
        <w:rPr>
          <w:color w:val="000000"/>
          <w:sz w:val="24"/>
          <w:szCs w:val="24"/>
        </w:rPr>
        <w:t xml:space="preserve">. in the punishment that overtook me.</w:t>
      </w:r>
    </w:p>
    <w:p>
      <w:pPr>
        <w:widowControl w:val="on"/>
        <w:pBdr/>
        <w:spacing w:before="240" w:after="240" w:line="240" w:lineRule="auto"/>
        <w:ind w:left="0" w:right="0"/>
        <w:jc w:val="left"/>
      </w:pPr>
      <w:r>
        <w:rPr>
          <w:color w:val="000000"/>
          <w:sz w:val="24"/>
          <w:szCs w:val="24"/>
        </w:rPr>
        <w:t xml:space="preserve">[FN#147] The well-known Arab formula of refusal to a beggar, equivalent to the Spanish “Perdoneme por amor de Dios, hermano!”</w:t>
      </w:r>
    </w:p>
    <w:p>
      <w:pPr>
        <w:widowControl w:val="on"/>
        <w:pBdr/>
        <w:spacing w:before="240" w:after="240" w:line="240" w:lineRule="auto"/>
        <w:ind w:left="0" w:right="0"/>
        <w:jc w:val="left"/>
      </w:pPr>
      <w:r>
        <w:rPr>
          <w:color w:val="000000"/>
          <w:sz w:val="24"/>
          <w:szCs w:val="24"/>
        </w:rPr>
        <w:t xml:space="preserve">[FN#148] </w:t>
      </w:r>
      <w:r>
        <w:rPr>
          <w:i/>
          <w:color w:val="000000"/>
          <w:sz w:val="24"/>
          <w:szCs w:val="24"/>
        </w:rPr>
        <w:t xml:space="preserve">i.e</w:t>
      </w:r>
      <w:r>
        <w:rPr>
          <w:color w:val="000000"/>
          <w:sz w:val="24"/>
          <w:szCs w:val="24"/>
        </w:rPr>
        <w:t xml:space="preserve">. what I could afford.</w:t>
      </w:r>
    </w:p>
    <w:p>
      <w:pPr>
        <w:widowControl w:val="on"/>
        <w:pBdr/>
        <w:spacing w:before="240" w:after="240" w:line="240" w:lineRule="auto"/>
        <w:ind w:left="0" w:right="0"/>
        <w:jc w:val="left"/>
      </w:pPr>
      <w:r>
        <w:rPr>
          <w:color w:val="000000"/>
          <w:sz w:val="24"/>
          <w:szCs w:val="24"/>
        </w:rPr>
        <w:t xml:space="preserve">[FN#149] </w:t>
      </w:r>
      <w:r>
        <w:rPr>
          <w:i/>
          <w:color w:val="000000"/>
          <w:sz w:val="24"/>
          <w:szCs w:val="24"/>
        </w:rPr>
        <w:t xml:space="preserve">i.e</w:t>
      </w:r>
      <w:r>
        <w:rPr>
          <w:color w:val="000000"/>
          <w:sz w:val="24"/>
          <w:szCs w:val="24"/>
        </w:rPr>
        <w:t xml:space="preserve">. that of the officers of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[FN#150] A common Oriental game, something like a rude out-door form of back-gammon, in which the players who throw certain numbers are dubbed Sultan and Vizier.</w:t>
      </w:r>
    </w:p>
    <w:p>
      <w:pPr>
        <w:widowControl w:val="on"/>
        <w:pBdr/>
        <w:spacing w:before="240" w:after="240" w:line="240" w:lineRule="auto"/>
        <w:ind w:left="0" w:right="0"/>
        <w:jc w:val="left"/>
      </w:pPr>
      <w:r>
        <w:rPr>
          <w:color w:val="000000"/>
          <w:sz w:val="24"/>
          <w:szCs w:val="24"/>
        </w:rPr>
        <w:t xml:space="preserve">[FN#151] Lit. milk (leben), possibly a copyist’s error for jubn (cheese).</w:t>
      </w:r>
    </w:p>
    <w:p>
      <w:pPr>
        <w:widowControl w:val="on"/>
        <w:pBdr/>
        <w:spacing w:before="240" w:after="240" w:line="240" w:lineRule="auto"/>
        <w:ind w:left="0" w:right="0"/>
        <w:jc w:val="left"/>
      </w:pPr>
      <w:r>
        <w:rPr>
          <w:color w:val="000000"/>
          <w:sz w:val="24"/>
          <w:szCs w:val="24"/>
        </w:rPr>
        <w:t xml:space="preserve">[FN#152] </w:t>
      </w:r>
      <w:r>
        <w:rPr>
          <w:i/>
          <w:color w:val="000000"/>
          <w:sz w:val="24"/>
          <w:szCs w:val="24"/>
        </w:rPr>
        <w:t xml:space="preserve">i.e</w:t>
      </w:r>
      <w:r>
        <w:rPr>
          <w:color w:val="000000"/>
          <w:sz w:val="24"/>
          <w:szCs w:val="24"/>
        </w:rPr>
        <w:t xml:space="preserve">. his forbearance in relinquishing his blood-revenge for his brother.</w:t>
      </w:r>
    </w:p>
    <w:p>
      <w:pPr>
        <w:widowControl w:val="on"/>
        <w:pBdr/>
        <w:spacing w:before="240" w:after="240" w:line="240" w:lineRule="auto"/>
        <w:ind w:left="0" w:right="0"/>
        <w:jc w:val="left"/>
      </w:pPr>
      <w:r>
        <w:rPr>
          <w:color w:val="000000"/>
          <w:sz w:val="24"/>
          <w:szCs w:val="24"/>
        </w:rPr>
        <w:t xml:space="preserve">[FN#153] In the text, by an evident error, Shehriyar is here made to ask Shehrzad for another story and she to tell it him.</w:t>
      </w:r>
    </w:p>
    <w:p>
      <w:pPr>
        <w:widowControl w:val="on"/>
        <w:pBdr/>
        <w:spacing w:before="240" w:after="240" w:line="240" w:lineRule="auto"/>
        <w:ind w:left="0" w:right="0"/>
        <w:jc w:val="left"/>
      </w:pPr>
      <w:r>
        <w:rPr>
          <w:color w:val="000000"/>
          <w:sz w:val="24"/>
          <w:szCs w:val="24"/>
        </w:rPr>
        <w:t xml:space="preserve">[FN#154] Nesiheh.</w:t>
      </w:r>
    </w:p>
    <w:p>
      <w:pPr>
        <w:widowControl w:val="on"/>
        <w:pBdr/>
        <w:spacing w:before="240" w:after="240" w:line="240" w:lineRule="auto"/>
        <w:ind w:left="0" w:right="0"/>
        <w:jc w:val="left"/>
      </w:pPr>
      <w:r>
        <w:rPr>
          <w:color w:val="000000"/>
          <w:sz w:val="24"/>
          <w:szCs w:val="24"/>
        </w:rPr>
        <w:t xml:space="preserve">[FN#155] </w:t>
      </w:r>
      <w:r>
        <w:rPr>
          <w:i/>
          <w:color w:val="000000"/>
          <w:sz w:val="24"/>
          <w:szCs w:val="24"/>
        </w:rPr>
        <w:t xml:space="preserve">i.e</w:t>
      </w:r>
      <w:r>
        <w:rPr>
          <w:color w:val="000000"/>
          <w:sz w:val="24"/>
          <w:szCs w:val="24"/>
        </w:rPr>
        <w:t xml:space="preserve">. the mysterious speaker?</w:t>
      </w:r>
    </w:p>
    <w:p>
      <w:pPr>
        <w:widowControl w:val="on"/>
        <w:pBdr/>
        <w:spacing w:before="240" w:after="240" w:line="240" w:lineRule="auto"/>
        <w:ind w:left="0" w:right="0"/>
        <w:jc w:val="left"/>
      </w:pPr>
      <w:r>
        <w:rPr>
          <w:color w:val="000000"/>
          <w:sz w:val="24"/>
          <w:szCs w:val="24"/>
        </w:rPr>
        <w:t xml:space="preserve">[FN#156] Apparently some famous saint.  The El Hajjaj whose name is familiar to readers of the Thomsand and One Night (see supra, Vol.  I. p. 53, note 2) was anything but a saint, if we may believe the popular report of him.</w:t>
      </w:r>
    </w:p>
    <w:p>
      <w:pPr>
        <w:widowControl w:val="on"/>
        <w:pBdr/>
        <w:spacing w:before="240" w:after="240" w:line="240" w:lineRule="auto"/>
        <w:ind w:left="0" w:right="0"/>
        <w:jc w:val="left"/>
      </w:pPr>
      <w:r>
        <w:rPr>
          <w:color w:val="000000"/>
          <w:sz w:val="24"/>
          <w:szCs w:val="24"/>
        </w:rPr>
        <w:t xml:space="preserve">[FN#157] Breslan Text, vol. xi. pp. 400-473 and vol. xii. pp. 4-50, Nights dccccvli-dcccclvii.</w:t>
      </w:r>
    </w:p>
    <w:p>
      <w:pPr>
        <w:widowControl w:val="on"/>
        <w:pBdr/>
        <w:spacing w:before="240" w:after="240" w:line="240" w:lineRule="auto"/>
        <w:ind w:left="0" w:right="0"/>
        <w:jc w:val="left"/>
      </w:pPr>
      <w:r>
        <w:rPr>
          <w:color w:val="000000"/>
          <w:sz w:val="24"/>
          <w:szCs w:val="24"/>
        </w:rPr>
        <w:t xml:space="preserve">[FN#158] The usual meaning of the Arab word anber (pronounced amber) a ambergris, </w:t>
      </w:r>
      <w:r>
        <w:rPr>
          <w:i/>
          <w:color w:val="000000"/>
          <w:sz w:val="24"/>
          <w:szCs w:val="24"/>
        </w:rPr>
        <w:t xml:space="preserve">i.e</w:t>
      </w:r>
      <w:r>
        <w:rPr>
          <w:color w:val="000000"/>
          <w:sz w:val="24"/>
          <w:szCs w:val="24"/>
        </w:rPr>
        <w:t xml:space="preserve">. the morbid secretion of the sperm-whale; but the context appears to point to amber, </w:t>
      </w:r>
      <w:r>
        <w:rPr>
          <w:i/>
          <w:color w:val="000000"/>
          <w:sz w:val="24"/>
          <w:szCs w:val="24"/>
        </w:rPr>
        <w:t xml:space="preserve">i.e</w:t>
      </w:r>
      <w:r>
        <w:rPr>
          <w:color w:val="000000"/>
          <w:sz w:val="24"/>
          <w:szCs w:val="24"/>
        </w:rPr>
        <w:t xml:space="preserve">. the fossil resin used for necklaces, </w:t>
      </w:r>
      <w:r>
        <w:rPr>
          <w:i/>
          <w:color w:val="000000"/>
          <w:sz w:val="24"/>
          <w:szCs w:val="24"/>
        </w:rPr>
        <w:t xml:space="preserve">etc</w:t>
      </w:r>
      <w:r>
        <w:rPr>
          <w:color w:val="000000"/>
          <w:sz w:val="24"/>
          <w:szCs w:val="24"/>
        </w:rPr>
        <w:t xml:space="preserve">.; unless, indeed, the allusion of the second hemistich is to ambergris, as worn, for the sake of the perfume, in amulets or pomanders (Fr. pomme d’ambre) slung about the neck.</w:t>
      </w:r>
    </w:p>
    <w:p>
      <w:pPr>
        <w:widowControl w:val="on"/>
        <w:pBdr/>
        <w:spacing w:before="240" w:after="240" w:line="240" w:lineRule="auto"/>
        <w:ind w:left="0" w:right="0"/>
        <w:jc w:val="left"/>
      </w:pPr>
      <w:r>
        <w:rPr>
          <w:color w:val="000000"/>
          <w:sz w:val="24"/>
          <w:szCs w:val="24"/>
        </w:rPr>
        <w:t xml:space="preserve">[FN#159] </w:t>
      </w:r>
      <w:r>
        <w:rPr>
          <w:i/>
          <w:color w:val="000000"/>
          <w:sz w:val="24"/>
          <w:szCs w:val="24"/>
        </w:rPr>
        <w:t xml:space="preserve">i.e</w:t>
      </w:r>
      <w:r>
        <w:rPr>
          <w:color w:val="000000"/>
          <w:sz w:val="24"/>
          <w:szCs w:val="24"/>
        </w:rPr>
        <w:t xml:space="preserve">. galena or sulphuret of lead, of which, reduced to powder, alone or in combination with other ingredients, the well-known cosmetic or eye-powder called kohl consists.</w:t>
      </w:r>
    </w:p>
    <w:p>
      <w:pPr>
        <w:widowControl w:val="on"/>
        <w:pBdr/>
        <w:spacing w:before="240" w:after="240" w:line="240" w:lineRule="auto"/>
        <w:ind w:left="0" w:right="0"/>
        <w:jc w:val="left"/>
      </w:pPr>
      <w:r>
        <w:rPr>
          <w:color w:val="000000"/>
          <w:sz w:val="24"/>
          <w:szCs w:val="24"/>
        </w:rPr>
        <w:t xml:space="preserve">[FN#160] See supra, Vol. 1. p. 50, note 2.</w:t>
      </w:r>
    </w:p>
    <w:p>
      <w:pPr>
        <w:widowControl w:val="on"/>
        <w:pBdr/>
        <w:spacing w:before="240" w:after="240" w:line="240" w:lineRule="auto"/>
        <w:ind w:left="0" w:right="0"/>
        <w:jc w:val="left"/>
      </w:pPr>
      <w:r>
        <w:rPr>
          <w:color w:val="000000"/>
          <w:sz w:val="24"/>
          <w:szCs w:val="24"/>
        </w:rPr>
        <w:t xml:space="preserve">[FN#161] Or “accomplishments” (adab).</w:t>
      </w:r>
    </w:p>
    <w:p>
      <w:pPr>
        <w:widowControl w:val="on"/>
        <w:pBdr/>
        <w:spacing w:before="240" w:after="240" w:line="240" w:lineRule="auto"/>
        <w:ind w:left="0" w:right="0"/>
        <w:jc w:val="left"/>
      </w:pPr>
      <w:r>
        <w:rPr>
          <w:color w:val="000000"/>
          <w:sz w:val="24"/>
          <w:szCs w:val="24"/>
        </w:rPr>
        <w:t xml:space="preserve">[FN#162] Title of the Khalif.</w:t>
      </w:r>
    </w:p>
    <w:p>
      <w:pPr>
        <w:widowControl w:val="on"/>
        <w:pBdr/>
        <w:spacing w:before="240" w:after="240" w:line="240" w:lineRule="auto"/>
        <w:ind w:left="0" w:right="0"/>
        <w:jc w:val="left"/>
      </w:pPr>
      <w:r>
        <w:rPr>
          <w:color w:val="000000"/>
          <w:sz w:val="24"/>
          <w:szCs w:val="24"/>
        </w:rPr>
        <w:t xml:space="preserve">[FN#163] </w:t>
      </w:r>
      <w:r>
        <w:rPr>
          <w:i/>
          <w:color w:val="000000"/>
          <w:sz w:val="24"/>
          <w:szCs w:val="24"/>
        </w:rPr>
        <w:t xml:space="preserve">i.e</w:t>
      </w:r>
      <w:r>
        <w:rPr>
          <w:color w:val="000000"/>
          <w:sz w:val="24"/>
          <w:szCs w:val="24"/>
        </w:rPr>
        <w:t xml:space="preserve">.  Isaac of Mosul, the greatest of Arab musicians.</w:t>
      </w:r>
    </w:p>
    <w:p>
      <w:pPr>
        <w:widowControl w:val="on"/>
        <w:pBdr/>
        <w:spacing w:before="240" w:after="240" w:line="240" w:lineRule="auto"/>
        <w:ind w:left="0" w:right="0"/>
        <w:jc w:val="left"/>
      </w:pPr>
      <w:r>
        <w:rPr>
          <w:color w:val="000000"/>
          <w:sz w:val="24"/>
          <w:szCs w:val="24"/>
        </w:rPr>
        <w:t xml:space="preserve">[FN#164] Elder brother of Jaafer; see my “Book of the Thousand Nights and One Night,” Vol.  IX. p. 342 et seq.</w:t>
      </w:r>
    </w:p>
    <w:p>
      <w:pPr>
        <w:widowControl w:val="on"/>
        <w:pBdr/>
        <w:spacing w:before="240" w:after="240" w:line="240" w:lineRule="auto"/>
        <w:ind w:left="0" w:right="0"/>
        <w:jc w:val="left"/>
      </w:pPr>
      <w:r>
        <w:rPr>
          <w:color w:val="000000"/>
          <w:sz w:val="24"/>
          <w:szCs w:val="24"/>
        </w:rPr>
        <w:t xml:space="preserve">[FN#165] Yonnus ibn Hebib, a renowned grammarian and philologer of the day, who taught at Bassora and whose company was much sought after by distinguished men of letters and others.  He was a friend of Isaac of Mosul.</w:t>
      </w:r>
    </w:p>
    <w:p>
      <w:pPr>
        <w:widowControl w:val="on"/>
        <w:pBdr/>
        <w:spacing w:before="240" w:after="240" w:line="240" w:lineRule="auto"/>
        <w:ind w:left="0" w:right="0"/>
        <w:jc w:val="left"/>
      </w:pPr>
      <w:r>
        <w:rPr>
          <w:color w:val="000000"/>
          <w:sz w:val="24"/>
          <w:szCs w:val="24"/>
        </w:rPr>
        <w:t xml:space="preserve">[FN#166] Apparently a suburb of Baghdad.</w:t>
      </w:r>
    </w:p>
    <w:p>
      <w:pPr>
        <w:widowControl w:val="on"/>
        <w:pBdr/>
        <w:spacing w:before="240" w:after="240" w:line="240" w:lineRule="auto"/>
        <w:ind w:left="0" w:right="0"/>
        <w:jc w:val="left"/>
      </w:pPr>
      <w:r>
        <w:rPr>
          <w:color w:val="000000"/>
          <w:sz w:val="24"/>
          <w:szCs w:val="24"/>
        </w:rPr>
        <w:t xml:space="preserve">[FN#167] </w:t>
      </w:r>
      <w:r>
        <w:rPr>
          <w:i/>
          <w:color w:val="000000"/>
          <w:sz w:val="24"/>
          <w:szCs w:val="24"/>
        </w:rPr>
        <w:t xml:space="preserve">i.e</w:t>
      </w:r>
      <w:r>
        <w:rPr>
          <w:color w:val="000000"/>
          <w:sz w:val="24"/>
          <w:szCs w:val="24"/>
        </w:rPr>
        <w:t xml:space="preserve">. the principal street of Et Taf.</w:t>
      </w:r>
    </w:p>
    <w:p>
      <w:pPr>
        <w:widowControl w:val="on"/>
        <w:pBdr/>
        <w:spacing w:before="240" w:after="240" w:line="240" w:lineRule="auto"/>
        <w:ind w:left="0" w:right="0"/>
        <w:jc w:val="left"/>
      </w:pPr>
      <w:r>
        <w:rPr>
          <w:color w:val="000000"/>
          <w:sz w:val="24"/>
          <w:szCs w:val="24"/>
        </w:rPr>
        <w:t xml:space="preserve">[FN#168] Or “elegant.”</w:t>
      </w:r>
    </w:p>
    <w:p>
      <w:pPr>
        <w:widowControl w:val="on"/>
        <w:pBdr/>
        <w:spacing w:before="240" w:after="240" w:line="240" w:lineRule="auto"/>
        <w:ind w:left="0" w:right="0"/>
        <w:jc w:val="left"/>
      </w:pPr>
      <w:r>
        <w:rPr>
          <w:color w:val="000000"/>
          <w:sz w:val="24"/>
          <w:szCs w:val="24"/>
        </w:rPr>
        <w:t xml:space="preserve">[FN#169] See supra, Vol.  I. p. 236, note 1.</w:t>
      </w:r>
    </w:p>
    <w:p>
      <w:pPr>
        <w:widowControl w:val="on"/>
        <w:pBdr/>
        <w:spacing w:before="240" w:after="240" w:line="240" w:lineRule="auto"/>
        <w:ind w:left="0" w:right="0"/>
        <w:jc w:val="left"/>
      </w:pPr>
      <w:r>
        <w:rPr>
          <w:color w:val="000000"/>
          <w:sz w:val="24"/>
          <w:szCs w:val="24"/>
        </w:rPr>
        <w:t xml:space="preserve">[FN#170] ?</w:t>
      </w:r>
    </w:p>
    <w:p>
      <w:pPr>
        <w:widowControl w:val="on"/>
        <w:pBdr/>
        <w:spacing w:before="240" w:after="240" w:line="240" w:lineRule="auto"/>
        <w:ind w:left="0" w:right="0"/>
        <w:jc w:val="left"/>
      </w:pPr>
      <w:r>
        <w:rPr>
          <w:color w:val="000000"/>
          <w:sz w:val="24"/>
          <w:szCs w:val="24"/>
        </w:rPr>
        <w:t xml:space="preserve">[FN#171] A passage has apparently dropped out here.  The Khalif seems to have gone away without buying, leaving Ishac behind, whereupon the latter was accosted by another slave-girl, who came out of a cell in the corridor.</w:t>
      </w:r>
    </w:p>
    <w:p>
      <w:pPr>
        <w:widowControl w:val="on"/>
        <w:pBdr/>
        <w:spacing w:before="240" w:after="240" w:line="240" w:lineRule="auto"/>
        <w:ind w:left="0" w:right="0"/>
        <w:jc w:val="left"/>
      </w:pPr>
      <w:r>
        <w:rPr>
          <w:color w:val="000000"/>
          <w:sz w:val="24"/>
          <w:szCs w:val="24"/>
        </w:rPr>
        <w:t xml:space="preserve">[FN#172] Or “have withheld myself.”</w:t>
      </w:r>
    </w:p>
    <w:p>
      <w:pPr>
        <w:widowControl w:val="on"/>
        <w:pBdr/>
        <w:spacing w:before="240" w:after="240" w:line="240" w:lineRule="auto"/>
        <w:ind w:left="0" w:right="0"/>
        <w:jc w:val="left"/>
      </w:pPr>
      <w:r>
        <w:rPr>
          <w:color w:val="000000"/>
          <w:sz w:val="24"/>
          <w:szCs w:val="24"/>
        </w:rPr>
        <w:t xml:space="preserve">[FN#173] For not selling me?</w:t>
      </w:r>
    </w:p>
    <w:p>
      <w:pPr>
        <w:widowControl w:val="on"/>
        <w:pBdr/>
        <w:spacing w:before="240" w:after="240" w:line="240" w:lineRule="auto"/>
        <w:ind w:left="0" w:right="0"/>
        <w:jc w:val="left"/>
      </w:pPr>
      <w:r>
        <w:rPr>
          <w:color w:val="000000"/>
          <w:sz w:val="24"/>
          <w:szCs w:val="24"/>
        </w:rPr>
        <w:t xml:space="preserve">[FN#174] </w:t>
      </w:r>
      <w:r>
        <w:rPr>
          <w:i/>
          <w:color w:val="000000"/>
          <w:sz w:val="24"/>
          <w:szCs w:val="24"/>
        </w:rPr>
        <w:t xml:space="preserve">i.e</w:t>
      </w:r>
      <w:r>
        <w:rPr>
          <w:color w:val="000000"/>
          <w:sz w:val="24"/>
          <w:szCs w:val="24"/>
        </w:rPr>
        <w:t xml:space="preserve">.  Tuhfeh the fool.  Hemca is the feminine form of ahmec, fool.  If by a change in the (unwritten) vowels, we read Humeca, which is the plural form of ahmec, the title will signify, “Gift (Tuhfeh) of fools” and would thus represent a jesting alteration of the girl’s real name (Tuhfet el Culoub, Gift of hearts), in allusion to her (from the slave-merchant’s point of view) foolish and vexatious behaviour in refusing to be sold to the first comer, as set out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[FN#175] Or “folly” (hemakeh).</w:t>
      </w:r>
    </w:p>
    <w:p>
      <w:pPr>
        <w:widowControl w:val="on"/>
        <w:pBdr/>
        <w:spacing w:before="240" w:after="240" w:line="240" w:lineRule="auto"/>
        <w:ind w:left="0" w:right="0"/>
        <w:jc w:val="left"/>
      </w:pPr>
      <w:r>
        <w:rPr>
          <w:color w:val="000000"/>
          <w:sz w:val="24"/>
          <w:szCs w:val="24"/>
        </w:rPr>
        <w:t xml:space="preserve">[FN#176] </w:t>
      </w:r>
      <w:r>
        <w:rPr>
          <w:i/>
          <w:color w:val="000000"/>
          <w:sz w:val="24"/>
          <w:szCs w:val="24"/>
        </w:rPr>
        <w:t xml:space="preserve">i.e</w:t>
      </w:r>
      <w:r>
        <w:rPr>
          <w:color w:val="000000"/>
          <w:sz w:val="24"/>
          <w:szCs w:val="24"/>
        </w:rPr>
        <w:t xml:space="preserve">. not every one is lucky enough to be in Ishac’s house.</w:t>
      </w:r>
    </w:p>
    <w:p>
      <w:pPr>
        <w:widowControl w:val="on"/>
        <w:pBdr/>
        <w:spacing w:before="240" w:after="240" w:line="240" w:lineRule="auto"/>
        <w:ind w:left="0" w:right="0"/>
        <w:jc w:val="left"/>
      </w:pPr>
      <w:r>
        <w:rPr>
          <w:color w:val="000000"/>
          <w:sz w:val="24"/>
          <w:szCs w:val="24"/>
        </w:rPr>
        <w:t xml:space="preserve">[FN#177] Apparently some part of Baghdad adjoining the Tigris.  Khanekah means “a convent of dervishes.”</w:t>
      </w:r>
    </w:p>
    <w:p>
      <w:pPr>
        <w:widowControl w:val="on"/>
        <w:pBdr/>
        <w:spacing w:before="240" w:after="240" w:line="240" w:lineRule="auto"/>
        <w:ind w:left="0" w:right="0"/>
        <w:jc w:val="left"/>
      </w:pPr>
      <w:r>
        <w:rPr>
          <w:color w:val="000000"/>
          <w:sz w:val="24"/>
          <w:szCs w:val="24"/>
        </w:rPr>
        <w:t xml:space="preserve">[FN#178] Lit. stronger (acwa).</w:t>
      </w:r>
    </w:p>
    <w:p>
      <w:pPr>
        <w:widowControl w:val="on"/>
        <w:pBdr/>
        <w:spacing w:before="240" w:after="240" w:line="240" w:lineRule="auto"/>
        <w:ind w:left="0" w:right="0"/>
        <w:jc w:val="left"/>
      </w:pPr>
      <w:r>
        <w:rPr>
          <w:color w:val="000000"/>
          <w:sz w:val="24"/>
          <w:szCs w:val="24"/>
        </w:rPr>
        <w:t xml:space="preserve">[FN#179] The gist of this curious comparison is not very apparent.  Perhaps “blander” is meant.</w:t>
      </w:r>
    </w:p>
    <w:p>
      <w:pPr>
        <w:widowControl w:val="on"/>
        <w:pBdr/>
        <w:spacing w:before="240" w:after="240" w:line="240" w:lineRule="auto"/>
        <w:ind w:left="0" w:right="0"/>
        <w:jc w:val="left"/>
      </w:pPr>
      <w:r>
        <w:rPr>
          <w:color w:val="000000"/>
          <w:sz w:val="24"/>
          <w:szCs w:val="24"/>
        </w:rPr>
        <w:t xml:space="preserve">[FN#180] About 10s.</w:t>
      </w:r>
    </w:p>
    <w:p>
      <w:pPr>
        <w:widowControl w:val="on"/>
        <w:pBdr/>
        <w:spacing w:before="240" w:after="240" w:line="240" w:lineRule="auto"/>
        <w:ind w:left="0" w:right="0"/>
        <w:jc w:val="left"/>
      </w:pPr>
      <w:r>
        <w:rPr>
          <w:color w:val="000000"/>
          <w:sz w:val="24"/>
          <w:szCs w:val="24"/>
        </w:rPr>
        <w:t xml:space="preserve">[FN#181] About a penny; </w:t>
      </w:r>
      <w:r>
        <w:rPr>
          <w:i/>
          <w:color w:val="000000"/>
          <w:sz w:val="24"/>
          <w:szCs w:val="24"/>
        </w:rPr>
        <w:t xml:space="preserve">i.e</w:t>
      </w:r>
      <w:r>
        <w:rPr>
          <w:color w:val="000000"/>
          <w:sz w:val="24"/>
          <w:szCs w:val="24"/>
        </w:rPr>
        <w:t xml:space="preserve">.  I have found all my skill in the craft but a trifle in comparison with thine.</w:t>
      </w:r>
    </w:p>
    <w:p>
      <w:pPr>
        <w:widowControl w:val="on"/>
        <w:pBdr/>
        <w:spacing w:before="240" w:after="240" w:line="240" w:lineRule="auto"/>
        <w:ind w:left="0" w:right="0"/>
        <w:jc w:val="left"/>
      </w:pPr>
      <w:r>
        <w:rPr>
          <w:color w:val="000000"/>
          <w:sz w:val="24"/>
          <w:szCs w:val="24"/>
        </w:rPr>
        <w:t xml:space="preserve">[FN#182] </w:t>
      </w:r>
      <w:r>
        <w:rPr>
          <w:i/>
          <w:color w:val="000000"/>
          <w:sz w:val="24"/>
          <w:szCs w:val="24"/>
        </w:rPr>
        <w:t xml:space="preserve">i.e</w:t>
      </w:r>
      <w:r>
        <w:rPr>
          <w:color w:val="000000"/>
          <w:sz w:val="24"/>
          <w:szCs w:val="24"/>
        </w:rPr>
        <w:t xml:space="preserve">. thou art what he wants.</w:t>
      </w:r>
    </w:p>
    <w:p>
      <w:pPr>
        <w:widowControl w:val="on"/>
        <w:pBdr/>
        <w:spacing w:before="240" w:after="240" w:line="240" w:lineRule="auto"/>
        <w:ind w:left="0" w:right="0"/>
        <w:jc w:val="left"/>
      </w:pPr>
      <w:r>
        <w:rPr>
          <w:color w:val="000000"/>
          <w:sz w:val="24"/>
          <w:szCs w:val="24"/>
        </w:rPr>
        <w:t xml:space="preserve">[FN#183] </w:t>
      </w:r>
      <w:r>
        <w:rPr>
          <w:i/>
          <w:color w:val="000000"/>
          <w:sz w:val="24"/>
          <w:szCs w:val="24"/>
        </w:rPr>
        <w:t xml:space="preserve">i.e</w:t>
      </w:r>
      <w:r>
        <w:rPr>
          <w:color w:val="000000"/>
          <w:sz w:val="24"/>
          <w:szCs w:val="24"/>
        </w:rPr>
        <w:t xml:space="preserve">. the dews of her mouth, commonly compared by Oriental writers to wine and honey.</w:t>
      </w:r>
    </w:p>
    <w:p>
      <w:pPr>
        <w:widowControl w:val="on"/>
        <w:pBdr/>
        <w:spacing w:before="240" w:after="240" w:line="240" w:lineRule="auto"/>
        <w:ind w:left="0" w:right="0"/>
        <w:jc w:val="left"/>
      </w:pPr>
      <w:r>
        <w:rPr>
          <w:color w:val="000000"/>
          <w:sz w:val="24"/>
          <w:szCs w:val="24"/>
        </w:rPr>
        <w:t xml:space="preserve">[FN#184] </w:t>
      </w:r>
      <w:r>
        <w:rPr>
          <w:i/>
          <w:color w:val="000000"/>
          <w:sz w:val="24"/>
          <w:szCs w:val="24"/>
        </w:rPr>
        <w:t xml:space="preserve">i.e</w:t>
      </w:r>
      <w:r>
        <w:rPr>
          <w:color w:val="000000"/>
          <w:sz w:val="24"/>
          <w:szCs w:val="24"/>
        </w:rPr>
        <w:t xml:space="preserve">. he died.</w:t>
      </w:r>
    </w:p>
    <w:p>
      <w:pPr>
        <w:widowControl w:val="on"/>
        <w:pBdr/>
        <w:spacing w:before="240" w:after="240" w:line="240" w:lineRule="auto"/>
        <w:ind w:left="0" w:right="0"/>
        <w:jc w:val="left"/>
      </w:pPr>
      <w:r>
        <w:rPr>
          <w:color w:val="000000"/>
          <w:sz w:val="24"/>
          <w:szCs w:val="24"/>
        </w:rPr>
        <w:t xml:space="preserve">[FN#185] </w:t>
      </w:r>
      <w:r>
        <w:rPr>
          <w:i/>
          <w:color w:val="000000"/>
          <w:sz w:val="24"/>
          <w:szCs w:val="24"/>
        </w:rPr>
        <w:t xml:space="preserve">i.e</w:t>
      </w:r>
      <w:r>
        <w:rPr>
          <w:color w:val="000000"/>
          <w:sz w:val="24"/>
          <w:szCs w:val="24"/>
        </w:rPr>
        <w:t xml:space="preserve">. if my hand were out for want of practice.</w:t>
      </w:r>
    </w:p>
    <w:p>
      <w:pPr>
        <w:widowControl w:val="on"/>
        <w:pBdr/>
        <w:spacing w:before="240" w:after="240" w:line="240" w:lineRule="auto"/>
        <w:ind w:left="0" w:right="0"/>
        <w:jc w:val="left"/>
      </w:pPr>
      <w:r>
        <w:rPr>
          <w:color w:val="000000"/>
          <w:sz w:val="24"/>
          <w:szCs w:val="24"/>
        </w:rPr>
        <w:t xml:space="preserve">[FN#186] </w:t>
      </w:r>
      <w:r>
        <w:rPr>
          <w:i/>
          <w:color w:val="000000"/>
          <w:sz w:val="24"/>
          <w:szCs w:val="24"/>
        </w:rPr>
        <w:t xml:space="preserve">i.e</w:t>
      </w:r>
      <w:r>
        <w:rPr>
          <w:color w:val="000000"/>
          <w:sz w:val="24"/>
          <w:szCs w:val="24"/>
        </w:rPr>
        <w:t xml:space="preserve">. a gift or rarity.</w:t>
      </w:r>
    </w:p>
    <w:p>
      <w:pPr>
        <w:widowControl w:val="on"/>
        <w:pBdr/>
        <w:spacing w:before="240" w:after="240" w:line="240" w:lineRule="auto"/>
        <w:ind w:left="0" w:right="0"/>
        <w:jc w:val="left"/>
      </w:pPr>
      <w:r>
        <w:rPr>
          <w:color w:val="000000"/>
          <w:sz w:val="24"/>
          <w:szCs w:val="24"/>
        </w:rPr>
        <w:t xml:space="preserve">[FN#187] Or “rarity” (tuhfeh)</w:t>
      </w:r>
    </w:p>
    <w:p>
      <w:pPr>
        <w:widowControl w:val="on"/>
        <w:pBdr/>
        <w:spacing w:before="240" w:after="240" w:line="240" w:lineRule="auto"/>
        <w:ind w:left="0" w:right="0"/>
        <w:jc w:val="left"/>
      </w:pPr>
      <w:r>
        <w:rPr>
          <w:color w:val="000000"/>
          <w:sz w:val="24"/>
          <w:szCs w:val="24"/>
        </w:rPr>
        <w:t xml:space="preserve">[FN#188] </w:t>
      </w:r>
      <w:r>
        <w:rPr>
          <w:i/>
          <w:color w:val="000000"/>
          <w:sz w:val="24"/>
          <w:szCs w:val="24"/>
        </w:rPr>
        <w:t xml:space="preserve">i.e</w:t>
      </w:r>
      <w:r>
        <w:rPr>
          <w:color w:val="000000"/>
          <w:sz w:val="24"/>
          <w:szCs w:val="24"/>
        </w:rPr>
        <w:t xml:space="preserve">. thou didst her not justice.</w:t>
      </w:r>
    </w:p>
    <w:p>
      <w:pPr>
        <w:widowControl w:val="on"/>
        <w:pBdr/>
        <w:spacing w:before="240" w:after="240" w:line="240" w:lineRule="auto"/>
        <w:ind w:left="0" w:right="0"/>
        <w:jc w:val="left"/>
      </w:pPr>
      <w:r>
        <w:rPr>
          <w:color w:val="000000"/>
          <w:sz w:val="24"/>
          <w:szCs w:val="24"/>
        </w:rPr>
        <w:t xml:space="preserve">[FN#189] </w:t>
      </w:r>
      <w:r>
        <w:rPr>
          <w:i/>
          <w:color w:val="000000"/>
          <w:sz w:val="24"/>
          <w:szCs w:val="24"/>
        </w:rPr>
        <w:t xml:space="preserve">i.e</w:t>
      </w:r>
      <w:r>
        <w:rPr>
          <w:color w:val="000000"/>
          <w:sz w:val="24"/>
          <w:szCs w:val="24"/>
        </w:rPr>
        <w:t xml:space="preserve">. that set apart for the chief of the concubines.</w:t>
      </w:r>
    </w:p>
    <w:p>
      <w:pPr>
        <w:widowControl w:val="on"/>
        <w:pBdr/>
        <w:spacing w:before="240" w:after="240" w:line="240" w:lineRule="auto"/>
        <w:ind w:left="0" w:right="0"/>
        <w:jc w:val="left"/>
      </w:pPr>
      <w:r>
        <w:rPr>
          <w:color w:val="000000"/>
          <w:sz w:val="24"/>
          <w:szCs w:val="24"/>
        </w:rPr>
        <w:t xml:space="preserve">[FN#190] </w:t>
      </w:r>
      <w:r>
        <w:rPr>
          <w:i/>
          <w:color w:val="000000"/>
          <w:sz w:val="24"/>
          <w:szCs w:val="24"/>
        </w:rPr>
        <w:t xml:space="preserve">i.e</w:t>
      </w:r>
      <w:r>
        <w:rPr>
          <w:color w:val="000000"/>
          <w:sz w:val="24"/>
          <w:szCs w:val="24"/>
        </w:rPr>
        <w:t xml:space="preserve">. from the opening made in the ceiling for ventilation.  Or the saloon in which she sat may have been open to the sky, as is not uncommon in the East.</w:t>
      </w:r>
    </w:p>
    <w:p>
      <w:pPr>
        <w:widowControl w:val="on"/>
        <w:pBdr/>
        <w:spacing w:before="240" w:after="240" w:line="240" w:lineRule="auto"/>
        <w:ind w:left="0" w:right="0"/>
        <w:jc w:val="left"/>
      </w:pPr>
      <w:r>
        <w:rPr>
          <w:color w:val="000000"/>
          <w:sz w:val="24"/>
          <w:szCs w:val="24"/>
        </w:rPr>
        <w:t xml:space="preserve">[FN#191] Zubeideh was the daughter of Jaafer, son of El Mensour, second Khalif of the house of Abbas, and was therefore Er Reshid’s first cousin.  It does not appear why she is called daughter (bint) of El Casim.</w:t>
      </w:r>
    </w:p>
    <w:p>
      <w:pPr>
        <w:widowControl w:val="on"/>
        <w:pBdr/>
        <w:spacing w:before="240" w:after="240" w:line="240" w:lineRule="auto"/>
        <w:ind w:left="0" w:right="0"/>
        <w:jc w:val="left"/>
      </w:pPr>
      <w:r>
        <w:rPr>
          <w:color w:val="000000"/>
          <w:sz w:val="24"/>
          <w:szCs w:val="24"/>
        </w:rPr>
        <w:t xml:space="preserve">[FN#192] Lit. “of those noble steps.”</w:t>
      </w:r>
    </w:p>
    <w:p>
      <w:pPr>
        <w:widowControl w:val="on"/>
        <w:pBdr/>
        <w:spacing w:before="240" w:after="240" w:line="240" w:lineRule="auto"/>
        <w:ind w:left="0" w:right="0"/>
        <w:jc w:val="left"/>
      </w:pPr>
      <w:r>
        <w:rPr>
          <w:color w:val="000000"/>
          <w:sz w:val="24"/>
          <w:szCs w:val="24"/>
        </w:rPr>
        <w:t xml:space="preserve">[FN#193] So styled by the Muslums, because Abraham is fabled by them to have driven him away with stones, when he strove to prevent him from sacrificing Ishmael, whom they substitute for Isaac as the intended victim.</w:t>
      </w:r>
    </w:p>
    <w:p>
      <w:pPr>
        <w:widowControl w:val="on"/>
        <w:pBdr/>
        <w:spacing w:before="240" w:after="240" w:line="240" w:lineRule="auto"/>
        <w:ind w:left="0" w:right="0"/>
        <w:jc w:val="left"/>
      </w:pPr>
      <w:r>
        <w:rPr>
          <w:color w:val="000000"/>
          <w:sz w:val="24"/>
          <w:szCs w:val="24"/>
        </w:rPr>
        <w:t xml:space="preserve">[FN#194] </w:t>
      </w:r>
      <w:r>
        <w:rPr>
          <w:i/>
          <w:color w:val="000000"/>
          <w:sz w:val="24"/>
          <w:szCs w:val="24"/>
        </w:rPr>
        <w:t xml:space="preserve">i.e</w:t>
      </w:r>
      <w:r>
        <w:rPr>
          <w:color w:val="000000"/>
          <w:sz w:val="24"/>
          <w:szCs w:val="24"/>
        </w:rPr>
        <w:t xml:space="preserve">.  Gift of Breasts.  The word “breasts” here is, of course, used (metonymically) for “hearts.”</w:t>
      </w:r>
    </w:p>
    <w:p>
      <w:pPr>
        <w:widowControl w:val="on"/>
        <w:pBdr/>
        <w:spacing w:before="240" w:after="240" w:line="240" w:lineRule="auto"/>
        <w:ind w:left="0" w:right="0"/>
        <w:jc w:val="left"/>
      </w:pPr>
      <w:r>
        <w:rPr>
          <w:color w:val="000000"/>
          <w:sz w:val="24"/>
          <w:szCs w:val="24"/>
        </w:rPr>
        <w:t xml:space="preserve">[FN#195] </w:t>
      </w:r>
      <w:r>
        <w:rPr>
          <w:i/>
          <w:color w:val="000000"/>
          <w:sz w:val="24"/>
          <w:szCs w:val="24"/>
        </w:rPr>
        <w:t xml:space="preserve">i.e</w:t>
      </w:r>
      <w:r>
        <w:rPr>
          <w:color w:val="000000"/>
          <w:sz w:val="24"/>
          <w:szCs w:val="24"/>
        </w:rPr>
        <w:t xml:space="preserve">.  “He (lit. father) of the hosts of tribes.”</w:t>
      </w:r>
    </w:p>
    <w:p>
      <w:pPr>
        <w:widowControl w:val="on"/>
        <w:pBdr/>
        <w:spacing w:before="240" w:after="240" w:line="240" w:lineRule="auto"/>
        <w:ind w:left="0" w:right="0"/>
        <w:jc w:val="left"/>
      </w:pPr>
      <w:r>
        <w:rPr>
          <w:color w:val="000000"/>
          <w:sz w:val="24"/>
          <w:szCs w:val="24"/>
        </w:rPr>
        <w:t xml:space="preserve">[FN#196] See post, passim.</w:t>
      </w:r>
    </w:p>
    <w:p>
      <w:pPr>
        <w:widowControl w:val="on"/>
        <w:pBdr/>
        <w:spacing w:before="240" w:after="240" w:line="240" w:lineRule="auto"/>
        <w:ind w:left="0" w:right="0"/>
        <w:jc w:val="left"/>
      </w:pPr>
      <w:r>
        <w:rPr>
          <w:color w:val="000000"/>
          <w:sz w:val="24"/>
          <w:szCs w:val="24"/>
        </w:rPr>
        <w:t xml:space="preserve">[FN#197] Lit. witnesses (shawahid).</w:t>
      </w:r>
    </w:p>
    <w:p>
      <w:pPr>
        <w:widowControl w:val="on"/>
        <w:pBdr/>
        <w:spacing w:before="240" w:after="240" w:line="240" w:lineRule="auto"/>
        <w:ind w:left="0" w:right="0"/>
        <w:jc w:val="left"/>
      </w:pPr>
      <w:r>
        <w:rPr>
          <w:color w:val="000000"/>
          <w:sz w:val="24"/>
          <w:szCs w:val="24"/>
        </w:rPr>
        <w:t xml:space="preserve">[FN#198] Lit. seas (behar).</w:t>
      </w:r>
    </w:p>
    <w:p>
      <w:pPr>
        <w:widowControl w:val="on"/>
        <w:pBdr/>
        <w:spacing w:before="240" w:after="240" w:line="240" w:lineRule="auto"/>
        <w:ind w:left="0" w:right="0"/>
        <w:jc w:val="left"/>
      </w:pPr>
      <w:r>
        <w:rPr>
          <w:color w:val="000000"/>
          <w:sz w:val="24"/>
          <w:szCs w:val="24"/>
        </w:rPr>
        <w:t xml:space="preserve">[FN#199] Afterwards called Zelzeleh; see post, p. 245 et seq.</w:t>
      </w:r>
    </w:p>
    <w:p>
      <w:pPr>
        <w:widowControl w:val="on"/>
        <w:pBdr/>
        <w:spacing w:before="240" w:after="240" w:line="240" w:lineRule="auto"/>
        <w:ind w:left="0" w:right="0"/>
        <w:jc w:val="left"/>
      </w:pPr>
      <w:r>
        <w:rPr>
          <w:color w:val="000000"/>
          <w:sz w:val="24"/>
          <w:szCs w:val="24"/>
        </w:rPr>
        <w:t xml:space="preserve">[FN#200] </w:t>
      </w:r>
      <w:r>
        <w:rPr>
          <w:i/>
          <w:color w:val="000000"/>
          <w:sz w:val="24"/>
          <w:szCs w:val="24"/>
        </w:rPr>
        <w:t xml:space="preserve">i.e</w:t>
      </w:r>
      <w:r>
        <w:rPr>
          <w:color w:val="000000"/>
          <w:sz w:val="24"/>
          <w:szCs w:val="24"/>
        </w:rPr>
        <w:t xml:space="preserve">.  I cannot look long on them.</w:t>
      </w:r>
    </w:p>
    <w:p>
      <w:pPr>
        <w:widowControl w:val="on"/>
        <w:pBdr/>
        <w:spacing w:before="240" w:after="240" w:line="240" w:lineRule="auto"/>
        <w:ind w:left="0" w:right="0"/>
        <w:jc w:val="left"/>
      </w:pPr>
      <w:r>
        <w:rPr>
          <w:color w:val="000000"/>
          <w:sz w:val="24"/>
          <w:szCs w:val="24"/>
        </w:rPr>
        <w:t xml:space="preserve">[FN#201] </w:t>
      </w:r>
      <w:r>
        <w:rPr>
          <w:i/>
          <w:color w:val="000000"/>
          <w:sz w:val="24"/>
          <w:szCs w:val="24"/>
        </w:rPr>
        <w:t xml:space="preserve">i.e</w:t>
      </w:r>
      <w:r>
        <w:rPr>
          <w:color w:val="000000"/>
          <w:sz w:val="24"/>
          <w:szCs w:val="24"/>
        </w:rPr>
        <w:t xml:space="preserve">. change the sir to one less poignant?  Or (perhaps) “lower thy voice.”</w:t>
      </w:r>
    </w:p>
    <w:p>
      <w:pPr>
        <w:widowControl w:val="on"/>
        <w:pBdr/>
        <w:spacing w:before="240" w:after="240" w:line="240" w:lineRule="auto"/>
        <w:ind w:left="0" w:right="0"/>
        <w:jc w:val="left"/>
      </w:pPr>
      <w:r>
        <w:rPr>
          <w:color w:val="000000"/>
          <w:sz w:val="24"/>
          <w:szCs w:val="24"/>
        </w:rPr>
        <w:t xml:space="preserve">[FN#202] </w:t>
      </w:r>
      <w:r>
        <w:rPr>
          <w:i/>
          <w:color w:val="000000"/>
          <w:sz w:val="24"/>
          <w:szCs w:val="24"/>
        </w:rPr>
        <w:t xml:space="preserve">i.e</w:t>
      </w:r>
      <w:r>
        <w:rPr>
          <w:color w:val="000000"/>
          <w:sz w:val="24"/>
          <w:szCs w:val="24"/>
        </w:rPr>
        <w:t xml:space="preserve">. from time immemorial, before the creation of the world.  The most minute details of every man’s life in the world are believed by the Mohammedans to have been fore-ordained by God from all eternity.  This belief is summed up in the Koranic saying, “Verily, the commandment of God is a prevenient decree.”</w:t>
      </w:r>
    </w:p>
    <w:p>
      <w:pPr>
        <w:widowControl w:val="on"/>
        <w:pBdr/>
        <w:spacing w:before="240" w:after="240" w:line="240" w:lineRule="auto"/>
        <w:ind w:left="0" w:right="0"/>
        <w:jc w:val="left"/>
      </w:pPr>
      <w:r>
        <w:rPr>
          <w:color w:val="000000"/>
          <w:sz w:val="24"/>
          <w:szCs w:val="24"/>
        </w:rPr>
        <w:t xml:space="preserve">[FN#203] No mention is afterward made of any wedding, and the word is, therefore, probably used here in its implied sense of “festival,” “merry-making.”  I am not, however acquainted with any instance of this use of the word urs.</w:t>
      </w:r>
    </w:p>
    <w:p>
      <w:pPr>
        <w:widowControl w:val="on"/>
        <w:pBdr/>
        <w:spacing w:before="240" w:after="240" w:line="240" w:lineRule="auto"/>
        <w:ind w:left="0" w:right="0"/>
        <w:jc w:val="left"/>
      </w:pPr>
      <w:r>
        <w:rPr>
          <w:color w:val="000000"/>
          <w:sz w:val="24"/>
          <w:szCs w:val="24"/>
        </w:rPr>
        <w:t xml:space="preserve">[FN#204] Or “peewit.”</w:t>
      </w:r>
    </w:p>
    <w:p>
      <w:pPr>
        <w:widowControl w:val="on"/>
        <w:pBdr/>
        <w:spacing w:before="240" w:after="240" w:line="240" w:lineRule="auto"/>
        <w:ind w:left="0" w:right="0"/>
        <w:jc w:val="left"/>
      </w:pPr>
      <w:r>
        <w:rPr>
          <w:color w:val="000000"/>
          <w:sz w:val="24"/>
          <w:szCs w:val="24"/>
        </w:rPr>
        <w:t xml:space="preserve">[FN#205] </w:t>
      </w:r>
      <w:r>
        <w:rPr>
          <w:i/>
          <w:color w:val="000000"/>
          <w:sz w:val="24"/>
          <w:szCs w:val="24"/>
        </w:rPr>
        <w:t xml:space="preserve">i.e</w:t>
      </w:r>
      <w:r>
        <w:rPr>
          <w:color w:val="000000"/>
          <w:sz w:val="24"/>
          <w:szCs w:val="24"/>
        </w:rPr>
        <w:t xml:space="preserve">. those that led the water to the roots of the trees, after the manner of Eastern gardeners.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[FN#206] One of the seven “Gardens” or stages for the Mohammedan heaven.</w:t>
      </w:r>
    </w:p>
    <w:p>
      <w:pPr>
        <w:widowControl w:val="on"/>
        <w:pBdr/>
        <w:spacing w:before="240" w:after="240" w:line="240" w:lineRule="auto"/>
        <w:ind w:left="0" w:right="0"/>
        <w:jc w:val="left"/>
      </w:pPr>
      <w:r>
        <w:rPr>
          <w:color w:val="000000"/>
          <w:sz w:val="24"/>
          <w:szCs w:val="24"/>
        </w:rPr>
        <w:t xml:space="preserve">[FN#207] “God is Most Great!” So called because its pronunciation, after that of the niyeh or intent (i.e.  “I purpose to pray such and such prayers"), prohibits the speaking of any words previous to prayer.</w:t>
      </w:r>
    </w:p>
    <w:p>
      <w:pPr>
        <w:widowControl w:val="on"/>
        <w:pBdr/>
        <w:spacing w:before="240" w:after="240" w:line="240" w:lineRule="auto"/>
        <w:ind w:left="0" w:right="0"/>
        <w:jc w:val="left"/>
      </w:pPr>
      <w:r>
        <w:rPr>
          <w:color w:val="000000"/>
          <w:sz w:val="24"/>
          <w:szCs w:val="24"/>
        </w:rPr>
        <w:t xml:space="preserve">[FN#208] </w:t>
      </w:r>
      <w:r>
        <w:rPr>
          <w:i/>
          <w:color w:val="000000"/>
          <w:sz w:val="24"/>
          <w:szCs w:val="24"/>
        </w:rPr>
        <w:t xml:space="preserve">i.e</w:t>
      </w:r>
      <w:r>
        <w:rPr>
          <w:color w:val="000000"/>
          <w:sz w:val="24"/>
          <w:szCs w:val="24"/>
        </w:rPr>
        <w:t xml:space="preserve">. those of the five daily prayers (due at daybreak, noon, mid-afternoon, sundown, and nightfall respectively) which she had been prevented from praying on the previous evening, through having passed it in carousing with the Jinn.  It is incumbent on the strict Muslim to make up his arrears of prayer in this manner.</w:t>
      </w:r>
    </w:p>
    <w:p>
      <w:pPr>
        <w:widowControl w:val="on"/>
        <w:pBdr/>
        <w:spacing w:before="240" w:after="240" w:line="240" w:lineRule="auto"/>
        <w:ind w:left="0" w:right="0"/>
        <w:jc w:val="left"/>
      </w:pPr>
      <w:r>
        <w:rPr>
          <w:color w:val="000000"/>
          <w:sz w:val="24"/>
          <w:szCs w:val="24"/>
        </w:rPr>
        <w:t xml:space="preserve">[FN#209] Lit. skill in physiognomy (firaseh).</w:t>
      </w:r>
    </w:p>
    <w:p>
      <w:pPr>
        <w:widowControl w:val="on"/>
        <w:pBdr/>
        <w:spacing w:before="240" w:after="240" w:line="240" w:lineRule="auto"/>
        <w:ind w:left="0" w:right="0"/>
        <w:jc w:val="left"/>
      </w:pPr>
      <w:r>
        <w:rPr>
          <w:color w:val="000000"/>
          <w:sz w:val="24"/>
          <w:szCs w:val="24"/>
        </w:rPr>
        <w:t xml:space="preserve">[FN#210] </w:t>
      </w:r>
      <w:r>
        <w:rPr>
          <w:i/>
          <w:color w:val="000000"/>
          <w:sz w:val="24"/>
          <w:szCs w:val="24"/>
        </w:rPr>
        <w:t xml:space="preserve">i.e</w:t>
      </w:r>
      <w:r>
        <w:rPr>
          <w:color w:val="000000"/>
          <w:sz w:val="24"/>
          <w:szCs w:val="24"/>
        </w:rPr>
        <w:t xml:space="preserve">. the owner of this palace.</w:t>
      </w:r>
    </w:p>
    <w:p>
      <w:pPr>
        <w:widowControl w:val="on"/>
        <w:pBdr/>
        <w:spacing w:before="240" w:after="240" w:line="240" w:lineRule="auto"/>
        <w:ind w:left="0" w:right="0"/>
        <w:jc w:val="left"/>
      </w:pPr>
      <w:r>
        <w:rPr>
          <w:color w:val="000000"/>
          <w:sz w:val="24"/>
          <w:szCs w:val="24"/>
        </w:rPr>
        <w:t xml:space="preserve">[FN#211] The Mohammedan rite of ablution, previous to prayer, is a very elaborate and complicated process, somewhat “scamped” by the ordinary “true-believer.”  See my “Book of the Thousand Nights and One Night,” Vol.  IV. pp. 332-4.</w:t>
      </w:r>
    </w:p>
    <w:p>
      <w:pPr>
        <w:widowControl w:val="on"/>
        <w:pBdr/>
        <w:spacing w:before="240" w:after="240" w:line="240" w:lineRule="auto"/>
        <w:ind w:left="0" w:right="0"/>
        <w:jc w:val="left"/>
      </w:pPr>
      <w:r>
        <w:rPr>
          <w:color w:val="000000"/>
          <w:sz w:val="24"/>
          <w:szCs w:val="24"/>
        </w:rPr>
        <w:t xml:space="preserve">[FN#212] </w:t>
      </w:r>
      <w:r>
        <w:rPr>
          <w:i/>
          <w:color w:val="000000"/>
          <w:sz w:val="24"/>
          <w:szCs w:val="24"/>
        </w:rPr>
        <w:t xml:space="preserve">i.e</w:t>
      </w:r>
      <w:r>
        <w:rPr>
          <w:color w:val="000000"/>
          <w:sz w:val="24"/>
          <w:szCs w:val="24"/>
        </w:rPr>
        <w:t xml:space="preserve">. the prayers of nightfall, in addition to those of daybreak.</w:t>
      </w:r>
    </w:p>
    <w:p>
      <w:pPr>
        <w:widowControl w:val="on"/>
        <w:pBdr/>
        <w:spacing w:before="240" w:after="240" w:line="240" w:lineRule="auto"/>
        <w:ind w:left="0" w:right="0"/>
        <w:jc w:val="left"/>
      </w:pPr>
      <w:r>
        <w:rPr>
          <w:color w:val="000000"/>
          <w:sz w:val="24"/>
          <w:szCs w:val="24"/>
        </w:rPr>
        <w:t xml:space="preserve">[FN#213] </w:t>
      </w:r>
      <w:r>
        <w:rPr>
          <w:i/>
          <w:color w:val="000000"/>
          <w:sz w:val="24"/>
          <w:szCs w:val="24"/>
        </w:rPr>
        <w:t xml:space="preserve">i.e</w:t>
      </w:r>
      <w:r>
        <w:rPr>
          <w:color w:val="000000"/>
          <w:sz w:val="24"/>
          <w:szCs w:val="24"/>
        </w:rPr>
        <w:t xml:space="preserve">. those of noon, mid-afternoon and sundown.</w:t>
      </w:r>
    </w:p>
    <w:p>
      <w:pPr>
        <w:widowControl w:val="on"/>
        <w:pBdr/>
        <w:spacing w:before="240" w:after="240" w:line="240" w:lineRule="auto"/>
        <w:ind w:left="0" w:right="0"/>
        <w:jc w:val="left"/>
      </w:pPr>
      <w:r>
        <w:rPr>
          <w:color w:val="000000"/>
          <w:sz w:val="24"/>
          <w:szCs w:val="24"/>
        </w:rPr>
        <w:t xml:space="preserve">[FN#214] Containing the dessert.</w:t>
      </w:r>
    </w:p>
    <w:p>
      <w:pPr>
        <w:widowControl w:val="on"/>
        <w:pBdr/>
        <w:spacing w:before="240" w:after="240" w:line="240" w:lineRule="auto"/>
        <w:ind w:left="0" w:right="0"/>
        <w:jc w:val="left"/>
      </w:pPr>
      <w:r>
        <w:rPr>
          <w:color w:val="000000"/>
          <w:sz w:val="24"/>
          <w:szCs w:val="24"/>
        </w:rPr>
        <w:t xml:space="preserve">[FN#215] </w:t>
      </w:r>
      <w:r>
        <w:rPr>
          <w:i/>
          <w:color w:val="000000"/>
          <w:sz w:val="24"/>
          <w:szCs w:val="24"/>
        </w:rPr>
        <w:t xml:space="preserve">i.e</w:t>
      </w:r>
      <w:r>
        <w:rPr>
          <w:color w:val="000000"/>
          <w:sz w:val="24"/>
          <w:szCs w:val="24"/>
        </w:rPr>
        <w:t xml:space="preserve">.  Mohammed, who was passionately fond of flowers and especially of the rose, which is fabled to have blossomed from his sweat.</w:t>
      </w:r>
    </w:p>
    <w:p>
      <w:pPr>
        <w:widowControl w:val="on"/>
        <w:pBdr/>
        <w:spacing w:before="240" w:after="240" w:line="240" w:lineRule="auto"/>
        <w:ind w:left="0" w:right="0"/>
        <w:jc w:val="left"/>
      </w:pPr>
      <w:r>
        <w:rPr>
          <w:color w:val="000000"/>
          <w:sz w:val="24"/>
          <w:szCs w:val="24"/>
        </w:rPr>
        <w:t xml:space="preserve">[FN#216] The Arab name (julnar) of the promegranate is made up of the Persian word for rose (gul) and the Arabic fire (nar).</w:t>
      </w:r>
    </w:p>
    <w:p>
      <w:pPr>
        <w:widowControl w:val="on"/>
        <w:pBdr/>
        <w:spacing w:before="240" w:after="240" w:line="240" w:lineRule="auto"/>
        <w:ind w:left="0" w:right="0"/>
        <w:jc w:val="left"/>
      </w:pPr>
      <w:r>
        <w:rPr>
          <w:color w:val="000000"/>
          <w:sz w:val="24"/>
          <w:szCs w:val="24"/>
        </w:rPr>
        <w:t xml:space="preserve">[FN#217] </w:t>
      </w:r>
      <w:r>
        <w:rPr>
          <w:i/>
          <w:color w:val="000000"/>
          <w:sz w:val="24"/>
          <w:szCs w:val="24"/>
        </w:rPr>
        <w:t xml:space="preserve">i.e</w:t>
      </w:r>
      <w:r>
        <w:rPr>
          <w:color w:val="000000"/>
          <w:sz w:val="24"/>
          <w:szCs w:val="24"/>
        </w:rPr>
        <w:t xml:space="preserve">.  Chapters cxiii. and cxiv. of the Koran, respectively known as the Chapter of the [Lord of the] Daybreak and the Chapter of [The Lord of] Men.  These chapters, which it is the habit of the Muslim to recite as a talisman or preventive against evil, are the last and shortest in the book and run as follows.  Chapter cxiii.—­“In the name of the Compassionate, the Merciful!  Say [quoth Gabriel] ’I take refuge with the Lord of the Daybreak from the evil of that which He hath created and from the evil of the beginning of the night, whenas it invadeth [the world], and from the mischief of the women who blow on knots (i.e. witches) and from the mischief of the envier, whenas he envieth.’” Chapter cxiv.—­“In the name of God the Compassionate, the Merciful!  Say [quoth Gabriel] ’I take refuge with the Lord of Men, the King of Men, the God of Men, from the mischief of the stealthy Tempter (i.e. the devil) who whispereth (i.e. insinuateth evil) into the breasts (hearts) of mankind, from Jinn and men!’” These two chapters are often written on parchment </w:t>
      </w:r>
      <w:r>
        <w:rPr>
          <w:i/>
          <w:color w:val="000000"/>
          <w:sz w:val="24"/>
          <w:szCs w:val="24"/>
        </w:rPr>
        <w:t xml:space="preserve">etc</w:t>
      </w:r>
      <w:r>
        <w:rPr>
          <w:color w:val="000000"/>
          <w:sz w:val="24"/>
          <w:szCs w:val="24"/>
        </w:rPr>
        <w:t xml:space="preserve">. and worn as an amulet about the person—­hence their name.</w:t>
      </w:r>
    </w:p>
    <w:p>
      <w:pPr>
        <w:widowControl w:val="on"/>
        <w:pBdr/>
        <w:spacing w:before="240" w:after="240" w:line="240" w:lineRule="auto"/>
        <w:ind w:left="0" w:right="0"/>
        <w:jc w:val="left"/>
      </w:pPr>
      <w:r>
        <w:rPr>
          <w:color w:val="000000"/>
          <w:sz w:val="24"/>
          <w:szCs w:val="24"/>
        </w:rPr>
        <w:t xml:space="preserve">[FN#218] Hieratic title of the Khalif, as foreman (imam) of the people at prayer.</w:t>
      </w:r>
    </w:p>
    <w:p>
      <w:pPr>
        <w:widowControl w:val="on"/>
        <w:pBdr/>
        <w:spacing w:before="240" w:after="240" w:line="240" w:lineRule="auto"/>
        <w:ind w:left="0" w:right="0"/>
        <w:jc w:val="left"/>
      </w:pPr>
      <w:r>
        <w:rPr>
          <w:color w:val="000000"/>
          <w:sz w:val="24"/>
          <w:szCs w:val="24"/>
        </w:rPr>
        <w:t xml:space="preserve">[FN#219] </w:t>
      </w:r>
      <w:r>
        <w:rPr>
          <w:i/>
          <w:color w:val="000000"/>
          <w:sz w:val="24"/>
          <w:szCs w:val="24"/>
        </w:rPr>
        <w:t xml:space="preserve">i.e</w:t>
      </w:r>
      <w:r>
        <w:rPr>
          <w:color w:val="000000"/>
          <w:sz w:val="24"/>
          <w:szCs w:val="24"/>
        </w:rPr>
        <w:t xml:space="preserve">. the Jinn that dwell therein.  Each house, according to Muslim belief, has its haunter or domestic spirit.</w:t>
      </w:r>
    </w:p>
    <w:p>
      <w:pPr>
        <w:widowControl w:val="on"/>
        <w:pBdr/>
        <w:spacing w:before="240" w:after="240" w:line="240" w:lineRule="auto"/>
        <w:ind w:left="0" w:right="0"/>
        <w:jc w:val="left"/>
      </w:pPr>
      <w:r>
        <w:rPr>
          <w:color w:val="000000"/>
          <w:sz w:val="24"/>
          <w:szCs w:val="24"/>
        </w:rPr>
        <w:t xml:space="preserve">[FN#220] </w:t>
      </w:r>
      <w:r>
        <w:rPr>
          <w:i/>
          <w:color w:val="000000"/>
          <w:sz w:val="24"/>
          <w:szCs w:val="24"/>
        </w:rPr>
        <w:t xml:space="preserve">i.e</w:t>
      </w:r>
      <w:r>
        <w:rPr>
          <w:color w:val="000000"/>
          <w:sz w:val="24"/>
          <w:szCs w:val="24"/>
        </w:rPr>
        <w:t xml:space="preserve">. yearning.</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[FN#222] See ante, p. 229, note 2.</w:t>
      </w:r>
    </w:p>
    <w:p>
      <w:pPr>
        <w:widowControl w:val="on"/>
        <w:pBdr/>
        <w:spacing w:before="240" w:after="240" w:line="240" w:lineRule="auto"/>
        <w:ind w:left="0" w:right="0"/>
        <w:jc w:val="left"/>
      </w:pPr>
      <w:r>
        <w:rPr>
          <w:color w:val="000000"/>
          <w:sz w:val="24"/>
          <w:szCs w:val="24"/>
        </w:rPr>
        <w:t xml:space="preserve">[FN#223] “As for him who is of those brought near unto God, [for him shall be] easance and sweet basil (syn. victual, rihan), and a garden of pleasance.”—­Koran lvi. 87-8.  It will be observed that this verse is somewhat garbled in the quotation.</w:t>
      </w:r>
    </w:p>
    <w:p>
      <w:pPr>
        <w:widowControl w:val="on"/>
        <w:pBdr/>
        <w:spacing w:before="240" w:after="240" w:line="240" w:lineRule="auto"/>
        <w:ind w:left="0" w:right="0"/>
        <w:jc w:val="left"/>
      </w:pPr>
      <w:r>
        <w:rPr>
          <w:color w:val="000000"/>
          <w:sz w:val="24"/>
          <w:szCs w:val="24"/>
        </w:rPr>
        <w:t xml:space="preserve">[FN#224] Meaning apparently, “None of the Jinn may tread these carpets, </w:t>
      </w:r>
      <w:r>
        <w:rPr>
          <w:i/>
          <w:color w:val="000000"/>
          <w:sz w:val="24"/>
          <w:szCs w:val="24"/>
        </w:rPr>
        <w:t xml:space="preserve">etc</w:t>
      </w:r>
      <w:r>
        <w:rPr>
          <w:color w:val="000000"/>
          <w:sz w:val="24"/>
          <w:szCs w:val="24"/>
        </w:rPr>
        <w:t xml:space="preserve">., that thou treadest.”</w:t>
      </w:r>
    </w:p>
    <w:p>
      <w:pPr>
        <w:widowControl w:val="on"/>
        <w:pBdr/>
        <w:spacing w:before="240" w:after="240" w:line="240" w:lineRule="auto"/>
        <w:ind w:left="0" w:right="0"/>
        <w:jc w:val="left"/>
      </w:pPr>
      <w:r>
        <w:rPr>
          <w:color w:val="000000"/>
          <w:sz w:val="24"/>
          <w:szCs w:val="24"/>
        </w:rPr>
        <w:t xml:space="preserve">[FN#225] </w:t>
      </w:r>
      <w:r>
        <w:rPr>
          <w:i/>
          <w:color w:val="000000"/>
          <w:sz w:val="24"/>
          <w:szCs w:val="24"/>
        </w:rPr>
        <w:t xml:space="preserve">i.e</w:t>
      </w:r>
      <w:r>
        <w:rPr>
          <w:color w:val="000000"/>
          <w:sz w:val="24"/>
          <w:szCs w:val="24"/>
        </w:rPr>
        <w:t xml:space="preserve">. to hold festival.</w:t>
      </w:r>
    </w:p>
    <w:p>
      <w:pPr>
        <w:widowControl w:val="on"/>
        <w:pBdr/>
        <w:spacing w:before="240" w:after="240" w:line="240" w:lineRule="auto"/>
        <w:ind w:left="0" w:right="0"/>
        <w:jc w:val="left"/>
      </w:pPr>
      <w:r>
        <w:rPr>
          <w:color w:val="000000"/>
          <w:sz w:val="24"/>
          <w:szCs w:val="24"/>
        </w:rPr>
        <w:t xml:space="preserve">[FN#226] This passage may also be rendered, “And in this I do thee a great favour [and honour thee] over all the Jinn.”</w:t>
      </w:r>
    </w:p>
    <w:p>
      <w:pPr>
        <w:widowControl w:val="on"/>
        <w:pBdr/>
        <w:spacing w:before="240" w:after="240" w:line="240" w:lineRule="auto"/>
        <w:ind w:left="0" w:right="0"/>
        <w:jc w:val="left"/>
      </w:pPr>
      <w:r>
        <w:rPr>
          <w:color w:val="000000"/>
          <w:sz w:val="24"/>
          <w:szCs w:val="24"/>
        </w:rPr>
        <w:t xml:space="preserve">[FN#227] Lit.  “How loathly is that which yonder genie Meimoun eateth!” But this is evidently a mistake.  See ante, p. 226.</w:t>
      </w:r>
    </w:p>
    <w:p>
      <w:pPr>
        <w:widowControl w:val="on"/>
        <w:pBdr/>
        <w:spacing w:before="240" w:after="240" w:line="240" w:lineRule="auto"/>
        <w:ind w:left="0" w:right="0"/>
        <w:jc w:val="left"/>
      </w:pPr>
      <w:r>
        <w:rPr>
          <w:color w:val="000000"/>
          <w:sz w:val="24"/>
          <w:szCs w:val="24"/>
        </w:rPr>
        <w:t xml:space="preserve">[FN#228] Lit.  “I have not an eye that availeth to look upon him.”</w:t>
      </w:r>
    </w:p>
    <w:p>
      <w:pPr>
        <w:widowControl w:val="on"/>
        <w:pBdr/>
        <w:spacing w:before="240" w:after="240" w:line="240" w:lineRule="auto"/>
        <w:ind w:left="0" w:right="0"/>
        <w:jc w:val="left"/>
      </w:pPr>
      <w:r>
        <w:rPr>
          <w:color w:val="000000"/>
          <w:sz w:val="24"/>
          <w:szCs w:val="24"/>
        </w:rPr>
        <w:t xml:space="preserve">[FN#229] </w:t>
      </w:r>
      <w:r>
        <w:rPr>
          <w:i/>
          <w:color w:val="000000"/>
          <w:sz w:val="24"/>
          <w:szCs w:val="24"/>
        </w:rPr>
        <w:t xml:space="preserve">i.e</w:t>
      </w:r>
      <w:r>
        <w:rPr>
          <w:color w:val="000000"/>
          <w:sz w:val="24"/>
          <w:szCs w:val="24"/>
        </w:rPr>
        <w:t xml:space="preserve">.  “May I not lack of thy visits!”</w:t>
      </w:r>
    </w:p>
    <w:p>
      <w:pPr>
        <w:widowControl w:val="on"/>
        <w:pBdr/>
        <w:spacing w:before="240" w:after="240" w:line="240" w:lineRule="auto"/>
        <w:ind w:left="0" w:right="0"/>
        <w:jc w:val="left"/>
      </w:pPr>
      <w:r>
        <w:rPr>
          <w:color w:val="000000"/>
          <w:sz w:val="24"/>
          <w:szCs w:val="24"/>
        </w:rPr>
        <w:t xml:space="preserve">[FN#230] </w:t>
      </w:r>
      <w:r>
        <w:rPr>
          <w:i/>
          <w:color w:val="000000"/>
          <w:sz w:val="24"/>
          <w:szCs w:val="24"/>
        </w:rPr>
        <w:t xml:space="preserve">i.e</w:t>
      </w:r>
      <w:r>
        <w:rPr>
          <w:color w:val="000000"/>
          <w:sz w:val="24"/>
          <w:szCs w:val="24"/>
        </w:rPr>
        <w:t xml:space="preserve">.  “As much again as all thou hast given.”</w:t>
      </w:r>
    </w:p>
    <w:p>
      <w:pPr>
        <w:widowControl w:val="on"/>
        <w:pBdr/>
        <w:spacing w:before="240" w:after="240" w:line="240" w:lineRule="auto"/>
        <w:ind w:left="0" w:right="0"/>
        <w:jc w:val="left"/>
      </w:pPr>
      <w:r>
        <w:rPr>
          <w:color w:val="000000"/>
          <w:sz w:val="24"/>
          <w:szCs w:val="24"/>
        </w:rPr>
        <w:t xml:space="preserve">[FN#231] The attainment by a boy of the proper age for circumcision, or (so to speak) his religious majority, in a subject for great rejoicing with the Mohammedans, and the occasion is celebrated by the giving of as splendid an entertainment as the means of his family will afford, during which he is displayed to view upon a throne or raised seat, arrayed in the richest and ornaments that can be found, hired or borrowed for the purpose.</w:t>
      </w:r>
    </w:p>
    <w:p>
      <w:pPr>
        <w:widowControl w:val="on"/>
        <w:pBdr/>
        <w:spacing w:before="240" w:after="240" w:line="240" w:lineRule="auto"/>
        <w:ind w:left="0" w:right="0"/>
        <w:jc w:val="left"/>
      </w:pPr>
      <w:r>
        <w:rPr>
          <w:color w:val="000000"/>
          <w:sz w:val="24"/>
          <w:szCs w:val="24"/>
        </w:rPr>
        <w:t xml:space="preserve">[FN#232] Tuhfeh.</w:t>
      </w:r>
    </w:p>
    <w:p>
      <w:pPr>
        <w:widowControl w:val="on"/>
        <w:pBdr/>
        <w:spacing w:before="240" w:after="240" w:line="240" w:lineRule="auto"/>
        <w:ind w:left="0" w:right="0"/>
        <w:jc w:val="left"/>
      </w:pPr>
      <w:r>
        <w:rPr>
          <w:color w:val="000000"/>
          <w:sz w:val="24"/>
          <w:szCs w:val="24"/>
        </w:rPr>
        <w:t xml:space="preserve">[FN#233] Lit. “be equitable therewith unto;” but the meaning appears to be as above.</w:t>
      </w:r>
    </w:p>
    <w:p>
      <w:pPr>
        <w:widowControl w:val="on"/>
        <w:pBdr/>
        <w:spacing w:before="240" w:after="240" w:line="240" w:lineRule="auto"/>
        <w:ind w:left="0" w:right="0"/>
        <w:jc w:val="left"/>
      </w:pPr>
      <w:r>
        <w:rPr>
          <w:color w:val="000000"/>
          <w:sz w:val="24"/>
          <w:szCs w:val="24"/>
        </w:rPr>
        <w:t xml:space="preserve">[FN#234] Lit. “places” (mawazi).  Quaere “shifts” or “positions.”</w:t>
      </w:r>
    </w:p>
    <w:p>
      <w:pPr>
        <w:widowControl w:val="on"/>
        <w:pBdr/>
        <w:spacing w:before="240" w:after="240" w:line="240" w:lineRule="auto"/>
        <w:ind w:left="0" w:right="0"/>
        <w:jc w:val="left"/>
      </w:pPr>
      <w:r>
        <w:rPr>
          <w:color w:val="000000"/>
          <w:sz w:val="24"/>
          <w:szCs w:val="24"/>
        </w:rPr>
        <w:t xml:space="preserve">[FN#235] See my “Book of the Thousand Nights and One Night,” Vol.  VI. p. 226, Isaac of Mosul and his Mistress and the Devil.</w:t>
      </w:r>
    </w:p>
    <w:p>
      <w:pPr>
        <w:widowControl w:val="on"/>
        <w:pBdr/>
        <w:spacing w:before="240" w:after="240" w:line="240" w:lineRule="auto"/>
        <w:ind w:left="0" w:right="0"/>
        <w:jc w:val="left"/>
      </w:pPr>
      <w:r>
        <w:rPr>
          <w:color w:val="000000"/>
          <w:sz w:val="24"/>
          <w:szCs w:val="24"/>
        </w:rPr>
        <w:t xml:space="preserve">[FN#236] </w:t>
      </w:r>
      <w:r>
        <w:rPr>
          <w:i/>
          <w:color w:val="000000"/>
          <w:sz w:val="24"/>
          <w:szCs w:val="24"/>
        </w:rPr>
        <w:t xml:space="preserve">i.e</w:t>
      </w:r>
      <w:r>
        <w:rPr>
          <w:color w:val="000000"/>
          <w:sz w:val="24"/>
          <w:szCs w:val="24"/>
        </w:rPr>
        <w:t xml:space="preserve">. method of playing the lute.</w:t>
      </w:r>
    </w:p>
    <w:p>
      <w:pPr>
        <w:widowControl w:val="on"/>
        <w:pBdr/>
        <w:spacing w:before="240" w:after="240" w:line="240" w:lineRule="auto"/>
        <w:ind w:left="0" w:right="0"/>
        <w:jc w:val="left"/>
      </w:pPr>
      <w:r>
        <w:rPr>
          <w:color w:val="000000"/>
          <w:sz w:val="24"/>
          <w:szCs w:val="24"/>
        </w:rPr>
        <w:t xml:space="preserve">[FN#237] </w:t>
      </w:r>
      <w:r>
        <w:rPr>
          <w:i/>
          <w:color w:val="000000"/>
          <w:sz w:val="24"/>
          <w:szCs w:val="24"/>
        </w:rPr>
        <w:t xml:space="preserve">i.e</w:t>
      </w:r>
      <w:r>
        <w:rPr>
          <w:color w:val="000000"/>
          <w:sz w:val="24"/>
          <w:szCs w:val="24"/>
        </w:rPr>
        <w:t xml:space="preserve">. not indigenous?</w:t>
      </w:r>
    </w:p>
    <w:p>
      <w:pPr>
        <w:widowControl w:val="on"/>
        <w:pBdr/>
        <w:spacing w:before="240" w:after="240" w:line="240" w:lineRule="auto"/>
        <w:ind w:left="0" w:right="0"/>
        <w:jc w:val="left"/>
      </w:pPr>
      <w:r>
        <w:rPr>
          <w:color w:val="000000"/>
          <w:sz w:val="24"/>
          <w:szCs w:val="24"/>
        </w:rPr>
        <w:t xml:space="preserve">[FN#238] Apparently the residence of King Es Shisban.</w:t>
      </w:r>
    </w:p>
    <w:p>
      <w:pPr>
        <w:widowControl w:val="on"/>
        <w:pBdr/>
        <w:spacing w:before="240" w:after="240" w:line="240" w:lineRule="auto"/>
        <w:ind w:left="0" w:right="0"/>
        <w:jc w:val="left"/>
      </w:pPr>
      <w:r>
        <w:rPr>
          <w:color w:val="000000"/>
          <w:sz w:val="24"/>
          <w:szCs w:val="24"/>
        </w:rPr>
        <w:t xml:space="preserve">[FN#239] </w:t>
      </w:r>
      <w:r>
        <w:rPr>
          <w:i/>
          <w:color w:val="000000"/>
          <w:sz w:val="24"/>
          <w:szCs w:val="24"/>
        </w:rPr>
        <w:t xml:space="preserve">i.e</w:t>
      </w:r>
      <w:r>
        <w:rPr>
          <w:color w:val="000000"/>
          <w:sz w:val="24"/>
          <w:szCs w:val="24"/>
        </w:rPr>
        <w:t xml:space="preserve">. all the Jinn’s professions of affection to me and promises of protection,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[FN#240] </w:t>
      </w:r>
      <w:r>
        <w:rPr>
          <w:i/>
          <w:color w:val="000000"/>
          <w:sz w:val="24"/>
          <w:szCs w:val="24"/>
        </w:rPr>
        <w:t xml:space="preserve">i.e</w:t>
      </w:r>
      <w:r>
        <w:rPr>
          <w:color w:val="000000"/>
          <w:sz w:val="24"/>
          <w:szCs w:val="24"/>
        </w:rPr>
        <w:t xml:space="preserve">. one so crafty that he was a calamity to his enemies, a common Arab phrase used in a complimentary sense.</w:t>
      </w:r>
    </w:p>
    <w:p>
      <w:pPr>
        <w:widowControl w:val="on"/>
        <w:pBdr/>
        <w:spacing w:before="240" w:after="240" w:line="240" w:lineRule="auto"/>
        <w:ind w:left="0" w:right="0"/>
        <w:jc w:val="left"/>
      </w:pPr>
      <w:r>
        <w:rPr>
          <w:color w:val="000000"/>
          <w:sz w:val="24"/>
          <w:szCs w:val="24"/>
        </w:rPr>
        <w:t xml:space="preserve">[FN#241] </w:t>
      </w:r>
      <w:r>
        <w:rPr>
          <w:i/>
          <w:color w:val="000000"/>
          <w:sz w:val="24"/>
          <w:szCs w:val="24"/>
        </w:rPr>
        <w:t xml:space="preserve">i.e</w:t>
      </w:r>
      <w:r>
        <w:rPr>
          <w:color w:val="000000"/>
          <w:sz w:val="24"/>
          <w:szCs w:val="24"/>
        </w:rPr>
        <w:t xml:space="preserve">. the Flying Lion.</w:t>
      </w:r>
    </w:p>
    <w:p>
      <w:pPr>
        <w:widowControl w:val="on"/>
        <w:pBdr/>
        <w:spacing w:before="240" w:after="240" w:line="240" w:lineRule="auto"/>
        <w:ind w:left="0" w:right="0"/>
        <w:jc w:val="left"/>
      </w:pPr>
      <w:r>
        <w:rPr>
          <w:color w:val="000000"/>
          <w:sz w:val="24"/>
          <w:szCs w:val="24"/>
        </w:rPr>
        <w:t xml:space="preserve">[FN#242] </w:t>
      </w:r>
      <w:r>
        <w:rPr>
          <w:i/>
          <w:color w:val="000000"/>
          <w:sz w:val="24"/>
          <w:szCs w:val="24"/>
        </w:rPr>
        <w:t xml:space="preserve">i.e</w:t>
      </w:r>
      <w:r>
        <w:rPr>
          <w:color w:val="000000"/>
          <w:sz w:val="24"/>
          <w:szCs w:val="24"/>
        </w:rPr>
        <w:t xml:space="preserve">.  How canst thou feel assured of safety, after that which thou hast done?</w:t>
      </w:r>
    </w:p>
    <w:p>
      <w:pPr>
        <w:widowControl w:val="on"/>
        <w:pBdr/>
        <w:spacing w:before="240" w:after="240" w:line="240" w:lineRule="auto"/>
        <w:ind w:left="0" w:right="0"/>
        <w:jc w:val="left"/>
      </w:pPr>
      <w:r>
        <w:rPr>
          <w:color w:val="000000"/>
          <w:sz w:val="24"/>
          <w:szCs w:val="24"/>
        </w:rPr>
        <w:t xml:space="preserve">[FN#243] Or “life” (ruh).</w:t>
      </w:r>
    </w:p>
    <w:p>
      <w:pPr>
        <w:widowControl w:val="on"/>
        <w:pBdr/>
        <w:spacing w:before="240" w:after="240" w:line="240" w:lineRule="auto"/>
        <w:ind w:left="0" w:right="0"/>
        <w:jc w:val="left"/>
      </w:pPr>
      <w:r>
        <w:rPr>
          <w:color w:val="000000"/>
          <w:sz w:val="24"/>
          <w:szCs w:val="24"/>
        </w:rPr>
        <w:t xml:space="preserve">[FN#244] Quaere the mountain Cat.</w:t>
      </w:r>
    </w:p>
    <w:p>
      <w:pPr>
        <w:widowControl w:val="on"/>
        <w:pBdr/>
        <w:spacing w:before="240" w:after="240" w:line="240" w:lineRule="auto"/>
        <w:ind w:left="0" w:right="0"/>
        <w:jc w:val="left"/>
      </w:pPr>
      <w:r>
        <w:rPr>
          <w:color w:val="000000"/>
          <w:sz w:val="24"/>
          <w:szCs w:val="24"/>
        </w:rPr>
        <w:t xml:space="preserve">[FN#245] </w:t>
      </w:r>
      <w:r>
        <w:rPr>
          <w:i/>
          <w:color w:val="000000"/>
          <w:sz w:val="24"/>
          <w:szCs w:val="24"/>
        </w:rPr>
        <w:t xml:space="preserve">i.e</w:t>
      </w:r>
      <w:r>
        <w:rPr>
          <w:color w:val="000000"/>
          <w:sz w:val="24"/>
          <w:szCs w:val="24"/>
        </w:rPr>
        <w:t xml:space="preserve">. why tarriest thou to make an end of her?</w:t>
      </w:r>
    </w:p>
    <w:p>
      <w:pPr>
        <w:widowControl w:val="on"/>
        <w:pBdr/>
        <w:spacing w:before="240" w:after="240" w:line="240" w:lineRule="auto"/>
        <w:ind w:left="0" w:right="0"/>
        <w:jc w:val="left"/>
      </w:pPr>
      <w:r>
        <w:rPr>
          <w:color w:val="000000"/>
          <w:sz w:val="24"/>
          <w:szCs w:val="24"/>
        </w:rPr>
        <w:t xml:space="preserve">[FN#246] </w:t>
      </w:r>
      <w:r>
        <w:rPr>
          <w:i/>
          <w:color w:val="000000"/>
          <w:sz w:val="24"/>
          <w:szCs w:val="24"/>
        </w:rPr>
        <w:t xml:space="preserve">i.e</w:t>
      </w:r>
      <w:r>
        <w:rPr>
          <w:color w:val="000000"/>
          <w:sz w:val="24"/>
          <w:szCs w:val="24"/>
        </w:rPr>
        <w:t xml:space="preserve">. arm.</w:t>
      </w:r>
    </w:p>
    <w:p>
      <w:pPr>
        <w:widowControl w:val="on"/>
        <w:pBdr/>
        <w:spacing w:before="240" w:after="240" w:line="240" w:lineRule="auto"/>
        <w:ind w:left="0" w:right="0"/>
        <w:jc w:val="left"/>
      </w:pPr>
      <w:r>
        <w:rPr>
          <w:color w:val="000000"/>
          <w:sz w:val="24"/>
          <w:szCs w:val="24"/>
        </w:rPr>
        <w:t xml:space="preserve">[FN#247] </w:t>
      </w:r>
      <w:r>
        <w:rPr>
          <w:i/>
          <w:color w:val="000000"/>
          <w:sz w:val="24"/>
          <w:szCs w:val="24"/>
        </w:rPr>
        <w:t xml:space="preserve">i.e</w:t>
      </w:r>
      <w:r>
        <w:rPr>
          <w:color w:val="000000"/>
          <w:sz w:val="24"/>
          <w:szCs w:val="24"/>
        </w:rPr>
        <w:t xml:space="preserve">. for length.</w:t>
      </w:r>
    </w:p>
    <w:p>
      <w:pPr>
        <w:widowControl w:val="on"/>
        <w:pBdr/>
        <w:spacing w:before="240" w:after="240" w:line="240" w:lineRule="auto"/>
        <w:ind w:left="0" w:right="0"/>
        <w:jc w:val="left"/>
      </w:pPr>
      <w:r>
        <w:rPr>
          <w:color w:val="000000"/>
          <w:sz w:val="24"/>
          <w:szCs w:val="24"/>
        </w:rPr>
        <w:t xml:space="preserve">[FN#248] A fabulous mountain-range, believed by the Arabs to encompass the world and by which they are supposed to mean the Caucasus.</w:t>
      </w:r>
    </w:p>
    <w:p>
      <w:pPr>
        <w:widowControl w:val="on"/>
        <w:pBdr/>
        <w:spacing w:before="240" w:after="240" w:line="240" w:lineRule="auto"/>
        <w:ind w:left="0" w:right="0"/>
        <w:jc w:val="left"/>
      </w:pPr>
      <w:r>
        <w:rPr>
          <w:color w:val="000000"/>
          <w:sz w:val="24"/>
          <w:szCs w:val="24"/>
        </w:rPr>
        <w:t xml:space="preserve">[FN#249] The Anca, phoenix or griffin, is a fabulous bird that figures largely in Persian romance.  It is fabled to have dwelt in the Mountain Caf and to have once carried off a king’s daughter on her wedding-day.  It is to this legend that the story-teller appears to refer in the text; but I am not aware that the princess in question is represented to have been the daughter of Behram Gour, the well-known King of Persia, who reigned in the first half of the fifth century and was a contemporary of the Emperors Theodosius the Younger and Honorius.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[FN#250] One of the names of God.</w:t>
      </w:r>
    </w:p>
    <w:p>
      <w:pPr>
        <w:widowControl w:val="on"/>
        <w:pBdr/>
        <w:spacing w:before="240" w:after="240" w:line="240" w:lineRule="auto"/>
        <w:ind w:left="0" w:right="0"/>
        <w:jc w:val="left"/>
      </w:pPr>
      <w:r>
        <w:rPr>
          <w:color w:val="000000"/>
          <w:sz w:val="24"/>
          <w:szCs w:val="24"/>
        </w:rPr>
        <w:t xml:space="preserve">[FN#251] </w:t>
      </w:r>
      <w:r>
        <w:rPr>
          <w:i/>
          <w:color w:val="000000"/>
          <w:sz w:val="24"/>
          <w:szCs w:val="24"/>
        </w:rPr>
        <w:t xml:space="preserve">i.e</w:t>
      </w:r>
      <w:r>
        <w:rPr>
          <w:color w:val="000000"/>
          <w:sz w:val="24"/>
          <w:szCs w:val="24"/>
        </w:rPr>
        <w:t xml:space="preserve">. thy return.</w:t>
      </w:r>
    </w:p>
    <w:p>
      <w:pPr>
        <w:widowControl w:val="on"/>
        <w:pBdr/>
        <w:spacing w:before="240" w:after="240" w:line="240" w:lineRule="auto"/>
        <w:ind w:left="0" w:right="0"/>
        <w:jc w:val="left"/>
      </w:pPr>
      <w:r>
        <w:rPr>
          <w:color w:val="000000"/>
          <w:sz w:val="24"/>
          <w:szCs w:val="24"/>
        </w:rPr>
        <w:t xml:space="preserve">[FN#252] Gift of the Breast (heart).</w:t>
      </w:r>
    </w:p>
    <w:p>
      <w:pPr>
        <w:widowControl w:val="on"/>
        <w:pBdr/>
        <w:spacing w:before="240" w:after="240" w:line="240" w:lineRule="auto"/>
        <w:ind w:left="0" w:right="0"/>
        <w:jc w:val="left"/>
      </w:pPr>
      <w:r>
        <w:rPr>
          <w:color w:val="000000"/>
          <w:sz w:val="24"/>
          <w:szCs w:val="24"/>
        </w:rPr>
        <w:t xml:space="preserve">[FN#253] Binat el hawa, lit. daughters of love.  This is the ordinary meaning of the phrase; but the girl in question appears to have been of good repute and the expression, as applied to her, is probably, therefore, only intended to signify a sprightly, frolicsome damsel.</w:t>
      </w:r>
    </w:p>
    <w:p>
      <w:pPr>
        <w:widowControl w:val="on"/>
        <w:pBdr/>
        <w:spacing w:before="240" w:after="240" w:line="240" w:lineRule="auto"/>
        <w:ind w:left="0" w:right="0"/>
        <w:jc w:val="left"/>
      </w:pPr>
      <w:r>
        <w:rPr>
          <w:color w:val="000000"/>
          <w:sz w:val="24"/>
          <w:szCs w:val="24"/>
        </w:rPr>
        <w:t xml:space="preserve">[FN#254] Lit. the forehead, quare the lintel.</w:t>
      </w:r>
    </w:p>
    <w:p>
      <w:pPr>
        <w:widowControl w:val="on"/>
        <w:pBdr/>
        <w:spacing w:before="240" w:after="240" w:line="240" w:lineRule="auto"/>
        <w:ind w:left="0" w:right="0"/>
        <w:jc w:val="left"/>
      </w:pPr>
      <w:r>
        <w:rPr>
          <w:color w:val="000000"/>
          <w:sz w:val="24"/>
          <w:szCs w:val="24"/>
        </w:rPr>
        <w:t xml:space="preserve">[FN#255] Or “put to nought”</w:t>
      </w:r>
    </w:p>
    <w:p>
      <w:pPr>
        <w:widowControl w:val="on"/>
        <w:pBdr/>
        <w:spacing w:before="240" w:after="240" w:line="240" w:lineRule="auto"/>
        <w:ind w:left="0" w:right="0"/>
        <w:jc w:val="left"/>
      </w:pPr>
      <w:r>
        <w:rPr>
          <w:color w:val="000000"/>
          <w:sz w:val="24"/>
          <w:szCs w:val="24"/>
        </w:rPr>
        <w:t xml:space="preserve">[FN#256] Comparing her body, now hidden in her flowing stresses and now showing through them, to a sword, as it flashes in and out of its sheath.</w:t>
      </w:r>
    </w:p>
    <w:p>
      <w:pPr>
        <w:widowControl w:val="on"/>
        <w:pBdr/>
        <w:spacing w:before="240" w:after="240" w:line="240" w:lineRule="auto"/>
        <w:ind w:left="0" w:right="0"/>
        <w:jc w:val="left"/>
      </w:pPr>
      <w:r>
        <w:rPr>
          <w:color w:val="000000"/>
          <w:sz w:val="24"/>
          <w:szCs w:val="24"/>
        </w:rPr>
        <w:t xml:space="preserve">[FN#257] About £25.</w:t>
      </w:r>
    </w:p>
    <w:p>
      <w:pPr>
        <w:widowControl w:val="on"/>
        <w:pBdr/>
        <w:spacing w:before="240" w:after="240" w:line="240" w:lineRule="auto"/>
        <w:ind w:left="0" w:right="0"/>
        <w:jc w:val="left"/>
      </w:pPr>
      <w:r>
        <w:rPr>
          <w:color w:val="000000"/>
          <w:sz w:val="24"/>
          <w:szCs w:val="24"/>
        </w:rPr>
        <w:t xml:space="preserve">[FN#258] About £75.</w:t>
      </w:r>
    </w:p>
    <w:p>
      <w:pPr>
        <w:widowControl w:val="on"/>
        <w:pBdr/>
        <w:spacing w:before="240" w:after="240" w:line="240" w:lineRule="auto"/>
        <w:ind w:left="0" w:right="0"/>
        <w:jc w:val="left"/>
      </w:pPr>
      <w:r>
        <w:rPr>
          <w:color w:val="000000"/>
          <w:sz w:val="24"/>
          <w:szCs w:val="24"/>
        </w:rPr>
        <w:t xml:space="preserve">[FN#259] </w:t>
      </w:r>
      <w:r>
        <w:rPr>
          <w:i/>
          <w:color w:val="000000"/>
          <w:sz w:val="24"/>
          <w:szCs w:val="24"/>
        </w:rPr>
        <w:t xml:space="preserve">i.e</w:t>
      </w:r>
      <w:r>
        <w:rPr>
          <w:color w:val="000000"/>
          <w:sz w:val="24"/>
          <w:szCs w:val="24"/>
        </w:rPr>
        <w:t xml:space="preserve">. all defects for which a man is by law entitled to return a slave-girl to her seller.</w:t>
      </w:r>
    </w:p>
    <w:p>
      <w:pPr>
        <w:widowControl w:val="on"/>
        <w:pBdr/>
        <w:spacing w:before="240" w:after="240" w:line="240" w:lineRule="auto"/>
        <w:ind w:left="0" w:right="0"/>
        <w:jc w:val="left"/>
      </w:pPr>
      <w:r>
        <w:rPr>
          <w:color w:val="000000"/>
          <w:sz w:val="24"/>
          <w:szCs w:val="24"/>
        </w:rPr>
        <w:t xml:space="preserve">[FN#260] Ed Dilem is the ancient Media.  The allusion to its prison or prisons I do not understand.</w:t>
      </w:r>
    </w:p>
    <w:p>
      <w:pPr>
        <w:widowControl w:val="on"/>
        <w:pBdr/>
        <w:spacing w:before="240" w:after="240" w:line="240" w:lineRule="auto"/>
        <w:ind w:left="0" w:right="0"/>
        <w:jc w:val="left"/>
      </w:pPr>
      <w:r>
        <w:rPr>
          <w:color w:val="000000"/>
          <w:sz w:val="24"/>
          <w:szCs w:val="24"/>
        </w:rPr>
        <w:t xml:space="preserve">[FN#261] </w:t>
      </w:r>
      <w:r>
        <w:rPr>
          <w:i/>
          <w:color w:val="000000"/>
          <w:sz w:val="24"/>
          <w:szCs w:val="24"/>
        </w:rPr>
        <w:t xml:space="preserve">i.e</w:t>
      </w:r>
      <w:r>
        <w:rPr>
          <w:color w:val="000000"/>
          <w:sz w:val="24"/>
          <w:szCs w:val="24"/>
        </w:rPr>
        <w:t xml:space="preserve">. the complete ablution prescribed by the Mohammedan law after sexual intercourse.</w:t>
      </w:r>
    </w:p>
    <w:p>
      <w:pPr>
        <w:widowControl w:val="on"/>
        <w:pBdr/>
        <w:spacing w:before="240" w:after="240" w:line="240" w:lineRule="auto"/>
        <w:ind w:left="0" w:right="0"/>
        <w:jc w:val="left"/>
      </w:pPr>
      <w:r>
        <w:rPr>
          <w:color w:val="000000"/>
          <w:sz w:val="24"/>
          <w:szCs w:val="24"/>
        </w:rPr>
        <w:t xml:space="preserve">[FN#262] It is customary for a newly-married man to entertain his male acquaintances with a collation on the morning after the wedding.</w:t>
      </w:r>
    </w:p>
    <w:p>
      <w:pPr>
        <w:widowControl w:val="on"/>
        <w:pBdr/>
        <w:spacing w:before="240" w:after="240" w:line="240" w:lineRule="auto"/>
        <w:ind w:left="0" w:right="0"/>
        <w:jc w:val="left"/>
      </w:pPr>
      <w:r>
        <w:rPr>
          <w:color w:val="000000"/>
          <w:sz w:val="24"/>
          <w:szCs w:val="24"/>
        </w:rPr>
        <w:t xml:space="preserve">[FN#263] Lit. more striking and cutting.</w:t>
      </w:r>
    </w:p>
    <w:p>
      <w:pPr>
        <w:widowControl w:val="on"/>
        <w:pBdr/>
        <w:spacing w:before="240" w:after="240" w:line="240" w:lineRule="auto"/>
        <w:ind w:left="0" w:right="0"/>
        <w:jc w:val="left"/>
      </w:pPr>
      <w:r>
        <w:rPr>
          <w:color w:val="000000"/>
          <w:sz w:val="24"/>
          <w:szCs w:val="24"/>
        </w:rPr>
        <w:t xml:space="preserve">[FN#264] Sherifi, a small gold coin, worth about 6s. 8d.</w:t>
      </w:r>
    </w:p>
    <w:p>
      <w:pPr>
        <w:widowControl w:val="on"/>
        <w:pBdr/>
        <w:spacing w:before="240" w:after="240" w:line="240" w:lineRule="auto"/>
        <w:ind w:left="0" w:right="0"/>
        <w:jc w:val="left"/>
      </w:pPr>
      <w:r>
        <w:rPr>
          <w:color w:val="000000"/>
          <w:sz w:val="24"/>
          <w:szCs w:val="24"/>
        </w:rPr>
        <w:t xml:space="preserve">[FN#265] Or “false pretences.”</w:t>
      </w:r>
    </w:p>
    <w:p>
      <w:pPr>
        <w:widowControl w:val="on"/>
        <w:pBdr/>
        <w:spacing w:before="240" w:after="240" w:line="240" w:lineRule="auto"/>
        <w:ind w:left="0" w:right="0"/>
        <w:jc w:val="left"/>
      </w:pPr>
      <w:r>
        <w:rPr>
          <w:color w:val="000000"/>
          <w:sz w:val="24"/>
          <w:szCs w:val="24"/>
        </w:rPr>
        <w:t xml:space="preserve">[FN#266] Or, as we should say, “the apple.”</w:t>
      </w:r>
    </w:p>
    <w:p>
      <w:pPr>
        <w:widowControl w:val="on"/>
        <w:pBdr/>
        <w:spacing w:before="240" w:after="240" w:line="240" w:lineRule="auto"/>
        <w:ind w:left="0" w:right="0"/>
        <w:jc w:val="left"/>
      </w:pPr>
      <w:r>
        <w:rPr>
          <w:color w:val="000000"/>
          <w:sz w:val="24"/>
          <w:szCs w:val="24"/>
        </w:rPr>
        <w:t xml:space="preserve">[FN#267] Apparently the Cadi was our claimed to be a seyyid </w:t>
      </w:r>
      <w:r>
        <w:rPr>
          <w:i/>
          <w:color w:val="000000"/>
          <w:sz w:val="24"/>
          <w:szCs w:val="24"/>
        </w:rPr>
        <w:t xml:space="preserve">i.e</w:t>
      </w:r>
      <w:r>
        <w:rPr>
          <w:color w:val="000000"/>
          <w:sz w:val="24"/>
          <w:szCs w:val="24"/>
        </w:rPr>
        <w:t xml:space="preserve">. descendant of Mohammed, through his daughter Fatmeh.</w:t>
      </w:r>
    </w:p>
    <w:p>
      <w:pPr>
        <w:widowControl w:val="on"/>
        <w:pBdr/>
        <w:spacing w:before="240" w:after="240" w:line="240" w:lineRule="auto"/>
        <w:ind w:left="0" w:right="0"/>
        <w:jc w:val="left"/>
      </w:pPr>
      <w:r>
        <w:rPr>
          <w:color w:val="000000"/>
          <w:sz w:val="24"/>
          <w:szCs w:val="24"/>
        </w:rPr>
        <w:t xml:space="preserve">[FN#268] Lit. more ill-omened.</w:t>
      </w:r>
    </w:p>
    <w:p>
      <w:pPr>
        <w:widowControl w:val="on"/>
        <w:pBdr/>
        <w:spacing w:before="240" w:after="240" w:line="240" w:lineRule="auto"/>
        <w:ind w:left="0" w:right="0"/>
        <w:jc w:val="left"/>
      </w:pPr>
      <w:r>
        <w:rPr>
          <w:color w:val="000000"/>
          <w:sz w:val="24"/>
          <w:szCs w:val="24"/>
        </w:rPr>
        <w:t xml:space="preserve">[FN#269] </w:t>
      </w:r>
      <w:r>
        <w:rPr>
          <w:i/>
          <w:color w:val="000000"/>
          <w:sz w:val="24"/>
          <w:szCs w:val="24"/>
        </w:rPr>
        <w:t xml:space="preserve">i.e</w:t>
      </w:r>
      <w:r>
        <w:rPr>
          <w:color w:val="000000"/>
          <w:sz w:val="24"/>
          <w:szCs w:val="24"/>
        </w:rPr>
        <w:t xml:space="preserve">. that the law would not allow him to compel the young merchant to divorce his wife.</w:t>
      </w:r>
    </w:p>
    <w:p>
      <w:pPr>
        <w:widowControl w:val="on"/>
        <w:pBdr/>
        <w:spacing w:before="240" w:after="240" w:line="240" w:lineRule="auto"/>
        <w:ind w:left="0" w:right="0"/>
        <w:jc w:val="left"/>
      </w:pPr>
      <w:r>
        <w:rPr>
          <w:color w:val="000000"/>
          <w:sz w:val="24"/>
          <w:szCs w:val="24"/>
        </w:rPr>
        <w:t xml:space="preserve">[FN#270] </w:t>
      </w:r>
      <w:r>
        <w:rPr>
          <w:i/>
          <w:color w:val="000000"/>
          <w:sz w:val="24"/>
          <w:szCs w:val="24"/>
        </w:rPr>
        <w:t xml:space="preserve">i.e</w:t>
      </w:r>
      <w:r>
        <w:rPr>
          <w:color w:val="000000"/>
          <w:sz w:val="24"/>
          <w:szCs w:val="24"/>
        </w:rPr>
        <w:t xml:space="preserve">. veil in honour.</w:t>
      </w:r>
    </w:p>
    <w:p>
      <w:pPr>
        <w:widowControl w:val="on"/>
        <w:pBdr/>
        <w:spacing w:before="240" w:after="240" w:line="240" w:lineRule="auto"/>
        <w:ind w:left="0" w:right="0"/>
        <w:jc w:val="left"/>
      </w:pPr>
      <w:r>
        <w:rPr>
          <w:color w:val="000000"/>
          <w:sz w:val="24"/>
          <w:szCs w:val="24"/>
        </w:rPr>
        <w:t xml:space="preserve">[FN#271] Lit the fire, </w:t>
      </w:r>
      <w:r>
        <w:rPr>
          <w:i/>
          <w:color w:val="000000"/>
          <w:sz w:val="24"/>
          <w:szCs w:val="24"/>
        </w:rPr>
        <w:t xml:space="preserve">i.e</w:t>
      </w:r>
      <w:r>
        <w:rPr>
          <w:color w:val="000000"/>
          <w:sz w:val="24"/>
          <w:szCs w:val="24"/>
        </w:rPr>
        <w:t xml:space="preserve">. hell.</w:t>
      </w:r>
    </w:p>
    <w:p>
      <w:pPr>
        <w:widowControl w:val="on"/>
        <w:pBdr/>
        <w:spacing w:before="240" w:after="240" w:line="240" w:lineRule="auto"/>
        <w:ind w:left="0" w:right="0"/>
        <w:jc w:val="left"/>
      </w:pPr>
      <w:r>
        <w:rPr>
          <w:color w:val="000000"/>
          <w:sz w:val="24"/>
          <w:szCs w:val="24"/>
        </w:rPr>
        <w:t xml:space="preserve">[FN#272] </w:t>
      </w:r>
      <w:r>
        <w:rPr>
          <w:i/>
          <w:color w:val="000000"/>
          <w:sz w:val="24"/>
          <w:szCs w:val="24"/>
        </w:rPr>
        <w:t xml:space="preserve">i.e</w:t>
      </w:r>
      <w:r>
        <w:rPr>
          <w:color w:val="000000"/>
          <w:sz w:val="24"/>
          <w:szCs w:val="24"/>
        </w:rPr>
        <w:t xml:space="preserve">. by an irrevocable divorcement (telacan bainan), to wit, such a divorcement as estops the husband from taking back his divorced wife, except with her consent and after the execution of a fresh contract of marriage.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volume</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This file should be named tfta210.txt or tfta210.zip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tfta211.txt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tfta210a.txt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01556">
    <w:multiLevelType w:val="hybridMultilevel"/>
    <w:lvl w:ilvl="0" w:tplc="97932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01556">
    <w:abstractNumId w:val="56301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56194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