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03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03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0687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v3:  The Muleteer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v3:  The Muleteer and Others</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#5277]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3.</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Muleteer</w:t>
      </w:r>
      <w:r>
        <w:rPr>
          <w:color w:val="000000"/>
          <w:sz w:val="24"/>
          <w:szCs w:val="24"/>
        </w:rPr>
        <w:br/>
        <w:t xml:space="preserve">The Servant Girl Justified</w:t>
      </w:r>
      <w:r>
        <w:rPr>
          <w:color w:val="000000"/>
          <w:sz w:val="24"/>
          <w:szCs w:val="24"/>
        </w:rPr>
        <w:br/>
        <w:t xml:space="preserve">The Three Gossips’ Wager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muleteer</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Lombard princes oft pervade my mind;</w:t>
      </w:r>
      <w:r>
        <w:rPr>
          <w:color w:val="000000"/>
          <w:sz w:val="24"/>
          <w:szCs w:val="24"/>
        </w:rPr>
        <w:br/>
        <w:t xml:space="preserve">The present tale Boccace relates you’ll find;</w:t>
      </w:r>
      <w:r>
        <w:rPr>
          <w:color w:val="000000"/>
          <w:sz w:val="24"/>
          <w:szCs w:val="24"/>
        </w:rPr>
        <w:br/>
        <w:t xml:space="preserve">Agiluf was the noble monarch’s name;</w:t>
      </w:r>
      <w:r>
        <w:rPr>
          <w:color w:val="000000"/>
          <w:sz w:val="24"/>
          <w:szCs w:val="24"/>
        </w:rPr>
        <w:br/>
        <w:t xml:space="preserve">Teudelingua he married, beauteous dame,</w:t>
      </w:r>
      <w:r>
        <w:rPr>
          <w:color w:val="000000"/>
          <w:sz w:val="24"/>
          <w:szCs w:val="24"/>
        </w:rPr>
        <w:br/>
        <w:t xml:space="preserve">The last king’s widow, who had left no heir,</w:t>
      </w:r>
      <w:r>
        <w:rPr>
          <w:color w:val="000000"/>
          <w:sz w:val="24"/>
          <w:szCs w:val="24"/>
        </w:rPr>
        <w:br/>
        <w:t xml:space="preserve">And whose dominions proved our prince’s share.</w:t>
      </w:r>
    </w:p>
    <w:p>
      <w:pPr>
        <w:widowControl w:val="on"/>
        <w:pBdr/>
        <w:spacing w:before="240" w:after="240" w:line="240" w:lineRule="auto"/>
        <w:ind w:left="0" w:right="0"/>
        <w:jc w:val="left"/>
      </w:pPr>
      <w:r>
        <w:rPr>
          <w:color w:val="000000"/>
          <w:sz w:val="24"/>
          <w:szCs w:val="24"/>
        </w:rPr>
        <w:t xml:space="preserve">          No Beauty round compare could with the queen;</w:t>
      </w:r>
      <w:r>
        <w:rPr>
          <w:color w:val="000000"/>
          <w:sz w:val="24"/>
          <w:szCs w:val="24"/>
        </w:rPr>
        <w:br/>
        <w:t xml:space="preserve">          And ev’ry blessing on the throne was seen,</w:t>
      </w:r>
      <w:r>
        <w:rPr>
          <w:color w:val="000000"/>
          <w:sz w:val="24"/>
          <w:szCs w:val="24"/>
        </w:rPr>
        <w:br/>
        <w:t xml:space="preserve">          When Cupid, in a playful moment, came,</w:t>
      </w:r>
      <w:r>
        <w:rPr>
          <w:color w:val="000000"/>
          <w:sz w:val="24"/>
          <w:szCs w:val="24"/>
        </w:rPr>
        <w:br/>
        <w:t xml:space="preserve">          And o’er Agiluf’s stable placed his flame;</w:t>
      </w:r>
      <w:r>
        <w:rPr>
          <w:color w:val="000000"/>
          <w:sz w:val="24"/>
          <w:szCs w:val="24"/>
        </w:rPr>
        <w:br/>
        <w:t xml:space="preserve">          There left it carelessly to burn at will,</w:t>
      </w:r>
      <w:r>
        <w:rPr>
          <w:color w:val="000000"/>
          <w:sz w:val="24"/>
          <w:szCs w:val="24"/>
        </w:rPr>
        <w:br/>
        <w:t xml:space="preserve">          Which soon began a muleteer to fill,</w:t>
      </w:r>
      <w:r>
        <w:rPr>
          <w:color w:val="000000"/>
          <w:sz w:val="24"/>
          <w:szCs w:val="24"/>
        </w:rPr>
        <w:br/>
        <w:t xml:space="preserve">          With </w:t>
      </w:r>
      <w:r>
        <w:rPr>
          <w:i/>
          <w:color w:val="000000"/>
          <w:sz w:val="24"/>
          <w:szCs w:val="24"/>
        </w:rPr>
        <w:t xml:space="preserve">love’s</w:t>
      </w:r>
      <w:r>
        <w:rPr>
          <w:color w:val="000000"/>
          <w:sz w:val="24"/>
          <w:szCs w:val="24"/>
        </w:rPr>
        <w:t xml:space="preserve"> all-powerful, all-consuming fire,</w:t>
      </w:r>
      <w:r>
        <w:rPr>
          <w:color w:val="000000"/>
          <w:sz w:val="24"/>
          <w:szCs w:val="24"/>
        </w:rPr>
        <w:br/>
        <w:t xml:space="preserve">          That naught controls, and youthful breasts desire.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muleteer was pleasing to the sight: </w:t>
      </w:r>
      <w:r>
        <w:rPr>
          <w:color w:val="000000"/>
          <w:sz w:val="24"/>
          <w:szCs w:val="24"/>
        </w:rPr>
        <w:br/>
        <w:t xml:space="preserve">          Gallant, good-humoured, airy, and polite,</w:t>
      </w:r>
      <w:r>
        <w:rPr>
          <w:color w:val="000000"/>
          <w:sz w:val="24"/>
          <w:szCs w:val="24"/>
        </w:rPr>
        <w:br/>
        <w:t xml:space="preserve">          And ev’ry way his humble birth belied;</w:t>
      </w:r>
      <w:r>
        <w:rPr>
          <w:color w:val="000000"/>
          <w:sz w:val="24"/>
          <w:szCs w:val="24"/>
        </w:rPr>
        <w:br/>
        <w:t xml:space="preserve">          A handsome person, nor was sense denied;</w:t>
      </w:r>
      <w:r>
        <w:rPr>
          <w:color w:val="000000"/>
          <w:sz w:val="24"/>
          <w:szCs w:val="24"/>
        </w:rPr>
        <w:br/>
        <w:t xml:space="preserve">          He showed it well, for when the youth beheld,</w:t>
      </w:r>
      <w:r>
        <w:rPr>
          <w:color w:val="000000"/>
          <w:sz w:val="24"/>
          <w:szCs w:val="24"/>
        </w:rPr>
        <w:br/>
        <w:t xml:space="preserve">          With eyes of love, the queen, who all excelled,</w:t>
      </w:r>
      <w:r>
        <w:rPr>
          <w:color w:val="000000"/>
          <w:sz w:val="24"/>
          <w:szCs w:val="24"/>
        </w:rPr>
        <w:br/>
        <w:t xml:space="preserve">          And ev’ry effort anxiously had made,</w:t>
      </w:r>
      <w:r>
        <w:rPr>
          <w:color w:val="000000"/>
          <w:sz w:val="24"/>
          <w:szCs w:val="24"/>
        </w:rPr>
        <w:br/>
        <w:t xml:space="preserve">          To stop the flames that would his heart invade;</w:t>
      </w:r>
      <w:r>
        <w:rPr>
          <w:color w:val="000000"/>
          <w:sz w:val="24"/>
          <w:szCs w:val="24"/>
        </w:rPr>
        <w:br/>
        <w:t xml:space="preserve">          When vain it proved, he took a prudent 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w:t>
      </w:r>
      <w:r>
        <w:rPr>
          <w:color w:val="000000"/>
          <w:sz w:val="24"/>
          <w:szCs w:val="24"/>
        </w:rPr>
        <w:t xml:space="preserve">can, like Cupid, manage wily art? </w:t>
      </w:r>
      <w:r>
        <w:rPr>
          <w:color w:val="000000"/>
          <w:sz w:val="24"/>
          <w:szCs w:val="24"/>
        </w:rPr>
        <w:br/>
        <w:t xml:space="preserve">          Whate’er stupidity we may discern,</w:t>
      </w:r>
      <w:r>
        <w:rPr>
          <w:color w:val="000000"/>
          <w:sz w:val="24"/>
          <w:szCs w:val="24"/>
        </w:rPr>
        <w:br/>
        <w:t xml:space="preserve">          His pupils more within a day can learn,</w:t>
      </w:r>
      <w:r>
        <w:rPr>
          <w:color w:val="000000"/>
          <w:sz w:val="24"/>
          <w:szCs w:val="24"/>
        </w:rPr>
        <w:br/>
        <w:t xml:space="preserve">          Than </w:t>
      </w:r>
      <w:r>
        <w:rPr>
          <w:i/>
          <w:color w:val="000000"/>
          <w:sz w:val="24"/>
          <w:szCs w:val="24"/>
        </w:rPr>
        <w:t xml:space="preserve">Masters</w:t>
      </w:r>
      <w:r>
        <w:rPr>
          <w:color w:val="000000"/>
          <w:sz w:val="24"/>
          <w:szCs w:val="24"/>
        </w:rPr>
        <w:t xml:space="preserve"> knowledge in the schools can gain,</w:t>
      </w:r>
      <w:r>
        <w:rPr>
          <w:color w:val="000000"/>
          <w:sz w:val="24"/>
          <w:szCs w:val="24"/>
        </w:rPr>
        <w:br/>
        <w:t xml:space="preserve">          Though they in study should ten years remain;</w:t>
      </w:r>
      <w:r>
        <w:rPr>
          <w:color w:val="000000"/>
          <w:sz w:val="24"/>
          <w:szCs w:val="24"/>
        </w:rPr>
        <w:br/>
        <w:t xml:space="preserve">          The lowest clown he presently inspires,</w:t>
      </w:r>
      <w:r>
        <w:rPr>
          <w:color w:val="000000"/>
          <w:sz w:val="24"/>
          <w:szCs w:val="24"/>
        </w:rPr>
        <w:br/>
        <w:t xml:space="preserve">          With ev’ry tendency that love requires;</w:t>
      </w:r>
      <w:r>
        <w:rPr>
          <w:color w:val="000000"/>
          <w:sz w:val="24"/>
          <w:szCs w:val="24"/>
        </w:rPr>
        <w:br/>
        <w:t xml:space="preserve">          Of this our present tale’s a proof direct,</w:t>
      </w:r>
      <w:r>
        <w:rPr>
          <w:color w:val="000000"/>
          <w:sz w:val="24"/>
          <w:szCs w:val="24"/>
        </w:rPr>
        <w:br/>
        <w:t xml:space="preserve">          And none that feel—­its truths will e’er suspect: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am’rous muleteer his thoughts employed;</w:t>
      </w:r>
      <w:r>
        <w:rPr>
          <w:color w:val="000000"/>
          <w:sz w:val="24"/>
          <w:szCs w:val="24"/>
        </w:rPr>
        <w:br/>
        <w:t xml:space="preserve">          Consid’ring how his wish might be enjoyed. </w:t>
      </w:r>
      <w:r>
        <w:rPr>
          <w:color w:val="000000"/>
          <w:sz w:val="24"/>
          <w:szCs w:val="24"/>
        </w:rPr>
        <w:br/>
        <w:t xml:space="preserve">          Without success to certainty were brought,</w:t>
      </w:r>
      <w:r>
        <w:rPr>
          <w:color w:val="000000"/>
          <w:sz w:val="24"/>
          <w:szCs w:val="24"/>
        </w:rPr>
        <w:br/>
        <w:t xml:space="preserve">          Life seemed to him not worth a slender thought;</w:t>
      </w:r>
      <w:r>
        <w:rPr>
          <w:color w:val="000000"/>
          <w:sz w:val="24"/>
          <w:szCs w:val="24"/>
        </w:rPr>
        <w:br/>
        <w:t xml:space="preserve">          To hazard ev’ry thing; to live or die! </w:t>
      </w:r>
      <w:r>
        <w:rPr>
          <w:color w:val="000000"/>
          <w:sz w:val="24"/>
          <w:szCs w:val="24"/>
        </w:rPr>
        <w:br/>
        <w:t xml:space="preserve">          Possession have!—­or in the grave to 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Lombard custom was, that when the king,</w:t>
      </w:r>
      <w:r>
        <w:rPr>
          <w:color w:val="000000"/>
          <w:sz w:val="24"/>
          <w:szCs w:val="24"/>
        </w:rPr>
        <w:br/>
        <w:t xml:space="preserve">          Who slept not with his queen, (a common thing</w:t>
      </w:r>
      <w:r>
        <w:rPr>
          <w:color w:val="000000"/>
          <w:sz w:val="24"/>
          <w:szCs w:val="24"/>
        </w:rPr>
        <w:br/>
        <w:t xml:space="preserve">          In other countries too), desired to greet</w:t>
      </w:r>
      <w:r>
        <w:rPr>
          <w:color w:val="000000"/>
          <w:sz w:val="24"/>
          <w:szCs w:val="24"/>
        </w:rPr>
        <w:br/>
        <w:t xml:space="preserve">          His royal consort, and in bed to meet,</w:t>
      </w:r>
      <w:r>
        <w:rPr>
          <w:color w:val="000000"/>
          <w:sz w:val="24"/>
          <w:szCs w:val="24"/>
        </w:rPr>
        <w:br/>
        <w:t xml:space="preserve">          A night-gown solely o’er his back he threw,</w:t>
      </w:r>
      <w:r>
        <w:rPr>
          <w:color w:val="000000"/>
          <w:sz w:val="24"/>
          <w:szCs w:val="24"/>
        </w:rPr>
        <w:br/>
        <w:t xml:space="preserve">          And then proceeded to the interview,</w:t>
      </w:r>
      <w:r>
        <w:rPr>
          <w:color w:val="000000"/>
          <w:sz w:val="24"/>
          <w:szCs w:val="24"/>
        </w:rPr>
        <w:br/>
        <w:t xml:space="preserve">          Knocked softly at the door, on which a fair,</w:t>
      </w:r>
      <w:r>
        <w:rPr>
          <w:color w:val="000000"/>
          <w:sz w:val="24"/>
          <w:szCs w:val="24"/>
        </w:rPr>
        <w:br/>
        <w:t xml:space="preserve">          Who waited on the queen with anxious care,</w:t>
      </w:r>
      <w:r>
        <w:rPr>
          <w:color w:val="000000"/>
          <w:sz w:val="24"/>
          <w:szCs w:val="24"/>
        </w:rPr>
        <w:br/>
        <w:t xml:space="preserve">          Allowed the prince to enter; took his light,</w:t>
      </w:r>
      <w:r>
        <w:rPr>
          <w:color w:val="000000"/>
          <w:sz w:val="24"/>
          <w:szCs w:val="24"/>
        </w:rPr>
        <w:br/>
        <w:t xml:space="preserve">          (Which only glimmered in the midst of night,)</w:t>
      </w:r>
      <w:r>
        <w:rPr>
          <w:color w:val="000000"/>
          <w:sz w:val="24"/>
          <w:szCs w:val="24"/>
        </w:rPr>
        <w:br/>
        <w:t xml:space="preserve">          Then put it out, and quickly left the room:—­</w:t>
      </w:r>
      <w:r>
        <w:rPr>
          <w:color w:val="000000"/>
          <w:sz w:val="24"/>
          <w:szCs w:val="24"/>
        </w:rPr>
        <w:br/>
        <w:t xml:space="preserve">          A little lantern to dispel the gloom,</w:t>
      </w:r>
      <w:r>
        <w:rPr>
          <w:color w:val="000000"/>
          <w:sz w:val="24"/>
          <w:szCs w:val="24"/>
        </w:rPr>
        <w:br/>
        <w:t xml:space="preserve">          With waxen taper that emitted rays—­</w:t>
      </w:r>
      <w:r>
        <w:rPr>
          <w:color w:val="000000"/>
          <w:sz w:val="24"/>
          <w:szCs w:val="24"/>
        </w:rPr>
        <w:br/>
        <w:t xml:space="preserve">          In diff’rent countries various are their ways!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wily, prying, crafty muleteer,</w:t>
      </w:r>
      <w:r>
        <w:rPr>
          <w:color w:val="000000"/>
          <w:sz w:val="24"/>
          <w:szCs w:val="24"/>
        </w:rPr>
        <w:br/>
        <w:t xml:space="preserve">          Knew well these forms were current through the year: </w:t>
      </w:r>
      <w:r>
        <w:rPr>
          <w:color w:val="000000"/>
          <w:sz w:val="24"/>
          <w:szCs w:val="24"/>
        </w:rPr>
        <w:br/>
        <w:t xml:space="preserve">          He, like the king, at night himself equipped,</w:t>
      </w:r>
      <w:r>
        <w:rPr>
          <w:color w:val="000000"/>
          <w:sz w:val="24"/>
          <w:szCs w:val="24"/>
        </w:rPr>
        <w:br/>
        <w:t xml:space="preserve">          And to the queen’s superb apartment slipped. </w:t>
      </w:r>
      <w:r>
        <w:rPr>
          <w:color w:val="000000"/>
          <w:sz w:val="24"/>
          <w:szCs w:val="24"/>
        </w:rPr>
        <w:br/>
        <w:t xml:space="preserve">          His face concealed the fellow tried to keep;</w:t>
      </w:r>
      <w:r>
        <w:rPr>
          <w:color w:val="000000"/>
          <w:sz w:val="24"/>
          <w:szCs w:val="24"/>
        </w:rPr>
        <w:br/>
        <w:t xml:space="preserve">          The waiting dame was more than half asleep;</w:t>
      </w:r>
      <w:r>
        <w:rPr>
          <w:color w:val="000000"/>
          <w:sz w:val="24"/>
          <w:szCs w:val="24"/>
        </w:rPr>
        <w:br/>
        <w:t xml:space="preserve">          The lover got access:—­soon all was clear;</w:t>
      </w:r>
      <w:r>
        <w:rPr>
          <w:color w:val="000000"/>
          <w:sz w:val="24"/>
          <w:szCs w:val="24"/>
        </w:rPr>
        <w:br/>
        <w:t xml:space="preserve">          The prince’s coming he had but to fear,</w:t>
      </w:r>
      <w:r>
        <w:rPr>
          <w:color w:val="000000"/>
          <w:sz w:val="24"/>
          <w:szCs w:val="24"/>
        </w:rPr>
        <w:br/>
        <w:t xml:space="preserve">          And, as the latter had, throughout the day,</w:t>
      </w:r>
      <w:r>
        <w:rPr>
          <w:color w:val="000000"/>
          <w:sz w:val="24"/>
          <w:szCs w:val="24"/>
        </w:rPr>
        <w:br/>
        <w:t xml:space="preserve">          The chase attended an extensive way,</w:t>
      </w:r>
      <w:r>
        <w:rPr>
          <w:color w:val="000000"/>
          <w:sz w:val="24"/>
          <w:szCs w:val="24"/>
        </w:rPr>
        <w:br/>
        <w:t xml:space="preserve">          ’Twas more than probable he’d not be led,</w:t>
      </w:r>
      <w:r>
        <w:rPr>
          <w:color w:val="000000"/>
          <w:sz w:val="24"/>
          <w:szCs w:val="24"/>
        </w:rPr>
        <w:br/>
        <w:t xml:space="preserve">          (Since such fatigue he’d had,) to quit his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Perfumed</w:t>
      </w:r>
      <w:r>
        <w:rPr>
          <w:color w:val="000000"/>
          <w:sz w:val="24"/>
          <w:szCs w:val="24"/>
        </w:rPr>
        <w:t xml:space="preserve">, quite neat, and lively as a bird,</w:t>
      </w:r>
      <w:r>
        <w:rPr>
          <w:color w:val="000000"/>
          <w:sz w:val="24"/>
          <w:szCs w:val="24"/>
        </w:rPr>
        <w:br/>
        <w:t xml:space="preserve">          Our spark (safe entered) uttered not a word. </w:t>
      </w:r>
      <w:r>
        <w:rPr>
          <w:color w:val="000000"/>
          <w:sz w:val="24"/>
          <w:szCs w:val="24"/>
        </w:rPr>
        <w:br/>
        <w:t xml:space="preserve">          ’Twas often customary with the king,</w:t>
      </w:r>
      <w:r>
        <w:rPr>
          <w:color w:val="000000"/>
          <w:sz w:val="24"/>
          <w:szCs w:val="24"/>
        </w:rPr>
        <w:br/>
        <w:t xml:space="preserve">          When state affairs, or other weighty thing,</w:t>
      </w:r>
      <w:r>
        <w:rPr>
          <w:color w:val="000000"/>
          <w:sz w:val="24"/>
          <w:szCs w:val="24"/>
        </w:rPr>
        <w:br/>
        <w:t xml:space="preserve">          Displeasure gave, to take of love his fill,</w:t>
      </w:r>
      <w:r>
        <w:rPr>
          <w:color w:val="000000"/>
          <w:sz w:val="24"/>
          <w:szCs w:val="24"/>
        </w:rPr>
        <w:br/>
        <w:t xml:space="preserve">          Yet let his tongue the while continue still. </w:t>
      </w:r>
      <w:r>
        <w:rPr>
          <w:color w:val="000000"/>
          <w:sz w:val="24"/>
          <w:szCs w:val="24"/>
        </w:rPr>
        <w:br/>
        <w:t xml:space="preserve">          A singularity we needs must own,</w:t>
      </w:r>
      <w:r>
        <w:rPr>
          <w:color w:val="000000"/>
          <w:sz w:val="24"/>
          <w:szCs w:val="24"/>
        </w:rPr>
        <w:br/>
        <w:t xml:space="preserve">          With this the wife was long familiar grown.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am’rous wight more joys than one received,</w:t>
      </w:r>
      <w:r>
        <w:rPr>
          <w:color w:val="000000"/>
          <w:sz w:val="24"/>
          <w:szCs w:val="24"/>
        </w:rPr>
        <w:br/>
        <w:t xml:space="preserve">          If our narrator of the tale’s believed;</w:t>
      </w:r>
      <w:r>
        <w:rPr>
          <w:color w:val="000000"/>
          <w:sz w:val="24"/>
          <w:szCs w:val="24"/>
        </w:rPr>
        <w:br/>
        <w:t xml:space="preserve">          (In bed a muleteer is worth three kings,</w:t>
      </w:r>
      <w:r>
        <w:rPr>
          <w:color w:val="000000"/>
          <w:sz w:val="24"/>
          <w:szCs w:val="24"/>
        </w:rPr>
        <w:br/>
        <w:t xml:space="preserve">          And value oft is found in humble things.)</w:t>
      </w:r>
      <w:r>
        <w:rPr>
          <w:color w:val="000000"/>
          <w:sz w:val="24"/>
          <w:szCs w:val="24"/>
        </w:rPr>
        <w:br/>
        <w:t xml:space="preserve">          The queen began to think her husband’s rage</w:t>
      </w:r>
      <w:r>
        <w:rPr>
          <w:color w:val="000000"/>
          <w:sz w:val="24"/>
          <w:szCs w:val="24"/>
        </w:rPr>
        <w:br/>
        <w:t xml:space="preserve">          Had proved a stimulus such wars to wage,</w:t>
      </w:r>
      <w:r>
        <w:rPr>
          <w:color w:val="000000"/>
          <w:sz w:val="24"/>
          <w:szCs w:val="24"/>
        </w:rPr>
        <w:br/>
        <w:t xml:space="preserve">          And made him wond’rous stout in pleasure’s sport,</w:t>
      </w:r>
      <w:r>
        <w:rPr>
          <w:color w:val="000000"/>
          <w:sz w:val="24"/>
          <w:szCs w:val="24"/>
        </w:rPr>
        <w:br/>
        <w:t xml:space="preserve">          Though all the while his thoughts were-’bout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perfect justice Heav’n its gifts bestows;</w:t>
      </w:r>
      <w:r>
        <w:rPr>
          <w:color w:val="000000"/>
          <w:sz w:val="24"/>
          <w:szCs w:val="24"/>
        </w:rPr>
        <w:br/>
        <w:t xml:space="preserve">          But equal talents all should not compose. </w:t>
      </w:r>
      <w:r>
        <w:rPr>
          <w:color w:val="000000"/>
          <w:sz w:val="24"/>
          <w:szCs w:val="24"/>
        </w:rPr>
        <w:br/>
        <w:t xml:space="preserve">          The prince’s virtues doubtless were designed,</w:t>
      </w:r>
      <w:r>
        <w:rPr>
          <w:color w:val="000000"/>
          <w:sz w:val="24"/>
          <w:szCs w:val="24"/>
        </w:rPr>
        <w:br/>
        <w:t xml:space="preserve">          To take command, and govern o’er mankind. </w:t>
      </w:r>
      <w:r>
        <w:rPr>
          <w:color w:val="000000"/>
          <w:sz w:val="24"/>
          <w:szCs w:val="24"/>
        </w:rPr>
        <w:br/>
        <w:t xml:space="preserve">          The lawyer, points of difficulty views,</w:t>
      </w:r>
      <w:r>
        <w:rPr>
          <w:color w:val="000000"/>
          <w:sz w:val="24"/>
          <w:szCs w:val="24"/>
        </w:rPr>
        <w:br/>
        <w:t xml:space="preserve">          Decides with judgment, and the truth pursues. </w:t>
      </w:r>
      <w:r>
        <w:rPr>
          <w:color w:val="000000"/>
          <w:sz w:val="24"/>
          <w:szCs w:val="24"/>
        </w:rPr>
        <w:br/>
        <w:t xml:space="preserve">          In Cupid’s scenes the muleteer succeeds:—­</w:t>
      </w:r>
      <w:r>
        <w:rPr>
          <w:color w:val="000000"/>
          <w:sz w:val="24"/>
          <w:szCs w:val="24"/>
        </w:rPr>
        <w:br/>
        <w:t xml:space="preserve">          Each has his part:—­none universal meeds.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w:t>
      </w:r>
      <w:r>
        <w:rPr>
          <w:color w:val="000000"/>
          <w:sz w:val="24"/>
          <w:szCs w:val="24"/>
        </w:rPr>
        <w:t xml:space="preserve">pleasures feasted, our gallant retired,</w:t>
      </w:r>
      <w:r>
        <w:rPr>
          <w:color w:val="000000"/>
          <w:sz w:val="24"/>
          <w:szCs w:val="24"/>
        </w:rPr>
        <w:br/>
        <w:t xml:space="preserve">          Before the morn fresh blushes had acquired. </w:t>
      </w:r>
      <w:r>
        <w:rPr>
          <w:color w:val="000000"/>
          <w:sz w:val="24"/>
          <w:szCs w:val="24"/>
        </w:rPr>
        <w:br/>
        <w:t xml:space="preserve">          But scarcely had he left the tender scene,</w:t>
      </w:r>
      <w:r>
        <w:rPr>
          <w:color w:val="000000"/>
          <w:sz w:val="24"/>
          <w:szCs w:val="24"/>
        </w:rPr>
        <w:br/>
        <w:t xml:space="preserve">          ’Ere king Agiluf came to see his queen,</w:t>
      </w:r>
      <w:r>
        <w:rPr>
          <w:color w:val="000000"/>
          <w:sz w:val="24"/>
          <w:szCs w:val="24"/>
        </w:rPr>
        <w:br/>
        <w:t xml:space="preserve">          Who much surprise expressed, and to him said: </w:t>
      </w:r>
      <w:r>
        <w:rPr>
          <w:color w:val="000000"/>
          <w:sz w:val="24"/>
          <w:szCs w:val="24"/>
        </w:rPr>
        <w:br/>
        <w:t xml:space="preserve">          My dear, I know your love, but from this bed,</w:t>
      </w:r>
      <w:r>
        <w:rPr>
          <w:color w:val="000000"/>
          <w:sz w:val="24"/>
          <w:szCs w:val="24"/>
        </w:rPr>
        <w:br/>
        <w:t xml:space="preserve">          You’ll recollect how recently you went,</w:t>
      </w:r>
      <w:r>
        <w:rPr>
          <w:color w:val="000000"/>
          <w:sz w:val="24"/>
          <w:szCs w:val="24"/>
        </w:rPr>
        <w:br/>
        <w:t xml:space="preserve">          And having wonders done, should be content. </w:t>
      </w:r>
      <w:r>
        <w:rPr>
          <w:color w:val="000000"/>
          <w:sz w:val="24"/>
          <w:szCs w:val="24"/>
        </w:rPr>
        <w:br/>
        <w:t xml:space="preserve">          For heav’n’s sake, consider more your health;</w:t>
      </w:r>
      <w:r>
        <w:rPr>
          <w:color w:val="000000"/>
          <w:sz w:val="24"/>
          <w:szCs w:val="24"/>
        </w:rPr>
        <w:br/>
        <w:t xml:space="preserve">          ‘Tis dearer far to me than Croesus’ wealth.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Within</w:t>
      </w:r>
      <w:r>
        <w:rPr>
          <w:color w:val="000000"/>
          <w:sz w:val="24"/>
          <w:szCs w:val="24"/>
        </w:rPr>
        <w:t xml:space="preserve">the royal breast suspicions rose,</w:t>
      </w:r>
      <w:r>
        <w:rPr>
          <w:color w:val="000000"/>
          <w:sz w:val="24"/>
          <w:szCs w:val="24"/>
        </w:rPr>
        <w:br/>
        <w:t xml:space="preserve">          But nothing then the monarch would disclose. </w:t>
      </w:r>
      <w:r>
        <w:rPr>
          <w:color w:val="000000"/>
          <w:sz w:val="24"/>
          <w:szCs w:val="24"/>
        </w:rPr>
        <w:br/>
        <w:t xml:space="preserve">          He instantly withdrew without a word;</w:t>
      </w:r>
      <w:r>
        <w:rPr>
          <w:color w:val="000000"/>
          <w:sz w:val="24"/>
          <w:szCs w:val="24"/>
        </w:rPr>
        <w:br/>
        <w:t xml:space="preserve">          His sentiments to speak had been absurd,</w:t>
      </w:r>
      <w:r>
        <w:rPr>
          <w:color w:val="000000"/>
          <w:sz w:val="24"/>
          <w:szCs w:val="24"/>
        </w:rPr>
        <w:br/>
        <w:t xml:space="preserve">          And to the stable flew, since he believed</w:t>
      </w:r>
      <w:r>
        <w:rPr>
          <w:color w:val="000000"/>
          <w:sz w:val="24"/>
          <w:szCs w:val="24"/>
        </w:rPr>
        <w:br/>
        <w:t xml:space="preserve">          The circumstances, which his bosom grieved,</w:t>
      </w:r>
      <w:r>
        <w:rPr>
          <w:color w:val="000000"/>
          <w:sz w:val="24"/>
          <w:szCs w:val="24"/>
        </w:rPr>
        <w:br/>
        <w:t xml:space="preserve">          Whate’er mysterious doubts might then appear,</w:t>
      </w:r>
      <w:r>
        <w:rPr>
          <w:color w:val="000000"/>
          <w:sz w:val="24"/>
          <w:szCs w:val="24"/>
        </w:rPr>
        <w:br/>
        <w:t xml:space="preserve">          Proceeded from some am’rous muleteer.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round the dorture he began to creep,</w:t>
      </w:r>
      <w:r>
        <w:rPr>
          <w:color w:val="000000"/>
          <w:sz w:val="24"/>
          <w:szCs w:val="24"/>
        </w:rPr>
        <w:br/>
        <w:t xml:space="preserve">          The troop appeared as if dissolved in sleep,</w:t>
      </w:r>
      <w:r>
        <w:rPr>
          <w:color w:val="000000"/>
          <w:sz w:val="24"/>
          <w:szCs w:val="24"/>
        </w:rPr>
        <w:br/>
        <w:t xml:space="preserve">          And so they truly were, save our gallant,</w:t>
      </w:r>
      <w:r>
        <w:rPr>
          <w:color w:val="000000"/>
          <w:sz w:val="24"/>
          <w:szCs w:val="24"/>
        </w:rPr>
        <w:br/>
        <w:t xml:space="preserve">          Whose terrors made him tremble, sigh, and pant: </w:t>
      </w:r>
      <w:r>
        <w:rPr>
          <w:color w:val="000000"/>
          <w:sz w:val="24"/>
          <w:szCs w:val="24"/>
        </w:rPr>
        <w:br/>
        <w:t xml:space="preserve">          No light the king had got; it still was dark;</w:t>
      </w:r>
      <w:r>
        <w:rPr>
          <w:color w:val="000000"/>
          <w:sz w:val="24"/>
          <w:szCs w:val="24"/>
        </w:rPr>
        <w:br/>
        <w:t xml:space="preserve">          Agiluf groped about to find the spark,</w:t>
      </w:r>
      <w:r>
        <w:rPr>
          <w:color w:val="000000"/>
          <w:sz w:val="24"/>
          <w:szCs w:val="24"/>
        </w:rPr>
        <w:br/>
        <w:t xml:space="preserve">          Persuaded that the culprit might be known,</w:t>
      </w:r>
      <w:r>
        <w:rPr>
          <w:color w:val="000000"/>
          <w:sz w:val="24"/>
          <w:szCs w:val="24"/>
        </w:rPr>
        <w:br/>
        <w:t xml:space="preserve">          By rapid beating of the pulse alone. </w:t>
      </w:r>
      <w:r>
        <w:rPr>
          <w:color w:val="000000"/>
          <w:sz w:val="24"/>
          <w:szCs w:val="24"/>
        </w:rPr>
        <w:br/>
        <w:t xml:space="preserve">          The thought was good; to feel the prince began,</w:t>
      </w:r>
      <w:r>
        <w:rPr>
          <w:color w:val="000000"/>
          <w:sz w:val="24"/>
          <w:szCs w:val="24"/>
        </w:rPr>
        <w:br/>
        <w:t xml:space="preserve">          And at the second venture, found his man,</w:t>
      </w:r>
      <w:r>
        <w:rPr>
          <w:color w:val="000000"/>
          <w:sz w:val="24"/>
          <w:szCs w:val="24"/>
        </w:rPr>
        <w:br/>
        <w:t xml:space="preserve">          Who, whether from the pleasures he’d enjoyed,</w:t>
      </w:r>
      <w:r>
        <w:rPr>
          <w:color w:val="000000"/>
          <w:sz w:val="24"/>
          <w:szCs w:val="24"/>
        </w:rPr>
        <w:br/>
        <w:t xml:space="preserve">          Or fear, or dread discov’ry to avoid,</w:t>
      </w:r>
      <w:r>
        <w:rPr>
          <w:color w:val="000000"/>
          <w:sz w:val="24"/>
          <w:szCs w:val="24"/>
        </w:rPr>
        <w:br/>
        <w:t xml:space="preserve">          Experienced (spite of ev’ry wily art,)</w:t>
      </w:r>
      <w:r>
        <w:rPr>
          <w:color w:val="000000"/>
          <w:sz w:val="24"/>
          <w:szCs w:val="24"/>
        </w:rPr>
        <w:br/>
        <w:t xml:space="preserve">          At once quick beating of the pulse and heart. </w:t>
      </w:r>
      <w:r>
        <w:rPr>
          <w:color w:val="000000"/>
          <w:sz w:val="24"/>
          <w:szCs w:val="24"/>
        </w:rPr>
        <w:br/>
        <w:t xml:space="preserve">          In doubt how this adventure yet might end,</w:t>
      </w:r>
      <w:r>
        <w:rPr>
          <w:color w:val="000000"/>
          <w:sz w:val="24"/>
          <w:szCs w:val="24"/>
        </w:rPr>
        <w:br/>
        <w:t xml:space="preserve">          He thought to seem asleep would him befriend.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Meanwhile</w:t>
      </w:r>
      <w:r>
        <w:rPr>
          <w:color w:val="000000"/>
          <w:sz w:val="24"/>
          <w:szCs w:val="24"/>
        </w:rPr>
        <w:t xml:space="preserve">the king, though not without much pains,</w:t>
      </w:r>
      <w:r>
        <w:rPr>
          <w:color w:val="000000"/>
          <w:sz w:val="24"/>
          <w:szCs w:val="24"/>
        </w:rPr>
        <w:br/>
        <w:t xml:space="preserve">          Obtained the scissors used for horses’ manes. </w:t>
      </w:r>
      <w:r>
        <w:rPr>
          <w:color w:val="000000"/>
          <w:sz w:val="24"/>
          <w:szCs w:val="24"/>
        </w:rPr>
        <w:br/>
        <w:t xml:space="preserve">          With these, he said, I’ll mark the fond gallant,</w:t>
      </w:r>
      <w:r>
        <w:rPr>
          <w:color w:val="000000"/>
          <w:sz w:val="24"/>
          <w:szCs w:val="24"/>
        </w:rPr>
        <w:br/>
        <w:t xml:space="preserve">          That I may know again the one I want.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monarch from the muleteer with care,</w:t>
      </w:r>
      <w:r>
        <w:rPr>
          <w:color w:val="000000"/>
          <w:sz w:val="24"/>
          <w:szCs w:val="24"/>
        </w:rPr>
        <w:br/>
        <w:t xml:space="preserve">          In front, snipt off a bulky lock of hair. </w:t>
      </w:r>
      <w:r>
        <w:rPr>
          <w:color w:val="000000"/>
          <w:sz w:val="24"/>
          <w:szCs w:val="24"/>
        </w:rPr>
        <w:br/>
        <w:t xml:space="preserve">          This having done, he suddenly withdrew;</w:t>
      </w:r>
      <w:r>
        <w:rPr>
          <w:color w:val="000000"/>
          <w:sz w:val="24"/>
          <w:szCs w:val="24"/>
        </w:rPr>
        <w:br/>
        <w:t xml:space="preserve">          But carelessly away the trophy threw;</w:t>
      </w:r>
      <w:r>
        <w:rPr>
          <w:color w:val="000000"/>
          <w:sz w:val="24"/>
          <w:szCs w:val="24"/>
        </w:rPr>
        <w:br/>
        <w:t xml:space="preserve">          Of which the sly gallant advantage took,</w:t>
      </w:r>
      <w:r>
        <w:rPr>
          <w:color w:val="000000"/>
          <w:sz w:val="24"/>
          <w:szCs w:val="24"/>
        </w:rPr>
        <w:br/>
        <w:t xml:space="preserve">          And thus the prince’s subtle project shook;</w:t>
      </w:r>
      <w:r>
        <w:rPr>
          <w:color w:val="000000"/>
          <w:sz w:val="24"/>
          <w:szCs w:val="24"/>
        </w:rPr>
        <w:br/>
        <w:t xml:space="preserve">          For instantly began our artful spark,</w:t>
      </w:r>
      <w:r>
        <w:rPr>
          <w:color w:val="000000"/>
          <w:sz w:val="24"/>
          <w:szCs w:val="24"/>
        </w:rPr>
        <w:br/>
        <w:t xml:space="preserve">          His fellow servants like himself to mark.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day arrived the monarch was surprised,</w:t>
      </w:r>
      <w:r>
        <w:rPr>
          <w:color w:val="000000"/>
          <w:sz w:val="24"/>
          <w:szCs w:val="24"/>
        </w:rPr>
        <w:br/>
        <w:t xml:space="preserve">          To see each muleteer alike disguised;</w:t>
      </w:r>
      <w:r>
        <w:rPr>
          <w:color w:val="000000"/>
          <w:sz w:val="24"/>
          <w:szCs w:val="24"/>
        </w:rPr>
        <w:br/>
        <w:t xml:space="preserve">          No hair in front of either now was seen;</w:t>
      </w:r>
      <w:r>
        <w:rPr>
          <w:color w:val="000000"/>
          <w:sz w:val="24"/>
          <w:szCs w:val="24"/>
        </w:rPr>
        <w:br/>
        <w:t xml:space="preserve">          Why, how is this? said he:  What can it mean? </w:t>
      </w:r>
      <w:r>
        <w:rPr>
          <w:color w:val="000000"/>
          <w:sz w:val="24"/>
          <w:szCs w:val="24"/>
        </w:rPr>
        <w:br/>
        <w:t xml:space="preserve">          Fifteen or more, if I believe my sight,</w:t>
      </w:r>
      <w:r>
        <w:rPr>
          <w:color w:val="000000"/>
          <w:sz w:val="24"/>
          <w:szCs w:val="24"/>
        </w:rPr>
        <w:br/>
        <w:t xml:space="preserve">          My wife has satisfied this very night. </w:t>
      </w:r>
      <w:r>
        <w:rPr>
          <w:color w:val="000000"/>
          <w:sz w:val="24"/>
          <w:szCs w:val="24"/>
        </w:rPr>
        <w:br/>
        <w:t xml:space="preserve">          Well! well! he’ll now escape if mum he prove;</w:t>
      </w:r>
      <w:r>
        <w:rPr>
          <w:color w:val="000000"/>
          <w:sz w:val="24"/>
          <w:szCs w:val="24"/>
        </w:rPr>
        <w:br/>
        <w:t xml:space="preserve">          But there again I trust he ne’er shall move.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justified</w:t>
      </w:r>
    </w:p>
    <w:p>
      <w:pPr>
        <w:widowControl w:val="on"/>
        <w:pBdr/>
        <w:spacing w:before="0" w:after="0" w:line="240" w:lineRule="auto"/>
        <w:ind w:left="0" w:right="0"/>
        <w:jc w:val="left"/>
      </w:pPr>
      <w:r>
        <w:rPr>
          <w:i/>
          <w:color w:val="000000"/>
          <w:sz w:val="24"/>
          <w:szCs w:val="24"/>
        </w:rPr>
        <w:t xml:space="preserve">Boccace</w:t>
      </w:r>
      <w:r>
        <w:rPr>
          <w:color w:val="000000"/>
          <w:sz w:val="24"/>
          <w:szCs w:val="24"/>
        </w:rPr>
        <w:t xml:space="preserve"> alone is not my only source;</w:t>
      </w:r>
      <w:r>
        <w:rPr>
          <w:color w:val="000000"/>
          <w:sz w:val="24"/>
          <w:szCs w:val="24"/>
        </w:rPr>
        <w:br/>
        <w:t xml:space="preserve">T’another shop I now shall have recourse;</w:t>
      </w:r>
      <w:r>
        <w:rPr>
          <w:color w:val="000000"/>
          <w:sz w:val="24"/>
          <w:szCs w:val="24"/>
        </w:rPr>
        <w:br/>
        <w:t xml:space="preserve">Though, certainly, this famed Italian wit</w:t>
      </w:r>
      <w:r>
        <w:rPr>
          <w:color w:val="000000"/>
          <w:sz w:val="24"/>
          <w:szCs w:val="24"/>
        </w:rPr>
        <w:br/>
        <w:t xml:space="preserve">Has many stories for my purpose fit. </w:t>
      </w:r>
      <w:r>
        <w:rPr>
          <w:color w:val="000000"/>
          <w:sz w:val="24"/>
          <w:szCs w:val="24"/>
        </w:rPr>
        <w:br/>
        <w:t xml:space="preserve">But since of diff’rent dishes we should taste;</w:t>
      </w:r>
      <w:r>
        <w:rPr>
          <w:color w:val="000000"/>
          <w:sz w:val="24"/>
          <w:szCs w:val="24"/>
        </w:rPr>
        <w:br/>
        <w:t xml:space="preserve">Upon an ancient work my hands I’ve placed;</w:t>
      </w:r>
      <w:r>
        <w:rPr>
          <w:color w:val="000000"/>
          <w:sz w:val="24"/>
          <w:szCs w:val="24"/>
        </w:rPr>
        <w:br/>
        <w:t xml:space="preserve">Where full a hundred narratives are told,</w:t>
      </w:r>
      <w:r>
        <w:rPr>
          <w:color w:val="000000"/>
          <w:sz w:val="24"/>
          <w:szCs w:val="24"/>
        </w:rPr>
        <w:br/>
        <w:t xml:space="preserve">And various characters we may behold;</w:t>
      </w:r>
      <w:r>
        <w:rPr>
          <w:color w:val="000000"/>
          <w:sz w:val="24"/>
          <w:szCs w:val="24"/>
        </w:rPr>
        <w:br/>
        <w:t xml:space="preserve">From life, Navarre’s fair queen the fact relates;</w:t>
      </w:r>
      <w:r>
        <w:rPr>
          <w:color w:val="000000"/>
          <w:sz w:val="24"/>
          <w:szCs w:val="24"/>
        </w:rPr>
        <w:br/>
        <w:t xml:space="preserve">My story int’rest in her page creates;</w:t>
      </w:r>
      <w:r>
        <w:rPr>
          <w:color w:val="000000"/>
          <w:sz w:val="24"/>
          <w:szCs w:val="24"/>
        </w:rPr>
        <w:br/>
        <w:t xml:space="preserve">Beyond dispute from her we always find,</w:t>
      </w:r>
      <w:r>
        <w:rPr>
          <w:color w:val="000000"/>
          <w:sz w:val="24"/>
          <w:szCs w:val="24"/>
        </w:rPr>
        <w:br/>
        <w:t xml:space="preserve">Simplicity with striking art combin’d. </w:t>
      </w:r>
      <w:r>
        <w:rPr>
          <w:color w:val="000000"/>
          <w:sz w:val="24"/>
          <w:szCs w:val="24"/>
        </w:rPr>
        <w:br/>
        <w:t xml:space="preserve">Yet, whether ’tis the queen who writes, or not;</w:t>
      </w:r>
      <w:r>
        <w:rPr>
          <w:color w:val="000000"/>
          <w:sz w:val="24"/>
          <w:szCs w:val="24"/>
        </w:rPr>
        <w:br/>
        <w:t xml:space="preserve">I shall, as usual, here and there allot</w:t>
      </w:r>
      <w:r>
        <w:rPr>
          <w:color w:val="000000"/>
          <w:sz w:val="24"/>
          <w:szCs w:val="24"/>
        </w:rPr>
        <w:br/>
        <w:t xml:space="preserve">Whate’er additions requisite appear;</w:t>
      </w:r>
      <w:r>
        <w:rPr>
          <w:color w:val="000000"/>
          <w:sz w:val="24"/>
          <w:szCs w:val="24"/>
        </w:rPr>
        <w:br/>
        <w:t xml:space="preserve">Without such license I’d not persevere,</w:t>
      </w:r>
      <w:r>
        <w:rPr>
          <w:color w:val="000000"/>
          <w:sz w:val="24"/>
          <w:szCs w:val="24"/>
        </w:rPr>
        <w:br/>
        <w:t xml:space="preserve">But quit, at once, narrations of the sort;</w:t>
      </w:r>
      <w:r>
        <w:rPr>
          <w:color w:val="000000"/>
          <w:sz w:val="24"/>
          <w:szCs w:val="24"/>
        </w:rPr>
        <w:br/>
        <w:t xml:space="preserve">Some may be long, though others are too short.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w:t>
      </w:r>
      <w:r>
        <w:rPr>
          <w:color w:val="000000"/>
          <w:sz w:val="24"/>
          <w:szCs w:val="24"/>
        </w:rPr>
        <w:t xml:space="preserve">us proceed, howe’er (our plan explained:)</w:t>
      </w:r>
      <w:r>
        <w:rPr>
          <w:color w:val="000000"/>
          <w:sz w:val="24"/>
          <w:szCs w:val="24"/>
        </w:rPr>
        <w:br/>
        <w:t xml:space="preserve">          A pretty servant-girl a man retain’d. </w:t>
      </w:r>
      <w:r>
        <w:rPr>
          <w:color w:val="000000"/>
          <w:sz w:val="24"/>
          <w:szCs w:val="24"/>
        </w:rPr>
        <w:br/>
        <w:t xml:space="preserve">          She pleas’d his eye, and presently he thought,</w:t>
      </w:r>
      <w:r>
        <w:rPr>
          <w:color w:val="000000"/>
          <w:sz w:val="24"/>
          <w:szCs w:val="24"/>
        </w:rPr>
        <w:br/>
        <w:t xml:space="preserve">          With ease she might to am’rous sports be brought;</w:t>
      </w:r>
      <w:r>
        <w:rPr>
          <w:color w:val="000000"/>
          <w:sz w:val="24"/>
          <w:szCs w:val="24"/>
        </w:rPr>
        <w:br/>
        <w:t xml:space="preserve">          He prov’d not wrong; the wench was blithe and gay,</w:t>
      </w:r>
      <w:r>
        <w:rPr>
          <w:color w:val="000000"/>
          <w:sz w:val="24"/>
          <w:szCs w:val="24"/>
        </w:rPr>
        <w:br/>
        <w:t xml:space="preserve">          A buxom lass, most able ev’ry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dawn, one summer’s morn, the spark was led</w:t>
      </w:r>
      <w:r>
        <w:rPr>
          <w:color w:val="000000"/>
          <w:sz w:val="24"/>
          <w:szCs w:val="24"/>
        </w:rPr>
        <w:br/>
        <w:t xml:space="preserve">          To rise, and leave his wife asleep in bed;</w:t>
      </w:r>
      <w:r>
        <w:rPr>
          <w:color w:val="000000"/>
          <w:sz w:val="24"/>
          <w:szCs w:val="24"/>
        </w:rPr>
        <w:br/>
        <w:t xml:space="preserve">          He sought at once the garden, where he found</w:t>
      </w:r>
      <w:r>
        <w:rPr>
          <w:color w:val="000000"/>
          <w:sz w:val="24"/>
          <w:szCs w:val="24"/>
        </w:rPr>
        <w:br/>
        <w:t xml:space="preserve">          The servant-girl collecting flow’rs around,</w:t>
      </w:r>
      <w:r>
        <w:rPr>
          <w:color w:val="000000"/>
          <w:sz w:val="24"/>
          <w:szCs w:val="24"/>
        </w:rPr>
        <w:br/>
        <w:t xml:space="preserve">          To make a nosegay for his better half,</w:t>
      </w:r>
      <w:r>
        <w:rPr>
          <w:color w:val="000000"/>
          <w:sz w:val="24"/>
          <w:szCs w:val="24"/>
        </w:rPr>
        <w:br/>
        <w:t xml:space="preserve">          Whose birth-day ’twas:—­he soon began to laugh,</w:t>
      </w:r>
      <w:r>
        <w:rPr>
          <w:color w:val="000000"/>
          <w:sz w:val="24"/>
          <w:szCs w:val="24"/>
        </w:rPr>
        <w:br/>
        <w:t xml:space="preserve">          And while the ranging of the flow’rs he prais’d,</w:t>
      </w:r>
      <w:r>
        <w:rPr>
          <w:color w:val="000000"/>
          <w:sz w:val="24"/>
          <w:szCs w:val="24"/>
        </w:rPr>
        <w:br/>
        <w:t xml:space="preserve">          The servant’s neckerchief he slyly rais’d. </w:t>
      </w:r>
      <w:r>
        <w:rPr>
          <w:color w:val="000000"/>
          <w:sz w:val="24"/>
          <w:szCs w:val="24"/>
        </w:rPr>
        <w:br/>
        <w:t xml:space="preserve">          Who, suddenly, on feeling of the hand,</w:t>
      </w:r>
      <w:r>
        <w:rPr>
          <w:color w:val="000000"/>
          <w:sz w:val="24"/>
          <w:szCs w:val="24"/>
        </w:rPr>
        <w:br/>
        <w:t xml:space="preserve">          Resistance feign’d, and seem’d to make a stand;</w:t>
      </w:r>
      <w:r>
        <w:rPr>
          <w:color w:val="000000"/>
          <w:sz w:val="24"/>
          <w:szCs w:val="24"/>
        </w:rPr>
        <w:br/>
        <w:t xml:space="preserve">          But since these liberties were nothing new,</w:t>
      </w:r>
      <w:r>
        <w:rPr>
          <w:color w:val="000000"/>
          <w:sz w:val="24"/>
          <w:szCs w:val="24"/>
        </w:rPr>
        <w:br/>
        <w:t xml:space="preserve">          They other fun and frolicks would pursue;</w:t>
      </w:r>
      <w:r>
        <w:rPr>
          <w:color w:val="000000"/>
          <w:sz w:val="24"/>
          <w:szCs w:val="24"/>
        </w:rPr>
        <w:br/>
        <w:t xml:space="preserve">          The nosegay at the fond gallant was thrown;</w:t>
      </w:r>
      <w:r>
        <w:rPr>
          <w:color w:val="000000"/>
          <w:sz w:val="24"/>
          <w:szCs w:val="24"/>
        </w:rPr>
        <w:br/>
        <w:t xml:space="preserve">          The flow’rs he kiss’d, and now more ardent grown</w:t>
      </w:r>
      <w:r>
        <w:rPr>
          <w:color w:val="000000"/>
          <w:sz w:val="24"/>
          <w:szCs w:val="24"/>
        </w:rPr>
        <w:br/>
        <w:t xml:space="preserve">          They romp’d and rattl’d, play’d and skipt around;</w:t>
      </w:r>
      <w:r>
        <w:rPr>
          <w:color w:val="000000"/>
          <w:sz w:val="24"/>
          <w:szCs w:val="24"/>
        </w:rPr>
        <w:br/>
        <w:t xml:space="preserve">          At length the fair one fell upon the ground;</w:t>
      </w:r>
      <w:r>
        <w:rPr>
          <w:color w:val="000000"/>
          <w:sz w:val="24"/>
          <w:szCs w:val="24"/>
        </w:rPr>
        <w:br/>
        <w:t xml:space="preserve">          Our am’rous spark advantage took of this,</w:t>
      </w:r>
      <w:r>
        <w:rPr>
          <w:color w:val="000000"/>
          <w:sz w:val="24"/>
          <w:szCs w:val="24"/>
        </w:rPr>
        <w:br/>
        <w:t xml:space="preserve">          And nothing with the couple seem’d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Unluckily</w:t>
      </w:r>
      <w:r>
        <w:rPr>
          <w:color w:val="000000"/>
          <w:sz w:val="24"/>
          <w:szCs w:val="24"/>
        </w:rPr>
        <w:t xml:space="preserve">, a neighbour’s prying eyes</w:t>
      </w:r>
      <w:r>
        <w:rPr>
          <w:color w:val="000000"/>
          <w:sz w:val="24"/>
          <w:szCs w:val="24"/>
        </w:rPr>
        <w:br/>
        <w:t xml:space="preserve">          Beheld their playful pranks with great surprise,</w:t>
      </w:r>
      <w:r>
        <w:rPr>
          <w:color w:val="000000"/>
          <w:sz w:val="24"/>
          <w:szCs w:val="24"/>
        </w:rPr>
        <w:br/>
        <w:t xml:space="preserve">          She, from her window, could the scene o’erlook;</w:t>
      </w:r>
      <w:r>
        <w:rPr>
          <w:color w:val="000000"/>
          <w:sz w:val="24"/>
          <w:szCs w:val="24"/>
        </w:rPr>
        <w:br/>
        <w:t xml:space="preserve">          When this the fond gallant observ’d, he shook;</w:t>
      </w:r>
      <w:r>
        <w:rPr>
          <w:color w:val="000000"/>
          <w:sz w:val="24"/>
          <w:szCs w:val="24"/>
        </w:rPr>
        <w:br/>
        <w:t xml:space="preserve">          Said he, by heav’ns! our frolicking is seen,</w:t>
      </w:r>
      <w:r>
        <w:rPr>
          <w:color w:val="000000"/>
          <w:sz w:val="24"/>
          <w:szCs w:val="24"/>
        </w:rPr>
        <w:br/>
        <w:t xml:space="preserve">          By that old haggard, envious, prying quean;</w:t>
      </w:r>
      <w:r>
        <w:rPr>
          <w:color w:val="000000"/>
          <w:sz w:val="24"/>
          <w:szCs w:val="24"/>
        </w:rPr>
        <w:br/>
        <w:t xml:space="preserve">          But do not heed it; instantly he chose</w:t>
      </w:r>
      <w:r>
        <w:rPr>
          <w:color w:val="000000"/>
          <w:sz w:val="24"/>
          <w:szCs w:val="24"/>
        </w:rPr>
        <w:br/>
        <w:t xml:space="preserve">          To run and wake his wife, who quickly rose;—­</w:t>
      </w:r>
      <w:r>
        <w:rPr>
          <w:color w:val="000000"/>
          <w:sz w:val="24"/>
          <w:szCs w:val="24"/>
        </w:rPr>
        <w:br/>
        <w:t xml:space="preserve">          So much the dame he fondl’d and caress’d,</w:t>
      </w:r>
      <w:r>
        <w:rPr>
          <w:color w:val="000000"/>
          <w:sz w:val="24"/>
          <w:szCs w:val="24"/>
        </w:rPr>
        <w:br/>
        <w:t xml:space="preserve">          The garden walk she took at his request,</w:t>
      </w:r>
      <w:r>
        <w:rPr>
          <w:color w:val="000000"/>
          <w:sz w:val="24"/>
          <w:szCs w:val="24"/>
        </w:rPr>
        <w:br/>
        <w:t xml:space="preserve">          To have a nosegay, where he play’d anew</w:t>
      </w:r>
      <w:r>
        <w:rPr>
          <w:color w:val="000000"/>
          <w:sz w:val="24"/>
          <w:szCs w:val="24"/>
        </w:rPr>
        <w:br/>
        <w:t xml:space="preserve">          Pranks just the same as those of recent view,</w:t>
      </w:r>
      <w:r>
        <w:rPr>
          <w:color w:val="000000"/>
          <w:sz w:val="24"/>
          <w:szCs w:val="24"/>
        </w:rPr>
        <w:br/>
        <w:t xml:space="preserve">          Which highly gratified our lady fair,</w:t>
      </w:r>
      <w:r>
        <w:rPr>
          <w:color w:val="000000"/>
          <w:sz w:val="24"/>
          <w:szCs w:val="24"/>
        </w:rPr>
        <w:br/>
        <w:t xml:space="preserve">          Who felt dispos’d, and would at eve repair,</w:t>
      </w:r>
      <w:r>
        <w:rPr>
          <w:color w:val="000000"/>
          <w:sz w:val="24"/>
          <w:szCs w:val="24"/>
        </w:rPr>
        <w:br/>
        <w:t xml:space="preserve">          To her good neighbour, whom she bursting found,</w:t>
      </w:r>
      <w:r>
        <w:rPr>
          <w:color w:val="000000"/>
          <w:sz w:val="24"/>
          <w:szCs w:val="24"/>
        </w:rPr>
        <w:br/>
        <w:t xml:space="preserve">          With what she’d seen that morn upon the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usual greetings o’er, our envious dame,</w:t>
      </w:r>
      <w:r>
        <w:rPr>
          <w:color w:val="000000"/>
          <w:sz w:val="24"/>
          <w:szCs w:val="24"/>
        </w:rPr>
        <w:br/>
        <w:t xml:space="preserve">          With scowling brow exclaim’d,—­my dear, your fame,</w:t>
      </w:r>
      <w:r>
        <w:rPr>
          <w:color w:val="000000"/>
          <w:sz w:val="24"/>
          <w:szCs w:val="24"/>
        </w:rPr>
        <w:br/>
        <w:t xml:space="preserve">          I love too much not fully to detail,</w:t>
      </w:r>
      <w:r>
        <w:rPr>
          <w:color w:val="000000"/>
          <w:sz w:val="24"/>
          <w:szCs w:val="24"/>
        </w:rPr>
        <w:br/>
        <w:t xml:space="preserve">          What I have witnessed, and with truth bewail;</w:t>
      </w:r>
      <w:r>
        <w:rPr>
          <w:color w:val="000000"/>
          <w:sz w:val="24"/>
          <w:szCs w:val="24"/>
        </w:rPr>
        <w:br/>
        <w:t xml:space="preserve">          Will you continue, in your house to keep</w:t>
      </w:r>
      <w:r>
        <w:rPr>
          <w:color w:val="000000"/>
          <w:sz w:val="24"/>
          <w:szCs w:val="24"/>
        </w:rPr>
        <w:br/>
        <w:t xml:space="preserve">          A girl, whose conduct almost makes me weep? </w:t>
      </w:r>
      <w:r>
        <w:rPr>
          <w:color w:val="000000"/>
          <w:sz w:val="24"/>
          <w:szCs w:val="24"/>
        </w:rPr>
        <w:br/>
        <w:t xml:space="preserve">          Anon I’d kick her from your house, I say;</w:t>
      </w:r>
      <w:r>
        <w:rPr>
          <w:color w:val="000000"/>
          <w:sz w:val="24"/>
          <w:szCs w:val="24"/>
        </w:rPr>
        <w:br/>
        <w:t xml:space="preserve">          The strumpet should not stay another day. </w:t>
      </w:r>
      <w:r>
        <w:rPr>
          <w:color w:val="000000"/>
          <w:sz w:val="24"/>
          <w:szCs w:val="24"/>
        </w:rPr>
        <w:br/>
        <w:t xml:space="preserve">          The wife replied, you surely are deceiv’d;</w:t>
      </w:r>
      <w:r>
        <w:rPr>
          <w:color w:val="000000"/>
          <w:sz w:val="24"/>
          <w:szCs w:val="24"/>
        </w:rPr>
        <w:br/>
        <w:t xml:space="preserve">          An honest, virtuous creature she’s believ’d. </w:t>
      </w:r>
      <w:r>
        <w:rPr>
          <w:color w:val="000000"/>
          <w:sz w:val="24"/>
          <w:szCs w:val="24"/>
        </w:rPr>
        <w:br/>
        <w:t xml:space="preserve">          Well, I can easily, my friend, suppose,</w:t>
      </w:r>
      <w:r>
        <w:rPr>
          <w:color w:val="000000"/>
          <w:sz w:val="24"/>
          <w:szCs w:val="24"/>
        </w:rPr>
        <w:br/>
        <w:t xml:space="preserve">          Rejoin’d the neighbour, whence this favour flows;</w:t>
      </w:r>
      <w:r>
        <w:rPr>
          <w:color w:val="000000"/>
          <w:sz w:val="24"/>
          <w:szCs w:val="24"/>
        </w:rPr>
        <w:br/>
        <w:t xml:space="preserve">          But look about, and be convinc’d, this morn</w:t>
      </w:r>
      <w:r>
        <w:rPr>
          <w:color w:val="000000"/>
          <w:sz w:val="24"/>
          <w:szCs w:val="24"/>
        </w:rPr>
        <w:br/>
        <w:t xml:space="preserve">          From my own window (true as you are born,)</w:t>
      </w:r>
      <w:r>
        <w:rPr>
          <w:color w:val="000000"/>
          <w:sz w:val="24"/>
          <w:szCs w:val="24"/>
        </w:rPr>
        <w:br/>
        <w:t xml:space="preserve">          Within the garden I your husband spi’d</w:t>
      </w:r>
      <w:r>
        <w:rPr>
          <w:color w:val="000000"/>
          <w:sz w:val="24"/>
          <w:szCs w:val="24"/>
        </w:rPr>
        <w:br/>
        <w:t xml:space="preserve">          And presently the servant girl I ey’d;</w:t>
      </w:r>
      <w:r>
        <w:rPr>
          <w:color w:val="000000"/>
          <w:sz w:val="24"/>
          <w:szCs w:val="24"/>
        </w:rPr>
        <w:br/>
        <w:t xml:space="preserve">          At one another various flow’rs they threw,</w:t>
      </w:r>
      <w:r>
        <w:rPr>
          <w:color w:val="000000"/>
          <w:sz w:val="24"/>
          <w:szCs w:val="24"/>
        </w:rPr>
        <w:br/>
        <w:t xml:space="preserve">          And then the minx a little graver grew. </w:t>
      </w:r>
      <w:r>
        <w:rPr>
          <w:color w:val="000000"/>
          <w:sz w:val="24"/>
          <w:szCs w:val="24"/>
        </w:rPr>
        <w:br/>
        <w:t xml:space="preserve">          I understand you, cried the list’ning fair;</w:t>
      </w:r>
      <w:r>
        <w:rPr>
          <w:color w:val="000000"/>
          <w:sz w:val="24"/>
          <w:szCs w:val="24"/>
        </w:rPr>
        <w:br/>
        <w:t xml:space="preserve">          You are deceiv’d:—­myself alone was there.</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0" w:after="0" w:line="240" w:lineRule="auto"/>
        <w:ind w:left="0" w:right="0"/>
        <w:jc w:val="left"/>
      </w:pPr>
      <w:r>
        <w:rPr>
          <w:color w:val="000000"/>
          <w:sz w:val="24"/>
          <w:szCs w:val="24"/>
        </w:rPr>
        <w:t xml:space="preserve">But patience, if you please:  attend I pray</w:t>
      </w:r>
      <w:r>
        <w:rPr>
          <w:color w:val="000000"/>
          <w:sz w:val="24"/>
          <w:szCs w:val="24"/>
        </w:rPr>
        <w:br/>
        <w:t xml:space="preserve">You’ve no conception what I meant to say: </w:t>
      </w:r>
      <w:r>
        <w:rPr>
          <w:color w:val="000000"/>
          <w:sz w:val="24"/>
          <w:szCs w:val="24"/>
        </w:rPr>
        <w:br/>
        <w:t xml:space="preserve">The playful fair was actively employ’d,</w:t>
      </w:r>
      <w:r>
        <w:rPr>
          <w:color w:val="000000"/>
          <w:sz w:val="24"/>
          <w:szCs w:val="24"/>
        </w:rPr>
        <w:br/>
        <w:t xml:space="preserve">In plucking am’rous flow’rs—­they kiss’d and toy’d.</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’Twas clearly I, howe’er, for her you took.</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240" w:after="240" w:line="240" w:lineRule="auto"/>
        <w:ind w:left="0" w:right="0"/>
        <w:jc w:val="left"/>
      </w:pPr>
      <w:r>
        <w:rPr>
          <w:color w:val="000000"/>
          <w:sz w:val="24"/>
          <w:szCs w:val="24"/>
        </w:rPr>
        <w:t xml:space="preserve">The flow’rs for bosoms quickly they forsook;</w:t>
      </w:r>
      <w:r>
        <w:rPr>
          <w:color w:val="000000"/>
          <w:sz w:val="24"/>
          <w:szCs w:val="24"/>
        </w:rPr>
        <w:br/>
        <w:t xml:space="preserve">Large handfuls frequently they seem’d to grasp,</w:t>
      </w:r>
      <w:r>
        <w:rPr>
          <w:color w:val="000000"/>
          <w:sz w:val="24"/>
          <w:szCs w:val="24"/>
        </w:rPr>
        <w:br/>
        <w:t xml:space="preserve">And ev’ry beauty in its turn to clasp.</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But still, why think you, friend, it was not I? </w:t>
      </w:r>
      <w:r>
        <w:rPr>
          <w:color w:val="000000"/>
          <w:sz w:val="24"/>
          <w:szCs w:val="24"/>
        </w:rPr>
        <w:br/>
        <w:t xml:space="preserve">Has not your spouse with you a right to try</w:t>
      </w:r>
      <w:r>
        <w:rPr>
          <w:color w:val="000000"/>
          <w:sz w:val="24"/>
          <w:szCs w:val="24"/>
        </w:rPr>
        <w:br/>
        <w:t xml:space="preserve">What freaks he likes?</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240" w:after="240" w:line="240" w:lineRule="auto"/>
        <w:ind w:left="0" w:right="0"/>
        <w:jc w:val="left"/>
      </w:pPr>
      <w:r>
        <w:rPr>
          <w:color w:val="000000"/>
          <w:sz w:val="24"/>
          <w:szCs w:val="24"/>
        </w:rPr>
        <w:t xml:space="preserve">But then, upon the ground</w:t>
      </w:r>
      <w:r>
        <w:rPr>
          <w:color w:val="000000"/>
          <w:sz w:val="24"/>
          <w:szCs w:val="24"/>
        </w:rPr>
        <w:br/>
        <w:t xml:space="preserve">This girl was thrown, and never cried nor frown’d;</w:t>
      </w:r>
      <w:r>
        <w:rPr>
          <w:color w:val="000000"/>
          <w:sz w:val="24"/>
          <w:szCs w:val="24"/>
        </w:rPr>
        <w:br/>
        <w:t xml:space="preserve">You laugh.—­</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Indeed I do, ’twas myself.</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240" w:after="240" w:line="240" w:lineRule="auto"/>
        <w:ind w:left="0" w:right="0"/>
        <w:jc w:val="left"/>
      </w:pPr>
      <w:r>
        <w:rPr>
          <w:color w:val="000000"/>
          <w:sz w:val="24"/>
          <w:szCs w:val="24"/>
        </w:rPr>
        <w:t xml:space="preserve">A flannel petticoat display’d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elf.
</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’Twas mine: </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0" w:after="0" w:line="240" w:lineRule="auto"/>
        <w:ind w:left="0" w:right="0"/>
        <w:jc w:val="left"/>
      </w:pPr>
      <w:r>
        <w:rPr>
          <w:color w:val="000000"/>
          <w:sz w:val="24"/>
          <w:szCs w:val="24"/>
        </w:rPr>
        <w:t xml:space="preserve">Be patient:—­and inform me, pray,</w:t>
      </w:r>
      <w:r>
        <w:rPr>
          <w:color w:val="000000"/>
          <w:sz w:val="24"/>
          <w:szCs w:val="24"/>
        </w:rPr>
        <w:br/>
        <w:t xml:space="preserve">If this were worn by you or her to-day? </w:t>
      </w:r>
      <w:r>
        <w:rPr>
          <w:color w:val="000000"/>
          <w:sz w:val="24"/>
          <w:szCs w:val="24"/>
        </w:rPr>
        <w:br/>
        <w:t xml:space="preserve">There lies the point, for, if you’ll me believe,</w:t>
      </w:r>
      <w:r>
        <w:rPr>
          <w:color w:val="000000"/>
          <w:sz w:val="24"/>
          <w:szCs w:val="24"/>
        </w:rPr>
        <w:br/>
        <w:t xml:space="preserve">Your husband did—­the most you can conceive.</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How hard of credence!—­’twas myself I vow.</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0" w:after="0" w:line="240" w:lineRule="auto"/>
        <w:ind w:left="0" w:right="0"/>
        <w:jc w:val="left"/>
      </w:pPr>
      <w:r>
        <w:rPr>
          <w:color w:val="000000"/>
          <w:sz w:val="24"/>
          <w:szCs w:val="24"/>
        </w:rPr>
        <w:t xml:space="preserve">Oh! that’s conclusive; I’ll be silent now;</w:t>
      </w:r>
      <w:r>
        <w:rPr>
          <w:color w:val="000000"/>
          <w:sz w:val="24"/>
          <w:szCs w:val="24"/>
        </w:rPr>
        <w:br/>
        <w:t xml:space="preserve">Though truly I am led to think, my eyes</w:t>
      </w:r>
      <w:r>
        <w:rPr>
          <w:color w:val="000000"/>
          <w:sz w:val="24"/>
          <w:szCs w:val="24"/>
        </w:rPr>
        <w:br/>
        <w:t xml:space="preserve">Are pretty sharp, and much I feel surprise</w:t>
      </w:r>
      <w:r>
        <w:rPr>
          <w:color w:val="000000"/>
          <w:sz w:val="24"/>
          <w:szCs w:val="24"/>
        </w:rPr>
        <w:br/>
        <w:t xml:space="preserve">At what you say; in fact, I would have sworn,</w:t>
      </w:r>
      <w:r>
        <w:rPr>
          <w:color w:val="000000"/>
          <w:sz w:val="24"/>
          <w:szCs w:val="24"/>
        </w:rPr>
        <w:br/>
        <w:t xml:space="preserve">I saw them thus at romps this very morn;</w:t>
      </w:r>
      <w:r>
        <w:rPr>
          <w:color w:val="000000"/>
          <w:sz w:val="24"/>
          <w:szCs w:val="24"/>
        </w:rPr>
        <w:br/>
        <w:t xml:space="preserve">Excuse the hint, and do not turn her off.</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Why, turn her off?—­the very thought I scoff;</w:t>
      </w:r>
      <w:r>
        <w:rPr>
          <w:color w:val="000000"/>
          <w:sz w:val="24"/>
          <w:szCs w:val="24"/>
        </w:rPr>
        <w:br/>
        <w:t xml:space="preserve">She serves me well.</w:t>
      </w:r>
    </w:p>
    <w:p>
      <w:pPr>
        <w:widowControl w:val="on"/>
        <w:pBdr/>
        <w:spacing w:before="240" w:after="240" w:line="240" w:lineRule="auto"/>
        <w:ind w:left="0" w:right="0"/>
        <w:jc w:val="left"/>
      </w:pPr>
      <w:r>
        <w:rPr>
          <w:i/>
          <w:color w:val="000000"/>
          <w:sz w:val="24"/>
          <w:szCs w:val="24"/>
        </w:rPr>
        <w:t xml:space="preserve">Neighbour</w:t>
      </w:r>
    </w:p>
    <w:p>
      <w:pPr>
        <w:widowControl w:val="on"/>
        <w:pBdr/>
        <w:spacing w:before="240" w:after="240" w:line="240" w:lineRule="auto"/>
        <w:ind w:left="0" w:right="0"/>
        <w:jc w:val="left"/>
      </w:pPr>
      <w:r>
        <w:rPr>
          <w:color w:val="000000"/>
          <w:sz w:val="24"/>
          <w:szCs w:val="24"/>
        </w:rPr>
        <w:t xml:space="preserve">And so it seems is taught;</w:t>
      </w:r>
      <w:r>
        <w:rPr>
          <w:color w:val="000000"/>
          <w:sz w:val="24"/>
          <w:szCs w:val="24"/>
        </w:rPr>
        <w:br/>
        <w:t xml:space="preserve">By all means keep her then, since thus she’s thought.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gossips</w:t>
      </w:r>
      <w:r>
        <w:rPr>
          <w:color w:val="000000"/>
          <w:sz w:val="24"/>
          <w:szCs w:val="24"/>
        </w:rPr>
        <w:t xml:space="preserve">’ </w:t>
      </w:r>
      <w:r>
        <w:rPr>
          <w:i/>
          <w:color w:val="000000"/>
          <w:sz w:val="24"/>
          <w:szCs w:val="24"/>
        </w:rPr>
        <w:t xml:space="preserve">Wager</w:t>
      </w:r>
    </w:p>
    <w:p>
      <w:pPr>
        <w:widowControl w:val="on"/>
        <w:pBdr/>
        <w:spacing w:before="0" w:after="0" w:line="240" w:lineRule="auto"/>
        <w:ind w:left="0" w:right="0"/>
        <w:jc w:val="left"/>
      </w:pPr>
      <w:r>
        <w:rPr>
          <w:i/>
          <w:color w:val="000000"/>
          <w:sz w:val="24"/>
          <w:szCs w:val="24"/>
        </w:rPr>
        <w:t xml:space="preserve">As</w:t>
      </w:r>
      <w:r>
        <w:rPr>
          <w:color w:val="000000"/>
          <w:sz w:val="24"/>
          <w:szCs w:val="24"/>
        </w:rPr>
        <w:t xml:space="preserve"> o’er their wine one day, three gossips sat,</w:t>
      </w:r>
      <w:r>
        <w:rPr>
          <w:color w:val="000000"/>
          <w:sz w:val="24"/>
          <w:szCs w:val="24"/>
        </w:rPr>
        <w:br/>
        <w:t xml:space="preserve">Discoursing various pranks in pleasant chat,</w:t>
      </w:r>
      <w:r>
        <w:rPr>
          <w:color w:val="000000"/>
          <w:sz w:val="24"/>
          <w:szCs w:val="24"/>
        </w:rPr>
        <w:br/>
        <w:t xml:space="preserve">Each had a loving friend, and two of these</w:t>
      </w:r>
      <w:r>
        <w:rPr>
          <w:color w:val="000000"/>
          <w:sz w:val="24"/>
          <w:szCs w:val="24"/>
        </w:rPr>
        <w:br/>
        <w:t xml:space="preserve">Most clearly managed matters at their ease.</w:t>
      </w:r>
      <w:r>
        <w:rPr>
          <w:i/>
          <w:color w:val="000000"/>
          <w:sz w:val="24"/>
          <w:szCs w:val="24"/>
        </w:rPr>
        <w:t xml:space="preserve">Said</w:t>
      </w:r>
      <w:r>
        <w:rPr>
          <w:color w:val="000000"/>
          <w:sz w:val="24"/>
          <w:szCs w:val="24"/>
        </w:rPr>
        <w:t xml:space="preserve"> one, a princely husband I have got. </w:t>
      </w:r>
      <w:r>
        <w:rPr>
          <w:color w:val="000000"/>
          <w:sz w:val="24"/>
          <w:szCs w:val="24"/>
        </w:rPr>
        <w:br/>
        <w:t xml:space="preserve">A better in the world there’s surely not;</w:t>
      </w:r>
      <w:r>
        <w:rPr>
          <w:color w:val="000000"/>
          <w:sz w:val="24"/>
          <w:szCs w:val="24"/>
        </w:rPr>
        <w:br/>
        <w:t xml:space="preserve">With him I can adjust as humour fits,</w:t>
      </w:r>
      <w:r>
        <w:rPr>
          <w:color w:val="000000"/>
          <w:sz w:val="24"/>
          <w:szCs w:val="24"/>
        </w:rPr>
        <w:br/>
        <w:t xml:space="preserve">No need to rise at early dawn, like cits,</w:t>
      </w:r>
      <w:r>
        <w:rPr>
          <w:color w:val="000000"/>
          <w:sz w:val="24"/>
          <w:szCs w:val="24"/>
        </w:rPr>
        <w:br/>
        <w:t xml:space="preserve">To prove to him that two and three make four,</w:t>
      </w:r>
      <w:r>
        <w:rPr>
          <w:color w:val="000000"/>
          <w:sz w:val="24"/>
          <w:szCs w:val="24"/>
        </w:rPr>
        <w:br/>
        <w:t xml:space="preserve">Or ask his leave to ope or shut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w:t>
      </w:r>
      <w:r>
        <w:rPr>
          <w:color w:val="000000"/>
          <w:sz w:val="24"/>
          <w:szCs w:val="24"/>
        </w:rPr>
        <w:t xml:space="preserve">my word, replied another fair,</w:t>
      </w:r>
      <w:r>
        <w:rPr>
          <w:color w:val="000000"/>
          <w:sz w:val="24"/>
          <w:szCs w:val="24"/>
        </w:rPr>
        <w:br/>
        <w:t xml:space="preserve">          If he were mine, I openly declare,</w:t>
      </w:r>
      <w:r>
        <w:rPr>
          <w:color w:val="000000"/>
          <w:sz w:val="24"/>
          <w:szCs w:val="24"/>
        </w:rPr>
        <w:br/>
        <w:t xml:space="preserve">          To judge from what so pleasantly you say,</w:t>
      </w:r>
      <w:r>
        <w:rPr>
          <w:color w:val="000000"/>
          <w:sz w:val="24"/>
          <w:szCs w:val="24"/>
        </w:rPr>
        <w:br/>
        <w:t xml:space="preserve">          I’d make a present of him new-year’s day. </w:t>
      </w:r>
      <w:r>
        <w:rPr>
          <w:color w:val="000000"/>
          <w:sz w:val="24"/>
          <w:szCs w:val="24"/>
        </w:rPr>
        <w:br/>
        <w:t xml:space="preserve">          For pleasure never gives me full delight,</w:t>
      </w:r>
      <w:r>
        <w:rPr>
          <w:color w:val="000000"/>
          <w:sz w:val="24"/>
          <w:szCs w:val="24"/>
        </w:rPr>
        <w:br/>
        <w:t xml:space="preserve">          Unless a little pain the bliss invite. </w:t>
      </w:r>
      <w:r>
        <w:rPr>
          <w:color w:val="000000"/>
          <w:sz w:val="24"/>
          <w:szCs w:val="24"/>
        </w:rPr>
        <w:br/>
        <w:t xml:space="preserve">          No doubt your husband moves as he is led;</w:t>
      </w:r>
      <w:r>
        <w:rPr>
          <w:color w:val="000000"/>
          <w:sz w:val="24"/>
          <w:szCs w:val="24"/>
        </w:rPr>
        <w:br/>
        <w:t xml:space="preserve">          Thank heav’n a different mortal claims my bed;</w:t>
      </w:r>
      <w:r>
        <w:rPr>
          <w:color w:val="000000"/>
          <w:sz w:val="24"/>
          <w:szCs w:val="24"/>
        </w:rPr>
        <w:br/>
        <w:t xml:space="preserve">          To take him in, great nicety we need;</w:t>
      </w:r>
      <w:r>
        <w:rPr>
          <w:color w:val="000000"/>
          <w:sz w:val="24"/>
          <w:szCs w:val="24"/>
        </w:rPr>
        <w:br/>
        <w:t xml:space="preserve">          But howsoe’er, at times I can succeed;</w:t>
      </w:r>
      <w:r>
        <w:rPr>
          <w:color w:val="000000"/>
          <w:sz w:val="24"/>
          <w:szCs w:val="24"/>
        </w:rPr>
        <w:br/>
        <w:t xml:space="preserve">          The satisfaction doubly then is felt:—­</w:t>
      </w:r>
      <w:r>
        <w:rPr>
          <w:color w:val="000000"/>
          <w:sz w:val="24"/>
          <w:szCs w:val="24"/>
        </w:rPr>
        <w:br/>
        <w:t xml:space="preserve">          In fond emotion bosoms freely melt. </w:t>
      </w:r>
      <w:r>
        <w:rPr>
          <w:color w:val="000000"/>
          <w:sz w:val="24"/>
          <w:szCs w:val="24"/>
        </w:rPr>
        <w:br/>
        <w:t xml:space="preserve">          With neither of you, husband or gallant,</w:t>
      </w:r>
      <w:r>
        <w:rPr>
          <w:color w:val="000000"/>
          <w:sz w:val="24"/>
          <w:szCs w:val="24"/>
        </w:rPr>
        <w:br/>
        <w:t xml:space="preserve">          Would I exchange, though these so much you vaunt.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this, the third with candour interfer’d;</w:t>
      </w:r>
      <w:r>
        <w:rPr>
          <w:color w:val="000000"/>
          <w:sz w:val="24"/>
          <w:szCs w:val="24"/>
        </w:rPr>
        <w:br/>
        <w:t xml:space="preserve">          She thought that oft the god of love appear’d,</w:t>
      </w:r>
      <w:r>
        <w:rPr>
          <w:color w:val="000000"/>
          <w:sz w:val="24"/>
          <w:szCs w:val="24"/>
        </w:rPr>
        <w:br/>
        <w:t xml:space="preserve">          Good husbands playfully to fret and vex,</w:t>
      </w:r>
      <w:r>
        <w:rPr>
          <w:color w:val="000000"/>
          <w:sz w:val="24"/>
          <w:szCs w:val="24"/>
        </w:rPr>
        <w:br/>
        <w:t xml:space="preserve">          Sometimes to rally couples:  then perplex;</w:t>
      </w:r>
      <w:r>
        <w:rPr>
          <w:color w:val="000000"/>
          <w:sz w:val="24"/>
          <w:szCs w:val="24"/>
        </w:rPr>
        <w:br/>
        <w:t xml:space="preserve">          But warmer as the conversation grew,</w:t>
      </w:r>
      <w:r>
        <w:rPr>
          <w:color w:val="000000"/>
          <w:sz w:val="24"/>
          <w:szCs w:val="24"/>
        </w:rPr>
        <w:br/>
        <w:t xml:space="preserve">          She, anxious that each disputant might view</w:t>
      </w:r>
      <w:r>
        <w:rPr>
          <w:color w:val="000000"/>
          <w:sz w:val="24"/>
          <w:szCs w:val="24"/>
        </w:rPr>
        <w:br/>
        <w:t xml:space="preserve">          Herself victorious, (or believe it so,)</w:t>
      </w:r>
      <w:r>
        <w:rPr>
          <w:color w:val="000000"/>
          <w:sz w:val="24"/>
          <w:szCs w:val="24"/>
        </w:rPr>
        <w:br/>
        <w:t xml:space="preserve">          Exclaim’d, if either of you wish to show</w:t>
      </w:r>
      <w:r>
        <w:rPr>
          <w:color w:val="000000"/>
          <w:sz w:val="24"/>
          <w:szCs w:val="24"/>
        </w:rPr>
        <w:br/>
        <w:t xml:space="preserve">          Who’s in the right, with argument have done,</w:t>
      </w:r>
      <w:r>
        <w:rPr>
          <w:color w:val="000000"/>
          <w:sz w:val="24"/>
          <w:szCs w:val="24"/>
        </w:rPr>
        <w:br/>
        <w:t xml:space="preserve">          And let us practise some new scheme of fun,</w:t>
      </w:r>
      <w:r>
        <w:rPr>
          <w:color w:val="000000"/>
          <w:sz w:val="24"/>
          <w:szCs w:val="24"/>
        </w:rPr>
        <w:br/>
        <w:t xml:space="preserve">          To dupe our husbands; she who don’t succeed</w:t>
      </w:r>
      <w:r>
        <w:rPr>
          <w:color w:val="000000"/>
          <w:sz w:val="24"/>
          <w:szCs w:val="24"/>
        </w:rPr>
        <w:br/>
        <w:t xml:space="preserve">          Shall pay a forfeit; all replied, “Agreed.”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But then, continued she, we ought to take</w:t>
      </w:r>
      <w:r>
        <w:rPr>
          <w:color w:val="000000"/>
          <w:sz w:val="24"/>
          <w:szCs w:val="24"/>
        </w:rPr>
        <w:br/>
        <w:t xml:space="preserve">          An oath, that we will full discov’ry make,</w:t>
      </w:r>
      <w:r>
        <w:rPr>
          <w:color w:val="000000"/>
          <w:sz w:val="24"/>
          <w:szCs w:val="24"/>
        </w:rPr>
        <w:br/>
        <w:t xml:space="preserve">          To one another of the various facts,</w:t>
      </w:r>
      <w:r>
        <w:rPr>
          <w:color w:val="000000"/>
          <w:sz w:val="24"/>
          <w:szCs w:val="24"/>
        </w:rPr>
        <w:br/>
        <w:t xml:space="preserve">          Without disguising even trifling acts. </w:t>
      </w:r>
      <w:r>
        <w:rPr>
          <w:color w:val="000000"/>
          <w:sz w:val="24"/>
          <w:szCs w:val="24"/>
        </w:rPr>
        <w:br/>
        <w:t xml:space="preserve">          And then, good upright Macae shall decide;</w:t>
      </w:r>
      <w:r>
        <w:rPr>
          <w:color w:val="000000"/>
          <w:sz w:val="24"/>
          <w:szCs w:val="24"/>
        </w:rPr>
        <w:br/>
        <w:t xml:space="preserve">          Thus things arrang’d, the ladies homeward plied.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’mong the three, who felt the most constraint</w:t>
      </w:r>
      <w:r>
        <w:rPr>
          <w:color w:val="000000"/>
          <w:sz w:val="24"/>
          <w:szCs w:val="24"/>
        </w:rPr>
        <w:br/>
        <w:t xml:space="preserve">          Ador’d a youth, contemporaries paint,</w:t>
      </w:r>
      <w:r>
        <w:rPr>
          <w:color w:val="000000"/>
          <w:sz w:val="24"/>
          <w:szCs w:val="24"/>
        </w:rPr>
        <w:br/>
        <w:t xml:space="preserve">          Well made and handsome, but with beardless chin,</w:t>
      </w:r>
      <w:r>
        <w:rPr>
          <w:color w:val="000000"/>
          <w:sz w:val="24"/>
          <w:szCs w:val="24"/>
        </w:rPr>
        <w:br/>
        <w:t xml:space="preserve">          Which led the pair a project to begin;</w:t>
      </w:r>
      <w:r>
        <w:rPr>
          <w:color w:val="000000"/>
          <w:sz w:val="24"/>
          <w:szCs w:val="24"/>
        </w:rPr>
        <w:br/>
        <w:t xml:space="preserve">          For yet no opportunity they’d found,</w:t>
      </w:r>
      <w:r>
        <w:rPr>
          <w:color w:val="000000"/>
          <w:sz w:val="24"/>
          <w:szCs w:val="24"/>
        </w:rPr>
        <w:br/>
        <w:t xml:space="preserve">          T’ enjoy their wishes, save by stealth around;</w:t>
      </w:r>
      <w:r>
        <w:rPr>
          <w:color w:val="000000"/>
          <w:sz w:val="24"/>
          <w:szCs w:val="24"/>
        </w:rPr>
        <w:br/>
        <w:t xml:space="preserve">          Most ardently she sought to be at ease,</w:t>
      </w:r>
      <w:r>
        <w:rPr>
          <w:color w:val="000000"/>
          <w:sz w:val="24"/>
          <w:szCs w:val="24"/>
        </w:rPr>
        <w:br/>
        <w:t xml:space="preserve">          And ’twas agreed the lucky thought to seize</w:t>
      </w:r>
      <w:r>
        <w:rPr>
          <w:color w:val="000000"/>
          <w:sz w:val="24"/>
          <w:szCs w:val="24"/>
        </w:rPr>
        <w:br/>
        <w:t xml:space="preserve">          That like a chambermaid he should be dress’d,</w:t>
      </w:r>
      <w:r>
        <w:rPr>
          <w:color w:val="000000"/>
          <w:sz w:val="24"/>
          <w:szCs w:val="24"/>
        </w:rPr>
        <w:br/>
        <w:t xml:space="preserve">          And then proceed to execute the jest,</w:t>
      </w:r>
      <w:r>
        <w:rPr>
          <w:color w:val="000000"/>
          <w:sz w:val="24"/>
          <w:szCs w:val="24"/>
        </w:rPr>
        <w:br/>
        <w:t xml:space="preserve">          Attend upon the wily, wedded pair,</w:t>
      </w:r>
      <w:r>
        <w:rPr>
          <w:color w:val="000000"/>
          <w:sz w:val="24"/>
          <w:szCs w:val="24"/>
        </w:rPr>
        <w:br/>
        <w:t xml:space="preserve">          And offer services with modest air</w:t>
      </w:r>
      <w:r>
        <w:rPr>
          <w:color w:val="000000"/>
          <w:sz w:val="24"/>
          <w:szCs w:val="24"/>
        </w:rPr>
        <w:br/>
        <w:t xml:space="preserve">          And downcast eyes; the husband on her leer’d,</w:t>
      </w:r>
      <w:r>
        <w:rPr>
          <w:color w:val="000000"/>
          <w:sz w:val="24"/>
          <w:szCs w:val="24"/>
        </w:rPr>
        <w:br/>
        <w:t xml:space="preserve">          And in her favour prepossess’d appear’d,</w:t>
      </w:r>
      <w:r>
        <w:rPr>
          <w:color w:val="000000"/>
          <w:sz w:val="24"/>
          <w:szCs w:val="24"/>
        </w:rPr>
        <w:br/>
        <w:t xml:space="preserve">          In hopes one day, to find those pleasing charms</w:t>
      </w:r>
      <w:r>
        <w:rPr>
          <w:color w:val="000000"/>
          <w:sz w:val="24"/>
          <w:szCs w:val="24"/>
        </w:rPr>
        <w:br/>
        <w:t xml:space="preserve">          Resign’d in secret to his longing arms. </w:t>
      </w:r>
      <w:r>
        <w:rPr>
          <w:color w:val="000000"/>
          <w:sz w:val="24"/>
          <w:szCs w:val="24"/>
        </w:rPr>
        <w:br/>
        <w:t xml:space="preserve">          Such pretty cheeks and sparkling eyes he thought,</w:t>
      </w:r>
      <w:r>
        <w:rPr>
          <w:color w:val="000000"/>
          <w:sz w:val="24"/>
          <w:szCs w:val="24"/>
        </w:rPr>
        <w:br/>
        <w:t xml:space="preserve">          Had ne’er till then his roving fancy caught;</w:t>
      </w:r>
      <w:r>
        <w:rPr>
          <w:color w:val="000000"/>
          <w:sz w:val="24"/>
          <w:szCs w:val="24"/>
        </w:rPr>
        <w:br/>
        <w:t xml:space="preserve">          The girl was hir’d, but seemingly with pain,</w:t>
      </w:r>
      <w:r>
        <w:rPr>
          <w:color w:val="000000"/>
          <w:sz w:val="24"/>
          <w:szCs w:val="24"/>
        </w:rPr>
        <w:br/>
        <w:t xml:space="preserve">          Since </w:t>
      </w:r>
      <w:r>
        <w:rPr>
          <w:i/>
          <w:color w:val="000000"/>
          <w:sz w:val="24"/>
          <w:szCs w:val="24"/>
        </w:rPr>
        <w:t xml:space="preserve">Prudence</w:t>
      </w:r>
      <w:r>
        <w:rPr>
          <w:color w:val="000000"/>
          <w:sz w:val="24"/>
          <w:szCs w:val="24"/>
        </w:rPr>
        <w:t xml:space="preserve"> ultimately might complain,</w:t>
      </w:r>
      <w:r>
        <w:rPr>
          <w:color w:val="000000"/>
          <w:sz w:val="24"/>
          <w:szCs w:val="24"/>
        </w:rPr>
        <w:br/>
        <w:t xml:space="preserve">          That (maid and master both so very young)</w:t>
      </w:r>
      <w:r>
        <w:rPr>
          <w:color w:val="000000"/>
          <w:sz w:val="24"/>
          <w:szCs w:val="24"/>
        </w:rPr>
        <w:br/>
        <w:t xml:space="preserve">          ’Twould not be wonderful if things went wrong.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first the husband inattention show’d,</w:t>
      </w:r>
      <w:r>
        <w:rPr>
          <w:color w:val="000000"/>
          <w:sz w:val="24"/>
          <w:szCs w:val="24"/>
        </w:rPr>
        <w:br/>
        <w:t xml:space="preserve">          And scarcely on the maid a look bestow’d;</w:t>
      </w:r>
      <w:r>
        <w:rPr>
          <w:color w:val="000000"/>
          <w:sz w:val="24"/>
          <w:szCs w:val="24"/>
        </w:rPr>
        <w:br/>
        <w:t xml:space="preserve">          But presently he chang’d his conduct quite,</w:t>
      </w:r>
      <w:r>
        <w:rPr>
          <w:color w:val="000000"/>
          <w:sz w:val="24"/>
          <w:szCs w:val="24"/>
        </w:rPr>
        <w:br/>
        <w:t xml:space="preserve">          And presents gave, with promises not slight;</w:t>
      </w:r>
      <w:r>
        <w:rPr>
          <w:color w:val="000000"/>
          <w:sz w:val="24"/>
          <w:szCs w:val="24"/>
        </w:rPr>
        <w:br/>
        <w:t xml:space="preserve">          At length the servant feign’d to lend an ear,</w:t>
      </w:r>
      <w:r>
        <w:rPr>
          <w:color w:val="000000"/>
          <w:sz w:val="24"/>
          <w:szCs w:val="24"/>
        </w:rPr>
        <w:br/>
        <w:t xml:space="preserve">          And anxious seem’d obliging to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trap our cunning lovers having laid,</w:t>
      </w:r>
      <w:r>
        <w:rPr>
          <w:color w:val="000000"/>
          <w:sz w:val="24"/>
          <w:szCs w:val="24"/>
        </w:rPr>
        <w:br/>
        <w:t xml:space="preserve">          One eve this message brought the smiling maid;</w:t>
      </w:r>
      <w:r>
        <w:rPr>
          <w:color w:val="000000"/>
          <w:sz w:val="24"/>
          <w:szCs w:val="24"/>
        </w:rPr>
        <w:br/>
        <w:t xml:space="preserve">          My lady, sir, is ill, and rest requires,</w:t>
      </w:r>
      <w:r>
        <w:rPr>
          <w:color w:val="000000"/>
          <w:sz w:val="24"/>
          <w:szCs w:val="24"/>
        </w:rPr>
        <w:br/>
        <w:t xml:space="preserve">          To sleep alone to-night she much desires. </w:t>
      </w:r>
      <w:r>
        <w:rPr>
          <w:color w:val="000000"/>
          <w:sz w:val="24"/>
          <w:szCs w:val="24"/>
        </w:rPr>
        <w:br/>
        <w:t xml:space="preserve">          To grant the master’s wish the girl was led,</w:t>
      </w:r>
      <w:r>
        <w:rPr>
          <w:color w:val="000000"/>
          <w:sz w:val="24"/>
          <w:szCs w:val="24"/>
        </w:rPr>
        <w:br/>
        <w:t xml:space="preserve">          And they together hurried off to bed.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’tween the sheets himself had plac’d;</w:t>
      </w:r>
      <w:r>
        <w:rPr>
          <w:color w:val="000000"/>
          <w:sz w:val="24"/>
          <w:szCs w:val="24"/>
        </w:rPr>
        <w:br/>
        <w:t xml:space="preserve">          The nymph was in her petticoat, unlac’d;</w:t>
      </w:r>
      <w:r>
        <w:rPr>
          <w:color w:val="000000"/>
          <w:sz w:val="24"/>
          <w:szCs w:val="24"/>
        </w:rPr>
        <w:br/>
        <w:t xml:space="preserve">          When suddenly appear’d the wily wife,</w:t>
      </w:r>
      <w:r>
        <w:rPr>
          <w:color w:val="000000"/>
          <w:sz w:val="24"/>
          <w:szCs w:val="24"/>
        </w:rPr>
        <w:br/>
        <w:t xml:space="preserve">          And promis’d harmony was turn’d to strife. </w:t>
      </w:r>
      <w:r>
        <w:rPr>
          <w:color w:val="000000"/>
          <w:sz w:val="24"/>
          <w:szCs w:val="24"/>
        </w:rPr>
        <w:br/>
        <w:t xml:space="preserve">          Are these your freaks, cried she with mark’d surprise;</w:t>
      </w:r>
      <w:r>
        <w:rPr>
          <w:color w:val="000000"/>
          <w:sz w:val="24"/>
          <w:szCs w:val="24"/>
        </w:rPr>
        <w:br/>
        <w:t xml:space="preserve">          Your usual dish it seems then don’t suffice;</w:t>
      </w:r>
      <w:r>
        <w:rPr>
          <w:color w:val="000000"/>
          <w:sz w:val="24"/>
          <w:szCs w:val="24"/>
        </w:rPr>
        <w:br/>
        <w:t xml:space="preserve">          You want, indeed, to have some nicer fare? </w:t>
      </w:r>
      <w:r>
        <w:rPr>
          <w:color w:val="000000"/>
          <w:sz w:val="24"/>
          <w:szCs w:val="24"/>
        </w:rPr>
        <w:br/>
        <w:t xml:space="preserve">          A little sooner, by the saints I swear,</w:t>
      </w:r>
      <w:r>
        <w:rPr>
          <w:color w:val="000000"/>
          <w:sz w:val="24"/>
          <w:szCs w:val="24"/>
        </w:rPr>
        <w:br/>
        <w:t xml:space="preserve">          You’d me a pretty trick, ’tis clear, have shown,</w:t>
      </w:r>
      <w:r>
        <w:rPr>
          <w:color w:val="000000"/>
          <w:sz w:val="24"/>
          <w:szCs w:val="24"/>
        </w:rPr>
        <w:br/>
        <w:t xml:space="preserve">          And doubtless, then, tit bits to keep been prone. </w:t>
      </w:r>
      <w:r>
        <w:rPr>
          <w:color w:val="000000"/>
          <w:sz w:val="24"/>
          <w:szCs w:val="24"/>
        </w:rPr>
        <w:br/>
        <w:t xml:space="preserve">          This, howsoe’er, to get you’re not design’d,</w:t>
      </w:r>
      <w:r>
        <w:rPr>
          <w:color w:val="000000"/>
          <w:sz w:val="24"/>
          <w:szCs w:val="24"/>
        </w:rPr>
        <w:br/>
        <w:t xml:space="preserve">          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elsewhere you may try what you can find. </w:t>
      </w:r>
      <w:r>
        <w:rPr>
          <w:color w:val="000000"/>
          <w:sz w:val="24"/>
          <w:szCs w:val="24"/>
        </w:rPr>
        <w:br/>
        <w:t xml:space="preserve">          And as to you, miss Prettyface, you jade,</w:t>
      </w:r>
      <w:r>
        <w:rPr>
          <w:color w:val="000000"/>
          <w:sz w:val="24"/>
          <w:szCs w:val="24"/>
        </w:rPr>
        <w:br/>
        <w:t xml:space="preserve">          Good heav’ns! to think a paltry servant maid</w:t>
      </w:r>
      <w:r>
        <w:rPr>
          <w:color w:val="000000"/>
          <w:sz w:val="24"/>
          <w:szCs w:val="24"/>
        </w:rPr>
        <w:br/>
        <w:t xml:space="preserve">          Should rival me?  I’ll beat you black and blue! </w:t>
      </w:r>
      <w:r>
        <w:rPr>
          <w:color w:val="000000"/>
          <w:sz w:val="24"/>
          <w:szCs w:val="24"/>
        </w:rPr>
        <w:br/>
        <w:t xml:space="preserve">          The bread I eat, indeed, must be for you? </w:t>
      </w:r>
      <w:r>
        <w:rPr>
          <w:color w:val="000000"/>
          <w:sz w:val="24"/>
          <w:szCs w:val="24"/>
        </w:rPr>
        <w:br/>
        <w:t xml:space="preserve">          But I know better, and indeed am clear,</w:t>
      </w:r>
      <w:r>
        <w:rPr>
          <w:color w:val="000000"/>
          <w:sz w:val="24"/>
          <w:szCs w:val="24"/>
        </w:rPr>
        <w:br/>
        <w:t xml:space="preserve">          Not one around will fancy I appear</w:t>
      </w:r>
      <w:r>
        <w:rPr>
          <w:color w:val="000000"/>
          <w:sz w:val="24"/>
          <w:szCs w:val="24"/>
        </w:rPr>
        <w:br/>
        <w:t xml:space="preserve">          So void of charms, so faded, wither’d, lost,</w:t>
      </w:r>
      <w:r>
        <w:rPr>
          <w:color w:val="000000"/>
          <w:sz w:val="24"/>
          <w:szCs w:val="24"/>
        </w:rPr>
        <w:br/>
        <w:t xml:space="preserve">          That I should out of doors at once be tost;</w:t>
      </w:r>
      <w:r>
        <w:rPr>
          <w:color w:val="000000"/>
          <w:sz w:val="24"/>
          <w:szCs w:val="24"/>
        </w:rPr>
        <w:br/>
        <w:t xml:space="preserve">          But I will manage matters:—­I design</w:t>
      </w:r>
      <w:r>
        <w:rPr>
          <w:color w:val="000000"/>
          <w:sz w:val="24"/>
          <w:szCs w:val="24"/>
        </w:rPr>
        <w:br/>
        <w:t xml:space="preserve">          This girl no other bed shall have than mine;</w:t>
      </w:r>
      <w:r>
        <w:rPr>
          <w:color w:val="000000"/>
          <w:sz w:val="24"/>
          <w:szCs w:val="24"/>
        </w:rPr>
        <w:br/>
        <w:t xml:space="preserve">          Then who so bold to touch her there will dare? </w:t>
      </w:r>
      <w:r>
        <w:rPr>
          <w:color w:val="000000"/>
          <w:sz w:val="24"/>
          <w:szCs w:val="24"/>
        </w:rPr>
        <w:br/>
        <w:t xml:space="preserve">          Come, Miss, let’s to my room at once repair;</w:t>
      </w:r>
      <w:r>
        <w:rPr>
          <w:color w:val="000000"/>
          <w:sz w:val="24"/>
          <w:szCs w:val="24"/>
        </w:rPr>
        <w:br/>
        <w:t xml:space="preserve">          Away—­your things to-morrow you can seek;</w:t>
      </w:r>
      <w:r>
        <w:rPr>
          <w:color w:val="000000"/>
          <w:sz w:val="24"/>
          <w:szCs w:val="24"/>
        </w:rPr>
        <w:br/>
        <w:t xml:space="preserve">          If scandal ’twould spread around, I’d wreak</w:t>
      </w:r>
      <w:r>
        <w:rPr>
          <w:color w:val="000000"/>
          <w:sz w:val="24"/>
          <w:szCs w:val="24"/>
        </w:rPr>
        <w:br/>
        <w:t xml:space="preserve">          My vengeance instantly, and turn you out;</w:t>
      </w:r>
      <w:r>
        <w:rPr>
          <w:color w:val="000000"/>
          <w:sz w:val="24"/>
          <w:szCs w:val="24"/>
        </w:rPr>
        <w:br/>
        <w:t xml:space="preserve">          But I am lenient, and desire no rout;</w:t>
      </w:r>
      <w:r>
        <w:rPr>
          <w:color w:val="000000"/>
          <w:sz w:val="24"/>
          <w:szCs w:val="24"/>
        </w:rPr>
        <w:br/>
        <w:t xml:space="preserve">          Perhaps your ruin may be sav’d by care;</w:t>
      </w:r>
      <w:r>
        <w:rPr>
          <w:color w:val="000000"/>
          <w:sz w:val="24"/>
          <w:szCs w:val="24"/>
        </w:rPr>
        <w:br/>
        <w:t xml:space="preserve">          So night and day your company I’ll share;</w:t>
      </w:r>
      <w:r>
        <w:rPr>
          <w:color w:val="000000"/>
          <w:sz w:val="24"/>
          <w:szCs w:val="24"/>
        </w:rPr>
        <w:br/>
        <w:t xml:space="preserve">          No more my bosom then will feel dismay,</w:t>
      </w:r>
      <w:r>
        <w:rPr>
          <w:color w:val="000000"/>
          <w:sz w:val="24"/>
          <w:szCs w:val="24"/>
        </w:rPr>
        <w:br/>
        <w:t xml:space="preserve">          For I shall see that you no frolicks play.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this the trembling girl, o’ercome with fears;</w:t>
      </w:r>
      <w:r>
        <w:rPr>
          <w:color w:val="000000"/>
          <w:sz w:val="24"/>
          <w:szCs w:val="24"/>
        </w:rPr>
        <w:br/>
        <w:t xml:space="preserve">          Held down her head and seem’d to hide her tears;</w:t>
      </w:r>
      <w:r>
        <w:rPr>
          <w:color w:val="000000"/>
          <w:sz w:val="24"/>
          <w:szCs w:val="24"/>
        </w:rPr>
        <w:br/>
        <w:t xml:space="preserve">          Pick’d up her clothes and quickly stole away,</w:t>
      </w:r>
      <w:r>
        <w:rPr>
          <w:color w:val="000000"/>
          <w:sz w:val="24"/>
          <w:szCs w:val="24"/>
        </w:rPr>
        <w:br/>
        <w:t xml:space="preserve">          As if afraid her mistress more might say;</w:t>
      </w:r>
      <w:r>
        <w:rPr>
          <w:color w:val="000000"/>
          <w:sz w:val="24"/>
          <w:szCs w:val="24"/>
        </w:rPr>
        <w:br/>
        <w:t xml:space="preserve">          And hop’d to act the maid while Sol gave light,</w:t>
      </w:r>
      <w:r>
        <w:rPr>
          <w:color w:val="000000"/>
          <w:sz w:val="24"/>
          <w:szCs w:val="24"/>
        </w:rPr>
        <w:br/>
        <w:t xml:space="preserve">          But play at ease the fond gallant at night;</w:t>
      </w:r>
      <w:r>
        <w:rPr>
          <w:color w:val="000000"/>
          <w:sz w:val="24"/>
          <w:szCs w:val="24"/>
        </w:rPr>
        <w:br/>
        <w:t xml:space="preserve">          At once she fill’d two places in the house,</w:t>
      </w:r>
      <w:r>
        <w:rPr>
          <w:color w:val="000000"/>
          <w:sz w:val="24"/>
          <w:szCs w:val="24"/>
        </w:rPr>
        <w:br/>
        <w:t xml:space="preserve">          And thought in both the husband she should chouse,</w:t>
      </w:r>
      <w:r>
        <w:rPr>
          <w:color w:val="000000"/>
          <w:sz w:val="24"/>
          <w:szCs w:val="24"/>
        </w:rPr>
        <w:br/>
        <w:t xml:space="preserve">          Who bless’d his stars that he’d escap’d so well,</w:t>
      </w:r>
      <w:r>
        <w:rPr>
          <w:color w:val="000000"/>
          <w:sz w:val="24"/>
          <w:szCs w:val="24"/>
        </w:rPr>
        <w:br/>
        <w:t xml:space="preserve">          And sneak’d alone to rest within his cell,</w:t>
      </w:r>
      <w:r>
        <w:rPr>
          <w:color w:val="000000"/>
          <w:sz w:val="24"/>
          <w:szCs w:val="24"/>
        </w:rPr>
        <w:br/>
        <w:t xml:space="preserve">          While our gay, am’rous pair advantage took,</w:t>
      </w:r>
      <w:r>
        <w:rPr>
          <w:color w:val="000000"/>
          <w:sz w:val="24"/>
          <w:szCs w:val="24"/>
        </w:rPr>
        <w:br/>
        <w:t xml:space="preserve">          To play at will, and ev’ry solace hook,</w:t>
      </w:r>
      <w:r>
        <w:rPr>
          <w:color w:val="000000"/>
          <w:sz w:val="24"/>
          <w:szCs w:val="24"/>
        </w:rPr>
        <w:br/>
        <w:t xml:space="preserve">          Convinc’d most thoroughly, once lovers kiss’d,</w:t>
      </w:r>
      <w:r>
        <w:rPr>
          <w:color w:val="000000"/>
          <w:sz w:val="24"/>
          <w:szCs w:val="24"/>
        </w:rPr>
        <w:br/>
        <w:t xml:space="preserve">          That </w:t>
      </w:r>
      <w:r>
        <w:rPr>
          <w:i/>
          <w:color w:val="000000"/>
          <w:sz w:val="24"/>
          <w:szCs w:val="24"/>
        </w:rPr>
        <w:t xml:space="preserve">opportunity</w:t>
      </w:r>
      <w:r>
        <w:rPr>
          <w:color w:val="000000"/>
          <w:sz w:val="24"/>
          <w:szCs w:val="24"/>
        </w:rPr>
        <w:t xml:space="preserve"> should n’er be miss’d. </w:t>
      </w:r>
      <w:r>
        <w:rPr>
          <w:color w:val="000000"/>
          <w:sz w:val="24"/>
          <w:szCs w:val="24"/>
        </w:rPr>
        <w:br/>
        <w:t xml:space="preserve">          Here ends the trick our wily gossip play’d;</w:t>
      </w:r>
      <w:r>
        <w:rPr>
          <w:color w:val="000000"/>
          <w:sz w:val="24"/>
          <w:szCs w:val="24"/>
        </w:rPr>
        <w:br/>
        <w:t xml:space="preserve">          But now let’s see the plot another laid.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second dame, whose husband was so meek,</w:t>
      </w:r>
      <w:r>
        <w:rPr>
          <w:color w:val="000000"/>
          <w:sz w:val="24"/>
          <w:szCs w:val="24"/>
        </w:rPr>
        <w:br/>
        <w:t xml:space="preserve">          That only from her lips the truth he’d seek,</w:t>
      </w:r>
      <w:r>
        <w:rPr>
          <w:color w:val="000000"/>
          <w:sz w:val="24"/>
          <w:szCs w:val="24"/>
        </w:rPr>
        <w:br/>
        <w:t xml:space="preserve">          When seated with him ’neath a pear tree’s shade,</w:t>
      </w:r>
      <w:r>
        <w:rPr>
          <w:color w:val="000000"/>
          <w:sz w:val="24"/>
          <w:szCs w:val="24"/>
        </w:rPr>
        <w:br/>
        <w:t xml:space="preserve">          Contriv’d at ease and her arrangement made. </w:t>
      </w:r>
      <w:r>
        <w:rPr>
          <w:color w:val="000000"/>
          <w:sz w:val="24"/>
          <w:szCs w:val="24"/>
        </w:rPr>
        <w:br/>
        <w:t xml:space="preserve">          The story I shall presently relate;</w:t>
      </w:r>
      <w:r>
        <w:rPr>
          <w:color w:val="000000"/>
          <w:sz w:val="24"/>
          <w:szCs w:val="24"/>
        </w:rPr>
        <w:br/>
        <w:t xml:space="preserve">          The butler, strong, well dress’d, and full of prate: </w:t>
      </w:r>
      <w:r>
        <w:rPr>
          <w:color w:val="000000"/>
          <w:sz w:val="24"/>
          <w:szCs w:val="24"/>
        </w:rPr>
        <w:br/>
        <w:t xml:space="preserve">          Who often made the other servants trot,</w:t>
      </w:r>
      <w:r>
        <w:rPr>
          <w:color w:val="000000"/>
          <w:sz w:val="24"/>
          <w:szCs w:val="24"/>
        </w:rPr>
        <w:br/>
        <w:t xml:space="preserve">          Stood near when madam hit upon her plot,</w:t>
      </w:r>
      <w:r>
        <w:rPr>
          <w:color w:val="000000"/>
          <w:sz w:val="24"/>
          <w:szCs w:val="24"/>
        </w:rPr>
        <w:br/>
        <w:t xml:space="preserve">          To whom she said, I wish the fruit to taste;</w:t>
      </w:r>
      <w:r>
        <w:rPr>
          <w:color w:val="000000"/>
          <w:sz w:val="24"/>
          <w:szCs w:val="24"/>
        </w:rPr>
        <w:br/>
        <w:t xml:space="preserve">          On which the man prepar’d with ev’ry haste,</w:t>
      </w:r>
      <w:r>
        <w:rPr>
          <w:color w:val="000000"/>
          <w:sz w:val="24"/>
          <w:szCs w:val="24"/>
        </w:rPr>
        <w:br/>
        <w:t xml:space="preserve">          To climb the tree, and off the produce shook;</w:t>
      </w:r>
      <w:r>
        <w:rPr>
          <w:color w:val="000000"/>
          <w:sz w:val="24"/>
          <w:szCs w:val="24"/>
        </w:rPr>
        <w:br/>
        <w:t xml:space="preserve">          But while above, the fellow gave a look</w:t>
      </w:r>
      <w:r>
        <w:rPr>
          <w:color w:val="000000"/>
          <w:sz w:val="24"/>
          <w:szCs w:val="24"/>
        </w:rPr>
        <w:br/>
        <w:t xml:space="preserve">          Upon the ground below, and feign’d he saw</w:t>
      </w:r>
      <w:r>
        <w:rPr>
          <w:color w:val="000000"/>
          <w:sz w:val="24"/>
          <w:szCs w:val="24"/>
        </w:rPr>
        <w:br/>
        <w:t xml:space="preserve">          The spouse and wife—­do more than kiss and paw: </w:t>
      </w:r>
      <w:r>
        <w:rPr>
          <w:color w:val="000000"/>
          <w:sz w:val="24"/>
          <w:szCs w:val="24"/>
        </w:rPr>
        <w:br/>
        <w:t xml:space="preserve">          The servant rubb’d his eyes, as if in doubt,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And cried:  why truly, sir, if you’re so stout,</w:t>
      </w:r>
      <w:r>
        <w:rPr>
          <w:color w:val="000000"/>
          <w:sz w:val="24"/>
          <w:szCs w:val="24"/>
        </w:rPr>
        <w:br/>
        <w:t xml:space="preserve">          That you must revel ’mid your lady’s charms,</w:t>
      </w:r>
      <w:r>
        <w:rPr>
          <w:color w:val="000000"/>
          <w:sz w:val="24"/>
          <w:szCs w:val="24"/>
        </w:rPr>
        <w:br/>
        <w:t xml:space="preserve">          Pray elsewhere take her to your longing arms,</w:t>
      </w:r>
      <w:r>
        <w:rPr>
          <w:color w:val="000000"/>
          <w:sz w:val="24"/>
          <w:szCs w:val="24"/>
        </w:rPr>
        <w:br/>
        <w:t xml:space="preserve">          Where you at ease may frolick hours or days,</w:t>
      </w:r>
      <w:r>
        <w:rPr>
          <w:color w:val="000000"/>
          <w:sz w:val="24"/>
          <w:szCs w:val="24"/>
        </w:rPr>
        <w:br/>
        <w:t xml:space="preserve">          Without my witnessing your loving ways;</w:t>
      </w:r>
      <w:r>
        <w:rPr>
          <w:color w:val="000000"/>
          <w:sz w:val="24"/>
          <w:szCs w:val="24"/>
        </w:rPr>
        <w:br/>
        <w:t xml:space="preserve">          Indeed, I’m quite surprised at what I spy</w:t>
      </w:r>
      <w:r>
        <w:rPr>
          <w:color w:val="000000"/>
          <w:sz w:val="24"/>
          <w:szCs w:val="24"/>
        </w:rPr>
        <w:br/>
        <w:t xml:space="preserve">          In publick, ’neath a tree such pranks to try! </w:t>
      </w:r>
      <w:r>
        <w:rPr>
          <w:color w:val="000000"/>
          <w:sz w:val="24"/>
          <w:szCs w:val="24"/>
        </w:rPr>
        <w:br/>
        <w:t xml:space="preserve">          And, if you don’t a servant’s presence heed,</w:t>
      </w:r>
      <w:r>
        <w:rPr>
          <w:color w:val="000000"/>
          <w:sz w:val="24"/>
          <w:szCs w:val="24"/>
        </w:rPr>
        <w:br/>
        <w:t xml:space="preserve">          With decency howe’er you should proceed. </w:t>
      </w:r>
      <w:r>
        <w:rPr>
          <w:color w:val="000000"/>
          <w:sz w:val="24"/>
          <w:szCs w:val="24"/>
        </w:rPr>
        <w:br/>
        <w:t xml:space="preserve">          What, still go on? for shame, I say, for shame! </w:t>
      </w:r>
      <w:r>
        <w:rPr>
          <w:color w:val="000000"/>
          <w:sz w:val="24"/>
          <w:szCs w:val="24"/>
        </w:rPr>
        <w:br/>
        <w:t xml:space="preserve">          Pray wait till by and by; you’re much to blame;</w:t>
      </w:r>
      <w:r>
        <w:rPr>
          <w:color w:val="000000"/>
          <w:sz w:val="24"/>
          <w:szCs w:val="24"/>
        </w:rPr>
        <w:br/>
        <w:t xml:space="preserve">          Besides, the nights are long enough you’ll find;</w:t>
      </w:r>
      <w:r>
        <w:rPr>
          <w:color w:val="000000"/>
          <w:sz w:val="24"/>
          <w:szCs w:val="24"/>
        </w:rPr>
        <w:br/>
        <w:t xml:space="preserve">          Heav’n genial joys for privacy design’d;</w:t>
      </w:r>
      <w:r>
        <w:rPr>
          <w:color w:val="000000"/>
          <w:sz w:val="24"/>
          <w:szCs w:val="24"/>
        </w:rPr>
        <w:br/>
        <w:t xml:space="preserve">          And why this place, when you’ve nice chambers got? </w:t>
      </w:r>
      <w:r>
        <w:rPr>
          <w:color w:val="000000"/>
          <w:sz w:val="24"/>
          <w:szCs w:val="24"/>
        </w:rPr>
        <w:br/>
        <w:t xml:space="preserve">          What, cried the lady, says this noisy sot? </w:t>
      </w:r>
      <w:r>
        <w:rPr>
          <w:color w:val="000000"/>
          <w:sz w:val="24"/>
          <w:szCs w:val="24"/>
        </w:rPr>
        <w:br/>
        <w:t xml:space="preserve">          He surely dreams; Where can he learn these tales? </w:t>
      </w:r>
      <w:r>
        <w:rPr>
          <w:color w:val="000000"/>
          <w:sz w:val="24"/>
          <w:szCs w:val="24"/>
        </w:rPr>
        <w:br/>
        <w:t xml:space="preserve">          Come down; let’s see what ’tis the fellow ails. </w:t>
      </w:r>
      <w:r>
        <w:rPr>
          <w:color w:val="000000"/>
          <w:sz w:val="24"/>
          <w:szCs w:val="24"/>
        </w:rPr>
        <w:br/>
        <w:t xml:space="preserve">          Down William came.  How? said the master, how? </w:t>
      </w:r>
      <w:r>
        <w:rPr>
          <w:color w:val="000000"/>
          <w:sz w:val="24"/>
          <w:szCs w:val="24"/>
        </w:rPr>
        <w:br/>
        <w:t xml:space="preserve">          Are we at play?
</w:t>
      </w:r>
    </w:p>
    <w:p>
      <w:pPr>
        <w:widowControl w:val="on"/>
        <w:pBdr/>
        <w:spacing w:before="240" w:after="240" w:line="240" w:lineRule="auto"/>
        <w:ind w:left="0" w:right="0"/>
        <w:jc w:val="left"/>
      </w:pPr>
      <w:r>
        <w:rPr>
          <w:i/>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Not now, sir, no, not now.</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Why, when then, friend?</w:t>
      </w:r>
    </w:p>
    <w:p>
      <w:pPr>
        <w:widowControl w:val="on"/>
        <w:pBdr/>
        <w:spacing w:before="240" w:after="240" w:line="240" w:lineRule="auto"/>
        <w:ind w:left="0" w:right="0"/>
        <w:jc w:val="left"/>
      </w:pPr>
      <w:r>
        <w:rPr>
          <w:i/>
          <w:color w:val="000000"/>
          <w:sz w:val="24"/>
          <w:szCs w:val="24"/>
        </w:rPr>
        <w:t xml:space="preserve">William</w:t>
      </w:r>
    </w:p>
    <w:p>
      <w:pPr>
        <w:widowControl w:val="on"/>
        <w:pBdr/>
        <w:spacing w:before="0" w:after="0" w:line="240" w:lineRule="auto"/>
        <w:ind w:left="0" w:right="0"/>
        <w:jc w:val="left"/>
      </w:pPr>
      <w:r>
        <w:rPr>
          <w:color w:val="000000"/>
          <w:sz w:val="24"/>
          <w:szCs w:val="24"/>
        </w:rPr>
        <w:t xml:space="preserve">While I was in the tree,</w:t>
      </w:r>
      <w:r>
        <w:rPr>
          <w:color w:val="000000"/>
          <w:sz w:val="24"/>
          <w:szCs w:val="24"/>
        </w:rPr>
        <w:br/>
        <w:t xml:space="preserve">Alive, sir, flay me, if I did not see</w:t>
      </w:r>
      <w:r>
        <w:rPr>
          <w:color w:val="000000"/>
          <w:sz w:val="24"/>
          <w:szCs w:val="24"/>
        </w:rPr>
        <w:br/>
        <w:t xml:space="preserve">You on the verdant lawn my lady lay,</w:t>
      </w:r>
      <w:r>
        <w:rPr>
          <w:color w:val="000000"/>
          <w:sz w:val="24"/>
          <w:szCs w:val="24"/>
        </w:rPr>
        <w:br/>
        <w:t xml:space="preserve">And kiss, and toy, and other frolicks play.</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’Twere surely better if thou held’st thy tongue,</w:t>
      </w:r>
      <w:r>
        <w:rPr>
          <w:color w:val="000000"/>
          <w:sz w:val="24"/>
          <w:szCs w:val="24"/>
        </w:rPr>
        <w:br/>
        <w:t xml:space="preserve">Or thou’lt a beating get before ’tis long.</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No, no, my dear, he’s mad, and I design</w:t>
      </w:r>
      <w:r>
        <w:rPr>
          <w:color w:val="000000"/>
          <w:sz w:val="24"/>
          <w:szCs w:val="24"/>
        </w:rPr>
        <w:br/>
        <w:t xml:space="preserve">The fellow in a madhouse to confine.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br/>
        <w:t xml:space="preserve">Is’t folly, pray, to see what we behold?</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What hast thou seen?</w:t>
      </w:r>
    </w:p>
    <w:p>
      <w:pPr>
        <w:widowControl w:val="on"/>
        <w:pBdr/>
        <w:spacing w:before="240" w:after="240" w:line="240" w:lineRule="auto"/>
        <w:ind w:left="0" w:right="0"/>
        <w:jc w:val="left"/>
      </w:pPr>
      <w:r>
        <w:rPr>
          <w:i/>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What I’ve already told:—­</w:t>
      </w:r>
      <w:r>
        <w:rPr>
          <w:color w:val="000000"/>
          <w:sz w:val="24"/>
          <w:szCs w:val="24"/>
        </w:rPr>
        <w:br/>
        <w:t xml:space="preserve">My master and yourself at Cupid’s game,</w:t>
      </w:r>
      <w:r>
        <w:rPr>
          <w:color w:val="000000"/>
          <w:sz w:val="24"/>
          <w:szCs w:val="24"/>
        </w:rPr>
        <w:br/>
        <w:t xml:space="preserve">Or else the tree ’s enchanted I proclaim.</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i/>
          <w:color w:val="000000"/>
          <w:sz w:val="24"/>
          <w:szCs w:val="24"/>
        </w:rPr>
        <w:t xml:space="preserve">Enchanted</w:t>
      </w:r>
      <w:r>
        <w:rPr>
          <w:color w:val="000000"/>
          <w:sz w:val="24"/>
          <w:szCs w:val="24"/>
        </w:rPr>
        <w:t xml:space="preserve">! nonsense; such a sight to see!</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To know the truth myself, I’ll climb the tree,</w:t>
      </w:r>
      <w:r>
        <w:rPr>
          <w:color w:val="000000"/>
          <w:sz w:val="24"/>
          <w:szCs w:val="24"/>
        </w:rPr>
        <w:br/>
        <w:t xml:space="preserve">Then you the fact will quickly from me learn;</w:t>
      </w:r>
      <w:r>
        <w:rPr>
          <w:color w:val="000000"/>
          <w:sz w:val="24"/>
          <w:szCs w:val="24"/>
        </w:rPr>
        <w:br/>
        <w:t xml:space="preserve">We may believe what we ourselves discern.</w:t>
      </w:r>
    </w:p>
    <w:p>
      <w:pPr>
        <w:widowControl w:val="on"/>
        <w:pBdr/>
        <w:spacing w:before="0" w:after="0" w:line="240" w:lineRule="auto"/>
        <w:ind w:left="0" w:right="0"/>
        <w:jc w:val="left"/>
      </w:pPr>
      <w:r>
        <w:rPr>
          <w:i/>
          <w:color w:val="000000"/>
          <w:sz w:val="24"/>
          <w:szCs w:val="24"/>
        </w:rPr>
        <w:t xml:space="preserve">Soon</w:t>
      </w:r>
      <w:r>
        <w:rPr>
          <w:color w:val="000000"/>
          <w:sz w:val="24"/>
          <w:szCs w:val="24"/>
        </w:rPr>
        <w:t xml:space="preserve"> as the master they above descried,</w:t>
      </w:r>
      <w:r>
        <w:rPr>
          <w:color w:val="000000"/>
          <w:sz w:val="24"/>
          <w:szCs w:val="24"/>
        </w:rPr>
        <w:br/>
        <w:t xml:space="preserve">And that below our pair he sharply eyed,</w:t>
      </w:r>
      <w:r>
        <w:rPr>
          <w:color w:val="000000"/>
          <w:sz w:val="24"/>
          <w:szCs w:val="24"/>
        </w:rPr>
        <w:br/>
        <w:t xml:space="preserve">The butler took the lady in his arms,</w:t>
      </w:r>
      <w:r>
        <w:rPr>
          <w:color w:val="000000"/>
          <w:sz w:val="24"/>
          <w:szCs w:val="24"/>
        </w:rPr>
        <w:br/>
        <w:t xml:space="preserve">And grew at once familiar with her charms;</w:t>
      </w:r>
      <w:r>
        <w:rPr>
          <w:color w:val="000000"/>
          <w:sz w:val="24"/>
          <w:szCs w:val="24"/>
        </w:rPr>
        <w:br/>
        <w:t xml:space="preserve">At sight of this the husband gave a yell: </w:t>
      </w:r>
      <w:r>
        <w:rPr>
          <w:color w:val="000000"/>
          <w:sz w:val="24"/>
          <w:szCs w:val="24"/>
        </w:rPr>
        <w:br/>
        <w:t xml:space="preserve">Made haste to reach the ground, and nearly fell;</w:t>
      </w:r>
      <w:r>
        <w:rPr>
          <w:color w:val="000000"/>
          <w:sz w:val="24"/>
          <w:szCs w:val="24"/>
        </w:rPr>
        <w:br/>
        <w:t xml:space="preserve">Such liberties he wish’d at once to stop,</w:t>
      </w:r>
      <w:r>
        <w:rPr>
          <w:color w:val="000000"/>
          <w:sz w:val="24"/>
          <w:szCs w:val="24"/>
        </w:rPr>
        <w:br/>
        <w:t xml:space="preserve">Since what he’d seen had nearly made him drop. </w:t>
      </w:r>
      <w:r>
        <w:rPr>
          <w:color w:val="000000"/>
          <w:sz w:val="24"/>
          <w:szCs w:val="24"/>
        </w:rPr>
        <w:br/>
        <w:t xml:space="preserve">How! how!—­cried he:—­what, e’en before my sight? </w:t>
      </w:r>
      <w:r>
        <w:rPr>
          <w:color w:val="000000"/>
          <w:sz w:val="24"/>
          <w:szCs w:val="24"/>
        </w:rPr>
        <w:br/>
        <w:t xml:space="preserve">What can you mean? said she without affright.</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DAR’ST thou to ask again?</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why not, pray?</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i/>
          <w:color w:val="000000"/>
          <w:sz w:val="24"/>
          <w:szCs w:val="24"/>
        </w:rPr>
        <w:t xml:space="preserve">Fine</w:t>
      </w:r>
      <w:r>
        <w:rPr>
          <w:color w:val="000000"/>
          <w:sz w:val="24"/>
          <w:szCs w:val="24"/>
        </w:rPr>
        <w:t xml:space="preserve">, pretty doings!—­Presently you’ll say;</w:t>
      </w:r>
      <w:r>
        <w:rPr>
          <w:color w:val="000000"/>
          <w:sz w:val="24"/>
          <w:szCs w:val="24"/>
        </w:rPr>
        <w:br/>
        <w:t xml:space="preserve">That what I’ve seen ’tis folly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Wife</w:t>
      </w:r>
    </w:p>
    <w:p>
      <w:pPr>
        <w:widowControl w:val="on"/>
        <w:pBdr/>
        <w:spacing w:before="240" w:after="240" w:line="240" w:lineRule="auto"/>
        <w:ind w:left="0" w:right="0"/>
        <w:jc w:val="left"/>
      </w:pPr>
      <w:r>
        <w:rPr>
          <w:color w:val="000000"/>
          <w:sz w:val="24"/>
          <w:szCs w:val="24"/>
        </w:rPr>
        <w:t xml:space="preserve">Too much is this:—­such accusations grieve.</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Thou did’st most clearly suffer his embrace.</w:t>
      </w:r>
    </w:p>
    <w:p>
      <w:pPr>
        <w:widowControl w:val="on"/>
        <w:pBdr/>
        <w:spacing w:before="240" w:after="240" w:line="240" w:lineRule="auto"/>
        <w:ind w:left="0" w:right="0"/>
        <w:jc w:val="left"/>
      </w:pPr>
      <w:r>
        <w:rPr>
          <w:i/>
          <w:color w:val="000000"/>
          <w:sz w:val="24"/>
          <w:szCs w:val="24"/>
        </w:rPr>
        <w:t xml:space="preserve">Wife</w:t>
      </w:r>
      <w:r>
        <w:rPr>
          <w:color w:val="000000"/>
          <w:sz w:val="24"/>
          <w:szCs w:val="24"/>
        </w:rPr>
        <w:br/>
        <w:t xml:space="preserve">I?  </w:t>
      </w:r>
      <w:r>
        <w:rPr>
          <w:i/>
          <w:color w:val="000000"/>
          <w:sz w:val="24"/>
          <w:szCs w:val="24"/>
        </w:rPr>
        <w:t xml:space="preserve">Why</w:t>
      </w:r>
      <w:r>
        <w:rPr>
          <w:color w:val="000000"/>
          <w:sz w:val="24"/>
          <w:szCs w:val="24"/>
        </w:rPr>
        <w:t xml:space="preserve">, you dream!</w:t>
      </w:r>
    </w:p>
    <w:p>
      <w:pPr>
        <w:widowControl w:val="on"/>
        <w:pBdr/>
        <w:spacing w:before="240" w:after="240" w:line="240" w:lineRule="auto"/>
        <w:ind w:left="0" w:right="0"/>
        <w:jc w:val="left"/>
      </w:pPr>
      <w:r>
        <w:rPr>
          <w:i/>
          <w:color w:val="000000"/>
          <w:sz w:val="24"/>
          <w:szCs w:val="24"/>
        </w:rPr>
        <w:t xml:space="preserve">Husband</w:t>
      </w:r>
    </w:p>
    <w:p>
      <w:pPr>
        <w:widowControl w:val="on"/>
        <w:pBdr/>
        <w:spacing w:before="240" w:after="240" w:line="240" w:lineRule="auto"/>
        <w:ind w:left="0" w:right="0"/>
        <w:jc w:val="left"/>
      </w:pPr>
      <w:r>
        <w:rPr>
          <w:color w:val="000000"/>
          <w:sz w:val="24"/>
          <w:szCs w:val="24"/>
        </w:rPr>
        <w:t xml:space="preserve">This seems a curious case. </w:t>
      </w:r>
      <w:r>
        <w:rPr>
          <w:i/>
          <w:color w:val="000000"/>
          <w:sz w:val="24"/>
          <w:szCs w:val="24"/>
        </w:rPr>
        <w:br/>
        <w:t xml:space="preserve">My</w:t>
      </w:r>
      <w:r>
        <w:rPr>
          <w:color w:val="000000"/>
          <w:sz w:val="24"/>
          <w:szCs w:val="24"/>
        </w:rPr>
        <w:t xml:space="preserve"> reason’s flown’! or have I lost my eyes?</w:t>
      </w:r>
    </w:p>
    <w:p>
      <w:pPr>
        <w:widowControl w:val="on"/>
        <w:pBdr/>
        <w:spacing w:before="240" w:after="240" w:line="240" w:lineRule="auto"/>
        <w:ind w:left="0" w:right="0"/>
        <w:jc w:val="left"/>
      </w:pPr>
      <w:r>
        <w:rPr>
          <w:i/>
          <w:color w:val="000000"/>
          <w:sz w:val="24"/>
          <w:szCs w:val="24"/>
        </w:rPr>
        <w:t xml:space="preserve">Wife</w:t>
      </w:r>
    </w:p>
    <w:p>
      <w:pPr>
        <w:widowControl w:val="on"/>
        <w:pBdr/>
        <w:spacing w:before="0" w:after="0" w:line="240" w:lineRule="auto"/>
        <w:ind w:left="0" w:right="0"/>
        <w:jc w:val="left"/>
      </w:pPr>
      <w:r>
        <w:rPr>
          <w:i/>
          <w:color w:val="000000"/>
          <w:sz w:val="24"/>
          <w:szCs w:val="24"/>
        </w:rPr>
        <w:t xml:space="preserve">Can</w:t>
      </w:r>
      <w:r>
        <w:rPr>
          <w:color w:val="000000"/>
          <w:sz w:val="24"/>
          <w:szCs w:val="24"/>
        </w:rPr>
        <w:t xml:space="preserve"> you suppose my character I prize</w:t>
      </w:r>
      <w:r>
        <w:rPr>
          <w:color w:val="000000"/>
          <w:sz w:val="24"/>
          <w:szCs w:val="24"/>
        </w:rPr>
        <w:br/>
        <w:t xml:space="preserve">So very little, that these pranks I’d play</w:t>
      </w:r>
      <w:r>
        <w:rPr>
          <w:color w:val="000000"/>
          <w:sz w:val="24"/>
          <w:szCs w:val="24"/>
        </w:rPr>
        <w:br/>
        <w:t xml:space="preserve">Before your face, when I might ev’ry day</w:t>
      </w:r>
      <w:r>
        <w:rPr>
          <w:color w:val="000000"/>
          <w:sz w:val="24"/>
          <w:szCs w:val="24"/>
        </w:rPr>
        <w:br/>
        <w:t xml:space="preserve">Find minutes to divert myself at will,</w:t>
      </w:r>
      <w:r>
        <w:rPr>
          <w:color w:val="000000"/>
          <w:sz w:val="24"/>
          <w:szCs w:val="24"/>
        </w:rPr>
        <w:br/>
        <w:t xml:space="preserve">And (if lik’d such frolicks) take my fill?</w:t>
      </w:r>
    </w:p>
    <w:p>
      <w:pPr>
        <w:widowControl w:val="on"/>
        <w:pBdr/>
        <w:spacing w:before="240" w:after="240" w:line="240" w:lineRule="auto"/>
        <w:ind w:left="0" w:right="0"/>
        <w:jc w:val="left"/>
      </w:pPr>
      <w:r>
        <w:rPr>
          <w:i/>
          <w:color w:val="000000"/>
          <w:sz w:val="24"/>
          <w:szCs w:val="24"/>
        </w:rPr>
        <w:t xml:space="preserve">Husband</w:t>
      </w:r>
    </w:p>
    <w:p>
      <w:pPr>
        <w:widowControl w:val="on"/>
        <w:pBdr/>
        <w:spacing w:before="0" w:after="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not what to think nor what to do;</w:t>
      </w:r>
      <w:r>
        <w:rPr>
          <w:color w:val="000000"/>
          <w:sz w:val="24"/>
          <w:szCs w:val="24"/>
        </w:rPr>
        <w:br/>
        <w:t xml:space="preserve">P’rhaps this same tree can tricks at will pursue;</w:t>
      </w:r>
      <w:r>
        <w:rPr>
          <w:color w:val="000000"/>
          <w:sz w:val="24"/>
          <w:szCs w:val="24"/>
        </w:rPr>
        <w:br/>
        <w:t xml:space="preserve">Let’s see again; aloft he went once more,</w:t>
      </w:r>
      <w:r>
        <w:rPr>
          <w:color w:val="000000"/>
          <w:sz w:val="24"/>
          <w:szCs w:val="24"/>
        </w:rPr>
        <w:br/>
        <w:t xml:space="preserve">And William acted as he’d done before;</w:t>
      </w:r>
      <w:r>
        <w:rPr>
          <w:color w:val="000000"/>
          <w:sz w:val="24"/>
          <w:szCs w:val="24"/>
        </w:rPr>
        <w:br/>
        <w:t xml:space="preserve">But now the husband saw the playful squeeze;</w:t>
      </w:r>
      <w:r>
        <w:rPr>
          <w:color w:val="000000"/>
          <w:sz w:val="24"/>
          <w:szCs w:val="24"/>
        </w:rPr>
        <w:br/>
        <w:t xml:space="preserve">Without emotion, and returned at ease. </w:t>
      </w:r>
      <w:r>
        <w:rPr>
          <w:color w:val="000000"/>
          <w:sz w:val="24"/>
          <w:szCs w:val="24"/>
        </w:rPr>
        <w:br/>
        <w:t xml:space="preserve">To find the cause, said he, no longer try,</w:t>
      </w:r>
      <w:r>
        <w:rPr>
          <w:color w:val="000000"/>
          <w:sz w:val="24"/>
          <w:szCs w:val="24"/>
        </w:rPr>
        <w:br/>
        <w:t xml:space="preserve">The tree’s enchanted, we may well rely.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Since</w:t>
      </w:r>
      <w:r>
        <w:rPr>
          <w:color w:val="000000"/>
          <w:sz w:val="24"/>
          <w:szCs w:val="24"/>
        </w:rPr>
        <w:t xml:space="preserve">, that’s the fact, replied the cunning jade;</w:t>
      </w:r>
      <w:r>
        <w:rPr>
          <w:color w:val="000000"/>
          <w:sz w:val="24"/>
          <w:szCs w:val="24"/>
        </w:rPr>
        <w:br/>
        <w:t xml:space="preserve">          To burn it, quickly William seek fort aid;</w:t>
      </w:r>
      <w:r>
        <w:rPr>
          <w:color w:val="000000"/>
          <w:sz w:val="24"/>
          <w:szCs w:val="24"/>
        </w:rPr>
        <w:br/>
        <w:t xml:space="preserve">          The tree accurst no longer shall remain;</w:t>
      </w:r>
      <w:r>
        <w:rPr>
          <w:color w:val="000000"/>
          <w:sz w:val="24"/>
          <w:szCs w:val="24"/>
        </w:rPr>
        <w:br/>
        <w:t xml:space="preserve">          Her will the servant wish’d not to restrain,</w:t>
      </w:r>
      <w:r>
        <w:rPr>
          <w:color w:val="000000"/>
          <w:sz w:val="24"/>
          <w:szCs w:val="24"/>
        </w:rPr>
        <w:br/>
        <w:t xml:space="preserve">          But soon some workmen brought, who felled the tree;</w:t>
      </w:r>
      <w:r>
        <w:rPr>
          <w:color w:val="000000"/>
          <w:sz w:val="24"/>
          <w:szCs w:val="24"/>
        </w:rPr>
        <w:br/>
        <w:t xml:space="preserve">          And wondered what the fault our fair could see. </w:t>
      </w:r>
      <w:r>
        <w:rPr>
          <w:color w:val="000000"/>
          <w:sz w:val="24"/>
          <w:szCs w:val="24"/>
        </w:rPr>
        <w:br/>
        <w:t xml:space="preserve">          Down hew it, cried the lady, that’s your task;</w:t>
      </w:r>
      <w:r>
        <w:rPr>
          <w:color w:val="000000"/>
          <w:sz w:val="24"/>
          <w:szCs w:val="24"/>
        </w:rPr>
        <w:br/>
        <w:t xml:space="preserve">          More concerns you not; folly ’tis to ask.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second gossip thus obtained success;</w:t>
      </w:r>
      <w:r>
        <w:rPr>
          <w:color w:val="000000"/>
          <w:sz w:val="24"/>
          <w:szCs w:val="24"/>
        </w:rPr>
        <w:br/>
        <w:t xml:space="preserve">          But now the third:  we’ll see if she had less: </w:t>
      </w:r>
      <w:r>
        <w:rPr>
          <w:color w:val="000000"/>
          <w:sz w:val="24"/>
          <w:szCs w:val="24"/>
        </w:rPr>
        <w:br/>
        <w:t xml:space="preserve">          To female friends she often visits paid,</w:t>
      </w:r>
      <w:r>
        <w:rPr>
          <w:color w:val="000000"/>
          <w:sz w:val="24"/>
          <w:szCs w:val="24"/>
        </w:rPr>
        <w:br/>
        <w:t xml:space="preserve">          And various pastimes there had daily play’d;</w:t>
      </w:r>
      <w:r>
        <w:rPr>
          <w:color w:val="000000"/>
          <w:sz w:val="24"/>
          <w:szCs w:val="24"/>
        </w:rPr>
        <w:br/>
        <w:t xml:space="preserve">          A leering lover who was weary grown,</w:t>
      </w:r>
      <w:r>
        <w:rPr>
          <w:color w:val="000000"/>
          <w:sz w:val="24"/>
          <w:szCs w:val="24"/>
        </w:rPr>
        <w:br/>
        <w:t xml:space="preserve">          Desired </w:t>
      </w:r>
      <w:r>
        <w:rPr>
          <w:i/>
          <w:color w:val="000000"/>
          <w:sz w:val="24"/>
          <w:szCs w:val="24"/>
        </w:rPr>
        <w:t xml:space="preserve">one</w:t>
      </w:r>
      <w:r>
        <w:rPr>
          <w:color w:val="000000"/>
          <w:sz w:val="24"/>
          <w:szCs w:val="24"/>
        </w:rPr>
        <w:t xml:space="preserve"> night she’d meet him quite alone. </w:t>
      </w:r>
      <w:r>
        <w:rPr>
          <w:color w:val="000000"/>
          <w:sz w:val="24"/>
          <w:szCs w:val="24"/>
        </w:rPr>
        <w:br/>
        <w:t xml:space="preserve">          </w:t>
      </w:r>
      <w:r>
        <w:rPr>
          <w:i/>
          <w:color w:val="000000"/>
          <w:sz w:val="24"/>
          <w:szCs w:val="24"/>
        </w:rPr>
        <w:t xml:space="preserve">Two</w:t>
      </w:r>
      <w:r>
        <w:rPr>
          <w:color w:val="000000"/>
          <w:sz w:val="24"/>
          <w:szCs w:val="24"/>
        </w:rPr>
        <w:t xml:space="preserve">, if you will, replied the smiling fair;</w:t>
      </w:r>
      <w:r>
        <w:rPr>
          <w:color w:val="000000"/>
          <w:sz w:val="24"/>
          <w:szCs w:val="24"/>
        </w:rPr>
        <w:br/>
        <w:t xml:space="preserve">          A trifle ’tis you ask, and I’ll repair</w:t>
      </w:r>
      <w:r>
        <w:rPr>
          <w:color w:val="000000"/>
          <w:sz w:val="24"/>
          <w:szCs w:val="24"/>
        </w:rPr>
        <w:br/>
        <w:t xml:space="preserve">          Where’er you wish, and we’ll recline at ease;</w:t>
      </w:r>
      <w:r>
        <w:rPr>
          <w:color w:val="000000"/>
          <w:sz w:val="24"/>
          <w:szCs w:val="24"/>
        </w:rPr>
        <w:br/>
        <w:t xml:space="preserve">          My husband I can manage, if I please,</w:t>
      </w:r>
      <w:r>
        <w:rPr>
          <w:color w:val="000000"/>
          <w:sz w:val="24"/>
          <w:szCs w:val="24"/>
        </w:rPr>
        <w:br/>
        <w:t xml:space="preserve">          While thus engag’d.—­The parties soon agreed;</w:t>
      </w:r>
      <w:r>
        <w:rPr>
          <w:color w:val="000000"/>
          <w:sz w:val="24"/>
          <w:szCs w:val="24"/>
        </w:rPr>
        <w:br/>
        <w:t xml:space="preserve">          But still the lady for her wits had need,</w:t>
      </w:r>
      <w:r>
        <w:rPr>
          <w:color w:val="000000"/>
          <w:sz w:val="24"/>
          <w:szCs w:val="24"/>
        </w:rPr>
        <w:br/>
        <w:t xml:space="preserve">          Since her dear man from home but rarely went,</w:t>
      </w:r>
      <w:r>
        <w:rPr>
          <w:color w:val="000000"/>
          <w:sz w:val="24"/>
          <w:szCs w:val="24"/>
        </w:rPr>
        <w:br/>
        <w:t xml:space="preserve">          No pardons sought at Rome, but was content</w:t>
      </w:r>
      <w:r>
        <w:rPr>
          <w:color w:val="000000"/>
          <w:sz w:val="24"/>
          <w:szCs w:val="24"/>
        </w:rPr>
        <w:br/>
        <w:t xml:space="preserve">          With what he nearer got, while his sweet wife</w:t>
      </w:r>
      <w:r>
        <w:rPr>
          <w:color w:val="000000"/>
          <w:sz w:val="24"/>
          <w:szCs w:val="24"/>
        </w:rPr>
        <w:br/>
        <w:t xml:space="preserve">          More fondness mark’d for gratifying life,</w:t>
      </w:r>
      <w:r>
        <w:rPr>
          <w:color w:val="000000"/>
          <w:sz w:val="24"/>
          <w:szCs w:val="24"/>
        </w:rPr>
        <w:br/>
        <w:t xml:space="preserve">          And ever anxious, warmest zeal to show,</w:t>
      </w:r>
      <w:r>
        <w:rPr>
          <w:color w:val="000000"/>
          <w:sz w:val="24"/>
          <w:szCs w:val="24"/>
        </w:rPr>
        <w:br/>
        <w:t xml:space="preserve">          Was always wishing distant scenes to know;</w:t>
      </w:r>
      <w:r>
        <w:rPr>
          <w:color w:val="000000"/>
          <w:sz w:val="24"/>
          <w:szCs w:val="24"/>
        </w:rPr>
        <w:br/>
        <w:t xml:space="preserve">          As pilgrim oft she’d trod a foreign road,</w:t>
      </w:r>
      <w:r>
        <w:rPr>
          <w:color w:val="000000"/>
          <w:sz w:val="24"/>
          <w:szCs w:val="24"/>
        </w:rPr>
        <w:br/>
        <w:t xml:space="preserve">          But now desir’d those ancient ways t’explode;</w:t>
      </w:r>
      <w:r>
        <w:rPr>
          <w:color w:val="000000"/>
          <w:sz w:val="24"/>
          <w:szCs w:val="24"/>
        </w:rPr>
        <w:br/>
        <w:t xml:space="preserve">          A plan more rare and difficult she sought,</w:t>
      </w:r>
      <w:r>
        <w:rPr>
          <w:color w:val="000000"/>
          <w:sz w:val="24"/>
          <w:szCs w:val="24"/>
        </w:rPr>
        <w:br/>
        <w:t xml:space="preserve">          And round her toe our wily dame bethought,</w:t>
      </w:r>
      <w:r>
        <w:rPr>
          <w:color w:val="000000"/>
          <w:sz w:val="24"/>
          <w:szCs w:val="24"/>
        </w:rPr>
        <w:br/>
        <w:t xml:space="preserve">          To tie a pack-thread, fasten’d to the door,</w:t>
      </w:r>
      <w:r>
        <w:rPr>
          <w:color w:val="000000"/>
          <w:sz w:val="24"/>
          <w:szCs w:val="24"/>
        </w:rPr>
        <w:br/>
        <w:t xml:space="preserve">          Which open’d to the street:  then feign’d to snore</w:t>
      </w:r>
      <w:r>
        <w:rPr>
          <w:color w:val="000000"/>
          <w:sz w:val="24"/>
          <w:szCs w:val="24"/>
        </w:rPr>
        <w:br/>
        <w:t xml:space="preserve">          Beside her husband, Harry Berlinguier,</w:t>
      </w:r>
      <w:r>
        <w:rPr>
          <w:color w:val="000000"/>
          <w:sz w:val="24"/>
          <w:szCs w:val="24"/>
        </w:rPr>
        <w:br/>
        <w:t xml:space="preserve">          (So, usually, they nam’d her wedded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HOWE’ER, so cunningly with him she dealt,</w:t>
      </w:r>
      <w:r>
        <w:rPr>
          <w:color w:val="000000"/>
          <w:sz w:val="24"/>
          <w:szCs w:val="24"/>
        </w:rPr>
        <w:br/>
        <w:t xml:space="preserve">          That Harry turn’d, and soon the pack-thread felt,</w:t>
      </w:r>
      <w:r>
        <w:rPr>
          <w:color w:val="000000"/>
          <w:sz w:val="24"/>
          <w:szCs w:val="24"/>
        </w:rPr>
        <w:br/>
        <w:t xml:space="preserve">          Which rais’d distrust, and led him to suspect</w:t>
      </w:r>
      <w:r>
        <w:rPr>
          <w:color w:val="000000"/>
          <w:sz w:val="24"/>
          <w:szCs w:val="24"/>
        </w:rPr>
        <w:br/>
        <w:t xml:space="preserve">          Some bad design the thread was meant t’effect.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little</w:t>
      </w:r>
      <w:r>
        <w:rPr>
          <w:color w:val="000000"/>
          <w:sz w:val="24"/>
          <w:szCs w:val="24"/>
        </w:rPr>
        <w:t xml:space="preserve"> time, as if asleep, he lay</w:t>
      </w:r>
      <w:r>
        <w:rPr>
          <w:color w:val="000000"/>
          <w:sz w:val="24"/>
          <w:szCs w:val="24"/>
        </w:rPr>
        <w:br/>
        <w:t xml:space="preserve">          Considering how to act, or what to say;</w:t>
      </w:r>
      <w:r>
        <w:rPr>
          <w:color w:val="000000"/>
          <w:sz w:val="24"/>
          <w:szCs w:val="24"/>
        </w:rPr>
        <w:br/>
        <w:t xml:space="preserve">          Then rose, (his spouse believing not awake,)</w:t>
      </w:r>
      <w:r>
        <w:rPr>
          <w:color w:val="000000"/>
          <w:sz w:val="24"/>
          <w:szCs w:val="24"/>
        </w:rPr>
        <w:br/>
        <w:t xml:space="preserve">          And softly treading, lest the room should shake;</w:t>
      </w:r>
      <w:r>
        <w:rPr>
          <w:color w:val="000000"/>
          <w:sz w:val="24"/>
          <w:szCs w:val="24"/>
        </w:rPr>
        <w:br/>
        <w:t xml:space="preserve">          The pack-thread follow’d to the outer door,</w:t>
      </w:r>
      <w:r>
        <w:rPr>
          <w:color w:val="000000"/>
          <w:sz w:val="24"/>
          <w:szCs w:val="24"/>
        </w:rPr>
        <w:br/>
        <w:t xml:space="preserve">          And thence concluded (what he might deplore,)</w:t>
      </w:r>
      <w:r>
        <w:rPr>
          <w:color w:val="000000"/>
          <w:sz w:val="24"/>
          <w:szCs w:val="24"/>
        </w:rPr>
        <w:br/>
        <w:t xml:space="preserve">          That his dear partner from her faith would stray,</w:t>
      </w:r>
      <w:r>
        <w:rPr>
          <w:color w:val="000000"/>
          <w:sz w:val="24"/>
          <w:szCs w:val="24"/>
        </w:rPr>
        <w:br/>
        <w:t xml:space="preserve">          And some gallant that night design’d to play</w:t>
      </w:r>
      <w:r>
        <w:rPr>
          <w:color w:val="000000"/>
          <w:sz w:val="24"/>
          <w:szCs w:val="24"/>
        </w:rPr>
        <w:br/>
        <w:t xml:space="preserve">          The lover’s part and draw the secret clue,</w:t>
      </w:r>
      <w:r>
        <w:rPr>
          <w:color w:val="000000"/>
          <w:sz w:val="24"/>
          <w:szCs w:val="24"/>
        </w:rPr>
        <w:br/>
        <w:t xml:space="preserve">          When she would rise, and with him freaks pursue,</w:t>
      </w:r>
      <w:r>
        <w:rPr>
          <w:color w:val="000000"/>
          <w:sz w:val="24"/>
          <w:szCs w:val="24"/>
        </w:rPr>
        <w:br/>
        <w:t xml:space="preserve">          While he (good husband!) quietly in bed</w:t>
      </w:r>
      <w:r>
        <w:rPr>
          <w:color w:val="000000"/>
          <w:sz w:val="24"/>
          <w:szCs w:val="24"/>
        </w:rPr>
        <w:br/>
        <w:t xml:space="preserve">          Might sleep, not dreaming that his wife had fled.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w:t>
      </w:r>
      <w:r>
        <w:rPr>
          <w:color w:val="000000"/>
          <w:sz w:val="24"/>
          <w:szCs w:val="24"/>
        </w:rPr>
        <w:t xml:space="preserve">otherwise, what use such pains to take? </w:t>
      </w:r>
      <w:r>
        <w:rPr>
          <w:color w:val="000000"/>
          <w:sz w:val="24"/>
          <w:szCs w:val="24"/>
        </w:rPr>
        <w:br/>
        <w:t xml:space="preserve">          A visit cuckoldom, perhaps, might make;</w:t>
      </w:r>
      <w:r>
        <w:rPr>
          <w:color w:val="000000"/>
          <w:sz w:val="24"/>
          <w:szCs w:val="24"/>
        </w:rPr>
        <w:br/>
        <w:t xml:space="preserve">          An honour that he’d willingly decline;</w:t>
      </w:r>
      <w:r>
        <w:rPr>
          <w:color w:val="000000"/>
          <w:sz w:val="24"/>
          <w:szCs w:val="24"/>
        </w:rPr>
        <w:br/>
        <w:t xml:space="preserve">          On which he studied how to countermine;</w:t>
      </w:r>
      <w:r>
        <w:rPr>
          <w:color w:val="000000"/>
          <w:sz w:val="24"/>
          <w:szCs w:val="24"/>
        </w:rPr>
        <w:br/>
        <w:t xml:space="preserve">          And like a sentinel mov’d to and fro’,</w:t>
      </w:r>
      <w:r>
        <w:rPr>
          <w:color w:val="000000"/>
          <w:sz w:val="24"/>
          <w:szCs w:val="24"/>
        </w:rPr>
        <w:br/>
        <w:t xml:space="preserve">          To watch if any one would thither go</w:t>
      </w:r>
      <w:r>
        <w:rPr>
          <w:color w:val="000000"/>
          <w:sz w:val="24"/>
          <w:szCs w:val="24"/>
        </w:rPr>
        <w:br/>
        <w:t xml:space="preserve">          To pull the string, that he could see with ease,</w:t>
      </w:r>
      <w:r>
        <w:rPr>
          <w:color w:val="000000"/>
          <w:sz w:val="24"/>
          <w:szCs w:val="24"/>
        </w:rPr>
        <w:br/>
        <w:t xml:space="preserve">          And then he’d instantly the culprit seize.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reader will perceive, we may suppose,</w:t>
      </w:r>
      <w:r>
        <w:rPr>
          <w:color w:val="000000"/>
          <w:sz w:val="24"/>
          <w:szCs w:val="24"/>
        </w:rPr>
        <w:br/>
        <w:t xml:space="preserve">          Besides the entrance which the husband chose,</w:t>
      </w:r>
      <w:r>
        <w:rPr>
          <w:color w:val="000000"/>
          <w:sz w:val="24"/>
          <w:szCs w:val="24"/>
        </w:rPr>
        <w:br/>
        <w:t xml:space="preserve">          On t’other side a door, where our gallant</w:t>
      </w:r>
      <w:r>
        <w:rPr>
          <w:color w:val="000000"/>
          <w:sz w:val="24"/>
          <w:szCs w:val="24"/>
        </w:rPr>
        <w:br/>
        <w:t xml:space="preserve">          Could enter readily, as he might want,</w:t>
      </w:r>
      <w:r>
        <w:rPr>
          <w:color w:val="000000"/>
          <w:sz w:val="24"/>
          <w:szCs w:val="24"/>
        </w:rPr>
        <w:br/>
        <w:t xml:space="preserve">          And there the spark a chambermaid let in:—­</w:t>
      </w:r>
      <w:r>
        <w:rPr>
          <w:color w:val="000000"/>
          <w:sz w:val="24"/>
          <w:szCs w:val="24"/>
        </w:rPr>
        <w:br/>
        <w:t xml:space="preserve">          Oft servants prone are found a bribe to win.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While</w:t>
      </w:r>
      <w:r>
        <w:rPr>
          <w:color w:val="000000"/>
          <w:sz w:val="24"/>
          <w:szCs w:val="24"/>
        </w:rPr>
        <w:t xml:space="preserve">Berlinguier thus watch’d around and round;</w:t>
      </w:r>
      <w:r>
        <w:rPr>
          <w:color w:val="000000"/>
          <w:sz w:val="24"/>
          <w:szCs w:val="24"/>
        </w:rPr>
        <w:br/>
        <w:t xml:space="preserve">          The friends with one another pleasures found;</w:t>
      </w:r>
      <w:r>
        <w:rPr>
          <w:color w:val="000000"/>
          <w:sz w:val="24"/>
          <w:szCs w:val="24"/>
        </w:rPr>
        <w:br/>
        <w:t xml:space="preserve">          But heav’n alone knows how nor what they were:—­</w:t>
      </w:r>
      <w:r>
        <w:rPr>
          <w:color w:val="000000"/>
          <w:sz w:val="24"/>
          <w:szCs w:val="24"/>
        </w:rPr>
        <w:br/>
        <w:t xml:space="preserve">          No fact transpir’d save all was free from care;</w:t>
      </w:r>
      <w:r>
        <w:rPr>
          <w:color w:val="000000"/>
          <w:sz w:val="24"/>
          <w:szCs w:val="24"/>
        </w:rPr>
        <w:br/>
        <w:t xml:space="preserve">          So well the servant kept the careful watch,</w:t>
      </w:r>
      <w:r>
        <w:rPr>
          <w:color w:val="000000"/>
          <w:sz w:val="24"/>
          <w:szCs w:val="24"/>
        </w:rPr>
        <w:br/>
        <w:t xml:space="preserve">          That not a chance was given the pair to catch: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spark at dawn the lady left alone,</w:t>
      </w:r>
      <w:r>
        <w:rPr>
          <w:color w:val="000000"/>
          <w:sz w:val="24"/>
          <w:szCs w:val="24"/>
        </w:rPr>
        <w:br/>
        <w:t xml:space="preserve">          And ere the husband came the bird was flown;</w:t>
      </w:r>
      <w:r>
        <w:rPr>
          <w:color w:val="000000"/>
          <w:sz w:val="24"/>
          <w:szCs w:val="24"/>
        </w:rPr>
        <w:br/>
        <w:t xml:space="preserve">          Then Harry, weary, took his place again,</w:t>
      </w:r>
      <w:r>
        <w:rPr>
          <w:color w:val="000000"/>
          <w:sz w:val="24"/>
          <w:szCs w:val="24"/>
        </w:rPr>
        <w:br/>
        <w:t xml:space="preserve">          Complaining, that he’d felt such racking pain,</w:t>
      </w:r>
      <w:r>
        <w:rPr>
          <w:color w:val="000000"/>
          <w:sz w:val="24"/>
          <w:szCs w:val="24"/>
        </w:rPr>
        <w:br/>
        <w:t xml:space="preserve">          And dreading, lest alarms her breast should seize,</w:t>
      </w:r>
      <w:r>
        <w:rPr>
          <w:color w:val="000000"/>
          <w:sz w:val="24"/>
          <w:szCs w:val="24"/>
        </w:rPr>
        <w:br/>
        <w:t xml:space="preserve">          Within another room he’d sought for ease.</w:t>
      </w:r>
    </w:p>
    <w:p>
      <w:pPr>
        <w:widowControl w:val="on"/>
        <w:pBdr/>
        <w:spacing w:before="240" w:after="240" w:line="240" w:lineRule="auto"/>
        <w:ind w:left="0" w:right="0"/>
        <w:jc w:val="left"/>
      </w:pPr>
      <w:r>
        <w:rPr>
          <w:color w:val="000000"/>
          <w:sz w:val="24"/>
          <w:szCs w:val="24"/>
        </w:rPr>
        <w:t xml:space="preserve">          Two days had pass’d, when madam thought once more,</w:t>
      </w:r>
      <w:r>
        <w:rPr>
          <w:color w:val="000000"/>
          <w:sz w:val="24"/>
          <w:szCs w:val="24"/>
        </w:rPr>
        <w:br/>
        <w:t xml:space="preserve">          To set the thread, as she had done before;</w:t>
      </w:r>
      <w:r>
        <w:rPr>
          <w:color w:val="000000"/>
          <w:sz w:val="24"/>
          <w:szCs w:val="24"/>
        </w:rPr>
        <w:br/>
        <w:t xml:space="preserve">          He left the bed, pretending he was sick,</w:t>
      </w:r>
      <w:r>
        <w:rPr>
          <w:color w:val="000000"/>
          <w:sz w:val="24"/>
          <w:szCs w:val="24"/>
        </w:rPr>
        <w:br/>
        <w:t xml:space="preserve">          Resumed his post; again the lover came,</w:t>
      </w:r>
      <w:r>
        <w:rPr>
          <w:color w:val="000000"/>
          <w:sz w:val="24"/>
          <w:szCs w:val="24"/>
        </w:rPr>
        <w:br/>
        <w:t xml:space="preserve">          And, with my lady, play’d the former game.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scheme so well succeeded, that the pair</w:t>
      </w:r>
      <w:r>
        <w:rPr>
          <w:color w:val="000000"/>
          <w:sz w:val="24"/>
          <w:szCs w:val="24"/>
        </w:rPr>
        <w:br/>
        <w:t xml:space="preserve">          Thrice wish’d to try the wily pack-thread snare;</w:t>
      </w:r>
      <w:r>
        <w:rPr>
          <w:color w:val="000000"/>
          <w:sz w:val="24"/>
          <w:szCs w:val="24"/>
        </w:rPr>
        <w:br/>
        <w:t xml:space="preserve">          The husband with the cholic mov’d away,</w:t>
      </w:r>
      <w:r>
        <w:rPr>
          <w:color w:val="000000"/>
          <w:sz w:val="24"/>
          <w:szCs w:val="24"/>
        </w:rPr>
        <w:br/>
        <w:t xml:space="preserve">          His place the bold gallant resum’d till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their ardour ’gan, it seems, to cool,</w:t>
      </w:r>
      <w:r>
        <w:rPr>
          <w:color w:val="000000"/>
          <w:sz w:val="24"/>
          <w:szCs w:val="24"/>
        </w:rPr>
        <w:br/>
        <w:t xml:space="preserve">          And Harry, they no longer tried to fool;</w:t>
      </w:r>
      <w:r>
        <w:rPr>
          <w:color w:val="000000"/>
          <w:sz w:val="24"/>
          <w:szCs w:val="24"/>
        </w:rPr>
        <w:br/>
        <w:t xml:space="preserve">          ’Twas time to seek the myst’ry of the plot,</w:t>
      </w:r>
      <w:r>
        <w:rPr>
          <w:color w:val="000000"/>
          <w:sz w:val="24"/>
          <w:szCs w:val="24"/>
        </w:rPr>
        <w:br/>
        <w:t xml:space="preserve">          Since, to three acts, the comedy was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midnight, when the spark had left the bed;</w:t>
      </w:r>
      <w:r>
        <w:rPr>
          <w:color w:val="000000"/>
          <w:sz w:val="24"/>
          <w:szCs w:val="24"/>
        </w:rPr>
        <w:br/>
        <w:t xml:space="preserve">          A servant, by his orders, drew the thread;</w:t>
      </w:r>
      <w:r>
        <w:rPr>
          <w:color w:val="000000"/>
          <w:sz w:val="24"/>
          <w:szCs w:val="24"/>
        </w:rPr>
        <w:br/>
        <w:t xml:space="preserve">          On whom the husband, without fear, laid hold,</w:t>
      </w:r>
      <w:r>
        <w:rPr>
          <w:color w:val="000000"/>
          <w:sz w:val="24"/>
          <w:szCs w:val="24"/>
        </w:rPr>
        <w:br/>
        <w:t xml:space="preserve">          And with him enter’d like a soldier bold,</w:t>
      </w:r>
      <w:r>
        <w:rPr>
          <w:color w:val="000000"/>
          <w:sz w:val="24"/>
          <w:szCs w:val="24"/>
        </w:rPr>
        <w:br/>
        <w:t xml:space="preserve">          Not then supposing he’d a valet seiz’d;</w:t>
      </w:r>
      <w:r>
        <w:rPr>
          <w:color w:val="000000"/>
          <w:sz w:val="24"/>
          <w:szCs w:val="24"/>
        </w:rPr>
        <w:br/>
        <w:t xml:space="preserve">          Well tim’d it prov’d, howe’er;—­the lady pleas’d</w:t>
      </w:r>
      <w:r>
        <w:rPr>
          <w:color w:val="000000"/>
          <w:sz w:val="24"/>
          <w:szCs w:val="24"/>
        </w:rPr>
        <w:br/>
        <w:t xml:space="preserve">          Her voice to raise, on hearing what was said,</w:t>
      </w:r>
      <w:r>
        <w:rPr>
          <w:color w:val="000000"/>
          <w:sz w:val="24"/>
          <w:szCs w:val="24"/>
        </w:rPr>
        <w:br/>
        <w:t xml:space="preserve">          And through the house confusion quickly spread.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valet now before them bent the knee,</w:t>
      </w:r>
      <w:r>
        <w:rPr>
          <w:color w:val="000000"/>
          <w:sz w:val="24"/>
          <w:szCs w:val="24"/>
        </w:rPr>
        <w:br/>
        <w:t xml:space="preserve">          And openly declar’d, he came to see</w:t>
      </w:r>
      <w:r>
        <w:rPr>
          <w:color w:val="000000"/>
          <w:sz w:val="24"/>
          <w:szCs w:val="24"/>
        </w:rPr>
        <w:br/>
        <w:t xml:space="preserve">          The chambermaid, whom he was wont to greet,</w:t>
      </w:r>
      <w:r>
        <w:rPr>
          <w:color w:val="000000"/>
          <w:sz w:val="24"/>
          <w:szCs w:val="24"/>
        </w:rPr>
        <w:br/>
        <w:t xml:space="preserve">          And by the thread to rouse when time to meet: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w:t>
      </w:r>
      <w:r>
        <w:rPr>
          <w:color w:val="000000"/>
          <w:sz w:val="24"/>
          <w:szCs w:val="24"/>
        </w:rPr>
        <w:t xml:space="preserve">these your knavish tricks, replied the dame,</w:t>
      </w:r>
      <w:r>
        <w:rPr>
          <w:color w:val="000000"/>
          <w:sz w:val="24"/>
          <w:szCs w:val="24"/>
        </w:rPr>
        <w:br/>
        <w:t xml:space="preserve">          With eyes upon her maid that darted flame;</w:t>
      </w:r>
      <w:r>
        <w:rPr>
          <w:color w:val="000000"/>
          <w:sz w:val="24"/>
          <w:szCs w:val="24"/>
        </w:rPr>
        <w:br/>
        <w:t xml:space="preserve">          When I by chance observ’d about your toe,</w:t>
      </w:r>
      <w:r>
        <w:rPr>
          <w:color w:val="000000"/>
          <w:sz w:val="24"/>
          <w:szCs w:val="24"/>
        </w:rPr>
        <w:br/>
        <w:t xml:space="preserve">          A thread one night, I then resolv’d to know</w:t>
      </w:r>
      <w:r>
        <w:rPr>
          <w:color w:val="000000"/>
          <w:sz w:val="24"/>
          <w:szCs w:val="24"/>
        </w:rPr>
        <w:br/>
        <w:t xml:space="preserve">          Your scheme in full, and round my own I tied</w:t>
      </w:r>
      <w:r>
        <w:rPr>
          <w:color w:val="000000"/>
          <w:sz w:val="24"/>
          <w:szCs w:val="24"/>
        </w:rPr>
        <w:br/>
        <w:t xml:space="preserve">          A clue, on which I thoroughly relied,</w:t>
      </w:r>
      <w:r>
        <w:rPr>
          <w:color w:val="000000"/>
          <w:sz w:val="24"/>
          <w:szCs w:val="24"/>
        </w:rPr>
        <w:br/>
        <w:t xml:space="preserve">          To catch this gay gallant, that you pretend</w:t>
      </w:r>
      <w:r>
        <w:rPr>
          <w:color w:val="000000"/>
          <w:sz w:val="24"/>
          <w:szCs w:val="24"/>
        </w:rPr>
        <w:br/>
        <w:t xml:space="preserve">          Your husband will become, I apprehend.</w:t>
      </w:r>
    </w:p>
    <w:p>
      <w:pPr>
        <w:widowControl w:val="on"/>
        <w:pBdr/>
        <w:spacing w:before="240" w:after="240" w:line="240" w:lineRule="auto"/>
        <w:ind w:left="0" w:right="0"/>
        <w:jc w:val="left"/>
      </w:pPr>
      <w:r>
        <w:rPr>
          <w:color w:val="000000"/>
          <w:sz w:val="24"/>
          <w:szCs w:val="24"/>
        </w:rPr>
        <w:t xml:space="preserve">          Be that as ’twill, to-night from hence you go. </w:t>
      </w:r>
      <w:r>
        <w:rPr>
          <w:color w:val="000000"/>
          <w:sz w:val="24"/>
          <w:szCs w:val="24"/>
        </w:rPr>
        <w:br/>
        <w:t xml:space="preserve">          My dear, said Berlinguier, I’d fain say no;</w:t>
      </w:r>
      <w:r>
        <w:rPr>
          <w:color w:val="000000"/>
          <w:sz w:val="24"/>
          <w:szCs w:val="24"/>
        </w:rPr>
        <w:br/>
        <w:t xml:space="preserve">          Let things remain until to-morrow, pray</w:t>
      </w:r>
      <w:r>
        <w:rPr>
          <w:color w:val="000000"/>
          <w:sz w:val="24"/>
          <w:szCs w:val="24"/>
        </w:rPr>
        <w:br/>
        <w:t xml:space="preserve">          And then my lady presently gave way. </w:t>
      </w:r>
      <w:r>
        <w:rPr>
          <w:color w:val="000000"/>
          <w:sz w:val="24"/>
          <w:szCs w:val="24"/>
        </w:rPr>
        <w:br/>
        <w:t xml:space="preserve">          A fortune Harry on the girl bestow’d;</w:t>
      </w:r>
      <w:r>
        <w:rPr>
          <w:color w:val="000000"/>
          <w:sz w:val="24"/>
          <w:szCs w:val="24"/>
        </w:rPr>
        <w:br/>
        <w:t xml:space="preserve">          The like our valet to his master ow’d;</w:t>
      </w:r>
      <w:r>
        <w:rPr>
          <w:color w:val="000000"/>
          <w:sz w:val="24"/>
          <w:szCs w:val="24"/>
        </w:rPr>
        <w:br/>
        <w:t xml:space="preserve">          To church the happy couple smiling went:—­</w:t>
      </w:r>
      <w:r>
        <w:rPr>
          <w:color w:val="000000"/>
          <w:sz w:val="24"/>
          <w:szCs w:val="24"/>
        </w:rPr>
        <w:br/>
        <w:t xml:space="preserve">          They’d known each other long, and were content.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Thus</w:t>
      </w:r>
      <w:r>
        <w:rPr>
          <w:color w:val="000000"/>
          <w:sz w:val="24"/>
          <w:szCs w:val="24"/>
        </w:rPr>
        <w:t xml:space="preserve">ended then, the third and last amour;</w:t>
      </w:r>
      <w:r>
        <w:rPr>
          <w:color w:val="000000"/>
          <w:sz w:val="24"/>
          <w:szCs w:val="24"/>
        </w:rPr>
        <w:br/>
        <w:t xml:space="preserve">          The trio hasten’d Macae to implore,</w:t>
      </w:r>
      <w:r>
        <w:rPr>
          <w:color w:val="000000"/>
          <w:sz w:val="24"/>
          <w:szCs w:val="24"/>
        </w:rPr>
        <w:br/>
        <w:t xml:space="preserve">          To say which gain’d the bet, who soon replied:—­</w:t>
      </w:r>
      <w:r>
        <w:rPr>
          <w:color w:val="000000"/>
          <w:sz w:val="24"/>
          <w:szCs w:val="24"/>
        </w:rPr>
        <w:br/>
        <w:t xml:space="preserve">          I find it, friends, not easy to decide.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case hangs up, and there will long remain;</w:t>
      </w:r>
      <w:r>
        <w:rPr>
          <w:color w:val="000000"/>
          <w:sz w:val="24"/>
          <w:szCs w:val="24"/>
        </w:rPr>
        <w:br/>
        <w:t xml:space="preserve">          ’Tis often thus when justice we’d obtain: </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Was always wishing distant scenes to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lf03w10.txt or lf03w10.zip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lf03w11.txt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lf03w10a.txt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86842">
    <w:multiLevelType w:val="hybridMultilevel"/>
    <w:lvl w:ilvl="0" w:tplc="237879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86842">
    <w:abstractNumId w:val="39686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89376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