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Tales and Novels of J. de La Fontaine — Volume 05 eBook</w:t>
      </w:r>
    </w:p>
    <w:p>
      <w:pPr>
        <w:keepNext w:val="on"/>
        <w:widowControl w:val="on"/>
        <w:pBdr/>
        <w:spacing w:before="299" w:after="299" w:line="240" w:lineRule="auto"/>
        <w:ind w:left="0" w:right="0"/>
        <w:jc w:val="left"/>
        <w:outlineLvl w:val="1"/>
      </w:pPr>
      <w:r>
        <w:rPr>
          <w:b/>
          <w:color w:val="000000"/>
          <w:sz w:val="36"/>
          <w:szCs w:val="36"/>
        </w:rPr>
        <w:t xml:space="preserve">Tales and Novels of J. de La Fontaine — Volume 05 by Jean de La Fontaine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01202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Tales and Novels, v5:  The Princess Bethrothed to Garba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Tales and Novels, v5:  The Princess Bethrothed to Garba</w:t>
      </w:r>
    </w:p>
    <w:p>
      <w:pPr>
        <w:widowControl w:val="on"/>
        <w:pBdr/>
        <w:spacing w:before="240" w:after="240" w:line="240" w:lineRule="auto"/>
        <w:ind w:left="0" w:right="0"/>
        <w:jc w:val="left"/>
      </w:pPr>
      <w:r>
        <w:rPr>
          <w:color w:val="000000"/>
          <w:sz w:val="24"/>
          <w:szCs w:val="24"/>
        </w:rPr>
        <w:t xml:space="preserve">Author:  Jean de La Fontaine</w:t>
      </w:r>
    </w:p>
    <w:p>
      <w:pPr>
        <w:widowControl w:val="on"/>
        <w:pBdr/>
        <w:spacing w:before="240" w:after="240" w:line="240" w:lineRule="auto"/>
        <w:ind w:left="0" w:right="0"/>
        <w:jc w:val="left"/>
      </w:pPr>
      <w:r>
        <w:rPr>
          <w:color w:val="000000"/>
          <w:sz w:val="24"/>
          <w:szCs w:val="24"/>
        </w:rPr>
        <w:t xml:space="preserve">Release Date:  March, 2004 [EBook #5279] [Yes, we are more than one year ahead of schedule] [This file was first posted on June 14,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Fontaine</w:t>
      </w:r>
      <w:r>
        <w:rPr>
          <w:color w:val="000000"/>
          <w:sz w:val="24"/>
          <w:szCs w:val="24"/>
        </w:rPr>
        <w:t xml:space="preserve">, V5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i/>
          <w:color w:val="000000"/>
          <w:sz w:val="24"/>
          <w:szCs w:val="24"/>
        </w:rPr>
        <w:br/>
        <w:t xml:space="preserve">of</w:t>
      </w:r>
      <w:r>
        <w:rPr>
          <w:color w:val="000000"/>
          <w:sz w:val="24"/>
          <w:szCs w:val="24"/>
        </w:rPr>
        <w:br/>
        <w:t xml:space="preserve">J.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Fontaine</w:t>
      </w:r>
    </w:p>
    <w:p>
      <w:pPr>
        <w:widowControl w:val="on"/>
        <w:pBdr/>
        <w:spacing w:before="240" w:after="240" w:line="240" w:lineRule="auto"/>
        <w:ind w:left="0" w:right="0"/>
        <w:jc w:val="left"/>
      </w:pPr>
      <w:r>
        <w:rPr>
          <w:color w:val="000000"/>
          <w:sz w:val="24"/>
          <w:szCs w:val="24"/>
        </w:rPr>
        <w:t xml:space="preserve">Volume 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princess</w:t>
      </w:r>
      <w:r>
        <w:rPr>
          <w:color w:val="000000"/>
          <w:sz w:val="24"/>
          <w:szCs w:val="24"/>
        </w:rPr>
        <w:t xml:space="preserve"> </w:t>
      </w:r>
      <w:r>
        <w:rPr>
          <w:i/>
          <w:color w:val="000000"/>
          <w:sz w:val="24"/>
          <w:szCs w:val="24"/>
        </w:rPr>
        <w:t xml:space="preserve">betrothed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i/>
          <w:color w:val="000000"/>
          <w:sz w:val="24"/>
          <w:szCs w:val="24"/>
        </w:rPr>
        <w:br/>
        <w:t xml:space="preserve">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Garba</w:t>
      </w:r>
    </w:p>
    <w:p>
      <w:pPr>
        <w:widowControl w:val="on"/>
        <w:pBdr/>
        <w:spacing w:before="0" w:after="0" w:line="240" w:lineRule="auto"/>
        <w:ind w:left="0" w:right="0"/>
        <w:jc w:val="left"/>
      </w:pPr>
      <w:r>
        <w:rPr>
          <w:i/>
          <w:color w:val="000000"/>
          <w:sz w:val="24"/>
          <w:szCs w:val="24"/>
        </w:rPr>
        <w:t xml:space="preserve">What</w:t>
      </w:r>
      <w:r>
        <w:rPr>
          <w:color w:val="000000"/>
          <w:sz w:val="24"/>
          <w:szCs w:val="24"/>
        </w:rPr>
        <w:t xml:space="preserve"> various ways in which a thing is told</w:t>
      </w:r>
      <w:r>
        <w:rPr>
          <w:color w:val="000000"/>
          <w:sz w:val="24"/>
          <w:szCs w:val="24"/>
        </w:rPr>
        <w:br/>
        <w:t xml:space="preserve">Some truth abuse, while others fiction hold;</w:t>
      </w:r>
      <w:r>
        <w:rPr>
          <w:color w:val="000000"/>
          <w:sz w:val="24"/>
          <w:szCs w:val="24"/>
        </w:rPr>
        <w:br/>
        <w:t xml:space="preserve">In stories we invention may admit;</w:t>
      </w:r>
      <w:r>
        <w:rPr>
          <w:color w:val="000000"/>
          <w:sz w:val="24"/>
          <w:szCs w:val="24"/>
        </w:rPr>
        <w:br/>
        <w:t xml:space="preserve">But diff’rent ’tis with what historick writ;</w:t>
      </w:r>
      <w:r>
        <w:rPr>
          <w:color w:val="000000"/>
          <w:sz w:val="24"/>
          <w:szCs w:val="24"/>
        </w:rPr>
        <w:br/>
        <w:t xml:space="preserve">Posterity demands that truth should then</w:t>
      </w:r>
      <w:r>
        <w:rPr>
          <w:color w:val="000000"/>
          <w:sz w:val="24"/>
          <w:szCs w:val="24"/>
        </w:rPr>
        <w:br/>
        <w:t xml:space="preserve">Inspire relation, and direct the pen.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Alaciel’s</w:t>
      </w:r>
      <w:r>
        <w:rPr>
          <w:color w:val="000000"/>
          <w:sz w:val="24"/>
          <w:szCs w:val="24"/>
        </w:rPr>
        <w:t xml:space="preserve">story’s of another kind,</w:t>
      </w:r>
      <w:r>
        <w:rPr>
          <w:color w:val="000000"/>
          <w:sz w:val="24"/>
          <w:szCs w:val="24"/>
        </w:rPr>
        <w:br/>
        <w:t xml:space="preserve">          And I’ve a little altered it, you’ll find;</w:t>
      </w:r>
      <w:r>
        <w:rPr>
          <w:color w:val="000000"/>
          <w:sz w:val="24"/>
          <w:szCs w:val="24"/>
        </w:rPr>
        <w:br/>
        <w:t xml:space="preserve">          Faults some may see, and others disbelieve;</w:t>
      </w:r>
      <w:r>
        <w:rPr>
          <w:color w:val="000000"/>
          <w:sz w:val="24"/>
          <w:szCs w:val="24"/>
        </w:rPr>
        <w:br/>
        <w:t xml:space="preserve">          ’Tis all the same:—­’twill never make me grieve;</w:t>
      </w:r>
      <w:r>
        <w:rPr>
          <w:color w:val="000000"/>
          <w:sz w:val="24"/>
          <w:szCs w:val="24"/>
        </w:rPr>
        <w:br/>
        <w:t xml:space="preserve">          Alaciel’s mem’ry, it is very clear,</w:t>
      </w:r>
      <w:r>
        <w:rPr>
          <w:color w:val="000000"/>
          <w:sz w:val="24"/>
          <w:szCs w:val="24"/>
        </w:rPr>
        <w:br/>
        <w:t xml:space="preserve">          Can scarcely by it lose; there’s naught to fear. </w:t>
      </w:r>
      <w:r>
        <w:rPr>
          <w:color w:val="000000"/>
          <w:sz w:val="24"/>
          <w:szCs w:val="24"/>
        </w:rPr>
        <w:br/>
        <w:t xml:space="preserve">          Two facts important I have kept in view,</w:t>
      </w:r>
      <w:r>
        <w:rPr>
          <w:color w:val="000000"/>
          <w:sz w:val="24"/>
          <w:szCs w:val="24"/>
        </w:rPr>
        <w:br/>
        <w:t xml:space="preserve">          In which the author fully I pursue;</w:t>
      </w:r>
      <w:r>
        <w:rPr>
          <w:color w:val="000000"/>
          <w:sz w:val="24"/>
          <w:szCs w:val="24"/>
        </w:rPr>
        <w:br/>
        <w:t xml:space="preserve">          The one—­no less than eight the belle possessed,</w:t>
      </w:r>
      <w:r>
        <w:rPr>
          <w:color w:val="000000"/>
          <w:sz w:val="24"/>
          <w:szCs w:val="24"/>
        </w:rPr>
        <w:br/>
        <w:t xml:space="preserve">          Before a husband’s sight her eyes had blessed;</w:t>
      </w:r>
      <w:r>
        <w:rPr>
          <w:color w:val="000000"/>
          <w:sz w:val="24"/>
          <w:szCs w:val="24"/>
        </w:rPr>
        <w:br/>
        <w:t xml:space="preserve">          The other is, the prince she was to wed</w:t>
      </w:r>
      <w:r>
        <w:rPr>
          <w:color w:val="000000"/>
          <w:sz w:val="24"/>
          <w:szCs w:val="24"/>
        </w:rPr>
        <w:br/>
        <w:t xml:space="preserve">          Ne’er seemed to heed this trespass on his bed,</w:t>
      </w:r>
      <w:r>
        <w:rPr>
          <w:color w:val="000000"/>
          <w:sz w:val="24"/>
          <w:szCs w:val="24"/>
        </w:rPr>
        <w:br/>
        <w:t xml:space="preserve">          But thought, perhaps, the beauty she had got</w:t>
      </w:r>
      <w:r>
        <w:rPr>
          <w:color w:val="000000"/>
          <w:sz w:val="24"/>
          <w:szCs w:val="24"/>
        </w:rPr>
        <w:br/>
        <w:t xml:space="preserve">          Would prove to any one a happy lot.</w:t>
      </w:r>
    </w:p>
    <w:p>
      <w:pPr>
        <w:widowControl w:val="on"/>
        <w:pBdr/>
        <w:spacing w:before="240" w:after="240" w:line="240" w:lineRule="auto"/>
        <w:ind w:left="0" w:right="0"/>
        <w:jc w:val="left"/>
      </w:pPr>
      <w:r>
        <w:rPr>
          <w:color w:val="000000"/>
          <w:sz w:val="24"/>
          <w:szCs w:val="24"/>
        </w:rPr>
        <w:t xml:space="preserve">          HOWE’ER this fair, amid adventures dire,</w:t>
      </w:r>
      <w:r>
        <w:rPr>
          <w:color w:val="000000"/>
          <w:sz w:val="24"/>
          <w:szCs w:val="24"/>
        </w:rPr>
        <w:br/>
        <w:t xml:space="preserve">          More sufferings shared than malice could desire;</w:t>
      </w:r>
      <w:r>
        <w:rPr>
          <w:color w:val="000000"/>
          <w:sz w:val="24"/>
          <w:szCs w:val="24"/>
        </w:rPr>
        <w:br/>
        <w:t xml:space="preserve">          Though eight times, doubtless, she exchanged her knight</w:t>
      </w:r>
      <w:r>
        <w:rPr>
          <w:color w:val="000000"/>
          <w:sz w:val="24"/>
          <w:szCs w:val="24"/>
        </w:rPr>
        <w:br/>
        <w:t xml:space="preserve">          No proof, that she her spouse was led to slight;</w:t>
      </w:r>
      <w:r>
        <w:rPr>
          <w:color w:val="000000"/>
          <w:sz w:val="24"/>
          <w:szCs w:val="24"/>
        </w:rPr>
        <w:br/>
        <w:t xml:space="preserve">          ’Twas gratitude, compassion, or good will;</w:t>
      </w:r>
      <w:r>
        <w:rPr>
          <w:color w:val="000000"/>
          <w:sz w:val="24"/>
          <w:szCs w:val="24"/>
        </w:rPr>
        <w:br/>
        <w:t xml:space="preserve">          The dread of worse;—­she’d truly had her fill;</w:t>
      </w:r>
      <w:r>
        <w:rPr>
          <w:color w:val="000000"/>
          <w:sz w:val="24"/>
          <w:szCs w:val="24"/>
        </w:rPr>
        <w:br/>
        <w:t xml:space="preserve">          Excuses just, to vindicate her fame,</w:t>
      </w:r>
      <w:r>
        <w:rPr>
          <w:color w:val="000000"/>
          <w:sz w:val="24"/>
          <w:szCs w:val="24"/>
        </w:rPr>
        <w:br/>
        <w:t xml:space="preserve">          Who, spite of troubles, fanned the monarch’s flame: </w:t>
      </w:r>
      <w:r>
        <w:rPr>
          <w:color w:val="000000"/>
          <w:sz w:val="24"/>
          <w:szCs w:val="24"/>
        </w:rPr>
        <w:br/>
        <w:t xml:space="preserve">          Of eight the relict, still a maid received ;—­</w:t>
      </w:r>
      <w:r>
        <w:rPr>
          <w:color w:val="000000"/>
          <w:sz w:val="24"/>
          <w:szCs w:val="24"/>
        </w:rPr>
        <w:br/>
        <w:t xml:space="preserve">          Apparently, the prince her pure believed;</w:t>
      </w:r>
      <w:r>
        <w:rPr>
          <w:color w:val="000000"/>
          <w:sz w:val="24"/>
          <w:szCs w:val="24"/>
        </w:rPr>
        <w:br/>
        <w:t xml:space="preserve">          For, though at times we may be duped in this,</w:t>
      </w:r>
      <w:r>
        <w:rPr>
          <w:color w:val="000000"/>
          <w:sz w:val="24"/>
          <w:szCs w:val="24"/>
        </w:rPr>
        <w:br/>
        <w:t xml:space="preserve">          Yet, after such a number—­strange to miss! </w:t>
      </w:r>
      <w:r>
        <w:rPr>
          <w:color w:val="000000"/>
          <w:sz w:val="24"/>
          <w:szCs w:val="24"/>
        </w:rPr>
        <w:br/>
        <w:t xml:space="preserve">          And I submit to those who’ve passed the scene,</w:t>
      </w:r>
      <w:r>
        <w:rPr>
          <w:color w:val="000000"/>
          <w:sz w:val="24"/>
          <w:szCs w:val="24"/>
        </w:rPr>
        <w:br/>
        <w:t xml:space="preserve">          If they, to my opinion, do not lean.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king of Alexandria, Zarus named,</w:t>
      </w:r>
      <w:r>
        <w:rPr>
          <w:color w:val="000000"/>
          <w:sz w:val="24"/>
          <w:szCs w:val="24"/>
        </w:rPr>
        <w:br/>
        <w:t xml:space="preserve">          A daughter had, who all his fondness claimed,</w:t>
      </w:r>
      <w:r>
        <w:rPr>
          <w:color w:val="000000"/>
          <w:sz w:val="24"/>
          <w:szCs w:val="24"/>
        </w:rPr>
        <w:br/>
        <w:t xml:space="preserve">          A star divine Alaciel shone around,</w:t>
      </w:r>
      <w:r>
        <w:rPr>
          <w:color w:val="000000"/>
          <w:sz w:val="24"/>
          <w:szCs w:val="24"/>
        </w:rPr>
        <w:br/>
        <w:t xml:space="preserve">          The charms of beauty’s queen were in her found;</w:t>
      </w:r>
      <w:r>
        <w:rPr>
          <w:color w:val="000000"/>
          <w:sz w:val="24"/>
          <w:szCs w:val="24"/>
        </w:rPr>
        <w:br/>
        <w:t xml:space="preserve">          With soul celestial, gracious, good, and kind,</w:t>
      </w:r>
      <w:r>
        <w:rPr>
          <w:color w:val="000000"/>
          <w:sz w:val="24"/>
          <w:szCs w:val="24"/>
        </w:rPr>
        <w:br/>
        <w:t xml:space="preserve">          And all-accomplished, all-complying mind.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rumour of her worth spread far and wide,</w:t>
      </w:r>
      <w:r>
        <w:rPr>
          <w:color w:val="000000"/>
          <w:sz w:val="24"/>
          <w:szCs w:val="24"/>
        </w:rPr>
        <w:br/>
        <w:t xml:space="preserve">          The king of Garba asked her for his bride,</w:t>
      </w:r>
      <w:r>
        <w:rPr>
          <w:color w:val="000000"/>
          <w:sz w:val="24"/>
          <w:szCs w:val="24"/>
        </w:rPr>
        <w:br/>
        <w:t xml:space="preserve">          And Mamolin (the sov’reign of the spot,)</w:t>
      </w:r>
      <w:r>
        <w:rPr>
          <w:color w:val="000000"/>
          <w:sz w:val="24"/>
          <w:szCs w:val="24"/>
        </w:rPr>
        <w:br/>
        <w:t xml:space="preserve">          To other princes had a pref’rence got.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fair, howe’er, already felt the smart</w:t>
      </w:r>
      <w:r>
        <w:rPr>
          <w:color w:val="000000"/>
          <w:sz w:val="24"/>
          <w:szCs w:val="24"/>
        </w:rPr>
        <w:br/>
        <w:t xml:space="preserve">          Of Cupid’s arrow, and had lost her heart;</w:t>
      </w:r>
      <w:r>
        <w:rPr>
          <w:color w:val="000000"/>
          <w:sz w:val="24"/>
          <w:szCs w:val="24"/>
        </w:rPr>
        <w:br/>
        <w:t xml:space="preserve">          But ’twas not known:  princesses love conceal,</w:t>
      </w:r>
      <w:r>
        <w:rPr>
          <w:color w:val="000000"/>
          <w:sz w:val="24"/>
          <w:szCs w:val="24"/>
        </w:rPr>
        <w:br/>
        <w:t xml:space="preserve">          And scarcely dare its whispers fond reveal;</w:t>
      </w:r>
      <w:r>
        <w:rPr>
          <w:color w:val="000000"/>
          <w:sz w:val="24"/>
          <w:szCs w:val="24"/>
        </w:rPr>
        <w:br/>
        <w:t xml:space="preserve">          Within their bosoms poignant pain remains,</w:t>
      </w:r>
      <w:r>
        <w:rPr>
          <w:color w:val="000000"/>
          <w:sz w:val="24"/>
          <w:szCs w:val="24"/>
        </w:rPr>
        <w:br/>
        <w:t xml:space="preserve">          Though flesh and blood, like lasses of the plains.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noble Hispal, one of zarus’ court,</w:t>
      </w:r>
      <w:r>
        <w:rPr>
          <w:color w:val="000000"/>
          <w:sz w:val="24"/>
          <w:szCs w:val="24"/>
        </w:rPr>
        <w:br/>
        <w:t xml:space="preserve">          A handsome youth, as histories report,</w:t>
      </w:r>
      <w:r>
        <w:rPr>
          <w:color w:val="000000"/>
          <w:sz w:val="24"/>
          <w:szCs w:val="24"/>
        </w:rPr>
        <w:br/>
        <w:t xml:space="preserve">          Alaciel pleased; a mutual flame arose,</w:t>
      </w:r>
      <w:r>
        <w:rPr>
          <w:color w:val="000000"/>
          <w:sz w:val="24"/>
          <w:szCs w:val="24"/>
        </w:rPr>
        <w:br/>
        <w:t xml:space="preserve">          Though this they durst not venture to disclose</w:t>
      </w:r>
      <w:r>
        <w:rPr>
          <w:color w:val="000000"/>
          <w:sz w:val="24"/>
          <w:szCs w:val="24"/>
        </w:rPr>
        <w:br/>
        <w:t xml:space="preserve">          Or, if expressed, ’twas solely by the eyes:—­</w:t>
      </w:r>
      <w:r>
        <w:rPr>
          <w:color w:val="000000"/>
          <w:sz w:val="24"/>
          <w:szCs w:val="24"/>
        </w:rPr>
        <w:br/>
        <w:t xml:space="preserve">          Soul-speaking language, nothing can disguise!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Affianced</w:t>
      </w:r>
      <w:r>
        <w:rPr>
          <w:color w:val="000000"/>
          <w:sz w:val="24"/>
          <w:szCs w:val="24"/>
        </w:rPr>
        <w:t xml:space="preserve">thus, the princess, with a sigh,</w:t>
      </w:r>
      <w:r>
        <w:rPr>
          <w:color w:val="000000"/>
          <w:sz w:val="24"/>
          <w:szCs w:val="24"/>
        </w:rPr>
        <w:br/>
        <w:t xml:space="preserve">          Prepared to part, and fully to comply. </w:t>
      </w:r>
      <w:r>
        <w:rPr>
          <w:color w:val="000000"/>
          <w:sz w:val="24"/>
          <w:szCs w:val="24"/>
        </w:rPr>
        <w:br/>
        <w:t xml:space="preserve">          The father trusted her to Hispal’s care,</w:t>
      </w:r>
      <w:r>
        <w:rPr>
          <w:color w:val="000000"/>
          <w:sz w:val="24"/>
          <w:szCs w:val="24"/>
        </w:rPr>
        <w:br/>
        <w:t xml:space="preserve">          Without the least suspicion of the snare;</w:t>
      </w:r>
      <w:r>
        <w:rPr>
          <w:color w:val="000000"/>
          <w:sz w:val="24"/>
          <w:szCs w:val="24"/>
        </w:rPr>
        <w:br/>
        <w:t xml:space="preserve">          They soon embarked and ploughed the briny main;</w:t>
      </w:r>
      <w:r>
        <w:rPr>
          <w:color w:val="000000"/>
          <w:sz w:val="24"/>
          <w:szCs w:val="24"/>
        </w:rPr>
        <w:br/>
        <w:t xml:space="preserve">          With anxious hopes in time the port to 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w:t>
      </w:r>
      <w:r>
        <w:rPr>
          <w:color w:val="000000"/>
          <w:sz w:val="24"/>
          <w:szCs w:val="24"/>
        </w:rPr>
        <w:t xml:space="preserve">they, from Egypt’s coast had sailed a week;</w:t>
      </w:r>
      <w:r>
        <w:rPr>
          <w:color w:val="000000"/>
          <w:sz w:val="24"/>
          <w:szCs w:val="24"/>
        </w:rPr>
        <w:br/>
        <w:t xml:space="preserve">          To gain the wind they saw a pirate seek,</w:t>
      </w:r>
      <w:r>
        <w:rPr>
          <w:color w:val="000000"/>
          <w:sz w:val="24"/>
          <w:szCs w:val="24"/>
        </w:rPr>
        <w:br/>
        <w:t xml:space="preserve">          Which having done, he t’wards them bore in haste,</w:t>
      </w:r>
      <w:r>
        <w:rPr>
          <w:color w:val="000000"/>
          <w:sz w:val="24"/>
          <w:szCs w:val="24"/>
        </w:rPr>
        <w:br/>
        <w:t xml:space="preserve">          To take the ship in which our fair was placed.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battle quickly raged; alike they erred;</w:t>
      </w:r>
      <w:r>
        <w:rPr>
          <w:color w:val="000000"/>
          <w:sz w:val="24"/>
          <w:szCs w:val="24"/>
        </w:rPr>
        <w:br/>
        <w:t xml:space="preserve">          The pirates slaughter loved, and blood preferred,</w:t>
      </w:r>
      <w:r>
        <w:rPr>
          <w:color w:val="000000"/>
          <w:sz w:val="24"/>
          <w:szCs w:val="24"/>
        </w:rPr>
        <w:br/>
        <w:t xml:space="preserve">          And, long accustomed to the stormy tide,</w:t>
      </w:r>
      <w:r>
        <w:rPr>
          <w:color w:val="000000"/>
          <w:sz w:val="24"/>
          <w:szCs w:val="24"/>
        </w:rPr>
        <w:br/>
        <w:t xml:space="preserve">          Were most expert, and on their skill relied. </w:t>
      </w:r>
      <w:r>
        <w:rPr>
          <w:color w:val="000000"/>
          <w:sz w:val="24"/>
          <w:szCs w:val="24"/>
        </w:rPr>
        <w:br/>
        <w:t xml:space="preserve">          In numbers, too, superior they were found;</w:t>
      </w:r>
      <w:r>
        <w:rPr>
          <w:color w:val="000000"/>
          <w:sz w:val="24"/>
          <w:szCs w:val="24"/>
        </w:rPr>
        <w:br/>
        <w:t xml:space="preserve">          But Hisipal’s valour greatly shone around,</w:t>
      </w:r>
      <w:r>
        <w:rPr>
          <w:color w:val="000000"/>
          <w:sz w:val="24"/>
          <w:szCs w:val="24"/>
        </w:rPr>
        <w:br/>
        <w:t xml:space="preserve">          And kept the combat undecided long;</w:t>
      </w:r>
      <w:r>
        <w:rPr>
          <w:color w:val="000000"/>
          <w:sz w:val="24"/>
          <w:szCs w:val="24"/>
        </w:rPr>
        <w:br/>
        <w:t xml:space="preserve">          At length Grifonio, wond’rous large and strong;</w:t>
      </w:r>
      <w:r>
        <w:rPr>
          <w:color w:val="000000"/>
          <w:sz w:val="24"/>
          <w:szCs w:val="24"/>
        </w:rPr>
        <w:br/>
        <w:t xml:space="preserve">          With twenty sturdy, pirates got on board,</w:t>
      </w:r>
      <w:r>
        <w:rPr>
          <w:color w:val="000000"/>
          <w:sz w:val="24"/>
          <w:szCs w:val="24"/>
        </w:rPr>
        <w:br/>
        <w:t xml:space="preserve">          And many soon lay gasping by the sword. </w:t>
      </w:r>
      <w:r>
        <w:rPr>
          <w:color w:val="000000"/>
          <w:sz w:val="24"/>
          <w:szCs w:val="24"/>
        </w:rPr>
        <w:br/>
        <w:t xml:space="preserve">          Where’er he trod, grim death and horrour reigned;</w:t>
      </w:r>
      <w:r>
        <w:rPr>
          <w:color w:val="000000"/>
          <w:sz w:val="24"/>
          <w:szCs w:val="24"/>
        </w:rPr>
        <w:br/>
        <w:t xml:space="preserve">          At length, the round the noble Hispal gained. </w:t>
      </w:r>
      <w:r>
        <w:rPr>
          <w:color w:val="000000"/>
          <w:sz w:val="24"/>
          <w:szCs w:val="24"/>
        </w:rPr>
        <w:br/>
        <w:t xml:space="preserve">          His nervous arm laid many wretches low</w:t>
      </w:r>
      <w:r>
        <w:rPr>
          <w:color w:val="000000"/>
          <w:sz w:val="24"/>
          <w:szCs w:val="24"/>
        </w:rPr>
        <w:br/>
        <w:t xml:space="preserve">          Rage marked his eyes, whene’er he dealt a blow: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w:t>
      </w:r>
      <w:r>
        <w:rPr>
          <w:color w:val="000000"/>
          <w:sz w:val="24"/>
          <w:szCs w:val="24"/>
        </w:rPr>
        <w:t xml:space="preserve">, while the youth was thus engaged in fight,</w:t>
      </w:r>
      <w:r>
        <w:rPr>
          <w:color w:val="000000"/>
          <w:sz w:val="24"/>
          <w:szCs w:val="24"/>
        </w:rPr>
        <w:br/>
        <w:t xml:space="preserve">          Grifonio ran to gain a sweeter sight;</w:t>
      </w:r>
      <w:r>
        <w:rPr>
          <w:color w:val="000000"/>
          <w:sz w:val="24"/>
          <w:szCs w:val="24"/>
        </w:rPr>
        <w:br/>
        <w:t xml:space="preserve">          The princess was on board full well he knew;</w:t>
      </w:r>
      <w:r>
        <w:rPr>
          <w:color w:val="000000"/>
          <w:sz w:val="24"/>
          <w:szCs w:val="24"/>
        </w:rPr>
        <w:br/>
        <w:t xml:space="preserve">          No time he lost, but to her chamber flew;</w:t>
      </w:r>
      <w:r>
        <w:rPr>
          <w:color w:val="000000"/>
          <w:sz w:val="24"/>
          <w:szCs w:val="24"/>
        </w:rPr>
        <w:br/>
        <w:t xml:space="preser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since his pleasures seemed to be her doom;</w:t>
      </w:r>
      <w:r>
        <w:rPr>
          <w:color w:val="000000"/>
          <w:sz w:val="24"/>
          <w:szCs w:val="24"/>
        </w:rPr>
        <w:br/>
        <w:t xml:space="preserve">          He bore her like a sparrow from the room: </w:t>
      </w:r>
      <w:r>
        <w:rPr>
          <w:color w:val="000000"/>
          <w:sz w:val="24"/>
          <w:szCs w:val="24"/>
        </w:rPr>
        <w:br/>
        <w:t xml:space="preserve">          But not content with such a charming fair,</w:t>
      </w:r>
      <w:r>
        <w:rPr>
          <w:color w:val="000000"/>
          <w:sz w:val="24"/>
          <w:szCs w:val="24"/>
        </w:rPr>
        <w:br/>
        <w:t xml:space="preserve">          He took her diamonds, ornaments for hair,</w:t>
      </w:r>
      <w:r>
        <w:rPr>
          <w:color w:val="000000"/>
          <w:sz w:val="24"/>
          <w:szCs w:val="24"/>
        </w:rPr>
        <w:br/>
        <w:t xml:space="preserve">          And those dear pledges ladies oft receive,</w:t>
      </w:r>
      <w:r>
        <w:rPr>
          <w:color w:val="000000"/>
          <w:sz w:val="24"/>
          <w:szCs w:val="24"/>
        </w:rPr>
        <w:br/>
        <w:t xml:space="preserve">          When they a lover’s ardent flame believe. </w:t>
      </w:r>
      <w:r>
        <w:rPr>
          <w:color w:val="000000"/>
          <w:sz w:val="24"/>
          <w:szCs w:val="24"/>
        </w:rPr>
        <w:br/>
        <w:t xml:space="preserve">          Indeed, I’ve heard it hinted as a truth,</w:t>
      </w:r>
      <w:r>
        <w:rPr>
          <w:color w:val="000000"/>
          <w:sz w:val="24"/>
          <w:szCs w:val="24"/>
        </w:rPr>
        <w:br/>
        <w:t xml:space="preserve">          (And very probable for such a youth,)</w:t>
      </w:r>
      <w:r>
        <w:rPr>
          <w:color w:val="000000"/>
          <w:sz w:val="24"/>
          <w:szCs w:val="24"/>
        </w:rPr>
        <w:br/>
        <w:t xml:space="preserve">          That Hispal, while on board, his flame revealed;</w:t>
      </w:r>
      <w:r>
        <w:rPr>
          <w:color w:val="000000"/>
          <w:sz w:val="24"/>
          <w:szCs w:val="24"/>
        </w:rPr>
        <w:br/>
        <w:t xml:space="preserve">          And what chagrin she felt was then concealed,</w:t>
      </w:r>
      <w:r>
        <w:rPr>
          <w:color w:val="000000"/>
          <w:sz w:val="24"/>
          <w:szCs w:val="24"/>
        </w:rPr>
        <w:br/>
        <w:t xml:space="preserve">          The passage thinking an improper time,</w:t>
      </w:r>
      <w:r>
        <w:rPr>
          <w:color w:val="000000"/>
          <w:sz w:val="24"/>
          <w:szCs w:val="24"/>
        </w:rPr>
        <w:br/>
        <w:t xml:space="preserve">          To shew a marked displeasure at his crime.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pirate-chief who carried off his prey,</w:t>
      </w:r>
      <w:r>
        <w:rPr>
          <w:color w:val="000000"/>
          <w:sz w:val="24"/>
          <w:szCs w:val="24"/>
        </w:rPr>
        <w:br/>
        <w:t xml:space="preserve">          Had short-lived joy, for, wishing to convey</w:t>
      </w:r>
      <w:r>
        <w:rPr>
          <w:color w:val="000000"/>
          <w:sz w:val="24"/>
          <w:szCs w:val="24"/>
        </w:rPr>
        <w:br/>
        <w:t xml:space="preserve">          His charming captive from the ship with speed;</w:t>
      </w:r>
      <w:r>
        <w:rPr>
          <w:color w:val="000000"/>
          <w:sz w:val="24"/>
          <w:szCs w:val="24"/>
        </w:rPr>
        <w:br/>
        <w:t xml:space="preserve">          One vessel chanced a little to recede,</w:t>
      </w:r>
      <w:r>
        <w:rPr>
          <w:color w:val="000000"/>
          <w:sz w:val="24"/>
          <w:szCs w:val="24"/>
        </w:rPr>
        <w:br/>
        <w:t xml:space="preserve">          Although securely fastened by the crew,</w:t>
      </w:r>
      <w:r>
        <w:rPr>
          <w:color w:val="000000"/>
          <w:sz w:val="24"/>
          <w:szCs w:val="24"/>
        </w:rPr>
        <w:br/>
        <w:t xml:space="preserve">          With grappling hooks, as usually they do,</w:t>
      </w:r>
      <w:r>
        <w:rPr>
          <w:color w:val="000000"/>
          <w:sz w:val="24"/>
          <w:szCs w:val="24"/>
        </w:rPr>
        <w:br/>
        <w:t xml:space="preserve">          When quite intent to pass, young Hispal made</w:t>
      </w:r>
      <w:r>
        <w:rPr>
          <w:color w:val="000000"/>
          <w:sz w:val="24"/>
          <w:szCs w:val="24"/>
        </w:rPr>
        <w:br/>
        <w:t xml:space="preserve">          A blow, that dead at once the ruffian laid;</w:t>
      </w:r>
      <w:r>
        <w:rPr>
          <w:color w:val="000000"/>
          <w:sz w:val="24"/>
          <w:szCs w:val="24"/>
        </w:rPr>
        <w:br/>
        <w:t xml:space="preserve">          His head and shoulders, severed from the trunk;</w:t>
      </w:r>
      <w:r>
        <w:rPr>
          <w:color w:val="000000"/>
          <w:sz w:val="24"/>
          <w:szCs w:val="24"/>
        </w:rPr>
        <w:br/>
        <w:t xml:space="preserve">          Fell in the sea, and to the bottom sunk,</w:t>
      </w:r>
      <w:r>
        <w:rPr>
          <w:color w:val="000000"/>
          <w:sz w:val="24"/>
          <w:szCs w:val="24"/>
        </w:rPr>
        <w:br/>
        <w:t xml:space="preserve">          Abjuring Mahomet, and all the tribe</w:t>
      </w:r>
      <w:r>
        <w:rPr>
          <w:color w:val="000000"/>
          <w:sz w:val="24"/>
          <w:szCs w:val="24"/>
        </w:rPr>
        <w:br/>
        <w:t xml:space="preserve">          Of idle prophets, Catholics proscribe;</w:t>
      </w:r>
      <w:r>
        <w:rPr>
          <w:color w:val="000000"/>
          <w:sz w:val="24"/>
          <w:szCs w:val="24"/>
        </w:rPr>
        <w:br/>
        <w:t xml:space="preserve">          Erect the rest upon the legs remained;</w:t>
      </w:r>
      <w:r>
        <w:rPr>
          <w:color w:val="000000"/>
          <w:sz w:val="24"/>
          <w:szCs w:val="24"/>
        </w:rPr>
        <w:br/>
        <w:t xml:space="preserve">          The very posture as before retained;</w:t>
      </w:r>
      <w:r>
        <w:rPr>
          <w:color w:val="000000"/>
          <w:sz w:val="24"/>
          <w:szCs w:val="24"/>
        </w:rPr>
        <w:br/>
        <w:t xml:space="preserve">          This curious sight no doubt a laugh had raised,—­</w:t>
      </w:r>
      <w:r>
        <w:rPr>
          <w:color w:val="000000"/>
          <w:sz w:val="24"/>
          <w:szCs w:val="24"/>
        </w:rPr>
        <w:br/>
        <w:t xml:space="preserve">          But in the moment, she, so lately praised,</w:t>
      </w:r>
      <w:r>
        <w:rPr>
          <w:color w:val="000000"/>
          <w:sz w:val="24"/>
          <w:szCs w:val="24"/>
        </w:rPr>
        <w:br/>
        <w:t xml:space="preserve">          With dread Grifonio, fell beyond their view;</w:t>
      </w:r>
      <w:r>
        <w:rPr>
          <w:color w:val="000000"/>
          <w:sz w:val="24"/>
          <w:szCs w:val="24"/>
        </w:rPr>
        <w:br/>
        <w:t xml:space="preserve">          To save her, straight the gallant Hispal flew. </w:t>
      </w:r>
      <w:r>
        <w:rPr>
          <w:color w:val="000000"/>
          <w:sz w:val="24"/>
          <w:szCs w:val="24"/>
        </w:rPr>
        <w:br/>
        <w:t xml:space="preserve">          The ships, for want of pilots at the helm,</w:t>
      </w:r>
      <w:r>
        <w:rPr>
          <w:color w:val="000000"/>
          <w:sz w:val="24"/>
          <w:szCs w:val="24"/>
        </w:rPr>
        <w:br/>
        <w:t xml:space="preserve">          At random drifted over Neptune’s realm.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Grim</w:t>
      </w:r>
      <w:r>
        <w:rPr>
          <w:color w:val="000000"/>
          <w:sz w:val="24"/>
          <w:szCs w:val="24"/>
        </w:rPr>
        <w:t xml:space="preserve">death the pirate forced to quit his slave;</w:t>
      </w:r>
      <w:r>
        <w:rPr>
          <w:color w:val="000000"/>
          <w:sz w:val="24"/>
          <w:szCs w:val="24"/>
        </w:rPr>
        <w:br/>
        <w:t xml:space="preserve">          Buoyed up by clothes, she floated on the wave,</w:t>
      </w:r>
      <w:r>
        <w:rPr>
          <w:color w:val="000000"/>
          <w:sz w:val="24"/>
          <w:szCs w:val="24"/>
        </w:rPr>
        <w:br/>
        <w:t xml:space="preserve">          ’Till Hispal succour lent, who saw ’twas vain</w:t>
      </w:r>
      <w:r>
        <w:rPr>
          <w:color w:val="000000"/>
          <w:sz w:val="24"/>
          <w:szCs w:val="24"/>
        </w:rPr>
        <w:br/>
        <w:t xml:space="preserve">          To try with her the vessel to regain. </w:t>
      </w:r>
      <w:r>
        <w:rPr>
          <w:color w:val="000000"/>
          <w:sz w:val="24"/>
          <w:szCs w:val="24"/>
        </w:rPr>
        <w:br/>
        <w:t xml:space="preserve">          He could, with greater ease, the fair convey</w:t>
      </w:r>
      <w:r>
        <w:rPr>
          <w:color w:val="000000"/>
          <w:sz w:val="24"/>
          <w:szCs w:val="24"/>
        </w:rPr>
        <w:br/>
        <w:t xml:space="preserve">          To certain rocks, and thither bent his way;</w:t>
      </w:r>
      <w:r>
        <w:rPr>
          <w:color w:val="000000"/>
          <w:sz w:val="24"/>
          <w:szCs w:val="24"/>
        </w:rPr>
        <w:br/>
        <w:t xml:space="preserve">          Those rocks to sailors oft destruction proved,</w:t>
      </w:r>
      <w:r>
        <w:rPr>
          <w:color w:val="000000"/>
          <w:sz w:val="24"/>
          <w:szCs w:val="24"/>
        </w:rPr>
        <w:br/>
        <w:t xml:space="preserve">          But now the couple saved, who thither moved: </w:t>
      </w:r>
      <w:r>
        <w:rPr>
          <w:color w:val="000000"/>
          <w:sz w:val="24"/>
          <w:szCs w:val="24"/>
        </w:rPr>
        <w:br/>
        <w:t xml:space="preserve">          ’Tis even said the jewels were not lost,</w:t>
      </w:r>
      <w:r>
        <w:rPr>
          <w:color w:val="000000"/>
          <w:sz w:val="24"/>
          <w:szCs w:val="24"/>
        </w:rPr>
        <w:br/>
        <w:t xml:space="preserve">          But sweet Alaciel, howsoever tost,</w:t>
      </w:r>
      <w:r>
        <w:rPr>
          <w:color w:val="000000"/>
          <w:sz w:val="24"/>
          <w:szCs w:val="24"/>
        </w:rPr>
        <w:br/>
        <w:t xml:space="preserve">          Preserved the caskets, which with strings were tied;</w:t>
      </w:r>
      <w:r>
        <w:rPr>
          <w:color w:val="000000"/>
          <w:sz w:val="24"/>
          <w:szCs w:val="24"/>
        </w:rPr>
        <w:br/>
        <w:t xml:space="preserve">          And seizing these, the treasure drew aside.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w:t>
      </w:r>
      <w:r>
        <w:rPr>
          <w:color w:val="000000"/>
          <w:sz w:val="24"/>
          <w:szCs w:val="24"/>
        </w:rPr>
        <w:t xml:space="preserve">swimmer on his back the princess bore;</w:t>
      </w:r>
      <w:r>
        <w:rPr>
          <w:color w:val="000000"/>
          <w:sz w:val="24"/>
          <w:szCs w:val="24"/>
        </w:rPr>
        <w:br/>
        <w:t xml:space="preserve">          The rock attained; but hardships were not o’er;</w:t>
      </w:r>
      <w:r>
        <w:rPr>
          <w:color w:val="000000"/>
          <w:sz w:val="24"/>
          <w:szCs w:val="24"/>
        </w:rPr>
        <w:br/>
        <w:t xml:space="preserve">          Misfortunes dire the noble pair pursued</w:t>
      </w:r>
      <w:r>
        <w:rPr>
          <w:color w:val="000000"/>
          <w:sz w:val="24"/>
          <w:szCs w:val="24"/>
        </w:rPr>
        <w:br/>
        <w:t xml:space="preserve">          And famine, worst of ills, around was viewed. </w:t>
      </w:r>
      <w:r>
        <w:rPr>
          <w:color w:val="000000"/>
          <w:sz w:val="24"/>
          <w:szCs w:val="24"/>
        </w:rPr>
        <w:br/>
        <w:t xml:space="preserve">          No ship was near; the light soon passed away;</w:t>
      </w:r>
      <w:r>
        <w:rPr>
          <w:color w:val="000000"/>
          <w:sz w:val="24"/>
          <w:szCs w:val="24"/>
        </w:rPr>
        <w:br/>
        <w:t xml:space="preserve">          The night the same; again appeared the day;</w:t>
      </w:r>
      <w:r>
        <w:rPr>
          <w:color w:val="000000"/>
          <w:sz w:val="24"/>
          <w:szCs w:val="24"/>
        </w:rPr>
        <w:br/>
        <w:t xml:space="preserve">          No vessel hove in sight; no food to eat;</w:t>
      </w:r>
      <w:r>
        <w:rPr>
          <w:color w:val="000000"/>
          <w:sz w:val="24"/>
          <w:szCs w:val="24"/>
        </w:rPr>
        <w:br/>
        <w:t xml:space="preserve">          Our couple’s wretchedness seemed now complete;</w:t>
      </w:r>
      <w:r>
        <w:rPr>
          <w:color w:val="000000"/>
          <w:sz w:val="24"/>
          <w:szCs w:val="24"/>
        </w:rPr>
        <w:br/>
        <w:t xml:space="preserve">          Hope left them both, and, mutual passion moved,</w:t>
      </w:r>
      <w:r>
        <w:rPr>
          <w:color w:val="000000"/>
          <w:sz w:val="24"/>
          <w:szCs w:val="24"/>
        </w:rPr>
        <w:br/>
        <w:t xml:space="preserve">          Their situation more tormenting 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Long</w:t>
      </w:r>
      <w:r>
        <w:rPr>
          <w:color w:val="000000"/>
          <w:sz w:val="24"/>
          <w:szCs w:val="24"/>
        </w:rPr>
        <w:t xml:space="preserve">time in silence they each other eyed</w:t>
      </w:r>
      <w:r>
        <w:rPr>
          <w:color w:val="000000"/>
          <w:sz w:val="24"/>
          <w:szCs w:val="24"/>
        </w:rPr>
        <w:br/>
        <w:t xml:space="preserve">          At length, to speak the lovely charmer tried</w:t>
      </w:r>
      <w:r>
        <w:rPr>
          <w:color w:val="000000"/>
          <w:sz w:val="24"/>
          <w:szCs w:val="24"/>
        </w:rPr>
        <w:br/>
        <w:t xml:space="preserve">          Said she, ’tis useless, Hispal, to bewail: </w:t>
      </w:r>
      <w:r>
        <w:rPr>
          <w:color w:val="000000"/>
          <w:sz w:val="24"/>
          <w:szCs w:val="24"/>
        </w:rPr>
        <w:br/>
        <w:t xml:space="preserve">          Tears, with the cruel Parcae, naught avail;</w:t>
      </w:r>
      <w:r>
        <w:rPr>
          <w:color w:val="000000"/>
          <w:sz w:val="24"/>
          <w:szCs w:val="24"/>
        </w:rPr>
        <w:br/>
        <w:t xml:space="preserve">          Each other to console be now our aim;</w:t>
      </w:r>
      <w:r>
        <w:rPr>
          <w:color w:val="000000"/>
          <w:sz w:val="24"/>
          <w:szCs w:val="24"/>
        </w:rPr>
        <w:br/>
        <w:t xml:space="preserve">          Grim death his course will follow still the same. </w:t>
      </w:r>
      <w:r>
        <w:rPr>
          <w:color w:val="000000"/>
          <w:sz w:val="24"/>
          <w:szCs w:val="24"/>
        </w:rPr>
        <w:br/>
        <w:t xml:space="preserve">          To mitigate the smart let’s try anew;</w:t>
      </w:r>
      <w:r>
        <w:rPr>
          <w:color w:val="000000"/>
          <w:sz w:val="24"/>
          <w:szCs w:val="24"/>
        </w:rPr>
        <w:br/>
        <w:t xml:space="preserve">          In such a place as this few joys accrue.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Console</w:t>
      </w:r>
      <w:r>
        <w:rPr>
          <w:color w:val="000000"/>
          <w:sz w:val="24"/>
          <w:szCs w:val="24"/>
        </w:rPr>
        <w:t xml:space="preserve">each other, say you?  Hispal cried;</w:t>
      </w:r>
      <w:r>
        <w:rPr>
          <w:color w:val="000000"/>
          <w:sz w:val="24"/>
          <w:szCs w:val="24"/>
        </w:rPr>
        <w:br/>
        <w:t xml:space="preserve">          What can console when forced one’s love to hide? </w:t>
      </w:r>
      <w:r>
        <w:rPr>
          <w:color w:val="000000"/>
          <w:sz w:val="24"/>
          <w:szCs w:val="24"/>
        </w:rPr>
        <w:br/>
        <w:t xml:space="preserve">          Besides, fair princess, ev’ry way ’tis clear,</w:t>
      </w:r>
      <w:r>
        <w:rPr>
          <w:color w:val="000000"/>
          <w:sz w:val="24"/>
          <w:szCs w:val="24"/>
        </w:rPr>
        <w:br/>
        <w:t xml:space="preserve">          Improper ’twere for you to love while here;</w:t>
      </w:r>
      <w:r>
        <w:rPr>
          <w:color w:val="000000"/>
          <w:sz w:val="24"/>
          <w:szCs w:val="24"/>
        </w:rPr>
        <w:br/>
        <w:t xml:space="preserve">          I equally could death or famine brave;</w:t>
      </w:r>
      <w:r>
        <w:rPr>
          <w:color w:val="000000"/>
          <w:sz w:val="24"/>
          <w:szCs w:val="24"/>
        </w:rPr>
        <w:br/>
        <w:t xml:space="preserve">          But you I tremble for, and wish to save.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These</w:t>
      </w:r>
      <w:r>
        <w:rPr>
          <w:color w:val="000000"/>
          <w:sz w:val="24"/>
          <w:szCs w:val="24"/>
        </w:rPr>
        <w:t xml:space="preserve">words so pained the fair, that gushing tears</w:t>
      </w:r>
      <w:r>
        <w:rPr>
          <w:color w:val="000000"/>
          <w:sz w:val="24"/>
          <w:szCs w:val="24"/>
        </w:rPr>
        <w:br/>
        <w:t xml:space="preserve">          Bedewed Alaciel’s cheeks, her looks spoke fears;</w:t>
      </w:r>
      <w:r>
        <w:rPr>
          <w:color w:val="000000"/>
          <w:sz w:val="24"/>
          <w:szCs w:val="24"/>
        </w:rPr>
        <w:br/>
        <w:t xml:space="preserve">          The ardent flame which she’d so long concealed;</w:t>
      </w:r>
      <w:r>
        <w:rPr>
          <w:color w:val="000000"/>
          <w:sz w:val="24"/>
          <w:szCs w:val="24"/>
        </w:rPr>
        <w:br/>
        <w:t xml:space="preserve">          Burst forth in sighs, and all its warmth revealed;</w:t>
      </w:r>
      <w:r>
        <w:rPr>
          <w:color w:val="000000"/>
          <w:sz w:val="24"/>
          <w:szCs w:val="24"/>
        </w:rPr>
        <w:br/>
        <w:t xml:space="preserve">          While such emotion Hispal’s eyes expressed,</w:t>
      </w:r>
      <w:r>
        <w:rPr>
          <w:color w:val="000000"/>
          <w:sz w:val="24"/>
          <w:szCs w:val="24"/>
        </w:rPr>
        <w:br/>
        <w:t xml:space="preserve">          That more than words his anxious wish confessed. </w:t>
      </w:r>
      <w:r>
        <w:rPr>
          <w:color w:val="000000"/>
          <w:sz w:val="24"/>
          <w:szCs w:val="24"/>
        </w:rPr>
        <w:br/>
        <w:t xml:space="preserve">          These tender scenes were followed by a kiss,</w:t>
      </w:r>
      <w:r>
        <w:rPr>
          <w:color w:val="000000"/>
          <w:sz w:val="24"/>
          <w:szCs w:val="24"/>
        </w:rPr>
        <w:br/>
        <w:t xml:space="preserve">          The prelude sweet of soft enchanting bliss;</w:t>
      </w:r>
      <w:r>
        <w:rPr>
          <w:color w:val="000000"/>
          <w:sz w:val="24"/>
          <w:szCs w:val="24"/>
        </w:rPr>
        <w:br/>
        <w:t xml:space="preserve">          But whether taken, or by choice bestowed,</w:t>
      </w:r>
      <w:r>
        <w:rPr>
          <w:color w:val="000000"/>
          <w:sz w:val="24"/>
          <w:szCs w:val="24"/>
        </w:rPr>
        <w:br/>
        <w:t xml:space="preserve">          Alike ’twas clear, their heaving bosoms glowed.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Those</w:t>
      </w:r>
      <w:r>
        <w:rPr>
          <w:color w:val="000000"/>
          <w:sz w:val="24"/>
          <w:szCs w:val="24"/>
        </w:rPr>
        <w:t xml:space="preserve">vows now o’er, said Hispal with a sigh,</w:t>
      </w:r>
      <w:r>
        <w:rPr>
          <w:color w:val="000000"/>
          <w:sz w:val="24"/>
          <w:szCs w:val="24"/>
        </w:rPr>
        <w:br/>
        <w:t xml:space="preserve">          In this adventure, if we’re doomed to die,</w:t>
      </w:r>
      <w:r>
        <w:rPr>
          <w:color w:val="000000"/>
          <w:sz w:val="24"/>
          <w:szCs w:val="24"/>
        </w:rPr>
        <w:br/>
        <w:t xml:space="preserve">          Indiff’rent surely ’tis, the prey to be</w:t>
      </w:r>
      <w:r>
        <w:rPr>
          <w:color w:val="000000"/>
          <w:sz w:val="24"/>
          <w:szCs w:val="24"/>
        </w:rPr>
        <w:br/>
        <w:t xml:space="preserve">          Of birds of air, or fishes of the sea;</w:t>
      </w:r>
      <w:r>
        <w:rPr>
          <w:color w:val="000000"/>
          <w:sz w:val="24"/>
          <w:szCs w:val="24"/>
        </w:rPr>
        <w:br/>
        <w:t xml:space="preserve">          My reason tells me ev’ry grave’s the same,</w:t>
      </w:r>
      <w:r>
        <w:rPr>
          <w:color w:val="000000"/>
          <w:sz w:val="24"/>
          <w:szCs w:val="24"/>
        </w:rPr>
        <w:br/>
        <w:t xml:space="preserve">          Return we must, at last, from whence we came,</w:t>
      </w:r>
      <w:r>
        <w:rPr>
          <w:color w:val="000000"/>
          <w:sz w:val="24"/>
          <w:szCs w:val="24"/>
        </w:rPr>
        <w:br/>
        <w:t xml:space="preserve">          Here ling’ring death alone we can expect;</w:t>
      </w:r>
      <w:r>
        <w:rPr>
          <w:color w:val="000000"/>
          <w:sz w:val="24"/>
          <w:szCs w:val="24"/>
        </w:rPr>
        <w:br/>
        <w:t xml:space="preserve">          To brave the waves ’tis better to elect;</w:t>
      </w:r>
      <w:r>
        <w:rPr>
          <w:color w:val="000000"/>
          <w:sz w:val="24"/>
          <w:szCs w:val="24"/>
        </w:rPr>
        <w:br/>
        <w:t xml:space="preserve">          I yet have strength, and ’tis not far to land;</w:t>
      </w:r>
      <w:r>
        <w:rPr>
          <w:color w:val="000000"/>
          <w:sz w:val="24"/>
          <w:szCs w:val="24"/>
        </w:rPr>
        <w:br/>
        <w:t xml:space="preserve">          The wind sets fair:  let’s try to gain the strand;</w:t>
      </w:r>
      <w:r>
        <w:rPr>
          <w:color w:val="000000"/>
          <w:sz w:val="24"/>
          <w:szCs w:val="24"/>
        </w:rPr>
        <w:br/>
        <w:t xml:space="preserve">          From rock to rock we’ll go:  I many view,</w:t>
      </w:r>
      <w:r>
        <w:rPr>
          <w:color w:val="000000"/>
          <w:sz w:val="24"/>
          <w:szCs w:val="24"/>
        </w:rPr>
        <w:br/>
        <w:t xml:space="preserve">          Where I can rest; to </w:t>
      </w:r>
      <w:r>
        <w:rPr>
          <w:i/>
          <w:color w:val="000000"/>
          <w:sz w:val="24"/>
          <w:szCs w:val="24"/>
        </w:rPr>
        <w:t xml:space="preserve">this</w:t>
      </w:r>
      <w:r>
        <w:rPr>
          <w:color w:val="000000"/>
          <w:sz w:val="24"/>
          <w:szCs w:val="24"/>
        </w:rPr>
        <w:t xml:space="preserve"> we’ll bid adieu.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move, Alaciel readily agreed;</w:t>
      </w:r>
      <w:r>
        <w:rPr>
          <w:color w:val="000000"/>
          <w:sz w:val="24"/>
          <w:szCs w:val="24"/>
        </w:rPr>
        <w:br/>
        <w:t xml:space="preserve">          Again our couple ventured to proceed;</w:t>
      </w:r>
      <w:r>
        <w:rPr>
          <w:color w:val="000000"/>
          <w:sz w:val="24"/>
          <w:szCs w:val="24"/>
        </w:rPr>
        <w:br/>
        <w:t xml:space="preserve">          The casket safe in tow; the weather hot;</w:t>
      </w:r>
      <w:r>
        <w:rPr>
          <w:color w:val="000000"/>
          <w:sz w:val="24"/>
          <w:szCs w:val="24"/>
        </w:rPr>
        <w:br/>
        <w:t xml:space="preserve">          From rock to rock with care our swimmer got;</w:t>
      </w:r>
      <w:r>
        <w:rPr>
          <w:color w:val="000000"/>
          <w:sz w:val="24"/>
          <w:szCs w:val="24"/>
        </w:rPr>
        <w:br/>
        <w:t xml:space="preserve">          The princess, anxious on his back to keep:—­</w:t>
      </w:r>
      <w:r>
        <w:rPr>
          <w:color w:val="000000"/>
          <w:sz w:val="24"/>
          <w:szCs w:val="24"/>
        </w:rPr>
        <w:br/>
        <w:t xml:space="preserve">          New mode of traversing the wat’ry deep.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w:t>
      </w:r>
      <w:r>
        <w:rPr>
          <w:color w:val="000000"/>
          <w:sz w:val="24"/>
          <w:szCs w:val="24"/>
        </w:rPr>
        <w:t xml:space="preserve">Heav’n’s assistance, and the rocks for rest,</w:t>
      </w:r>
      <w:r>
        <w:rPr>
          <w:color w:val="000000"/>
          <w:sz w:val="24"/>
          <w:szCs w:val="24"/>
        </w:rPr>
        <w:br/>
        <w:t xml:space="preserve">          The youth, by hunger and fatigue oppressed,</w:t>
      </w:r>
      <w:r>
        <w:rPr>
          <w:color w:val="000000"/>
          <w:sz w:val="24"/>
          <w:szCs w:val="24"/>
        </w:rPr>
        <w:br/>
        <w:t xml:space="preserve">          Uneasiness of mind, weighed down with care,</w:t>
      </w:r>
      <w:r>
        <w:rPr>
          <w:color w:val="000000"/>
          <w:sz w:val="24"/>
          <w:szCs w:val="24"/>
        </w:rPr>
        <w:br/>
        <w:t xml:space="preserve">          Not for himself, but safety of the fair,</w:t>
      </w:r>
      <w:r>
        <w:rPr>
          <w:color w:val="000000"/>
          <w:sz w:val="24"/>
          <w:szCs w:val="24"/>
        </w:rPr>
        <w:br/>
        <w:t xml:space="preserve">          A fast of two long tedious days now o’er,</w:t>
      </w:r>
      <w:r>
        <w:rPr>
          <w:color w:val="000000"/>
          <w:sz w:val="24"/>
          <w:szCs w:val="24"/>
        </w:rPr>
        <w:br/>
        <w:t xml:space="preserve">          The casket and the belle he brought on shore: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think</w:t>
      </w:r>
      <w:r>
        <w:rPr>
          <w:color w:val="000000"/>
          <w:sz w:val="24"/>
          <w:szCs w:val="24"/>
        </w:rPr>
        <w:t xml:space="preserve"> you cry—­how wond’rously exact,</w:t>
      </w:r>
      <w:r>
        <w:rPr>
          <w:color w:val="000000"/>
          <w:sz w:val="24"/>
          <w:szCs w:val="24"/>
        </w:rPr>
        <w:br/>
        <w:t xml:space="preserve">          To bring the casket into ev’ry act! </w:t>
      </w:r>
      <w:r>
        <w:rPr>
          <w:color w:val="000000"/>
          <w:sz w:val="24"/>
          <w:szCs w:val="24"/>
        </w:rPr>
        <w:br/>
        <w:t xml:space="preserve">          Is that a circumstance of weight I pray? </w:t>
      </w:r>
      <w:r>
        <w:rPr>
          <w:color w:val="000000"/>
          <w:sz w:val="24"/>
          <w:szCs w:val="24"/>
        </w:rPr>
        <w:br/>
        <w:t xml:space="preserve">          It truly seems so, and without delay,</w:t>
      </w:r>
      <w:r>
        <w:rPr>
          <w:color w:val="000000"/>
          <w:sz w:val="24"/>
          <w:szCs w:val="24"/>
        </w:rPr>
        <w:br/>
        <w:t xml:space="preserve">          You’ll see if I be wrong; no airy flight,</w:t>
      </w:r>
      <w:r>
        <w:rPr>
          <w:color w:val="000000"/>
          <w:sz w:val="24"/>
          <w:szCs w:val="24"/>
        </w:rPr>
        <w:br/>
        <w:t xml:space="preserve">          Or jeer, or raillery, have I in sight. </w:t>
      </w:r>
      <w:r>
        <w:rPr>
          <w:color w:val="000000"/>
          <w:sz w:val="24"/>
          <w:szCs w:val="24"/>
        </w:rPr>
        <w:br/>
        <w:t xml:space="preserve">          Had I embarked our couple in a ship</w:t>
      </w:r>
      <w:r>
        <w:rPr>
          <w:color w:val="000000"/>
          <w:sz w:val="24"/>
          <w:szCs w:val="24"/>
        </w:rPr>
        <w:br/>
        <w:t xml:space="preserve">          Without or cash or jewels for the trip,</w:t>
      </w:r>
      <w:r>
        <w:rPr>
          <w:color w:val="000000"/>
          <w:sz w:val="24"/>
          <w:szCs w:val="24"/>
        </w:rPr>
        <w:br/>
        <w:t xml:space="preserve">          Distress had followed, you must be aware;</w:t>
      </w:r>
      <w:r>
        <w:rPr>
          <w:color w:val="000000"/>
          <w:sz w:val="24"/>
          <w:szCs w:val="24"/>
        </w:rPr>
        <w:br/>
        <w:t xml:space="preserve">          ’Tis past our pow’r to live on love or air;</w:t>
      </w:r>
      <w:r>
        <w:rPr>
          <w:color w:val="000000"/>
          <w:sz w:val="24"/>
          <w:szCs w:val="24"/>
        </w:rPr>
        <w:br/>
        <w:t xml:space="preserve">          In vain </w:t>
      </w:r>
      <w:r>
        <w:rPr>
          <w:i/>
          <w:color w:val="000000"/>
          <w:sz w:val="24"/>
          <w:szCs w:val="24"/>
        </w:rPr>
        <w:t xml:space="preserve">affection</w:t>
      </w:r>
      <w:r>
        <w:rPr>
          <w:color w:val="000000"/>
          <w:sz w:val="24"/>
          <w:szCs w:val="24"/>
        </w:rPr>
        <w:t xml:space="preserve"> ev’ry effort tries</w:t>
      </w:r>
      <w:r>
        <w:rPr>
          <w:color w:val="000000"/>
          <w:sz w:val="24"/>
          <w:szCs w:val="24"/>
        </w:rPr>
        <w:br/>
        <w:t xml:space="preserve">          Inexorable hunger </w:t>
      </w:r>
      <w:r>
        <w:rPr>
          <w:i/>
          <w:color w:val="000000"/>
          <w:sz w:val="24"/>
          <w:szCs w:val="24"/>
        </w:rPr>
        <w:t xml:space="preserve">all</w:t>
      </w:r>
      <w:r>
        <w:rPr>
          <w:color w:val="000000"/>
          <w:sz w:val="24"/>
          <w:szCs w:val="24"/>
        </w:rPr>
        <w:t xml:space="preserve"> defies.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casket, with the diamonds proved a source,</w:t>
      </w:r>
      <w:r>
        <w:rPr>
          <w:color w:val="000000"/>
          <w:sz w:val="24"/>
          <w:szCs w:val="24"/>
        </w:rPr>
        <w:br/>
        <w:t xml:space="preserve">          To which ’twas requisite to have recourse;</w:t>
      </w:r>
      <w:r>
        <w:rPr>
          <w:color w:val="000000"/>
          <w:sz w:val="24"/>
          <w:szCs w:val="24"/>
        </w:rPr>
        <w:br/>
        <w:t xml:space="preserve">          Some Hispal sold, and others put in pawn,</w:t>
      </w:r>
      <w:r>
        <w:rPr>
          <w:color w:val="000000"/>
          <w:sz w:val="24"/>
          <w:szCs w:val="24"/>
        </w:rPr>
        <w:br/>
        <w:t xml:space="preserve">          And purchased, near the coast, a house and lawn;</w:t>
      </w:r>
      <w:r>
        <w:rPr>
          <w:color w:val="000000"/>
          <w:sz w:val="24"/>
          <w:szCs w:val="24"/>
        </w:rPr>
        <w:br/>
        <w:t xml:space="preserve">          With woods, extensive park, and pleasure ground;</w:t>
      </w:r>
      <w:r>
        <w:rPr>
          <w:color w:val="000000"/>
          <w:sz w:val="24"/>
          <w:szCs w:val="24"/>
        </w:rPr>
        <w:br/>
        <w:t xml:space="preserve">          And many bow’rs and shady walks around,</w:t>
      </w:r>
      <w:r>
        <w:rPr>
          <w:color w:val="000000"/>
          <w:sz w:val="24"/>
          <w:szCs w:val="24"/>
        </w:rPr>
        <w:br/>
        <w:t xml:space="preserve">          Where charming hours they passed, and this ’twas plain,</w:t>
      </w:r>
      <w:r>
        <w:rPr>
          <w:color w:val="000000"/>
          <w:sz w:val="24"/>
          <w:szCs w:val="24"/>
        </w:rPr>
        <w:br/>
        <w:t xml:space="preserve">          Without the casket they could n’er obtain.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Beneath</w:t>
      </w:r>
      <w:r>
        <w:rPr>
          <w:color w:val="000000"/>
          <w:sz w:val="24"/>
          <w:szCs w:val="24"/>
        </w:rPr>
        <w:t xml:space="preserve">the wood there was a secret grot,</w:t>
      </w:r>
      <w:r>
        <w:rPr>
          <w:color w:val="000000"/>
          <w:sz w:val="24"/>
          <w:szCs w:val="24"/>
        </w:rPr>
        <w:br/>
        <w:t xml:space="preserve">          Where lovers, when they pleased, concealment got,</w:t>
      </w:r>
      <w:r>
        <w:rPr>
          <w:color w:val="000000"/>
          <w:sz w:val="24"/>
          <w:szCs w:val="24"/>
        </w:rPr>
        <w:br/>
        <w:t xml:space="preserve">          A quiet, gloomy, solitary place,</w:t>
      </w:r>
      <w:r>
        <w:rPr>
          <w:color w:val="000000"/>
          <w:sz w:val="24"/>
          <w:szCs w:val="24"/>
        </w:rPr>
        <w:br/>
        <w:t xml:space="preserve">          Designed by nature for the billing race.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One</w:t>
      </w:r>
      <w:r>
        <w:rPr>
          <w:color w:val="000000"/>
          <w:sz w:val="24"/>
          <w:szCs w:val="24"/>
        </w:rPr>
        <w:t xml:space="preserve">day, as through the grove a walk they sought,</w:t>
      </w:r>
      <w:r>
        <w:rPr>
          <w:color w:val="000000"/>
          <w:sz w:val="24"/>
          <w:szCs w:val="24"/>
        </w:rPr>
        <w:br/>
        <w:t xml:space="preserve">          The god of love our couple thither brought;</w:t>
      </w:r>
      <w:r>
        <w:rPr>
          <w:color w:val="000000"/>
          <w:sz w:val="24"/>
          <w:szCs w:val="24"/>
        </w:rPr>
        <w:br/>
        <w:t xml:space="preserve">          His wishes, Hispal, as they went along,</w:t>
      </w:r>
      <w:r>
        <w:rPr>
          <w:color w:val="000000"/>
          <w:sz w:val="24"/>
          <w:szCs w:val="24"/>
        </w:rPr>
        <w:br/>
        <w:t xml:space="preserve">          Explained im part by words direct and strong;</w:t>
      </w:r>
      <w:r>
        <w:rPr>
          <w:color w:val="000000"/>
          <w:sz w:val="24"/>
          <w:szCs w:val="24"/>
        </w:rPr>
        <w:br/>
        <w:t xml:space="preserve">          The rest his sighs expressed, (they spoke the soul;)—­</w:t>
      </w:r>
      <w:r>
        <w:rPr>
          <w:color w:val="000000"/>
          <w:sz w:val="24"/>
          <w:szCs w:val="24"/>
        </w:rPr>
        <w:br/>
        <w:t xml:space="preserve">          The princess, trembling, listened to the whole.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Said</w:t>
      </w:r>
      <w:r>
        <w:rPr>
          <w:color w:val="000000"/>
          <w:sz w:val="24"/>
          <w:szCs w:val="24"/>
        </w:rPr>
        <w:t xml:space="preserve">he, we now are in a place retired,</w:t>
      </w:r>
      <w:r>
        <w:rPr>
          <w:color w:val="000000"/>
          <w:sz w:val="24"/>
          <w:szCs w:val="24"/>
        </w:rPr>
        <w:br/>
        <w:t xml:space="preserve">          Unknown to man, (such spots how oft desired!)</w:t>
      </w:r>
      <w:r>
        <w:rPr>
          <w:color w:val="000000"/>
          <w:sz w:val="24"/>
          <w:szCs w:val="24"/>
        </w:rPr>
        <w:br/>
        <w:t xml:space="preserve">          Let’s take advantage of the present hour: </w:t>
      </w:r>
      <w:r>
        <w:rPr>
          <w:color w:val="000000"/>
          <w:sz w:val="24"/>
          <w:szCs w:val="24"/>
        </w:rPr>
        <w:br/>
        <w:t xml:space="preserve">          No joys, but those of </w:t>
      </w:r>
      <w:r>
        <w:rPr>
          <w:i/>
          <w:color w:val="000000"/>
          <w:sz w:val="24"/>
          <w:szCs w:val="24"/>
        </w:rPr>
        <w:t xml:space="preserve">love</w:t>
      </w:r>
      <w:r>
        <w:rPr>
          <w:color w:val="000000"/>
          <w:sz w:val="24"/>
          <w:szCs w:val="24"/>
        </w:rPr>
        <w:t xml:space="preserve">, are in our pow’r;</w:t>
      </w:r>
      <w:r>
        <w:rPr>
          <w:color w:val="000000"/>
          <w:sz w:val="24"/>
          <w:szCs w:val="24"/>
        </w:rPr>
        <w:br/>
        <w:t xml:space="preserve">          All others see withdrawn! and no one knows</w:t>
      </w:r>
      <w:r>
        <w:rPr>
          <w:color w:val="000000"/>
          <w:sz w:val="24"/>
          <w:szCs w:val="24"/>
        </w:rPr>
        <w:br/>
        <w:t xml:space="preserve">          We even live; perhaps both friends and foes</w:t>
      </w:r>
      <w:r>
        <w:rPr>
          <w:color w:val="000000"/>
          <w:sz w:val="24"/>
          <w:szCs w:val="24"/>
        </w:rPr>
        <w:br/>
        <w:t xml:space="preserve">          Believe us in the belly of a whale;</w:t>
      </w:r>
      <w:r>
        <w:rPr>
          <w:color w:val="000000"/>
          <w:sz w:val="24"/>
          <w:szCs w:val="24"/>
        </w:rPr>
        <w:br/>
        <w:t xml:space="preserve">          Allow me, lovely princess, to prevail;</w:t>
      </w:r>
      <w:r>
        <w:rPr>
          <w:color w:val="000000"/>
          <w:sz w:val="24"/>
          <w:szCs w:val="24"/>
        </w:rPr>
        <w:br/>
        <w:t xml:space="preserve">          Bestow your kindness, or, without delay,</w:t>
      </w:r>
      <w:r>
        <w:rPr>
          <w:color w:val="000000"/>
          <w:sz w:val="24"/>
          <w:szCs w:val="24"/>
        </w:rPr>
        <w:br/>
        <w:t xml:space="preserve">          Those charms to Mamolin let me convey. </w:t>
      </w:r>
      <w:r>
        <w:rPr>
          <w:color w:val="000000"/>
          <w:sz w:val="24"/>
          <w:szCs w:val="24"/>
        </w:rPr>
        <w:br/>
        <w:t xml:space="preserve">          Yet, why go thither?—­happy you could make</w:t>
      </w:r>
      <w:r>
        <w:rPr>
          <w:color w:val="000000"/>
          <w:sz w:val="24"/>
          <w:szCs w:val="24"/>
        </w:rPr>
        <w:br/>
        <w:t xml:space="preserve">          The man, whose constancy no perils shake,</w:t>
      </w:r>
      <w:r>
        <w:rPr>
          <w:color w:val="000000"/>
          <w:sz w:val="24"/>
          <w:szCs w:val="24"/>
        </w:rPr>
        <w:br/>
        <w:t xml:space="preserve">          What would you more?—­his passion’s ardent grown;</w:t>
      </w:r>
      <w:r>
        <w:rPr>
          <w:color w:val="000000"/>
          <w:sz w:val="24"/>
          <w:szCs w:val="24"/>
        </w:rPr>
        <w:br/>
        <w:t xml:space="preserve">          And surely you’ve enough resistance shown.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Such</w:t>
      </w:r>
      <w:r>
        <w:rPr>
          <w:color w:val="000000"/>
          <w:sz w:val="24"/>
          <w:szCs w:val="24"/>
        </w:rPr>
        <w:t xml:space="preserve">tender elocution Hispal used,</w:t>
      </w:r>
      <w:r>
        <w:rPr>
          <w:color w:val="000000"/>
          <w:sz w:val="24"/>
          <w:szCs w:val="24"/>
        </w:rPr>
        <w:br/>
        <w:t xml:space="preserve">          That e’en to marble, ’Twould have warmth infused;</w:t>
      </w:r>
      <w:r>
        <w:rPr>
          <w:color w:val="000000"/>
          <w:sz w:val="24"/>
          <w:szCs w:val="24"/>
        </w:rPr>
        <w:br/>
        <w:t xml:space="preserve">          While fair Alaciel, on the bark of trees,</w:t>
      </w:r>
      <w:r>
        <w:rPr>
          <w:color w:val="000000"/>
          <w:sz w:val="24"/>
          <w:szCs w:val="24"/>
        </w:rPr>
        <w:br/>
        <w:t xml:space="preserve">          With bodkin wrote, apparently at ease. </w:t>
      </w:r>
      <w:r>
        <w:rPr>
          <w:color w:val="000000"/>
          <w:sz w:val="24"/>
          <w:szCs w:val="24"/>
        </w:rPr>
        <w:br/>
        <w:t xml:space="preserve">          But Cupid drew her thoughts to higher things,</w:t>
      </w:r>
      <w:r>
        <w:rPr>
          <w:color w:val="000000"/>
          <w:sz w:val="24"/>
          <w:szCs w:val="24"/>
        </w:rPr>
        <w:br/>
        <w:t xml:space="preserve">          Than merely graving what from fancy springs. </w:t>
      </w:r>
      <w:r>
        <w:rPr>
          <w:color w:val="000000"/>
          <w:sz w:val="24"/>
          <w:szCs w:val="24"/>
        </w:rPr>
        <w:br/>
        <w:t xml:space="preserve">          Her lover and the place, at once assured,</w:t>
      </w:r>
      <w:r>
        <w:rPr>
          <w:color w:val="000000"/>
          <w:sz w:val="24"/>
          <w:szCs w:val="24"/>
        </w:rPr>
        <w:br/>
        <w:t xml:space="preserve">          That such a secret would be well secured;</w:t>
      </w:r>
      <w:r>
        <w:rPr>
          <w:color w:val="000000"/>
          <w:sz w:val="24"/>
          <w:szCs w:val="24"/>
        </w:rPr>
        <w:br/>
        <w:t xml:space="preserve">          A tempting bait, which made her, with regret,</w:t>
      </w:r>
      <w:r>
        <w:rPr>
          <w:color w:val="000000"/>
          <w:sz w:val="24"/>
          <w:szCs w:val="24"/>
        </w:rPr>
        <w:br/>
        <w:t xml:space="preserve">          Resist the witching charm that her beset.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Unluckily</w:t>
      </w:r>
      <w:r>
        <w:rPr>
          <w:color w:val="000000"/>
          <w:sz w:val="24"/>
          <w:szCs w:val="24"/>
        </w:rPr>
        <w:t xml:space="preserve">, ’twas then the month of May,</w:t>
      </w:r>
      <w:r>
        <w:rPr>
          <w:color w:val="000000"/>
          <w:sz w:val="24"/>
          <w:szCs w:val="24"/>
        </w:rPr>
        <w:br/>
        <w:t xml:space="preserve">          When youthful hearts are often led astray,</w:t>
      </w:r>
      <w:r>
        <w:rPr>
          <w:color w:val="000000"/>
          <w:sz w:val="24"/>
          <w:szCs w:val="24"/>
        </w:rPr>
        <w:br/>
        <w:t xml:space="preserve">          And soft desire can scarcely be concealed,</w:t>
      </w:r>
      <w:r>
        <w:rPr>
          <w:color w:val="000000"/>
          <w:sz w:val="24"/>
          <w:szCs w:val="24"/>
        </w:rPr>
        <w:br/>
        <w:t xml:space="preserve">          But presses through the pores to be revealed. </w:t>
      </w:r>
      <w:r>
        <w:rPr>
          <w:color w:val="000000"/>
          <w:sz w:val="24"/>
          <w:szCs w:val="24"/>
        </w:rPr>
        <w:br/>
        <w:t xml:space="preserve">          How many do we see, by slow degrees,</w:t>
      </w:r>
      <w:r>
        <w:rPr>
          <w:color w:val="000000"/>
          <w:sz w:val="24"/>
          <w:szCs w:val="24"/>
        </w:rPr>
        <w:br/>
        <w:t xml:space="preserve">          And, step by step, accord their </w:t>
      </w:r>
      <w:r>
        <w:rPr>
          <w:i/>
          <w:color w:val="000000"/>
          <w:sz w:val="24"/>
          <w:szCs w:val="24"/>
        </w:rPr>
        <w:t xml:space="preserve">all</w:t>
      </w:r>
      <w:r>
        <w:rPr>
          <w:color w:val="000000"/>
          <w:sz w:val="24"/>
          <w:szCs w:val="24"/>
        </w:rPr>
        <w:t xml:space="preserve"> to please,</w:t>
      </w:r>
      <w:r>
        <w:rPr>
          <w:color w:val="000000"/>
          <w:sz w:val="24"/>
          <w:szCs w:val="24"/>
        </w:rPr>
        <w:br/>
        <w:t xml:space="preserve">          Who, at the onset, never dreamed to grant</w:t>
      </w:r>
      <w:r>
        <w:rPr>
          <w:color w:val="000000"/>
          <w:sz w:val="24"/>
          <w:szCs w:val="24"/>
        </w:rPr>
        <w:br/>
        <w:t xml:space="preserve">          The smallest favour to their fond gallant. </w:t>
      </w:r>
      <w:r>
        <w:rPr>
          <w:color w:val="000000"/>
          <w:sz w:val="24"/>
          <w:szCs w:val="24"/>
        </w:rPr>
        <w:br/>
        <w:t xml:space="preserve">          The god of love so archly acts his part,</w:t>
      </w:r>
      <w:r>
        <w:rPr>
          <w:color w:val="000000"/>
          <w:sz w:val="24"/>
          <w:szCs w:val="24"/>
        </w:rPr>
        <w:br/>
        <w:t xml:space="preserve">          And, in unguarded moments, melts the heart,</w:t>
      </w:r>
      <w:r>
        <w:rPr>
          <w:color w:val="000000"/>
          <w:sz w:val="24"/>
          <w:szCs w:val="24"/>
        </w:rPr>
        <w:br/>
        <w:t xml:space="preserve">          That many belles have tumbled in the snare,</w:t>
      </w:r>
      <w:r>
        <w:rPr>
          <w:color w:val="000000"/>
          <w:sz w:val="24"/>
          <w:szCs w:val="24"/>
        </w:rPr>
        <w:br/>
        <w:t xml:space="preserve">          Who, how it happened, scarcely could declare.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w:t>
      </w:r>
      <w:r>
        <w:rPr>
          <w:color w:val="000000"/>
          <w:sz w:val="24"/>
          <w:szCs w:val="24"/>
        </w:rPr>
        <w:t xml:space="preserve">they had reached the pleasing secret spot;</w:t>
      </w:r>
      <w:r>
        <w:rPr>
          <w:color w:val="000000"/>
          <w:sz w:val="24"/>
          <w:szCs w:val="24"/>
        </w:rPr>
        <w:br/>
        <w:t xml:space="preserve">          Young Hispal wished to go within the grot;</w:t>
      </w:r>
      <w:r>
        <w:rPr>
          <w:color w:val="000000"/>
          <w:sz w:val="24"/>
          <w:szCs w:val="24"/>
        </w:rPr>
        <w:br/>
        <w:t xml:space="preserve">          Though nearly overcome, she this declined;</w:t>
      </w:r>
      <w:r>
        <w:rPr>
          <w:color w:val="000000"/>
          <w:sz w:val="24"/>
          <w:szCs w:val="24"/>
        </w:rPr>
        <w:br/>
        <w:t xml:space="preserve">          But then his services arose to mind;</w:t>
      </w:r>
      <w:r>
        <w:rPr>
          <w:color w:val="000000"/>
          <w:sz w:val="24"/>
          <w:szCs w:val="24"/>
        </w:rPr>
        <w:br/>
        <w:t xml:space="preserve">          Her life from Ocean’s waves, her honour too,</w:t>
      </w:r>
      <w:r>
        <w:rPr>
          <w:color w:val="000000"/>
          <w:sz w:val="24"/>
          <w:szCs w:val="24"/>
        </w:rPr>
        <w:br/>
        <w:t xml:space="preserve">          To him she owed; what could he have in view? </w:t>
      </w:r>
      <w:r>
        <w:rPr>
          <w:color w:val="000000"/>
          <w:sz w:val="24"/>
          <w:szCs w:val="24"/>
        </w:rPr>
        <w:br/>
        <w:t xml:space="preserve">          A something, which already has been shown,</w:t>
      </w:r>
      <w:r>
        <w:rPr>
          <w:color w:val="000000"/>
          <w:sz w:val="24"/>
          <w:szCs w:val="24"/>
        </w:rPr>
        <w:br/>
        <w:t xml:space="preserve">          Was saved through Hispal’s nervous arm alone: </w:t>
      </w:r>
      <w:r>
        <w:rPr>
          <w:color w:val="000000"/>
          <w:sz w:val="24"/>
          <w:szCs w:val="24"/>
        </w:rPr>
        <w:br/>
        <w:t xml:space="preserve">          Said he, far better bless a real friend,</w:t>
      </w:r>
      <w:r>
        <w:rPr>
          <w:color w:val="000000"/>
          <w:sz w:val="24"/>
          <w:szCs w:val="24"/>
        </w:rPr>
        <w:br/>
        <w:t xml:space="preserve">          Than have each treasure rifled in the end,</w:t>
      </w:r>
      <w:r>
        <w:rPr>
          <w:color w:val="000000"/>
          <w:sz w:val="24"/>
          <w:szCs w:val="24"/>
        </w:rPr>
        <w:br/>
        <w:t xml:space="preserve">          By some successful ruffian; think it o’er;</w:t>
      </w:r>
      <w:r>
        <w:rPr>
          <w:color w:val="000000"/>
          <w:sz w:val="24"/>
          <w:szCs w:val="24"/>
        </w:rPr>
        <w:br/>
        <w:t xml:space="preserve">          You little dream for whom you guard the store.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princess felt the truth of this remark,</w:t>
      </w:r>
      <w:r>
        <w:rPr>
          <w:color w:val="000000"/>
          <w:sz w:val="24"/>
          <w:szCs w:val="24"/>
        </w:rPr>
        <w:br/>
        <w:t xml:space="preserve">          And half surrendered to the loving spark;</w:t>
      </w:r>
      <w:r>
        <w:rPr>
          <w:color w:val="000000"/>
          <w:sz w:val="24"/>
          <w:szCs w:val="24"/>
        </w:rPr>
        <w:br/>
        <w:t xml:space="preserve">          A show’r obliged the pair, without delay,</w:t>
      </w:r>
      <w:r>
        <w:rPr>
          <w:color w:val="000000"/>
          <w:sz w:val="24"/>
          <w:szCs w:val="24"/>
        </w:rPr>
        <w:br/>
        <w:t xml:space="preserve">          To seek a shed:—­the place I need not say;</w:t>
      </w:r>
      <w:r>
        <w:rPr>
          <w:color w:val="000000"/>
          <w:sz w:val="24"/>
          <w:szCs w:val="24"/>
        </w:rPr>
        <w:br/>
        <w:t xml:space="preserve">          The rest within the grotto lies concealed:—­</w:t>
      </w:r>
      <w:r>
        <w:rPr>
          <w:color w:val="000000"/>
          <w:sz w:val="24"/>
          <w:szCs w:val="24"/>
        </w:rPr>
        <w:br/>
        <w:t xml:space="preserve">          The scenes of Cupid ne’er should be revealed. </w:t>
      </w:r>
      <w:r>
        <w:rPr>
          <w:color w:val="000000"/>
          <w:sz w:val="24"/>
          <w:szCs w:val="24"/>
        </w:rPr>
        <w:br/>
        <w:t xml:space="preserve">          Alaciel blame, or not—­I’ve many known,</w:t>
      </w:r>
      <w:r>
        <w:rPr>
          <w:color w:val="000000"/>
          <w:sz w:val="24"/>
          <w:szCs w:val="24"/>
        </w:rPr>
        <w:br/>
        <w:t xml:space="preserve">          With less excuses, who’ve like favours shown.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Alone</w:t>
      </w:r>
      <w:r>
        <w:rPr>
          <w:color w:val="000000"/>
          <w:sz w:val="24"/>
          <w:szCs w:val="24"/>
        </w:rPr>
        <w:t xml:space="preserve">the cavern witnessed not their bliss;</w:t>
      </w:r>
      <w:r>
        <w:rPr>
          <w:color w:val="000000"/>
          <w:sz w:val="24"/>
          <w:szCs w:val="24"/>
        </w:rPr>
        <w:br/>
        <w:t xml:space="preserve">          In love, a point once gained, naught feels amiss,</w:t>
      </w:r>
      <w:r>
        <w:rPr>
          <w:color w:val="000000"/>
          <w:sz w:val="24"/>
          <w:szCs w:val="24"/>
        </w:rPr>
        <w:br/>
        <w:t xml:space="preserve">          If trees could speak that grew within the dell,</w:t>
      </w:r>
      <w:r>
        <w:rPr>
          <w:color w:val="000000"/>
          <w:sz w:val="24"/>
          <w:szCs w:val="24"/>
        </w:rPr>
        <w:br/>
        <w:t xml:space="preserve">          What joys they viewed—­what stories they might tell! </w:t>
      </w:r>
      <w:r>
        <w:rPr>
          <w:color w:val="000000"/>
          <w:sz w:val="24"/>
          <w:szCs w:val="24"/>
        </w:rPr>
        <w:br/>
        <w:t xml:space="preserve">          The park, the lawn, the pleasure grounds, and bow’rs,</w:t>
      </w:r>
      <w:r>
        <w:rPr>
          <w:color w:val="000000"/>
          <w:sz w:val="24"/>
          <w:szCs w:val="24"/>
        </w:rPr>
        <w:br/>
        <w:t xml:space="preserve">          The belts of roses, and the beds of flow’rs,</w:t>
      </w:r>
      <w:r>
        <w:rPr>
          <w:color w:val="000000"/>
          <w:sz w:val="24"/>
          <w:szCs w:val="24"/>
        </w:rPr>
        <w:br/>
        <w:t xml:space="preserve">          All, all could whisper something of the kind;</w:t>
      </w:r>
      <w:r>
        <w:rPr>
          <w:color w:val="000000"/>
          <w:sz w:val="24"/>
          <w:szCs w:val="24"/>
        </w:rPr>
        <w:br/>
        <w:t xml:space="preserve">          At length, both longed their friends again to find,</w:t>
      </w:r>
      <w:r>
        <w:rPr>
          <w:color w:val="000000"/>
          <w:sz w:val="24"/>
          <w:szCs w:val="24"/>
        </w:rPr>
        <w:br/>
        <w:t xml:space="preserve">          Quite cloyed with love, they sighed to be at court;</w:t>
      </w:r>
      <w:r>
        <w:rPr>
          <w:color w:val="000000"/>
          <w:sz w:val="24"/>
          <w:szCs w:val="24"/>
        </w:rPr>
        <w:br/>
        <w:t xml:space="preserve">          Thus spoke the fair her wishes to support.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Loved</w:t>
      </w:r>
      <w:r>
        <w:rPr>
          <w:color w:val="000000"/>
          <w:sz w:val="24"/>
          <w:szCs w:val="24"/>
        </w:rPr>
        <w:t xml:space="preserve">youth, to </w:t>
      </w:r>
      <w:r>
        <w:rPr>
          <w:i/>
          <w:color w:val="000000"/>
          <w:sz w:val="24"/>
          <w:szCs w:val="24"/>
        </w:rPr>
        <w:t xml:space="preserve">me</w:t>
      </w:r>
      <w:r>
        <w:rPr>
          <w:color w:val="000000"/>
          <w:sz w:val="24"/>
          <w:szCs w:val="24"/>
        </w:rPr>
        <w:t xml:space="preserve"> you must be ever dear;</w:t>
      </w:r>
      <w:r>
        <w:rPr>
          <w:color w:val="000000"/>
          <w:sz w:val="24"/>
          <w:szCs w:val="24"/>
        </w:rPr>
        <w:br/>
        <w:t xml:space="preserve">          To doubt it would ungen’rous now appear;</w:t>
      </w:r>
      <w:r>
        <w:rPr>
          <w:color w:val="000000"/>
          <w:sz w:val="24"/>
          <w:szCs w:val="24"/>
        </w:rPr>
        <w:br/>
        <w:t xml:space="preserve">          But tell me, pray, what’s love without desire,</w:t>
      </w:r>
      <w:r>
        <w:rPr>
          <w:color w:val="000000"/>
          <w:sz w:val="24"/>
          <w:szCs w:val="24"/>
        </w:rPr>
        <w:br/>
        <w:t xml:space="preserve">          Devoid of fear, and nothing to acquire? </w:t>
      </w:r>
      <w:r>
        <w:rPr>
          <w:color w:val="000000"/>
          <w:sz w:val="24"/>
          <w:szCs w:val="24"/>
        </w:rPr>
        <w:br/>
        <w:t xml:space="preserve">          Flame unconfined is soon exhausted found,</w:t>
      </w:r>
      <w:r>
        <w:rPr>
          <w:color w:val="000000"/>
          <w:sz w:val="24"/>
          <w:szCs w:val="24"/>
        </w:rPr>
        <w:br/>
        <w:t xml:space="preserve">          But, thwarted in its course ’twill long abound;</w:t>
      </w:r>
      <w:r>
        <w:rPr>
          <w:color w:val="000000"/>
          <w:sz w:val="24"/>
          <w:szCs w:val="24"/>
        </w:rPr>
        <w:br/>
        <w:t xml:space="preserve">          I fear this spot, which we so highly prize,</w:t>
      </w:r>
      <w:r>
        <w:rPr>
          <w:color w:val="000000"/>
          <w:sz w:val="24"/>
          <w:szCs w:val="24"/>
        </w:rPr>
        <w:br/>
        <w:t xml:space="preserve">          Will soon appear a desert in our eyes,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7</w:t>
      </w:r>
    </w:p>
    <w:p>
      <w:pPr>
        <w:widowControl w:val="on"/>
        <w:pBdr/>
        <w:spacing w:before="0" w:after="0" w:line="240" w:lineRule="auto"/>
        <w:ind w:left="0" w:right="0"/>
        <w:jc w:val="left"/>
      </w:pPr>
      <w:r>
        <w:rPr>
          <w:color w:val="000000"/>
          <w:sz w:val="24"/>
          <w:szCs w:val="24"/>
        </w:rPr>
        <w:t xml:space="preserve">
          And prove at last our grave; relieve my woe;</w:t>
      </w:r>
      <w:r>
        <w:rPr>
          <w:color w:val="000000"/>
          <w:sz w:val="24"/>
          <w:szCs w:val="24"/>
        </w:rPr>
        <w:br/>
        <w:t xml:space="preserve">          At once to Alexandria, Hispal go;</w:t>
      </w:r>
      <w:r>
        <w:rPr>
          <w:color w:val="000000"/>
          <w:sz w:val="24"/>
          <w:szCs w:val="24"/>
        </w:rPr>
        <w:br/>
        <w:t xml:space="preserve">          Alive pronounced, you presently will see,</w:t>
      </w:r>
      <w:r>
        <w:rPr>
          <w:color w:val="000000"/>
          <w:sz w:val="24"/>
          <w:szCs w:val="24"/>
        </w:rPr>
        <w:br/>
        <w:t xml:space="preserve">          What worthy people think of you and me;</w:t>
      </w:r>
      <w:r>
        <w:rPr>
          <w:color w:val="000000"/>
          <w:sz w:val="24"/>
          <w:szCs w:val="24"/>
        </w:rPr>
        <w:br/>
        <w:t xml:space="preserve">          Conceal our residence, declare you came,</w:t>
      </w:r>
      <w:r>
        <w:rPr>
          <w:color w:val="000000"/>
          <w:sz w:val="24"/>
          <w:szCs w:val="24"/>
        </w:rPr>
        <w:br/>
        <w:t xml:space="preserve">          My journey to prepare, (your certain aim,)</w:t>
      </w:r>
      <w:r>
        <w:rPr>
          <w:color w:val="000000"/>
          <w:sz w:val="24"/>
          <w:szCs w:val="24"/>
        </w:rPr>
        <w:br/>
        <w:t xml:space="preserve">          And see that I’ve a num’rous escort sent,</w:t>
      </w:r>
      <w:r>
        <w:rPr>
          <w:color w:val="000000"/>
          <w:sz w:val="24"/>
          <w:szCs w:val="24"/>
        </w:rPr>
        <w:br/>
        <w:t xml:space="preserve">          To guard me from a similar event. </w:t>
      </w:r>
      <w:r>
        <w:rPr>
          <w:color w:val="000000"/>
          <w:sz w:val="24"/>
          <w:szCs w:val="24"/>
        </w:rPr>
        <w:br/>
        <w:t xml:space="preserve">          By it, believe me, you shall nothing lose;</w:t>
      </w:r>
      <w:r>
        <w:rPr>
          <w:color w:val="000000"/>
          <w:sz w:val="24"/>
          <w:szCs w:val="24"/>
        </w:rPr>
        <w:br/>
        <w:t xml:space="preserve">          And this is what I willingly would choose;</w:t>
      </w:r>
      <w:r>
        <w:rPr>
          <w:color w:val="000000"/>
          <w:sz w:val="24"/>
          <w:szCs w:val="24"/>
        </w:rPr>
        <w:br/>
        <w:t xml:space="preserve">          For, be I single, or in Hymen’s band,</w:t>
      </w:r>
      <w:r>
        <w:rPr>
          <w:color w:val="000000"/>
          <w:sz w:val="24"/>
          <w:szCs w:val="24"/>
        </w:rPr>
        <w:br/>
        <w:t xml:space="preserve">          I’d have you follow me by sea and land,</w:t>
      </w:r>
      <w:r>
        <w:rPr>
          <w:color w:val="000000"/>
          <w:sz w:val="24"/>
          <w:szCs w:val="24"/>
        </w:rPr>
        <w:br/>
        <w:t xml:space="preserve">          And be assured, should favour I withdraw,</w:t>
      </w:r>
      <w:r>
        <w:rPr>
          <w:color w:val="000000"/>
          <w:sz w:val="24"/>
          <w:szCs w:val="24"/>
        </w:rPr>
        <w:br/>
        <w:t xml:space="preserve">          That I’ve observed in you some glaring flaw.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Were</w:t>
      </w:r>
      <w:r>
        <w:rPr>
          <w:color w:val="000000"/>
          <w:sz w:val="24"/>
          <w:szCs w:val="24"/>
        </w:rPr>
        <w:t xml:space="preserve">her intentions fully as expressed,</w:t>
      </w:r>
      <w:r>
        <w:rPr>
          <w:color w:val="000000"/>
          <w:sz w:val="24"/>
          <w:szCs w:val="24"/>
        </w:rPr>
        <w:br/>
        <w:t xml:space="preserve">          Or contrary to what her lips confessed,</w:t>
      </w:r>
      <w:r>
        <w:rPr>
          <w:color w:val="000000"/>
          <w:sz w:val="24"/>
          <w:szCs w:val="24"/>
        </w:rPr>
        <w:br/>
        <w:t xml:space="preserve">          No matter which her view, ’twas very plain,</w:t>
      </w:r>
      <w:r>
        <w:rPr>
          <w:color w:val="000000"/>
          <w:sz w:val="24"/>
          <w:szCs w:val="24"/>
        </w:rPr>
        <w:br/>
        <w:t xml:space="preserve">          If she would Hispal’s services retain,</w:t>
      </w:r>
      <w:r>
        <w:rPr>
          <w:color w:val="000000"/>
          <w:sz w:val="24"/>
          <w:szCs w:val="24"/>
        </w:rPr>
        <w:br/>
        <w:t xml:space="preserve">          ’Twere right the youth with promises to feed,</w:t>
      </w:r>
      <w:r>
        <w:rPr>
          <w:color w:val="000000"/>
          <w:sz w:val="24"/>
          <w:szCs w:val="24"/>
        </w:rPr>
        <w:br/>
        <w:t xml:space="preserve">          While his assistance she so much must need: </w:t>
      </w:r>
      <w:r>
        <w:rPr>
          <w:color w:val="000000"/>
          <w:sz w:val="24"/>
          <w:szCs w:val="24"/>
        </w:rPr>
        <w:br/>
        <w:t xml:space="preserve">          As soon as he was ready to depart</w:t>
      </w:r>
      <w:r>
        <w:rPr>
          <w:color w:val="000000"/>
          <w:sz w:val="24"/>
          <w:szCs w:val="24"/>
        </w:rPr>
        <w:br/>
        <w:t xml:space="preserve">          She pressed him fondly to her glowing heart,</w:t>
      </w:r>
      <w:r>
        <w:rPr>
          <w:color w:val="000000"/>
          <w:sz w:val="24"/>
          <w:szCs w:val="24"/>
        </w:rPr>
        <w:br/>
        <w:t xml:space="preserve">          And charged him with a letter to the king;</w:t>
      </w:r>
      <w:r>
        <w:rPr>
          <w:color w:val="000000"/>
          <w:sz w:val="24"/>
          <w:szCs w:val="24"/>
        </w:rPr>
        <w:br/>
        <w:t xml:space="preserve">          This Hispal hastened to the prince to bring;</w:t>
      </w:r>
      <w:r>
        <w:rPr>
          <w:color w:val="000000"/>
          <w:sz w:val="24"/>
          <w:szCs w:val="24"/>
        </w:rPr>
        <w:br/>
        <w:t xml:space="preserve">          Each sail he crowded:—­plied with ev’ry oar;</w:t>
      </w:r>
      <w:r>
        <w:rPr>
          <w:color w:val="000000"/>
          <w:sz w:val="24"/>
          <w:szCs w:val="24"/>
        </w:rPr>
        <w:br/>
        <w:t xml:space="preserve">          A wind quite fair soon brought him to shore;</w:t>
      </w:r>
      <w:r>
        <w:rPr>
          <w:color w:val="000000"/>
          <w:sz w:val="24"/>
          <w:szCs w:val="24"/>
        </w:rPr>
        <w:br/>
        <w:t xml:space="preserve">          To court he went, where all with eager eyes,</w:t>
      </w:r>
      <w:r>
        <w:rPr>
          <w:color w:val="000000"/>
          <w:sz w:val="24"/>
          <w:szCs w:val="24"/>
        </w:rPr>
        <w:br/>
        <w:t xml:space="preserve">          Demanded if he lived, amid surprise,</w:t>
      </w:r>
      <w:r>
        <w:rPr>
          <w:color w:val="000000"/>
          <w:sz w:val="24"/>
          <w:szCs w:val="24"/>
        </w:rPr>
        <w:br/>
        <w:t xml:space="preserve">          And where he left the princess; what her state? </w:t>
      </w:r>
      <w:r>
        <w:rPr>
          <w:color w:val="000000"/>
          <w:sz w:val="24"/>
          <w:szCs w:val="24"/>
        </w:rPr>
        <w:br/>
        <w:t xml:space="preserve">          These questions answered, Hispal, quite elate,</w:t>
      </w:r>
      <w:r>
        <w:rPr>
          <w:color w:val="000000"/>
          <w:sz w:val="24"/>
          <w:szCs w:val="24"/>
        </w:rPr>
        <w:br/>
        <w:t xml:space="preserve">          Procured the escort, which, without delay,</w:t>
      </w:r>
      <w:r>
        <w:rPr>
          <w:color w:val="000000"/>
          <w:sz w:val="24"/>
          <w:szCs w:val="24"/>
        </w:rPr>
        <w:br/>
        <w:t xml:space="preserve">          Though leaving him behind, was sent away: </w:t>
      </w:r>
      <w:r>
        <w:rPr>
          <w:color w:val="000000"/>
          <w:sz w:val="24"/>
          <w:szCs w:val="24"/>
        </w:rPr>
        <w:br/>
        <w:t xml:space="preserve">          No dark mistrust retained the noble youth;</w:t>
      </w:r>
      <w:r>
        <w:rPr>
          <w:color w:val="000000"/>
          <w:sz w:val="24"/>
          <w:szCs w:val="24"/>
        </w:rPr>
        <w:br/>
        <w:t xml:space="preserve">          But Zarus wished it:  such appeared the truth.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w:t>
      </w:r>
      <w:r>
        <w:rPr>
          <w:color w:val="000000"/>
          <w:sz w:val="24"/>
          <w:szCs w:val="24"/>
        </w:rPr>
        <w:t xml:space="preserve">one of early years the troop was led,</w:t>
      </w:r>
      <w:r>
        <w:rPr>
          <w:color w:val="000000"/>
          <w:sz w:val="24"/>
          <w:szCs w:val="24"/>
        </w:rPr>
        <w:br/>
        <w:t xml:space="preserve">          A handsome lad, and elegantly bred. </w:t>
      </w:r>
      <w:r>
        <w:rPr>
          <w:color w:val="000000"/>
          <w:sz w:val="24"/>
          <w:szCs w:val="24"/>
        </w:rPr>
        <w:br/>
        <w:t xml:space="preserve">          He landed with his party near the park. </w:t>
      </w:r>
      <w:r>
        <w:rPr>
          <w:color w:val="000000"/>
          <w:sz w:val="24"/>
          <w:szCs w:val="24"/>
        </w:rPr>
        <w:br/>
        <w:t xml:space="preserve">          And these in two divided ere ’twas dark.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One</w:t>
      </w:r>
      <w:r>
        <w:rPr>
          <w:color w:val="000000"/>
          <w:sz w:val="24"/>
          <w:szCs w:val="24"/>
        </w:rPr>
        <w:t xml:space="preserve">half he left a guard upon the shore,</w:t>
      </w:r>
      <w:r>
        <w:rPr>
          <w:color w:val="000000"/>
          <w:sz w:val="24"/>
          <w:szCs w:val="24"/>
        </w:rPr>
        <w:br/>
        <w:t xml:space="preserve">          And with the other hastened to the door,</w:t>
      </w:r>
      <w:r>
        <w:rPr>
          <w:color w:val="000000"/>
          <w:sz w:val="24"/>
          <w:szCs w:val="24"/>
        </w:rPr>
        <w:br/>
        <w:t xml:space="preserve">          Where dwelled the belle, who daily fairer grew: </w:t>
      </w:r>
      <w:r>
        <w:rPr>
          <w:color w:val="000000"/>
          <w:sz w:val="24"/>
          <w:szCs w:val="24"/>
        </w:rPr>
        <w:br/>
        <w:t xml:space="preserve">          Our chief was smitten instantly at view;</w:t>
      </w:r>
      <w:r>
        <w:rPr>
          <w:color w:val="000000"/>
          <w:sz w:val="24"/>
          <w:szCs w:val="24"/>
        </w:rPr>
        <w:br/>
        <w:t xml:space="preserve">          And, fearing opportunity again,</w:t>
      </w:r>
      <w:r>
        <w:rPr>
          <w:color w:val="000000"/>
          <w:sz w:val="24"/>
          <w:szCs w:val="24"/>
        </w:rPr>
        <w:br/>
        <w:t xml:space="preserve">          Like this, perhaps, he never might obtain,</w:t>
      </w:r>
      <w:r>
        <w:rPr>
          <w:color w:val="000000"/>
          <w:sz w:val="24"/>
          <w:szCs w:val="24"/>
        </w:rPr>
        <w:br/>
        <w:t xml:space="preserve">          Avowed at once his passion to the fair;</w:t>
      </w:r>
      <w:r>
        <w:rPr>
          <w:color w:val="000000"/>
          <w:sz w:val="24"/>
          <w:szCs w:val="24"/>
        </w:rPr>
        <w:br/>
        <w:t xml:space="preserve">          At which she frowned, and told him, with an air;</w:t>
      </w:r>
      <w:r>
        <w:rPr>
          <w:color w:val="000000"/>
          <w:sz w:val="24"/>
          <w:szCs w:val="24"/>
        </w:rPr>
        <w:br/>
        <w:t xml:space="preserve">          To recollect his duty, and her rank:—­</w:t>
      </w:r>
      <w:r>
        <w:rPr>
          <w:color w:val="000000"/>
          <w:sz w:val="24"/>
          <w:szCs w:val="24"/>
        </w:rPr>
        <w:br/>
        <w:t xml:space="preserve">          With equals only, he should be so frank.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w:t>
      </w:r>
      <w:r>
        <w:rPr>
          <w:color w:val="000000"/>
          <w:sz w:val="24"/>
          <w:szCs w:val="24"/>
        </w:rPr>
        <w:t xml:space="preserve">these occasions, prudent ’tis to show</w:t>
      </w:r>
      <w:r>
        <w:rPr>
          <w:color w:val="000000"/>
          <w:sz w:val="24"/>
          <w:szCs w:val="24"/>
        </w:rPr>
        <w:br/>
        <w:t xml:space="preserve">          Your disappointment by a face of woe;</w:t>
      </w:r>
      <w:r>
        <w:rPr>
          <w:color w:val="000000"/>
          <w:sz w:val="24"/>
          <w:szCs w:val="24"/>
        </w:rPr>
        <w:br/>
        <w:t xml:space="preserve">          Seem ev’ry way the picture of despair:—­</w:t>
      </w:r>
      <w:r>
        <w:rPr>
          <w:color w:val="000000"/>
          <w:sz w:val="24"/>
          <w:szCs w:val="24"/>
        </w:rPr>
        <w:br/>
        <w:t xml:space="preserve">          This countenance our knight appeared to wear;</w:t>
      </w:r>
      <w:r>
        <w:rPr>
          <w:color w:val="000000"/>
          <w:sz w:val="24"/>
          <w:szCs w:val="24"/>
        </w:rPr>
        <w:br/>
        <w:t xml:space="preserve">          To starve himself he vowed was his design;</w:t>
      </w:r>
    </w:p>
    <w:p>
      <w:pPr>
        <w:keepNext w:val="on"/>
        <w:pageBreakBefore w:val="on"/>
        <w:widowControl w:val="on"/>
        <w:pBdr/>
        <w:spacing w:before="0" w:after="322" w:line="240" w:lineRule="auto"/>
        <w:ind w:left="0" w:right="0"/>
        <w:jc w:val="left"/>
        <w:outlineLvl w:val="0"/>
      </w:pPr>
      <w:r>
        <w:rPr>
          <w:b/>
          <w:color w:val="000000"/>
          <w:sz w:val="48"/>
          <w:szCs w:val="48"/>
        </w:rPr>
        <w:br/>
        <w:t xml:space="preserve">Page 8</w:t>
      </w:r>
    </w:p>
    <w:p>
      <w:pPr>
        <w:widowControl w:val="on"/>
        <w:pBdr/>
        <w:spacing w:before="0" w:after="0" w:line="240" w:lineRule="auto"/>
        <w:ind w:left="0" w:right="0"/>
        <w:jc w:val="left"/>
      </w:pPr>
      <w:r>
        <w:rPr>
          <w:color w:val="000000"/>
          <w:sz w:val="24"/>
          <w:szCs w:val="24"/>
        </w:rPr>
        <w:t xml:space="preserve">
          To use the poniard he should ne’er incline,</w:t>
      </w:r>
      <w:r>
        <w:rPr>
          <w:color w:val="000000"/>
          <w:sz w:val="24"/>
          <w:szCs w:val="24"/>
        </w:rPr>
        <w:br/>
        <w:t xml:space="preserve">          For then no time for penitence would rest.-</w:t>
      </w:r>
      <w:r>
        <w:rPr>
          <w:color w:val="000000"/>
          <w:sz w:val="24"/>
          <w:szCs w:val="24"/>
        </w:rPr>
        <w:br/>
        <w:t xml:space="preserve">          The princess of his folly made a jest. </w:t>
      </w:r>
      <w:r>
        <w:rPr>
          <w:color w:val="000000"/>
          <w:sz w:val="24"/>
          <w:szCs w:val="24"/>
        </w:rPr>
        <w:br/>
        <w:t xml:space="preserve">          He fasted one whole day; she-tried in vain</w:t>
      </w:r>
      <w:r>
        <w:rPr>
          <w:color w:val="000000"/>
          <w:sz w:val="24"/>
          <w:szCs w:val="24"/>
        </w:rPr>
        <w:br/>
        <w:t xml:space="preserve">          To make him from the enterprise refrain.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length, the second day she ’gan to feel,</w:t>
      </w:r>
      <w:r>
        <w:rPr>
          <w:color w:val="000000"/>
          <w:sz w:val="24"/>
          <w:szCs w:val="24"/>
        </w:rPr>
        <w:br/>
        <w:t xml:space="preserve">          And strong emotion scarcely could conceal. </w:t>
      </w:r>
      <w:r>
        <w:rPr>
          <w:color w:val="000000"/>
          <w:sz w:val="24"/>
          <w:szCs w:val="24"/>
        </w:rPr>
        <w:br/>
        <w:t xml:space="preserve">          What! let a person die her charms could save! </w:t>
      </w:r>
      <w:r>
        <w:rPr>
          <w:color w:val="000000"/>
          <w:sz w:val="24"/>
          <w:szCs w:val="24"/>
        </w:rPr>
        <w:br/>
        <w:t xml:space="preserve">          ’Twas cruel, thus to treat a youth so brave. </w:t>
      </w:r>
      <w:r>
        <w:rPr>
          <w:color w:val="000000"/>
          <w:sz w:val="24"/>
          <w:szCs w:val="24"/>
        </w:rPr>
        <w:br/>
        <w:t xml:space="preserve">          Through pity, she at last, to please the chief,</w:t>
      </w:r>
      <w:r>
        <w:rPr>
          <w:color w:val="000000"/>
          <w:sz w:val="24"/>
          <w:szCs w:val="24"/>
        </w:rPr>
        <w:br/>
        <w:t xml:space="preserve">          Consented to bestow on him relief;</w:t>
      </w:r>
      <w:r>
        <w:rPr>
          <w:color w:val="000000"/>
          <w:sz w:val="24"/>
          <w:szCs w:val="24"/>
        </w:rPr>
        <w:br/>
        <w:t xml:space="preserve">          For, favours, when conferred with sullen air,</w:t>
      </w:r>
      <w:r>
        <w:rPr>
          <w:color w:val="000000"/>
          <w:sz w:val="24"/>
          <w:szCs w:val="24"/>
        </w:rPr>
        <w:br/>
        <w:t xml:space="preserve">          But little gratify she was aware.</w:t>
      </w:r>
    </w:p>
    <w:p>
      <w:pPr>
        <w:widowControl w:val="on"/>
        <w:pBdr/>
        <w:spacing w:before="240" w:after="240" w:line="240" w:lineRule="auto"/>
        <w:ind w:left="0" w:right="0"/>
        <w:jc w:val="left"/>
      </w:pPr>
      <w:r>
        <w:rPr>
          <w:color w:val="000000"/>
          <w:sz w:val="24"/>
          <w:szCs w:val="24"/>
        </w:rPr>
        <w:t xml:space="preserve">          WHen satisfied the smart gallant appeared,</w:t>
      </w:r>
      <w:r>
        <w:rPr>
          <w:color w:val="000000"/>
          <w:sz w:val="24"/>
          <w:szCs w:val="24"/>
        </w:rPr>
        <w:br/>
        <w:t xml:space="preserve">          And anxiously to putting off adhered,</w:t>
      </w:r>
      <w:r>
        <w:rPr>
          <w:color w:val="000000"/>
          <w:sz w:val="24"/>
          <w:szCs w:val="24"/>
        </w:rPr>
        <w:br/>
        <w:t xml:space="preserve">          Pretending that the wind and tide would fail;</w:t>
      </w:r>
      <w:r>
        <w:rPr>
          <w:color w:val="000000"/>
          <w:sz w:val="24"/>
          <w:szCs w:val="24"/>
        </w:rPr>
        <w:br/>
        <w:t xml:space="preserve">          The galleys sometimes were unfit to sail,</w:t>
      </w:r>
      <w:r>
        <w:rPr>
          <w:color w:val="000000"/>
          <w:sz w:val="24"/>
          <w:szCs w:val="24"/>
        </w:rPr>
        <w:br/>
        <w:t xml:space="preserve">          Repairs required; then further heard the news,</w:t>
      </w:r>
      <w:r>
        <w:rPr>
          <w:color w:val="000000"/>
          <w:sz w:val="24"/>
          <w:szCs w:val="24"/>
        </w:rPr>
        <w:br/>
        <w:t xml:space="preserve">          That certain pirates had unpleasant views;</w:t>
      </w:r>
      <w:r>
        <w:rPr>
          <w:color w:val="000000"/>
          <w:sz w:val="24"/>
          <w:szCs w:val="24"/>
        </w:rPr>
        <w:br/>
        <w:t xml:space="preserve">          To fall upon the escort they’d contrived: </w:t>
      </w:r>
      <w:r>
        <w:rPr>
          <w:color w:val="000000"/>
          <w:sz w:val="24"/>
          <w:szCs w:val="24"/>
        </w:rPr>
        <w:br/>
        <w:t xml:space="preserve">          At length, a pirate suddenly arrived,</w:t>
      </w:r>
      <w:r>
        <w:rPr>
          <w:color w:val="000000"/>
          <w:sz w:val="24"/>
          <w:szCs w:val="24"/>
        </w:rPr>
        <w:br/>
        <w:t xml:space="preserve">          Surprized the party left upon the shore,</w:t>
      </w:r>
      <w:r>
        <w:rPr>
          <w:color w:val="000000"/>
          <w:sz w:val="24"/>
          <w:szCs w:val="24"/>
        </w:rPr>
        <w:br/>
        <w:t xml:space="preserve">          Destroyed the whole; then sought the house for more,</w:t>
      </w:r>
      <w:r>
        <w:rPr>
          <w:color w:val="000000"/>
          <w:sz w:val="24"/>
          <w:szCs w:val="24"/>
        </w:rPr>
        <w:br/>
        <w:t xml:space="preserve">          And scaled the walls while darkness spread around. </w:t>
      </w:r>
      <w:r>
        <w:rPr>
          <w:color w:val="000000"/>
          <w:sz w:val="24"/>
          <w:szCs w:val="24"/>
        </w:rPr>
        <w:br/>
        <w:t xml:space="preserve">          The pirate was Grifonio’s second found,</w:t>
      </w:r>
      <w:r>
        <w:rPr>
          <w:color w:val="000000"/>
          <w:sz w:val="24"/>
          <w:szCs w:val="24"/>
        </w:rPr>
        <w:br/>
        <w:t xml:space="preserve">          Who, in a trice, the noble mansion took,</w:t>
      </w:r>
      <w:r>
        <w:rPr>
          <w:color w:val="000000"/>
          <w:sz w:val="24"/>
          <w:szCs w:val="24"/>
        </w:rPr>
        <w:br/>
        <w:t xml:space="preserve">          And joy gave place to grief in ev’ry look.</w:t>
      </w:r>
    </w:p>
    <w:p>
      <w:pPr>
        <w:widowControl w:val="on"/>
        <w:pBdr/>
        <w:spacing w:before="240" w:after="240" w:line="240" w:lineRule="auto"/>
        <w:ind w:left="0" w:right="0"/>
        <w:jc w:val="left"/>
      </w:pPr>
      <w:r>
        <w:rPr>
          <w:color w:val="000000"/>
          <w:sz w:val="24"/>
          <w:szCs w:val="24"/>
        </w:rPr>
        <w:t xml:space="preserve">          THe Alexandrian swore and cursed his lot;</w:t>
      </w:r>
      <w:r>
        <w:rPr>
          <w:color w:val="000000"/>
          <w:sz w:val="24"/>
          <w:szCs w:val="24"/>
        </w:rPr>
        <w:br/>
        <w:t xml:space="preserve">          The pirate soon the lady’s story got,</w:t>
      </w:r>
      <w:r>
        <w:rPr>
          <w:color w:val="000000"/>
          <w:sz w:val="24"/>
          <w:szCs w:val="24"/>
        </w:rPr>
        <w:br/>
        <w:t xml:space="preserve">          And, taking her aside, his share required</w:t>
      </w:r>
      <w:r>
        <w:rPr>
          <w:color w:val="000000"/>
          <w:sz w:val="24"/>
          <w:szCs w:val="24"/>
        </w:rPr>
        <w:br/>
        <w:t xml:space="preserve">          Such impudence Alaciel’s patience tired,</w:t>
      </w:r>
      <w:r>
        <w:rPr>
          <w:color w:val="000000"/>
          <w:sz w:val="24"/>
          <w:szCs w:val="24"/>
        </w:rPr>
        <w:br/>
        <w:t xml:space="preserve">          Who, ev’ry thing refused with haughty air;</w:t>
      </w:r>
      <w:r>
        <w:rPr>
          <w:color w:val="000000"/>
          <w:sz w:val="24"/>
          <w:szCs w:val="24"/>
        </w:rPr>
        <w:br/>
        <w:t xml:space="preserve">          Of this, howe’er, the robber was aware;</w:t>
      </w:r>
      <w:r>
        <w:rPr>
          <w:color w:val="000000"/>
          <w:sz w:val="24"/>
          <w:szCs w:val="24"/>
        </w:rPr>
        <w:br/>
        <w:t xml:space="preserve">          In Venus’ court no novice was he thought;</w:t>
      </w:r>
      <w:r>
        <w:rPr>
          <w:color w:val="000000"/>
          <w:sz w:val="24"/>
          <w:szCs w:val="24"/>
        </w:rPr>
        <w:br/>
        <w:t xml:space="preserve">          To gain the princess anxiously he sought;</w:t>
      </w:r>
      <w:r>
        <w:rPr>
          <w:color w:val="000000"/>
          <w:sz w:val="24"/>
          <w:szCs w:val="24"/>
        </w:rPr>
        <w:br/>
        <w:t xml:space="preserve">          Said he, you’d better take me as a friend;</w:t>
      </w:r>
      <w:r>
        <w:rPr>
          <w:color w:val="000000"/>
          <w:sz w:val="24"/>
          <w:szCs w:val="24"/>
        </w:rPr>
        <w:br/>
        <w:t xml:space="preserve">          I’m more than pirate, and you’ll comprehend,</w:t>
      </w:r>
      <w:r>
        <w:rPr>
          <w:color w:val="000000"/>
          <w:sz w:val="24"/>
          <w:szCs w:val="24"/>
        </w:rPr>
        <w:br/>
        <w:t xml:space="preserve">          As you’ve obliged one dying swain to fast,</w:t>
      </w:r>
      <w:r>
        <w:rPr>
          <w:color w:val="000000"/>
          <w:sz w:val="24"/>
          <w:szCs w:val="24"/>
        </w:rPr>
        <w:br/>
        <w:t xml:space="preserve">          You fast in turn, or you’ll give way at last;</w:t>
      </w:r>
      <w:r>
        <w:rPr>
          <w:color w:val="000000"/>
          <w:sz w:val="24"/>
          <w:szCs w:val="24"/>
        </w:rPr>
        <w:br/>
        <w:t xml:space="preserve">          ’Tis justice this demands:  we sons of sea</w:t>
      </w:r>
      <w:r>
        <w:rPr>
          <w:color w:val="000000"/>
          <w:sz w:val="24"/>
          <w:szCs w:val="24"/>
        </w:rPr>
        <w:br/>
        <w:t xml:space="preserve">          Know how to deal with those of each degree;</w:t>
      </w:r>
      <w:r>
        <w:rPr>
          <w:color w:val="000000"/>
          <w:sz w:val="24"/>
          <w:szCs w:val="24"/>
        </w:rPr>
        <w:br/>
        <w:t xml:space="preserve">          Remember you will nothing have to eat,</w:t>
      </w:r>
      <w:r>
        <w:rPr>
          <w:color w:val="000000"/>
          <w:sz w:val="24"/>
          <w:szCs w:val="24"/>
        </w:rPr>
        <w:br/>
        <w:t xml:space="preserve">          Till your surrender fully is complete.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w:t>
      </w:r>
      <w:r>
        <w:rPr>
          <w:color w:val="000000"/>
          <w:sz w:val="24"/>
          <w:szCs w:val="24"/>
        </w:rPr>
        <w:t xml:space="preserve">haggling, princess pray, my word receive;</w:t>
      </w:r>
      <w:r>
        <w:rPr>
          <w:color w:val="000000"/>
          <w:sz w:val="24"/>
          <w:szCs w:val="24"/>
        </w:rPr>
        <w:br/>
        <w:t xml:space="preserve">          What could be done, her terror to relieve? </w:t>
      </w:r>
      <w:r>
        <w:rPr>
          <w:color w:val="000000"/>
          <w:sz w:val="24"/>
          <w:szCs w:val="24"/>
        </w:rPr>
        <w:br/>
        <w:t xml:space="preserve">          Above all law is might:—­’twill take its course;</w:t>
      </w:r>
      <w:r>
        <w:rPr>
          <w:color w:val="000000"/>
          <w:sz w:val="24"/>
          <w:szCs w:val="24"/>
        </w:rPr>
        <w:br/>
        <w:t xml:space="preserve">          Entire submission is the last resource.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Of’t</w:t>
      </w:r>
      <w:r>
        <w:rPr>
          <w:color w:val="000000"/>
          <w:sz w:val="24"/>
          <w:szCs w:val="24"/>
        </w:rPr>
        <w:t xml:space="preserve">what we would not, we’re obliged to do,</w:t>
      </w:r>
      <w:r>
        <w:rPr>
          <w:color w:val="000000"/>
          <w:sz w:val="24"/>
          <w:szCs w:val="24"/>
        </w:rPr>
        <w:br/>
        <w:t xml:space="preserve">          When fate our steps with rigour will pursue. </w:t>
      </w:r>
      <w:r>
        <w:rPr>
          <w:color w:val="000000"/>
          <w:sz w:val="24"/>
          <w:szCs w:val="24"/>
        </w:rPr>
        <w:br/>
        <w:t xml:space="preserve">          No folly greater than to heighten pain,</w:t>
      </w:r>
      <w:r>
        <w:rPr>
          <w:color w:val="000000"/>
          <w:sz w:val="24"/>
          <w:szCs w:val="24"/>
        </w:rPr>
        <w:br/>
        <w:t xml:space="preserve">          When we are sensible relief is vain. </w:t>
      </w:r>
      <w:r>
        <w:rPr>
          <w:color w:val="000000"/>
          <w:sz w:val="24"/>
          <w:szCs w:val="24"/>
        </w:rPr>
        <w:br/>
        <w:t xml:space="preserve">          What she, through pity, to another gave,</w:t>
      </w:r>
      <w:r>
        <w:rPr>
          <w:color w:val="000000"/>
          <w:sz w:val="24"/>
          <w:szCs w:val="24"/>
        </w:rPr>
        <w:br/>
        <w:t xml:space="preserve">          Might well be granted when herself ’twould save.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length she yielded to this suitor rude:—­</w:t>
      </w:r>
      <w:r>
        <w:rPr>
          <w:color w:val="000000"/>
          <w:sz w:val="24"/>
          <w:szCs w:val="24"/>
        </w:rPr>
        <w:br/>
        <w:t xml:space="preserve">          No grief so great, but what may be subdued. </w:t>
      </w:r>
      <w:r>
        <w:rPr>
          <w:color w:val="000000"/>
          <w:sz w:val="24"/>
          <w:szCs w:val="24"/>
        </w:rPr>
        <w:br/>
        <w:t xml:space="preserve">          ’Twould in the pirate doubtless have been wise,</w:t>
      </w:r>
      <w:r>
        <w:rPr>
          <w:color w:val="000000"/>
          <w:sz w:val="24"/>
          <w:szCs w:val="24"/>
        </w:rPr>
        <w:br/>
        <w:t xml:space="preserve">          The belle to move, and thus prevent surprise;</w:t>
      </w:r>
      <w:r>
        <w:rPr>
          <w:color w:val="000000"/>
          <w:sz w:val="24"/>
          <w:szCs w:val="24"/>
        </w:rPr>
        <w:br/>
        <w:t xml:space="preserve">          But who, from folly in amours is free? </w:t>
      </w:r>
      <w:r>
        <w:rPr>
          <w:color w:val="000000"/>
          <w:sz w:val="24"/>
          <w:szCs w:val="24"/>
        </w:rPr>
        <w:br/>
        <w:t xml:space="preserve">          The god of love and wisdom ne’er agree.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While</w:t>
      </w:r>
      <w:r>
        <w:rPr>
          <w:color w:val="000000"/>
          <w:sz w:val="24"/>
          <w:szCs w:val="24"/>
        </w:rPr>
        <w:t xml:space="preserve">our gay pirate thought himself at ease,</w:t>
      </w:r>
      <w:r>
        <w:rPr>
          <w:color w:val="000000"/>
          <w:sz w:val="24"/>
          <w:szCs w:val="24"/>
        </w:rPr>
        <w:br/>
        <w:t xml:space="preserve">          The wind quite fair to sail when he might please,</w:t>
      </w:r>
      <w:r>
        <w:rPr>
          <w:color w:val="000000"/>
          <w:sz w:val="24"/>
          <w:szCs w:val="24"/>
        </w:rPr>
        <w:br/>
        <w:t xml:space="preserve">          Dame Fortune, sleepy only while we wake,</w:t>
      </w:r>
      <w:r>
        <w:rPr>
          <w:color w:val="000000"/>
          <w:sz w:val="24"/>
          <w:szCs w:val="24"/>
        </w:rPr>
        <w:br/>
        <w:t xml:space="preserve">          And slily watching when repose we take,</w:t>
      </w:r>
      <w:r>
        <w:rPr>
          <w:color w:val="000000"/>
          <w:sz w:val="24"/>
          <w:szCs w:val="24"/>
        </w:rPr>
        <w:br/>
        <w:t xml:space="preserve">          Contrived a trick the cunning knave to play,</w:t>
      </w:r>
      <w:r>
        <w:rPr>
          <w:color w:val="000000"/>
          <w:sz w:val="24"/>
          <w:szCs w:val="24"/>
        </w:rPr>
        <w:br/>
        <w:t xml:space="preserve">          And this was put in force ere break of day.</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Lord</w:t>
      </w:r>
      <w:r>
        <w:rPr>
          <w:color w:val="000000"/>
          <w:sz w:val="24"/>
          <w:szCs w:val="24"/>
        </w:rPr>
        <w:t xml:space="preserve">, the owner of a neighb’ring seat,</w:t>
      </w:r>
      <w:r>
        <w:rPr>
          <w:color w:val="000000"/>
          <w:sz w:val="24"/>
          <w:szCs w:val="24"/>
        </w:rPr>
        <w:br/>
        <w:t xml:space="preserve">          Unmarried;—­fond of what was nice and neat,</w:t>
      </w:r>
      <w:r>
        <w:rPr>
          <w:color w:val="000000"/>
          <w:sz w:val="24"/>
          <w:szCs w:val="24"/>
        </w:rPr>
        <w:br/>
        <w:t xml:space="preserve">          Without attachment, and devoid of care,</w:t>
      </w:r>
      <w:r>
        <w:rPr>
          <w:color w:val="000000"/>
          <w:sz w:val="24"/>
          <w:szCs w:val="24"/>
        </w:rPr>
        <w:br/>
        <w:t xml:space="preserve">          Save something new to meet among the </w:t>
      </w:r>
      <w:r>
        <w:rPr>
          <w:i/>
          <w:color w:val="000000"/>
          <w:sz w:val="24"/>
          <w:szCs w:val="24"/>
        </w:rPr>
        <w:t xml:space="preserve">fair</w:t>
      </w:r>
      <w:r>
        <w:rPr>
          <w:color w:val="000000"/>
          <w:sz w:val="24"/>
          <w:szCs w:val="24"/>
        </w:rPr>
        <w:t xml:space="preserve">;</w:t>
      </w:r>
      <w:r>
        <w:rPr>
          <w:color w:val="000000"/>
          <w:sz w:val="24"/>
          <w:szCs w:val="24"/>
        </w:rPr>
        <w:br/>
        <w:t xml:space="preserve">          Grew tired of those he long around had viewed,</w:t>
      </w:r>
      <w:r>
        <w:rPr>
          <w:color w:val="000000"/>
          <w:sz w:val="24"/>
          <w:szCs w:val="24"/>
        </w:rPr>
        <w:br/>
        <w:t xml:space="preserve">          Now constantly, in thought, our belle pursued. </w:t>
      </w:r>
      <w:r>
        <w:rPr>
          <w:color w:val="000000"/>
          <w:sz w:val="24"/>
          <w:szCs w:val="24"/>
        </w:rPr>
        <w:br/>
        <w:t xml:space="preserve">          He’d money, friends, and credit all his days,</w:t>
      </w:r>
      <w:r>
        <w:rPr>
          <w:color w:val="000000"/>
          <w:sz w:val="24"/>
          <w:szCs w:val="24"/>
        </w:rPr>
        <w:br/>
        <w:t xml:space="preserve">          And could two thousand men at pleasure raise: </w:t>
      </w:r>
      <w:r>
        <w:rPr>
          <w:color w:val="000000"/>
          <w:sz w:val="24"/>
          <w:szCs w:val="24"/>
        </w:rPr>
        <w:br/>
        <w:t xml:space="preserve">          One charming morn, together these he brought;</w:t>
      </w:r>
      <w:r>
        <w:rPr>
          <w:color w:val="000000"/>
          <w:sz w:val="24"/>
          <w:szCs w:val="24"/>
        </w:rPr>
        <w:br/>
        <w:t xml:space="preserve">          Said he, brave fellows, can it well be thought,</w:t>
      </w:r>
      <w:r>
        <w:rPr>
          <w:color w:val="000000"/>
          <w:sz w:val="24"/>
          <w:szCs w:val="24"/>
        </w:rPr>
        <w:br/>
        <w:t xml:space="preserve">          That we allow a pirate, (dire disgrace!)</w:t>
      </w:r>
      <w:r>
        <w:rPr>
          <w:color w:val="000000"/>
          <w:sz w:val="24"/>
          <w:szCs w:val="24"/>
        </w:rPr>
        <w:br/>
        <w:t xml:space="preserve">          To plunder as he likes before our face,</w:t>
      </w:r>
      <w:r>
        <w:rPr>
          <w:color w:val="000000"/>
          <w:sz w:val="24"/>
          <w:szCs w:val="24"/>
        </w:rPr>
        <w:br/>
        <w:t xml:space="preserve">          And make a slave of one whose form ’s divine? </w:t>
      </w:r>
      <w:r>
        <w:rPr>
          <w:color w:val="000000"/>
          <w:sz w:val="24"/>
          <w:szCs w:val="24"/>
        </w:rPr>
        <w:br/>
        <w:t xml:space="preserve">          Let’s to the castle, such is my design,</w:t>
      </w:r>
      <w:r>
        <w:rPr>
          <w:color w:val="000000"/>
          <w:sz w:val="24"/>
          <w:szCs w:val="24"/>
        </w:rPr>
        <w:br/>
        <w:t xml:space="preserve">          And from the ruffian liberate the fair;</w:t>
      </w:r>
      <w:r>
        <w:rPr>
          <w:color w:val="000000"/>
          <w:sz w:val="24"/>
          <w:szCs w:val="24"/>
        </w:rPr>
        <w:br/>
        <w:t xml:space="preserve">          This evening ev’ry one will here repair,</w:t>
      </w:r>
      <w:r>
        <w:rPr>
          <w:color w:val="000000"/>
          <w:sz w:val="24"/>
          <w:szCs w:val="24"/>
        </w:rPr>
        <w:br/>
        <w:t xml:space="preserve">          Well armed, and then in silence we’ll proceed,</w:t>
      </w:r>
      <w:r>
        <w:rPr>
          <w:color w:val="000000"/>
          <w:sz w:val="24"/>
          <w:szCs w:val="24"/>
        </w:rPr>
        <w:br/>
        <w:t xml:space="preserve">          (By night ’tis nothing will impede,)</w:t>
      </w:r>
      <w:r>
        <w:rPr>
          <w:color w:val="000000"/>
          <w:sz w:val="24"/>
          <w:szCs w:val="24"/>
        </w:rPr>
        <w:br/>
        <w:t xml:space="preserve">          And ere Aurora peeps, perform the task;</w:t>
      </w:r>
      <w:r>
        <w:rPr>
          <w:color w:val="000000"/>
          <w:sz w:val="24"/>
          <w:szCs w:val="24"/>
        </w:rPr>
        <w:br/>
        <w:t xml:space="preserve">          The only booty that I mean to ask</w:t>
      </w:r>
      <w:r>
        <w:rPr>
          <w:color w:val="000000"/>
          <w:sz w:val="24"/>
          <w:szCs w:val="24"/>
        </w:rPr>
        <w:br/>
        <w:t xml:space="preserve">          Is this fair dame; but not a slave to make,</w:t>
      </w:r>
      <w:r>
        <w:rPr>
          <w:color w:val="000000"/>
          <w:sz w:val="24"/>
          <w:szCs w:val="24"/>
        </w:rPr>
        <w:br/>
        <w:t xml:space="preserve">          I anxiously desire to let her take</w:t>
      </w:r>
      <w:r>
        <w:rPr>
          <w:color w:val="000000"/>
          <w:sz w:val="24"/>
          <w:szCs w:val="24"/>
        </w:rPr>
        <w:br/>
        <w:t xml:space="preserve">          Whate’er is her’s:—­restore her honour too;</w:t>
      </w:r>
      <w:r>
        <w:rPr>
          <w:color w:val="000000"/>
          <w:sz w:val="24"/>
          <w:szCs w:val="24"/>
        </w:rPr>
        <w:br/>
        <w:t xml:space="preserve">          All other things I freely leave to you;</w:t>
      </w:r>
      <w:r>
        <w:rPr>
          <w:color w:val="000000"/>
          <w:sz w:val="24"/>
          <w:szCs w:val="24"/>
        </w:rPr>
        <w:br/>
        <w:t xml:space="preserve">          Men, horses, baggage, in a word, the whole</w:t>
      </w:r>
      <w:r>
        <w:rPr>
          <w:color w:val="000000"/>
          <w:sz w:val="24"/>
          <w:szCs w:val="24"/>
        </w:rPr>
        <w:br/>
        <w:t xml:space="preserve">          Of what the knavish rascals now control. </w:t>
      </w:r>
      <w:r>
        <w:rPr>
          <w:color w:val="000000"/>
          <w:sz w:val="24"/>
          <w:szCs w:val="24"/>
        </w:rPr>
        <w:br/>
        <w:t xml:space="preserve">          Another thing, howe’er:—­I wish to hang</w:t>
      </w:r>
      <w:r>
        <w:rPr>
          <w:color w:val="000000"/>
          <w:sz w:val="24"/>
          <w:szCs w:val="24"/>
        </w:rPr>
        <w:br/>
        <w:t xml:space="preserve">          The pirate instantly, before his gang.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w:t>
      </w:r>
      <w:r>
        <w:rPr>
          <w:color w:val="000000"/>
          <w:sz w:val="24"/>
          <w:szCs w:val="24"/>
        </w:rPr>
        <w:t xml:space="preserve">speech so well succeeded to inspire,</w:t>
      </w:r>
      <w:r>
        <w:rPr>
          <w:color w:val="000000"/>
          <w:sz w:val="24"/>
          <w:szCs w:val="24"/>
        </w:rPr>
        <w:br/>
        <w:t xml:space="preserve">          That scarcely could the men retain their 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evening came, the party soon arrived;</w:t>
      </w:r>
      <w:r>
        <w:rPr>
          <w:color w:val="000000"/>
          <w:sz w:val="24"/>
          <w:szCs w:val="24"/>
        </w:rPr>
        <w:br/>
        <w:t xml:space="preserve">          They ate not much, but drink their rage revived. </w:t>
      </w:r>
      <w:r>
        <w:rPr>
          <w:color w:val="000000"/>
          <w:sz w:val="24"/>
          <w:szCs w:val="24"/>
        </w:rPr>
        <w:br/>
        <w:t xml:space="preserve">          By such expensive treats we’ve armies known,</w:t>
      </w:r>
      <w:r>
        <w:rPr>
          <w:color w:val="000000"/>
          <w:sz w:val="24"/>
          <w:szCs w:val="24"/>
        </w:rPr>
        <w:br/>
        <w:t xml:space="preserve">          In Germany and Flanders overthrown;</w:t>
      </w:r>
      <w:r>
        <w:rPr>
          <w:color w:val="000000"/>
          <w:sz w:val="24"/>
          <w:szCs w:val="24"/>
        </w:rPr>
        <w:br/>
        <w:t xml:space="preserve">          And our commander was of this aware</w:t>
      </w:r>
      <w:r>
        <w:rPr>
          <w:color w:val="000000"/>
          <w:sz w:val="24"/>
          <w:szCs w:val="24"/>
        </w:rPr>
        <w:br/>
        <w:t xml:space="preserve">          ’Twas prudent, surely, no expense to spare.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w:t>
      </w:r>
      <w:r>
        <w:rPr>
          <w:color w:val="000000"/>
          <w:sz w:val="24"/>
          <w:szCs w:val="24"/>
        </w:rPr>
        <w:t xml:space="preserve">carried ladders for the escalade,</w:t>
      </w:r>
      <w:r>
        <w:rPr>
          <w:color w:val="000000"/>
          <w:sz w:val="24"/>
          <w:szCs w:val="24"/>
        </w:rPr>
        <w:br/>
        <w:t xml:space="preserve">          And each was furnished with a tempered blade;</w:t>
      </w:r>
      <w:r>
        <w:rPr>
          <w:color w:val="000000"/>
          <w:sz w:val="24"/>
          <w:szCs w:val="24"/>
        </w:rPr>
        <w:br/>
        <w:t xml:space="preserve">          No other thing embarrassing they’d got;</w:t>
      </w:r>
      <w:r>
        <w:rPr>
          <w:color w:val="000000"/>
          <w:sz w:val="24"/>
          <w:szCs w:val="24"/>
        </w:rPr>
        <w:br/>
        <w:t xml:space="preserve">          No drums; but all was silent as the grot.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w:t>
      </w:r>
      <w:r>
        <w:rPr>
          <w:color w:val="000000"/>
          <w:sz w:val="24"/>
          <w:szCs w:val="24"/>
        </w:rPr>
        <w:t xml:space="preserve">reached the house when nearly break of day,</w:t>
      </w:r>
      <w:r>
        <w:rPr>
          <w:color w:val="000000"/>
          <w:sz w:val="24"/>
          <w:szCs w:val="24"/>
        </w:rPr>
        <w:br/>
        <w:t xml:space="preserve">          The time old Morpheus’ slumbers often weigh;</w:t>
      </w:r>
      <w:r>
        <w:rPr>
          <w:color w:val="000000"/>
          <w:sz w:val="24"/>
          <w:szCs w:val="24"/>
        </w:rPr>
        <w:br/>
        <w:t xml:space="preserve">          The gang, with few exceptions, (then asleep),</w:t>
      </w:r>
      <w:r>
        <w:rPr>
          <w:color w:val="000000"/>
          <w:sz w:val="24"/>
          <w:szCs w:val="24"/>
        </w:rPr>
        <w:br/>
        <w:t xml:space="preserve">          Were sent, their vigils with grim death to keep.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chief hung up:—­the princess soon appeared;</w:t>
      </w:r>
      <w:r>
        <w:rPr>
          <w:color w:val="000000"/>
          <w:sz w:val="24"/>
          <w:szCs w:val="24"/>
        </w:rPr>
        <w:br/>
        <w:t xml:space="preserve">          Her spirits presently our champion cheered;</w:t>
      </w:r>
      <w:r>
        <w:rPr>
          <w:color w:val="000000"/>
          <w:sz w:val="24"/>
          <w:szCs w:val="24"/>
        </w:rPr>
        <w:br/>
        <w:t xml:space="preserve">          The pirate scarcely had her bosom moved:—­</w:t>
      </w:r>
      <w:r>
        <w:rPr>
          <w:color w:val="000000"/>
          <w:sz w:val="24"/>
          <w:szCs w:val="24"/>
        </w:rPr>
        <w:br/>
        <w:t xml:space="preserve">          No tears at least a marked affection proved;</w:t>
      </w:r>
      <w:r>
        <w:rPr>
          <w:color w:val="000000"/>
          <w:sz w:val="24"/>
          <w:szCs w:val="24"/>
        </w:rPr>
        <w:br/>
        <w:t xml:space="preserve">          But, by her prayers she pardon sought to gain,</w:t>
      </w:r>
      <w:r>
        <w:rPr>
          <w:color w:val="000000"/>
          <w:sz w:val="24"/>
          <w:szCs w:val="24"/>
        </w:rPr>
        <w:br/>
        <w:t xml:space="preserve">          For some who were not in the conflict slain;</w:t>
      </w:r>
      <w:r>
        <w:rPr>
          <w:color w:val="000000"/>
          <w:sz w:val="24"/>
          <w:szCs w:val="24"/>
        </w:rPr>
        <w:br/>
        <w:t xml:space="preserve">          Consoled the dying, and lamented those,</w:t>
      </w:r>
      <w:r>
        <w:rPr>
          <w:color w:val="000000"/>
          <w:sz w:val="24"/>
          <w:szCs w:val="24"/>
        </w:rPr>
        <w:br/>
        <w:t xml:space="preserve">          Who, by the sword, had closed their book of woes: </w:t>
      </w:r>
      <w:r>
        <w:rPr>
          <w:color w:val="000000"/>
          <w:sz w:val="24"/>
          <w:szCs w:val="24"/>
        </w:rPr>
        <w:br/>
        <w:t xml:space="preserve">          Then left the place without the least regret,</w:t>
      </w:r>
      <w:r>
        <w:rPr>
          <w:color w:val="000000"/>
          <w:sz w:val="24"/>
          <w:szCs w:val="24"/>
        </w:rPr>
        <w:br/>
        <w:t xml:space="preserve">          Where such adventures and alarms she’d met. </w:t>
      </w:r>
      <w:r>
        <w:rPr>
          <w:color w:val="000000"/>
          <w:sz w:val="24"/>
          <w:szCs w:val="24"/>
        </w:rPr>
        <w:br/>
        <w:t xml:space="preserve">          ’Tis said, indeed, she presently forgot</w:t>
      </w:r>
      <w:r>
        <w:rPr>
          <w:color w:val="000000"/>
          <w:sz w:val="24"/>
          <w:szCs w:val="24"/>
        </w:rPr>
        <w:br/>
        <w:t xml:space="preserve">          The two gallants who last became her lot;</w:t>
      </w:r>
      <w:r>
        <w:rPr>
          <w:color w:val="000000"/>
          <w:sz w:val="24"/>
          <w:szCs w:val="24"/>
        </w:rPr>
        <w:br/>
        <w:t xml:space="preserve">          And I can easily the fact believe: </w:t>
      </w:r>
      <w:r>
        <w:rPr>
          <w:color w:val="000000"/>
          <w:sz w:val="24"/>
          <w:szCs w:val="24"/>
        </w:rPr>
        <w:br/>
        <w:t xml:space="preserve">          Removed from sight, but few for lovers grieve.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w:t>
      </w:r>
      <w:r>
        <w:rPr>
          <w:color w:val="000000"/>
          <w:sz w:val="24"/>
          <w:szCs w:val="24"/>
        </w:rPr>
        <w:t xml:space="preserve">, by her neighbour, was received, we’re told,</w:t>
      </w:r>
      <w:r>
        <w:rPr>
          <w:color w:val="000000"/>
          <w:sz w:val="24"/>
          <w:szCs w:val="24"/>
        </w:rPr>
        <w:br/>
        <w:t xml:space="preserve">          ’Mid costly furniture and burnished gold;</w:t>
      </w:r>
      <w:r>
        <w:rPr>
          <w:color w:val="000000"/>
          <w:sz w:val="24"/>
          <w:szCs w:val="24"/>
        </w:rPr>
        <w:br/>
        <w:t xml:space="preserve">          We may suppose what splendour shone around,</w:t>
      </w:r>
      <w:r>
        <w:rPr>
          <w:color w:val="000000"/>
          <w:sz w:val="24"/>
          <w:szCs w:val="24"/>
        </w:rPr>
        <w:br/>
        <w:t xml:space="preserve">          When all-attracting he would fain be found;</w:t>
      </w:r>
      <w:r>
        <w:rPr>
          <w:color w:val="000000"/>
          <w:sz w:val="24"/>
          <w:szCs w:val="24"/>
        </w:rPr>
        <w:br/>
        <w:t xml:space="preserve">          The best of wines; each dish considered rare:—­</w:t>
      </w:r>
      <w:r>
        <w:rPr>
          <w:color w:val="000000"/>
          <w:sz w:val="24"/>
          <w:szCs w:val="24"/>
        </w:rPr>
        <w:br/>
        <w:t xml:space="preserve">          The gods themselves received not better fare: </w:t>
      </w:r>
      <w:r>
        <w:rPr>
          <w:color w:val="000000"/>
          <w:sz w:val="24"/>
          <w:szCs w:val="24"/>
        </w:rPr>
        <w:br/>
        <w:t xml:space="preserve">          Till then, Alaciel ne’er had tasted wine;</w:t>
      </w:r>
      <w:r>
        <w:rPr>
          <w:color w:val="000000"/>
          <w:sz w:val="24"/>
          <w:szCs w:val="24"/>
        </w:rPr>
        <w:br/>
        <w:t xml:space="preserve">          Her faith forbade a liquor so divine;</w:t>
      </w:r>
      <w:r>
        <w:rPr>
          <w:color w:val="000000"/>
          <w:sz w:val="24"/>
          <w:szCs w:val="24"/>
        </w:rPr>
        <w:br/>
        <w:t xml:space="preserve">          And, unacquainted with the potent juice,</w:t>
      </w:r>
      <w:r>
        <w:rPr>
          <w:color w:val="000000"/>
          <w:sz w:val="24"/>
          <w:szCs w:val="24"/>
        </w:rPr>
        <w:br/>
        <w:t xml:space="preserve">          She much indulged at table in its use. </w:t>
      </w:r>
      <w:r>
        <w:rPr>
          <w:color w:val="000000"/>
          <w:sz w:val="24"/>
          <w:szCs w:val="24"/>
        </w:rPr>
        <w:br/>
        <w:t xml:space="preserve">          If lately </w:t>
      </w:r>
      <w:r>
        <w:rPr>
          <w:i/>
          <w:color w:val="000000"/>
          <w:sz w:val="24"/>
          <w:szCs w:val="24"/>
        </w:rPr>
        <w:t xml:space="preserve">love</w:t>
      </w:r>
      <w:r>
        <w:rPr>
          <w:color w:val="000000"/>
          <w:sz w:val="24"/>
          <w:szCs w:val="24"/>
        </w:rPr>
        <w:t xml:space="preserve"> disquieted her brain,</w:t>
      </w:r>
      <w:r>
        <w:rPr>
          <w:color w:val="000000"/>
          <w:sz w:val="24"/>
          <w:szCs w:val="24"/>
        </w:rPr>
        <w:br/>
        <w:t xml:space="preserve">          New poison now pervaded ev’ry vein;</w:t>
      </w:r>
      <w:r>
        <w:rPr>
          <w:color w:val="000000"/>
          <w:sz w:val="24"/>
          <w:szCs w:val="24"/>
        </w:rPr>
        <w:br/>
        <w:t xml:space="preserve">          Both fraught with danger to the beauteous </w:t>
      </w:r>
      <w:r>
        <w:rPr>
          <w:i/>
          <w:color w:val="000000"/>
          <w:sz w:val="24"/>
          <w:szCs w:val="24"/>
        </w:rPr>
        <w:t xml:space="preserve">fair</w:t>
      </w:r>
      <w:r>
        <w:rPr>
          <w:color w:val="000000"/>
          <w:sz w:val="24"/>
          <w:szCs w:val="24"/>
        </w:rPr>
        <w:t xml:space="preserve">,</w:t>
      </w:r>
      <w:r>
        <w:rPr>
          <w:color w:val="000000"/>
          <w:sz w:val="24"/>
          <w:szCs w:val="24"/>
        </w:rPr>
        <w:br/>
        <w:t xml:space="preserve">          Whose charms should guarded be with ev’ry care.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princess by the maids in bed was placed;</w:t>
      </w:r>
      <w:r>
        <w:rPr>
          <w:color w:val="000000"/>
          <w:sz w:val="24"/>
          <w:szCs w:val="24"/>
        </w:rPr>
        <w:br/>
        <w:t xml:space="preserve">          Then thither went the host with anxious haste,</w:t>
      </w:r>
      <w:r>
        <w:rPr>
          <w:color w:val="000000"/>
          <w:sz w:val="24"/>
          <w:szCs w:val="24"/>
        </w:rPr>
        <w:br/>
        <w:t xml:space="preserve">          What sought he? you will ask:—­mere torpid charms:—­</w:t>
      </w:r>
      <w:r>
        <w:rPr>
          <w:color w:val="000000"/>
          <w:sz w:val="24"/>
          <w:szCs w:val="24"/>
        </w:rPr>
        <w:br/>
        <w:t xml:space="preserve">          I wish the like were clasped within my arms. </w:t>
      </w:r>
      <w:r>
        <w:rPr>
          <w:color w:val="000000"/>
          <w:sz w:val="24"/>
          <w:szCs w:val="24"/>
        </w:rPr>
        <w:br/>
        <w:t xml:space="preserve">          Give me as much, said one the other week,</w:t>
      </w:r>
      <w:r>
        <w:rPr>
          <w:color w:val="000000"/>
          <w:sz w:val="24"/>
          <w:szCs w:val="24"/>
        </w:rPr>
        <w:br/>
        <w:t xml:space="preserve">          And see if I’d a neighbour’s kindness seek. </w:t>
      </w:r>
      <w:r>
        <w:rPr>
          <w:color w:val="000000"/>
          <w:sz w:val="24"/>
          <w:szCs w:val="24"/>
        </w:rPr>
        <w:br/>
        <w:t xml:space="preserve">          Through Morpheus’ sleepy pow’r, and Bacchus’ wine: </w:t>
      </w:r>
      <w:r>
        <w:rPr>
          <w:color w:val="000000"/>
          <w:sz w:val="24"/>
          <w:szCs w:val="24"/>
        </w:rPr>
        <w:br/>
        <w:t xml:space="preserve">          Our host, at length, completed his design.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Alaciel</w:t>
      </w:r>
      <w:r>
        <w:rPr>
          <w:color w:val="000000"/>
          <w:sz w:val="24"/>
          <w:szCs w:val="24"/>
        </w:rPr>
        <w:t xml:space="preserve">, when at morn, she oped her eyes,</w:t>
      </w:r>
      <w:r>
        <w:rPr>
          <w:color w:val="000000"/>
          <w:sz w:val="24"/>
          <w:szCs w:val="24"/>
        </w:rPr>
        <w:br/>
        <w:t xml:space="preserve">          Was quite o’ercome with terror and surprise,</w:t>
      </w:r>
      <w:r>
        <w:rPr>
          <w:color w:val="000000"/>
          <w:sz w:val="24"/>
          <w:szCs w:val="24"/>
        </w:rPr>
        <w:br/>
        <w:t xml:space="preserve">          No tears would flow, and fear restrained her voice;</w:t>
      </w:r>
      <w:r>
        <w:rPr>
          <w:color w:val="000000"/>
          <w:sz w:val="24"/>
          <w:szCs w:val="24"/>
        </w:rPr>
        <w:br/>
        <w:t xml:space="preserve">          Unable to resist, she’d got no choice.</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night</w:t>
      </w:r>
      <w:r>
        <w:rPr>
          <w:color w:val="000000"/>
          <w:sz w:val="24"/>
          <w:szCs w:val="24"/>
        </w:rPr>
        <w:t xml:space="preserve"> thus passed, the wily lover said,</w:t>
      </w:r>
      <w:r>
        <w:rPr>
          <w:color w:val="000000"/>
          <w:sz w:val="24"/>
          <w:szCs w:val="24"/>
        </w:rPr>
        <w:br/>
        <w:t xml:space="preserve">          Must surely give a license to your bed. </w:t>
      </w:r>
      <w:r>
        <w:rPr>
          <w:color w:val="000000"/>
          <w:sz w:val="24"/>
          <w:szCs w:val="24"/>
        </w:rPr>
        <w:br/>
        <w:t xml:space="preserve">          The princess thought the same; but our gallant,</w:t>
      </w:r>
      <w:r>
        <w:rPr>
          <w:color w:val="000000"/>
          <w:sz w:val="24"/>
          <w:szCs w:val="24"/>
        </w:rPr>
        <w:br/>
        <w:t xml:space="preserve">          Soon cloyed, for other conquests ’gan to pant.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host one evening from the mansion went;</w:t>
      </w:r>
      <w:r>
        <w:rPr>
          <w:color w:val="000000"/>
          <w:sz w:val="24"/>
          <w:szCs w:val="24"/>
        </w:rPr>
        <w:br/>
        <w:t xml:space="preserve">          A friend he left himself to represent,</w:t>
      </w:r>
      <w:r>
        <w:rPr>
          <w:color w:val="000000"/>
          <w:sz w:val="24"/>
          <w:szCs w:val="24"/>
        </w:rPr>
        <w:br/>
        <w:t xml:space="preserve">          And with the charming fair supply his place,</w:t>
      </w:r>
      <w:r>
        <w:rPr>
          <w:color w:val="000000"/>
          <w:sz w:val="24"/>
          <w:szCs w:val="24"/>
        </w:rPr>
        <w:br/>
        <w:t xml:space="preserve">          Which, in the dark he thought, with easy grace,</w:t>
      </w:r>
      <w:r>
        <w:rPr>
          <w:color w:val="000000"/>
          <w:sz w:val="24"/>
          <w:szCs w:val="24"/>
        </w:rPr>
        <w:br/>
        <w:t xml:space="preserve">          Might be effected, if he held his tongue,</w:t>
      </w:r>
      <w:r>
        <w:rPr>
          <w:color w:val="000000"/>
          <w:sz w:val="24"/>
          <w:szCs w:val="24"/>
        </w:rPr>
        <w:br/>
        <w:t xml:space="preserve">          And properly behaved the whole night long. </w:t>
      </w:r>
      <w:r>
        <w:rPr>
          <w:color w:val="000000"/>
          <w:sz w:val="24"/>
          <w:szCs w:val="24"/>
        </w:rPr>
        <w:br/>
        <w:t xml:space="preserve">          To this the other willingly agreed;</w:t>
      </w:r>
      <w:r>
        <w:rPr>
          <w:color w:val="000000"/>
          <w:sz w:val="24"/>
          <w:szCs w:val="24"/>
        </w:rPr>
        <w:br/>
        <w:t xml:space="preserve">          (What friend would be refused, if thus in need?)</w:t>
      </w:r>
      <w:r>
        <w:rPr>
          <w:color w:val="000000"/>
          <w:sz w:val="24"/>
          <w:szCs w:val="24"/>
        </w:rPr>
        <w:br/>
        <w:t xml:space="preserve">          And this new-comer had complete success</w:t>
      </w:r>
      <w:r>
        <w:rPr>
          <w:color w:val="000000"/>
          <w:sz w:val="24"/>
          <w:szCs w:val="24"/>
        </w:rPr>
        <w:br/>
        <w:t xml:space="preserve">          He scarcely could his ecstacy express.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dame exclaimed:—­pray how could he pretend;</w:t>
      </w:r>
      <w:r>
        <w:rPr>
          <w:color w:val="000000"/>
          <w:sz w:val="24"/>
          <w:szCs w:val="24"/>
        </w:rPr>
        <w:br/>
        <w:t xml:space="preserve">          To treat me so, and leave me to a friend? </w:t>
      </w:r>
      <w:r>
        <w:rPr>
          <w:color w:val="000000"/>
          <w:sz w:val="24"/>
          <w:szCs w:val="24"/>
        </w:rPr>
        <w:br/>
        <w:t xml:space="preserve">          The other thought the host was much to blame;</w:t>
      </w:r>
      <w:r>
        <w:rPr>
          <w:color w:val="000000"/>
          <w:sz w:val="24"/>
          <w:szCs w:val="24"/>
        </w:rPr>
        <w:br/>
        <w:t xml:space="preserve">          But since ’tis o’er, said he, be now your aim,</w:t>
      </w:r>
      <w:r>
        <w:rPr>
          <w:color w:val="000000"/>
          <w:sz w:val="24"/>
          <w:szCs w:val="24"/>
        </w:rPr>
        <w:br/>
        <w:t xml:space="preserve">          To punish his contempt of beauteous charms;</w:t>
      </w:r>
      <w:r>
        <w:rPr>
          <w:color w:val="000000"/>
          <w:sz w:val="24"/>
          <w:szCs w:val="24"/>
        </w:rPr>
        <w:br/>
        <w:t xml:space="preserve">          With favours load me—­take me to your arms;</w:t>
      </w:r>
      <w:r>
        <w:rPr>
          <w:color w:val="000000"/>
          <w:sz w:val="24"/>
          <w:szCs w:val="24"/>
        </w:rPr>
        <w:br/>
        <w:t xml:space="preserve">          Caress with fond embrace; bestow delight;</w:t>
      </w:r>
      <w:r>
        <w:rPr>
          <w:color w:val="000000"/>
          <w:sz w:val="24"/>
          <w:szCs w:val="24"/>
        </w:rPr>
        <w:br/>
        <w:t xml:space="preserve">          And seem to love me, though in mere despite.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w:t>
      </w:r>
      <w:r>
        <w:rPr>
          <w:color w:val="000000"/>
          <w:sz w:val="24"/>
          <w:szCs w:val="24"/>
        </w:rPr>
        <w:t xml:space="preserve">followed his advice:  avenged the wrong;</w:t>
      </w:r>
      <w:r>
        <w:rPr>
          <w:color w:val="000000"/>
          <w:sz w:val="24"/>
          <w:szCs w:val="24"/>
        </w:rPr>
        <w:br/>
        <w:t xml:space="preserve">          And naught omitted, pleasures to prolong. </w:t>
      </w:r>
      <w:r>
        <w:rPr>
          <w:color w:val="000000"/>
          <w:sz w:val="24"/>
          <w:szCs w:val="24"/>
        </w:rPr>
        <w:br/>
        <w:t xml:space="preserve">          If he obtained his wishes from the fair,</w:t>
      </w:r>
      <w:r>
        <w:rPr>
          <w:color w:val="000000"/>
          <w:sz w:val="24"/>
          <w:szCs w:val="24"/>
        </w:rPr>
        <w:br/>
        <w:t xml:space="preserve">          The host about it scarcely seemed to care.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sixth adventure of our charming belle,</w:t>
      </w:r>
      <w:r>
        <w:rPr>
          <w:color w:val="000000"/>
          <w:sz w:val="24"/>
          <w:szCs w:val="24"/>
        </w:rPr>
        <w:br/>
        <w:t xml:space="preserve">          Some writers one way, some another tell;</w:t>
      </w:r>
      <w:r>
        <w:rPr>
          <w:color w:val="000000"/>
          <w:sz w:val="24"/>
          <w:szCs w:val="24"/>
        </w:rPr>
        <w:br/>
        <w:t xml:space="preserve">          Whence many think that favour I have shown,</w:t>
      </w:r>
      <w:r>
        <w:rPr>
          <w:color w:val="000000"/>
          <w:sz w:val="24"/>
          <w:szCs w:val="24"/>
        </w:rPr>
        <w:br/>
        <w:t xml:space="preserve">          And for her, one gallant the less would own. </w:t>
      </w:r>
      <w:r>
        <w:rPr>
          <w:color w:val="000000"/>
          <w:sz w:val="24"/>
          <w:szCs w:val="24"/>
        </w:rPr>
        <w:br/>
        <w:t xml:space="preserve">          Mere scandal this; from truth I would nor swerve,</w:t>
      </w:r>
      <w:r>
        <w:rPr>
          <w:color w:val="000000"/>
          <w:sz w:val="24"/>
          <w:szCs w:val="24"/>
        </w:rPr>
        <w:br/>
        <w:t xml:space="preserve">          To please the fair:  more credence I deserve;</w:t>
      </w:r>
      <w:r>
        <w:rPr>
          <w:color w:val="000000"/>
          <w:sz w:val="24"/>
          <w:szCs w:val="24"/>
        </w:rPr>
        <w:br/>
        <w:t xml:space="preserve">          Her husband only eight precursors had;</w:t>
      </w:r>
      <w:r>
        <w:rPr>
          <w:color w:val="000000"/>
          <w:sz w:val="24"/>
          <w:szCs w:val="24"/>
        </w:rPr>
        <w:br/>
        <w:t xml:space="preserve">          The fact was such;—­I none suppress nor add.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host returned and found his friend content;</w:t>
      </w:r>
      <w:r>
        <w:rPr>
          <w:color w:val="000000"/>
          <w:sz w:val="24"/>
          <w:szCs w:val="24"/>
        </w:rPr>
        <w:br/>
        <w:t xml:space="preserve">          To pardon him Alaciel gave consent;</w:t>
      </w:r>
      <w:r>
        <w:rPr>
          <w:color w:val="000000"/>
          <w:sz w:val="24"/>
          <w:szCs w:val="24"/>
        </w:rPr>
        <w:br/>
        <w:t xml:space="preserve">          And ’tween them things would equally divide</w:t>
      </w:r>
      <w:r>
        <w:rPr>
          <w:color w:val="000000"/>
          <w:sz w:val="24"/>
          <w:szCs w:val="24"/>
        </w:rPr>
        <w:br/>
        <w:t xml:space="preserve">          Of royal bosoms clemency’s the pride.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While</w:t>
      </w:r>
      <w:r>
        <w:rPr>
          <w:color w:val="000000"/>
          <w:sz w:val="24"/>
          <w:szCs w:val="24"/>
        </w:rPr>
        <w:t xml:space="preserve">thus the princess passed from hand to hand</w:t>
      </w:r>
      <w:r>
        <w:rPr>
          <w:color w:val="000000"/>
          <w:sz w:val="24"/>
          <w:szCs w:val="24"/>
        </w:rPr>
        <w:br/>
        <w:t xml:space="preserve">          She oft amused her fancy ’mong a band</w:t>
      </w:r>
      <w:r>
        <w:rPr>
          <w:color w:val="000000"/>
          <w:sz w:val="24"/>
          <w:szCs w:val="24"/>
        </w:rPr>
        <w:br/>
        <w:t xml:space="preserve">          Of charming belles that on her would attend,</w:t>
      </w:r>
      <w:r>
        <w:rPr>
          <w:color w:val="000000"/>
          <w:sz w:val="24"/>
          <w:szCs w:val="24"/>
        </w:rPr>
        <w:br/>
        <w:t xml:space="preserve">          And one of these she made an humble friend. </w:t>
      </w:r>
      <w:r>
        <w:rPr>
          <w:color w:val="000000"/>
          <w:sz w:val="24"/>
          <w:szCs w:val="24"/>
        </w:rPr>
        <w:br/>
        <w:t xml:space="preserve">          The fav’rite in the house a lover had,</w:t>
      </w:r>
      <w:r>
        <w:rPr>
          <w:color w:val="000000"/>
          <w:sz w:val="24"/>
          <w:szCs w:val="24"/>
        </w:rPr>
        <w:br/>
        <w:t xml:space="preserve">          A smart, engaging, handsome, clever lad,</w:t>
      </w:r>
      <w:r>
        <w:rPr>
          <w:color w:val="000000"/>
          <w:sz w:val="24"/>
          <w:szCs w:val="24"/>
        </w:rPr>
        <w:br/>
        <w:t xml:space="preserve">          Well born, but much to violence inclined</w:t>
      </w:r>
      <w:r>
        <w:rPr>
          <w:color w:val="000000"/>
          <w:sz w:val="24"/>
          <w:szCs w:val="24"/>
        </w:rPr>
        <w:br/>
        <w:t xml:space="preserve">          A wooer that could scarcely be confined</w:t>
      </w:r>
      <w:r>
        <w:rPr>
          <w:color w:val="000000"/>
          <w:sz w:val="24"/>
          <w:szCs w:val="24"/>
        </w:rPr>
        <w:br/>
        <w:t xml:space="preserve">          To gentle means, but oft his suit began,</w:t>
      </w:r>
      <w:r>
        <w:rPr>
          <w:color w:val="000000"/>
          <w:sz w:val="24"/>
          <w:szCs w:val="24"/>
        </w:rPr>
        <w:br/>
        <w:t xml:space="preserve">          Where others end, who follow Cupid’s plan.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w:t>
      </w:r>
      <w:r>
        <w:rPr>
          <w:color w:val="000000"/>
          <w:sz w:val="24"/>
          <w:szCs w:val="24"/>
        </w:rPr>
        <w:t xml:space="preserve">one day happened, that this forward spark;</w:t>
      </w:r>
      <w:r>
        <w:rPr>
          <w:color w:val="000000"/>
          <w:sz w:val="24"/>
          <w:szCs w:val="24"/>
        </w:rPr>
        <w:br/>
        <w:t xml:space="preserve">          The girl we speak of, met within the park,</w:t>
      </w:r>
      <w:r>
        <w:rPr>
          <w:color w:val="000000"/>
          <w:sz w:val="24"/>
          <w:szCs w:val="24"/>
        </w:rPr>
        <w:br/>
        <w:t xml:space="preserve">          And to a summer-house the fav’rite drew;</w:t>
      </w:r>
      <w:r>
        <w:rPr>
          <w:color w:val="000000"/>
          <w:sz w:val="24"/>
          <w:szCs w:val="24"/>
        </w:rPr>
        <w:br/>
        <w:t xml:space="preserve">          The course they took the princess chanced to view</w:t>
      </w:r>
      <w:r>
        <w:rPr>
          <w:color w:val="000000"/>
          <w:sz w:val="24"/>
          <w:szCs w:val="24"/>
        </w:rPr>
        <w:br/>
        <w:t xml:space="preserve">          As wand’ring near; but neither swain nor fair,</w:t>
      </w:r>
      <w:r>
        <w:rPr>
          <w:color w:val="000000"/>
          <w:sz w:val="24"/>
          <w:szCs w:val="24"/>
        </w:rPr>
        <w:br/>
        <w:t xml:space="preserve">          Suspicion had, that any one was there;</w:t>
      </w:r>
      <w:r>
        <w:rPr>
          <w:color w:val="000000"/>
          <w:sz w:val="24"/>
          <w:szCs w:val="24"/>
        </w:rPr>
        <w:br/>
        <w:t xml:space="preserve">          And this gallant most confidently thought,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0" w:after="0" w:line="240" w:lineRule="auto"/>
        <w:ind w:left="0" w:right="0"/>
        <w:jc w:val="left"/>
      </w:pPr>
      <w:r>
        <w:rPr>
          <w:color w:val="000000"/>
          <w:sz w:val="24"/>
          <w:szCs w:val="24"/>
        </w:rPr>
        <w:t xml:space="preserve">
          The girl by force, might to his terms be brought! </w:t>
      </w:r>
      <w:r>
        <w:rPr>
          <w:color w:val="000000"/>
          <w:sz w:val="24"/>
          <w:szCs w:val="24"/>
        </w:rPr>
        <w:br/>
        <w:t xml:space="preserve">          His wretched temper, obstacle to love,</w:t>
      </w:r>
      <w:r>
        <w:rPr>
          <w:color w:val="000000"/>
          <w:sz w:val="24"/>
          <w:szCs w:val="24"/>
        </w:rPr>
        <w:br/>
        <w:t xml:space="preserve">          And ev’ry bliss bestowed by heav’n above,</w:t>
      </w:r>
      <w:r>
        <w:rPr>
          <w:color w:val="000000"/>
          <w:sz w:val="24"/>
          <w:szCs w:val="24"/>
        </w:rPr>
        <w:br/>
        <w:t xml:space="preserve">          Had oft his hopes of favours lately marred;</w:t>
      </w:r>
      <w:r>
        <w:rPr>
          <w:color w:val="000000"/>
          <w:sz w:val="24"/>
          <w:szCs w:val="24"/>
        </w:rPr>
        <w:br/>
        <w:t xml:space="preserve">          And fear, with those designs, had also jarred: </w:t>
      </w:r>
      <w:r>
        <w:rPr>
          <w:color w:val="000000"/>
          <w:sz w:val="24"/>
          <w:szCs w:val="24"/>
        </w:rPr>
        <w:br/>
        <w:t xml:space="preserve">          The girl, howe’er, would likely have been kind,</w:t>
      </w:r>
      <w:r>
        <w:rPr>
          <w:color w:val="000000"/>
          <w:sz w:val="24"/>
          <w:szCs w:val="24"/>
        </w:rPr>
        <w:br/>
        <w:t xml:space="preserve">          If opportunities had pleased her mind.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lover, now convinced that he was feared;</w:t>
      </w:r>
      <w:r>
        <w:rPr>
          <w:color w:val="000000"/>
          <w:sz w:val="24"/>
          <w:szCs w:val="24"/>
        </w:rPr>
        <w:br/>
        <w:t xml:space="preserve">          In dark designs upon her persevered. </w:t>
      </w:r>
      <w:r>
        <w:rPr>
          <w:color w:val="000000"/>
          <w:sz w:val="24"/>
          <w:szCs w:val="24"/>
        </w:rPr>
        <w:br/>
        <w:t xml:space="preserve">          No sooner had she entered, than our man</w:t>
      </w:r>
      <w:r>
        <w:rPr>
          <w:color w:val="000000"/>
          <w:sz w:val="24"/>
          <w:szCs w:val="24"/>
        </w:rPr>
        <w:br/>
        <w:t xml:space="preserve">          Locked instantly the door, but vain his plan;</w:t>
      </w:r>
      <w:r>
        <w:rPr>
          <w:color w:val="000000"/>
          <w:sz w:val="24"/>
          <w:szCs w:val="24"/>
        </w:rPr>
        <w:br/>
        <w:t xml:space="preserve">          To open it the princess had a key;</w:t>
      </w:r>
      <w:r>
        <w:rPr>
          <w:color w:val="000000"/>
          <w:sz w:val="24"/>
          <w:szCs w:val="24"/>
        </w:rPr>
        <w:br/>
        <w:t xml:space="preserve">          The girl her fault perceived, and tried to flee;</w:t>
      </w:r>
      <w:r>
        <w:rPr>
          <w:color w:val="000000"/>
          <w:sz w:val="24"/>
          <w:szCs w:val="24"/>
        </w:rPr>
        <w:br/>
        <w:t xml:space="preserve">          He held her fast; the charmer loudly called;</w:t>
      </w:r>
      <w:r>
        <w:rPr>
          <w:color w:val="000000"/>
          <w:sz w:val="24"/>
          <w:szCs w:val="24"/>
        </w:rPr>
        <w:br/>
        <w:t xml:space="preserve">          The princess came—­or vainly she had squalled.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Quite</w:t>
      </w:r>
      <w:r>
        <w:rPr>
          <w:color w:val="000000"/>
          <w:sz w:val="24"/>
          <w:szCs w:val="24"/>
        </w:rPr>
        <w:t xml:space="preserve">disappointed:  overcome with ire,</w:t>
      </w:r>
      <w:r>
        <w:rPr>
          <w:color w:val="000000"/>
          <w:sz w:val="24"/>
          <w:szCs w:val="24"/>
        </w:rPr>
        <w:br/>
        <w:t xml:space="preserve">          He wholly lost respect amid desire,</w:t>
      </w:r>
      <w:r>
        <w:rPr>
          <w:color w:val="000000"/>
          <w:sz w:val="24"/>
          <w:szCs w:val="24"/>
        </w:rPr>
        <w:br/>
        <w:t xml:space="preserve">          And swore by all the gods, that, ere they went,</w:t>
      </w:r>
      <w:r>
        <w:rPr>
          <w:color w:val="000000"/>
          <w:sz w:val="24"/>
          <w:szCs w:val="24"/>
        </w:rPr>
        <w:br/>
        <w:t xml:space="preserve">          The one or other should to him consent;</w:t>
      </w:r>
      <w:r>
        <w:rPr>
          <w:color w:val="000000"/>
          <w:sz w:val="24"/>
          <w:szCs w:val="24"/>
        </w:rPr>
        <w:br/>
        <w:t xml:space="preserve">          Their hands he’d firmly tie to have his way;</w:t>
      </w:r>
      <w:r>
        <w:rPr>
          <w:color w:val="000000"/>
          <w:sz w:val="24"/>
          <w:szCs w:val="24"/>
        </w:rPr>
        <w:br/>
        <w:t xml:space="preserve">          For help (the place so far) ’twere vain to pray;</w:t>
      </w:r>
      <w:r>
        <w:rPr>
          <w:color w:val="000000"/>
          <w:sz w:val="24"/>
          <w:szCs w:val="24"/>
        </w:rPr>
        <w:br/>
        <w:t xml:space="preserve">          To take a lot was all that he’d allow;</w:t>
      </w:r>
      <w:r>
        <w:rPr>
          <w:color w:val="000000"/>
          <w:sz w:val="24"/>
          <w:szCs w:val="24"/>
        </w:rPr>
        <w:br/>
        <w:t xml:space="preserve">          Come, draw, he said; to Fortune you must bow;</w:t>
      </w:r>
      <w:r>
        <w:rPr>
          <w:color w:val="000000"/>
          <w:sz w:val="24"/>
          <w:szCs w:val="24"/>
        </w:rPr>
        <w:br/>
        <w:t xml:space="preserve">          No haggling I request—­comply; be still: </w:t>
      </w:r>
      <w:r>
        <w:rPr>
          <w:color w:val="000000"/>
          <w:sz w:val="24"/>
          <w:szCs w:val="24"/>
        </w:rPr>
        <w:br/>
        <w:t xml:space="preserve">          Resolved I am with one to have my will.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What</w:t>
      </w:r>
      <w:r>
        <w:rPr>
          <w:color w:val="000000"/>
          <w:sz w:val="24"/>
          <w:szCs w:val="24"/>
        </w:rPr>
        <w:t xml:space="preserve">has the princess done? the girl replied,</w:t>
      </w:r>
      <w:r>
        <w:rPr>
          <w:color w:val="000000"/>
          <w:sz w:val="24"/>
          <w:szCs w:val="24"/>
        </w:rPr>
        <w:br/>
        <w:t xml:space="preserve">          That you, to make her suffer, thus decide</w:t>
      </w:r>
      <w:r>
        <w:rPr>
          <w:color w:val="000000"/>
          <w:sz w:val="24"/>
          <w:szCs w:val="24"/>
        </w:rPr>
        <w:br/>
        <w:t xml:space="preserve">          Yes, said the spark, if on her fall the lot,</w:t>
      </w:r>
      <w:r>
        <w:rPr>
          <w:color w:val="000000"/>
          <w:sz w:val="24"/>
          <w:szCs w:val="24"/>
        </w:rPr>
        <w:br/>
        <w:t xml:space="preserve">          Then you’ll, at least for present, be forgot.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w:t>
      </w:r>
      <w:r>
        <w:rPr>
          <w:color w:val="000000"/>
          <w:sz w:val="24"/>
          <w:szCs w:val="24"/>
        </w:rPr>
        <w:t xml:space="preserve">, cried Alaciel, ne’er I’ll have it said,</w:t>
      </w:r>
      <w:r>
        <w:rPr>
          <w:color w:val="000000"/>
          <w:sz w:val="24"/>
          <w:szCs w:val="24"/>
        </w:rPr>
        <w:br/>
        <w:t xml:space="preserve">          To sacrifice I saw a maiden led;</w:t>
      </w:r>
      <w:r>
        <w:rPr>
          <w:color w:val="000000"/>
          <w:sz w:val="24"/>
          <w:szCs w:val="24"/>
        </w:rPr>
        <w:br/>
        <w:t xml:space="preserve">          I’ll suffer rather all that you expect,</w:t>
      </w:r>
      <w:r>
        <w:rPr>
          <w:color w:val="000000"/>
          <w:sz w:val="24"/>
          <w:szCs w:val="24"/>
        </w:rPr>
        <w:br/>
        <w:t xml:space="preserve">          If you will spare my friend as I direct. </w:t>
      </w:r>
      <w:r>
        <w:rPr>
          <w:color w:val="000000"/>
          <w:sz w:val="24"/>
          <w:szCs w:val="24"/>
        </w:rPr>
        <w:br/>
        <w:t xml:space="preserve">          ’Twas all in vain, the lots were drawn at last,</w:t>
      </w:r>
      <w:r>
        <w:rPr>
          <w:color w:val="000000"/>
          <w:sz w:val="24"/>
          <w:szCs w:val="24"/>
        </w:rPr>
        <w:br/>
        <w:t xml:space="preserve">          And on the princess was the burthen cast;</w:t>
      </w:r>
      <w:r>
        <w:rPr>
          <w:color w:val="000000"/>
          <w:sz w:val="24"/>
          <w:szCs w:val="24"/>
        </w:rPr>
        <w:br/>
        <w:t xml:space="preserve">          The other was permitted to retire,</w:t>
      </w:r>
      <w:r>
        <w:rPr>
          <w:color w:val="000000"/>
          <w:sz w:val="24"/>
          <w:szCs w:val="24"/>
        </w:rPr>
        <w:br/>
        <w:t xml:space="preserve">          And each was sworn that nothing should transpire: </w:t>
      </w:r>
      <w:r>
        <w:rPr>
          <w:color w:val="000000"/>
          <w:sz w:val="24"/>
          <w:szCs w:val="24"/>
        </w:rPr>
        <w:br/>
        <w:t xml:space="preserve">          But our gallant would sooner have been hung,</w:t>
      </w:r>
      <w:r>
        <w:rPr>
          <w:color w:val="000000"/>
          <w:sz w:val="24"/>
          <w:szCs w:val="24"/>
        </w:rPr>
        <w:br/>
        <w:t xml:space="preserve">          Than have upon such secrets held his tongue;</w:t>
      </w:r>
      <w:r>
        <w:rPr>
          <w:color w:val="000000"/>
          <w:sz w:val="24"/>
          <w:szCs w:val="24"/>
        </w:rPr>
        <w:br/>
        <w:t xml:space="preserve">          ’Tis clear, no longer silent he remained,</w:t>
      </w:r>
      <w:r>
        <w:rPr>
          <w:color w:val="000000"/>
          <w:sz w:val="24"/>
          <w:szCs w:val="24"/>
        </w:rPr>
        <w:br/>
        <w:t xml:space="preserve">          Than one to listen to his tale he’d gained.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w:t>
      </w:r>
      <w:r>
        <w:rPr>
          <w:color w:val="000000"/>
          <w:sz w:val="24"/>
          <w:szCs w:val="24"/>
        </w:rPr>
        <w:t xml:space="preserve">change of favourites the princess grieved;</w:t>
      </w:r>
      <w:r>
        <w:rPr>
          <w:color w:val="000000"/>
          <w:sz w:val="24"/>
          <w:szCs w:val="24"/>
        </w:rPr>
        <w:br/>
        <w:t xml:space="preserve">          That Cupid trifled with her she perceived;</w:t>
      </w:r>
      <w:r>
        <w:rPr>
          <w:color w:val="000000"/>
          <w:sz w:val="24"/>
          <w:szCs w:val="24"/>
        </w:rPr>
        <w:br/>
        <w:t xml:space="preserve">          With much regret she saw her blooming charms,</w:t>
      </w:r>
      <w:r>
        <w:rPr>
          <w:color w:val="000000"/>
          <w:sz w:val="24"/>
          <w:szCs w:val="24"/>
        </w:rPr>
        <w:br/>
        <w:t xml:space="preserve">          The Helen of too many Paris’ arms.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One</w:t>
      </w:r>
      <w:r>
        <w:rPr>
          <w:color w:val="000000"/>
          <w:sz w:val="24"/>
          <w:szCs w:val="24"/>
        </w:rPr>
        <w:t xml:space="preserve">day it happened, as our beauteous belle</w:t>
      </w:r>
      <w:r>
        <w:rPr>
          <w:color w:val="000000"/>
          <w:sz w:val="24"/>
          <w:szCs w:val="24"/>
        </w:rPr>
        <w:br/>
        <w:t xml:space="preserve">          Was sleeping in a wood beside a dell,</w:t>
      </w:r>
      <w:r>
        <w:rPr>
          <w:color w:val="000000"/>
          <w:sz w:val="24"/>
          <w:szCs w:val="24"/>
        </w:rPr>
        <w:br/>
        <w:t xml:space="preserve">          By chance there passed, quite near, a wand’ring knight,</w:t>
      </w:r>
      <w:r>
        <w:rPr>
          <w:color w:val="000000"/>
          <w:sz w:val="24"/>
          <w:szCs w:val="24"/>
        </w:rPr>
        <w:br/>
        <w:t xml:space="preserve">          Like those the ladies followed with delight,</w:t>
      </w:r>
      <w:r>
        <w:rPr>
          <w:color w:val="000000"/>
          <w:sz w:val="24"/>
          <w:szCs w:val="24"/>
        </w:rPr>
        <w:br/>
        <w:t xml:space="preserve">          When they on palfreys rode in days of old,</w:t>
      </w:r>
      <w:r>
        <w:rPr>
          <w:color w:val="000000"/>
          <w:sz w:val="24"/>
          <w:szCs w:val="24"/>
        </w:rPr>
        <w:br/>
        <w:t xml:space="preserve">          And purity were always thought to hold.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w:t>
      </w:r>
      <w:r>
        <w:rPr>
          <w:color w:val="000000"/>
          <w:sz w:val="24"/>
          <w:szCs w:val="24"/>
        </w:rPr>
        <w:t xml:space="preserve">knight, who copied those of famed romance,</w:t>
      </w:r>
      <w:r>
        <w:rPr>
          <w:color w:val="000000"/>
          <w:sz w:val="24"/>
          <w:szCs w:val="24"/>
        </w:rPr>
        <w:br/>
        <w:t xml:space="preserve">          Sir Roger, and the rest, in complisance,</w:t>
      </w:r>
      <w:r>
        <w:rPr>
          <w:color w:val="000000"/>
          <w:sz w:val="24"/>
          <w:szCs w:val="24"/>
        </w:rPr>
        <w:br/>
        <w:t xml:space="preserve">          No sooner saw the princess thus asleep,</w:t>
      </w:r>
      <w:r>
        <w:rPr>
          <w:color w:val="000000"/>
          <w:sz w:val="24"/>
          <w:szCs w:val="24"/>
        </w:rPr>
        <w:br/>
        <w:t xml:space="preserve">          Than instantly he wished a kiss to reap. </w:t>
      </w:r>
      <w:r>
        <w:rPr>
          <w:color w:val="000000"/>
          <w:sz w:val="24"/>
          <w:szCs w:val="24"/>
        </w:rPr>
        <w:br/>
        <w:t xml:space="preserve">          While thinking, whether from the neck or lip,</w:t>
      </w:r>
      <w:r>
        <w:rPr>
          <w:color w:val="000000"/>
          <w:sz w:val="24"/>
          <w:szCs w:val="24"/>
        </w:rPr>
        <w:br/>
        <w:t xml:space="preserve">          ’Twere best the tempting balm of bliss to sip,</w:t>
      </w:r>
      <w:r>
        <w:rPr>
          <w:color w:val="000000"/>
          <w:sz w:val="24"/>
          <w:szCs w:val="24"/>
        </w:rPr>
        <w:br/>
        <w:t xml:space="preserve">          He suddenly began to recollect</w:t>
      </w:r>
      <w:r>
        <w:rPr>
          <w:color w:val="000000"/>
          <w:sz w:val="24"/>
          <w:szCs w:val="24"/>
        </w:rPr>
        <w:br/>
        <w:t xml:space="preserve">          The laws of chivalry he should respect. </w:t>
      </w:r>
      <w:r>
        <w:rPr>
          <w:color w:val="000000"/>
          <w:sz w:val="24"/>
          <w:szCs w:val="24"/>
        </w:rPr>
        <w:br/>
        <w:t xml:space="preserve">          Although the thought retained, his fervent prayer</w:t>
      </w:r>
      <w:r>
        <w:rPr>
          <w:color w:val="000000"/>
          <w:sz w:val="24"/>
          <w:szCs w:val="24"/>
        </w:rPr>
        <w:br/>
        <w:t xml:space="preserve">          To Cupid was, that while the nymph was there,</w:t>
      </w:r>
      <w:r>
        <w:rPr>
          <w:color w:val="000000"/>
          <w:sz w:val="24"/>
          <w:szCs w:val="24"/>
        </w:rPr>
        <w:br/>
        <w:t xml:space="preserve">          Her fascinating charms he might enjoy;</w:t>
      </w:r>
      <w:r>
        <w:rPr>
          <w:color w:val="000000"/>
          <w:sz w:val="24"/>
          <w:szCs w:val="24"/>
        </w:rPr>
        <w:br/>
        <w:t xml:space="preserve">          Sure love’s soft senses were ne’er designed to cloy!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princess woke, and great surprise expressed;</w:t>
      </w:r>
      <w:r>
        <w:rPr>
          <w:color w:val="000000"/>
          <w:sz w:val="24"/>
          <w:szCs w:val="24"/>
        </w:rPr>
        <w:br/>
        <w:t xml:space="preserve">          Oh! charming fair, said he, be not distressed;</w:t>
      </w:r>
      <w:r>
        <w:rPr>
          <w:color w:val="000000"/>
          <w:sz w:val="24"/>
          <w:szCs w:val="24"/>
        </w:rPr>
        <w:br/>
        <w:t xml:space="preserve">          No savage of the woods nor giant ’s nigh,</w:t>
      </w:r>
      <w:r>
        <w:rPr>
          <w:color w:val="000000"/>
          <w:sz w:val="24"/>
          <w:szCs w:val="24"/>
        </w:rPr>
        <w:br/>
        <w:t xml:space="preserve">          A wand’ring knight alone you now descry,</w:t>
      </w:r>
      <w:r>
        <w:rPr>
          <w:color w:val="000000"/>
          <w:sz w:val="24"/>
          <w:szCs w:val="24"/>
        </w:rPr>
        <w:br/>
        <w:t xml:space="preserve">          Delighted thus to meet a beauteous belle</w:t>
      </w:r>
      <w:r>
        <w:rPr>
          <w:color w:val="000000"/>
          <w:sz w:val="24"/>
          <w:szCs w:val="24"/>
        </w:rPr>
        <w:br/>
        <w:t xml:space="preserve">          Such charms divine, what angel can excel!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w:t>
      </w:r>
      <w:r>
        <w:rPr>
          <w:color w:val="000000"/>
          <w:sz w:val="24"/>
          <w:szCs w:val="24"/>
        </w:rPr>
        <w:t xml:space="preserve">compliment was followed by his sighs,</w:t>
      </w:r>
      <w:r>
        <w:rPr>
          <w:color w:val="000000"/>
          <w:sz w:val="24"/>
          <w:szCs w:val="24"/>
        </w:rPr>
        <w:br/>
        <w:t xml:space="preserve">          And frank confession, both from tongue and eyes;</w:t>
      </w:r>
      <w:r>
        <w:rPr>
          <w:color w:val="000000"/>
          <w:sz w:val="24"/>
          <w:szCs w:val="24"/>
        </w:rPr>
        <w:br/>
        <w:t xml:space="preserve">          Our lover far in little time could go;</w:t>
      </w:r>
      <w:r>
        <w:rPr>
          <w:color w:val="000000"/>
          <w:sz w:val="24"/>
          <w:szCs w:val="24"/>
        </w:rPr>
        <w:br/>
        <w:t xml:space="preserve">          At length, he offered on her to bestow,</w:t>
      </w:r>
      <w:r>
        <w:rPr>
          <w:color w:val="000000"/>
          <w:sz w:val="24"/>
          <w:szCs w:val="24"/>
        </w:rPr>
        <w:br/>
        <w:t xml:space="preserve">          His hand and heart, and ev’ry thing beside,</w:t>
      </w:r>
      <w:r>
        <w:rPr>
          <w:color w:val="000000"/>
          <w:sz w:val="24"/>
          <w:szCs w:val="24"/>
        </w:rPr>
        <w:br/>
        <w:t xml:space="preserve">          Which custom sanctions when we seek a bride.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w:t>
      </w:r>
      <w:r>
        <w:rPr>
          <w:color w:val="000000"/>
          <w:sz w:val="24"/>
          <w:szCs w:val="24"/>
        </w:rPr>
        <w:t xml:space="preserve">courtesy his offer was received,</w:t>
      </w:r>
      <w:r>
        <w:rPr>
          <w:color w:val="000000"/>
          <w:sz w:val="24"/>
          <w:szCs w:val="24"/>
        </w:rPr>
        <w:br/>
        <w:t xml:space="preserve">          And she related what her bosom grieved;</w:t>
      </w:r>
      <w:r>
        <w:rPr>
          <w:color w:val="000000"/>
          <w:sz w:val="24"/>
          <w:szCs w:val="24"/>
        </w:rPr>
        <w:br/>
        <w:t xml:space="preserve">          Detailed her hist’ry, but with care concealed</w:t>
      </w:r>
      <w:r>
        <w:rPr>
          <w:color w:val="000000"/>
          <w:sz w:val="24"/>
          <w:szCs w:val="24"/>
        </w:rPr>
        <w:br/>
        <w:t xml:space="preserve">          The six gallants, as wrong to be revealed. </w:t>
      </w:r>
      <w:r>
        <w:rPr>
          <w:color w:val="000000"/>
          <w:sz w:val="24"/>
          <w:szCs w:val="24"/>
        </w:rPr>
        <w:br/>
        <w:t xml:space="preserve">          The knight, in what he wished, indulgence got;</w:t>
      </w:r>
      <w:r>
        <w:rPr>
          <w:color w:val="000000"/>
          <w:sz w:val="24"/>
          <w:szCs w:val="24"/>
        </w:rPr>
        <w:br/>
        <w:t xml:space="preserve">          And, while the princess much deplored her lot,</w:t>
      </w:r>
      <w:r>
        <w:rPr>
          <w:color w:val="000000"/>
          <w:sz w:val="24"/>
          <w:szCs w:val="24"/>
        </w:rPr>
        <w:br/>
        <w:t xml:space="preserve">          The youth proposed Alaciel he should bring,</w:t>
      </w:r>
      <w:r>
        <w:rPr>
          <w:color w:val="000000"/>
          <w:sz w:val="24"/>
          <w:szCs w:val="24"/>
        </w:rPr>
        <w:br/>
        <w:t xml:space="preserve">          To Mamolin, or Alexandria’s king.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Mamolin? replied the princess fair,</w:t>
      </w:r>
      <w:r>
        <w:rPr>
          <w:color w:val="000000"/>
          <w:sz w:val="24"/>
          <w:szCs w:val="24"/>
        </w:rPr>
        <w:br/>
        <w:t xml:space="preserve">          No, no—­I now indeed would fain repair,</w:t>
      </w:r>
      <w:r>
        <w:rPr>
          <w:color w:val="000000"/>
          <w:sz w:val="24"/>
          <w:szCs w:val="24"/>
        </w:rPr>
        <w:br/>
        <w:t xml:space="preserve">          (Could I my wishes have), to Zarus’ court,</w:t>
      </w:r>
      <w:r>
        <w:rPr>
          <w:color w:val="000000"/>
          <w:sz w:val="24"/>
          <w:szCs w:val="24"/>
        </w:rPr>
        <w:br/>
        <w:t xml:space="preserve">          My native country:—­thither give support.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If</w:t>
      </w:r>
      <w:r>
        <w:rPr>
          <w:color w:val="000000"/>
          <w:sz w:val="24"/>
          <w:szCs w:val="24"/>
        </w:rPr>
        <w:t xml:space="preserve">Cupid grant me life, rejoined the knight,</w:t>
      </w:r>
      <w:r>
        <w:rPr>
          <w:color w:val="000000"/>
          <w:sz w:val="24"/>
          <w:szCs w:val="24"/>
        </w:rPr>
        <w:br/>
        <w:t xml:space="preserve">          You there shall go, and I’ll assist your, flight;</w:t>
      </w:r>
      <w:r>
        <w:rPr>
          <w:color w:val="000000"/>
          <w:sz w:val="24"/>
          <w:szCs w:val="24"/>
        </w:rPr>
        <w:br/>
        <w:t xml:space="preserve">          To have redress, upon yourself depends,</w:t>
      </w:r>
      <w:r>
        <w:rPr>
          <w:color w:val="000000"/>
          <w:sz w:val="24"/>
          <w:szCs w:val="24"/>
        </w:rPr>
        <w:br/>
        <w:t xml:space="preserve">          As well as to requite the best of friends;</w:t>
      </w:r>
      <w:r>
        <w:rPr>
          <w:color w:val="000000"/>
          <w:sz w:val="24"/>
          <w:szCs w:val="24"/>
        </w:rPr>
        <w:br/>
        <w:t xml:space="preserve">          But should I perish in the bold design,</w:t>
      </w:r>
      <w:r>
        <w:rPr>
          <w:color w:val="000000"/>
          <w:sz w:val="24"/>
          <w:szCs w:val="24"/>
        </w:rPr>
        <w:br/>
        <w:t xml:space="preserve">          Submit you must, as wills the pow’rs divine. </w:t>
      </w:r>
      <w:r>
        <w:rPr>
          <w:color w:val="000000"/>
          <w:sz w:val="24"/>
          <w:szCs w:val="24"/>
        </w:rPr>
        <w:br/>
        <w:t xml:space="preserve">          I’ll freely say, howe’er, that I regard,</w:t>
      </w:r>
      <w:r>
        <w:rPr>
          <w:color w:val="000000"/>
          <w:sz w:val="24"/>
          <w:szCs w:val="24"/>
        </w:rPr>
        <w:br/>
        <w:t xml:space="preserve">          My services enough to claim reward.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Alaciel</w:t>
      </w:r>
      <w:r>
        <w:rPr>
          <w:color w:val="000000"/>
          <w:sz w:val="24"/>
          <w:szCs w:val="24"/>
        </w:rPr>
        <w:t xml:space="preserve">readily to this agreed;</w:t>
      </w:r>
      <w:r>
        <w:rPr>
          <w:color w:val="000000"/>
          <w:sz w:val="24"/>
          <w:szCs w:val="24"/>
        </w:rPr>
        <w:br/>
        <w:t xml:space="preserve">          And favours fondly promised to concede;</w:t>
      </w:r>
      <w:r>
        <w:rPr>
          <w:color w:val="000000"/>
          <w:sz w:val="24"/>
          <w:szCs w:val="24"/>
        </w:rPr>
        <w:br/>
        <w:t xml:space="preserve">          T’ensure, indeed, his guarding her throughout,</w:t>
      </w:r>
      <w:r>
        <w:rPr>
          <w:color w:val="000000"/>
          <w:sz w:val="24"/>
          <w:szCs w:val="24"/>
        </w:rPr>
        <w:br/>
        <w:t xml:space="preserve">          They were to be conferred upon the route,</w:t>
      </w:r>
      <w:r>
        <w:rPr>
          <w:color w:val="000000"/>
          <w:sz w:val="24"/>
          <w:szCs w:val="24"/>
        </w:rPr>
        <w:br/>
        <w:t xml:space="preserve">          From time to time as onward they should go,</w:t>
      </w:r>
      <w:r>
        <w:rPr>
          <w:color w:val="000000"/>
          <w:sz w:val="24"/>
          <w:szCs w:val="24"/>
        </w:rPr>
        <w:br/>
        <w:t xml:space="preserve">          Not all at once, but daily some to flow.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Things</w:t>
      </w:r>
      <w:r>
        <w:rPr>
          <w:color w:val="000000"/>
          <w:sz w:val="24"/>
          <w:szCs w:val="24"/>
        </w:rPr>
        <w:t xml:space="preserve">thus arranged, the fair behind the knight</w:t>
      </w:r>
      <w:r>
        <w:rPr>
          <w:color w:val="000000"/>
          <w:sz w:val="24"/>
          <w:szCs w:val="24"/>
        </w:rPr>
        <w:br/>
        <w:t xml:space="preserve">          Got up at once, and with him took to flight. </w:t>
      </w:r>
      <w:r>
        <w:rPr>
          <w:color w:val="000000"/>
          <w:sz w:val="24"/>
          <w:szCs w:val="24"/>
        </w:rPr>
        <w:br/>
        <w:t xml:space="preserve">          Our cavalier his servants sought to find,</w:t>
      </w:r>
      <w:r>
        <w:rPr>
          <w:color w:val="000000"/>
          <w:sz w:val="24"/>
          <w:szCs w:val="24"/>
        </w:rPr>
        <w:br/>
        <w:t xml:space="preserve">          That, when he crossed the wood, he left behind;</w:t>
      </w:r>
      <w:r>
        <w:rPr>
          <w:color w:val="000000"/>
          <w:sz w:val="24"/>
          <w:szCs w:val="24"/>
        </w:rPr>
        <w:br/>
        <w:t xml:space="preserve">          With these a nephew and his tutor rode;</w:t>
      </w:r>
      <w:r>
        <w:rPr>
          <w:color w:val="000000"/>
          <w:sz w:val="24"/>
          <w:szCs w:val="24"/>
        </w:rPr>
        <w:br/>
        <w:t xml:space="preserve">          The belle a palfrey took, as more the mode,</w:t>
      </w:r>
      <w:r>
        <w:rPr>
          <w:color w:val="000000"/>
          <w:sz w:val="24"/>
          <w:szCs w:val="24"/>
        </w:rPr>
        <w:br/>
        <w:t xml:space="preserve">          But, by her walked attentively the spark,</w:t>
      </w:r>
      <w:r>
        <w:rPr>
          <w:color w:val="000000"/>
          <w:sz w:val="24"/>
          <w:szCs w:val="24"/>
        </w:rPr>
        <w:br/>
        <w:t xml:space="preserve">          A tale he’d now relate; at times remark</w:t>
      </w:r>
      <w:r>
        <w:rPr>
          <w:color w:val="000000"/>
          <w:sz w:val="24"/>
          <w:szCs w:val="24"/>
        </w:rPr>
        <w:br/>
        <w:t xml:space="preserve">          The passing scene; then press his ardent flame;</w:t>
      </w:r>
      <w:r>
        <w:rPr>
          <w:color w:val="000000"/>
          <w:sz w:val="24"/>
          <w:szCs w:val="24"/>
        </w:rPr>
        <w:br/>
        <w:t xml:space="preserve">          And thus amused our royal, beauteous dame.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treaty was most faithfully observed;</w:t>
      </w:r>
      <w:r>
        <w:rPr>
          <w:color w:val="000000"/>
          <w:sz w:val="24"/>
          <w:szCs w:val="24"/>
        </w:rPr>
        <w:br/>
        <w:t xml:space="preserve">          No calculation wrong; from naught they swerved. </w:t>
      </w:r>
      <w:r>
        <w:rPr>
          <w:color w:val="000000"/>
          <w:sz w:val="24"/>
          <w:szCs w:val="24"/>
        </w:rPr>
        <w:br/>
        <w:t xml:space="preserve">          At length they reached the sea; on ship-board got;</w:t>
      </w:r>
      <w:r>
        <w:rPr>
          <w:color w:val="000000"/>
          <w:sz w:val="24"/>
          <w:szCs w:val="24"/>
        </w:rPr>
        <w:br/>
        <w:t xml:space="preserve">          A quick and pleasing passage was their lot;</w:t>
      </w:r>
      <w:r>
        <w:rPr>
          <w:color w:val="000000"/>
          <w:sz w:val="24"/>
          <w:szCs w:val="24"/>
        </w:rPr>
        <w:br/>
        <w:t xml:space="preserve">          Delightfully serene, which joy increased;</w:t>
      </w:r>
      <w:r>
        <w:rPr>
          <w:color w:val="000000"/>
          <w:sz w:val="24"/>
          <w:szCs w:val="24"/>
        </w:rPr>
        <w:br/>
        <w:t xml:space="preserve">          To land they came (from perils thought released;)</w:t>
      </w:r>
      <w:r>
        <w:rPr>
          <w:color w:val="000000"/>
          <w:sz w:val="24"/>
          <w:szCs w:val="24"/>
        </w:rPr>
        <w:br/>
        <w:t xml:space="preserve">          At Joppa they debarked; two days remained: </w:t>
      </w:r>
      <w:r>
        <w:rPr>
          <w:color w:val="000000"/>
          <w:sz w:val="24"/>
          <w:szCs w:val="24"/>
        </w:rPr>
        <w:br/>
        <w:t xml:space="preserve">          And when refreshed, the proper road they gained;</w:t>
      </w:r>
      <w:r>
        <w:rPr>
          <w:color w:val="000000"/>
          <w:sz w:val="24"/>
          <w:szCs w:val="24"/>
        </w:rPr>
        <w:br/>
        <w:t xml:space="preserve">          Their escort was the lover’s train alone;</w:t>
      </w:r>
      <w:r>
        <w:rPr>
          <w:color w:val="000000"/>
          <w:sz w:val="24"/>
          <w:szCs w:val="24"/>
        </w:rPr>
        <w:br/>
        <w:t xml:space="preserve">          On Asia’s shores to plunder bands are prone;</w:t>
      </w:r>
      <w:r>
        <w:rPr>
          <w:color w:val="000000"/>
          <w:sz w:val="24"/>
          <w:szCs w:val="24"/>
        </w:rPr>
        <w:br/>
        <w:t xml:space="preserve">          By these were met our spark and lovely fair;</w:t>
      </w:r>
      <w:r>
        <w:rPr>
          <w:color w:val="000000"/>
          <w:sz w:val="24"/>
          <w:szCs w:val="24"/>
        </w:rPr>
        <w:br/>
        <w:t xml:space="preserve">          New dangers they, alas! were forced to share.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cede, at first, their numbers forced the train;</w:t>
      </w:r>
      <w:r>
        <w:rPr>
          <w:color w:val="000000"/>
          <w:sz w:val="24"/>
          <w:szCs w:val="24"/>
        </w:rPr>
        <w:br/>
        <w:t xml:space="preserve">          But rallied by our knight they were again;</w:t>
      </w:r>
      <w:r>
        <w:rPr>
          <w:color w:val="000000"/>
          <w:sz w:val="24"/>
          <w:szCs w:val="24"/>
        </w:rPr>
        <w:br/>
        <w:t xml:space="preserve">          A desp’rate push he made; repulsed their force;</w:t>
      </w:r>
      <w:r>
        <w:rPr>
          <w:color w:val="000000"/>
          <w:sz w:val="24"/>
          <w:szCs w:val="24"/>
        </w:rPr>
        <w:br/>
        <w:t xml:space="preserve">          And by his valour stopt, at length, their course;</w:t>
      </w:r>
      <w:r>
        <w:rPr>
          <w:color w:val="000000"/>
          <w:sz w:val="24"/>
          <w:szCs w:val="24"/>
        </w:rPr>
        <w:br/>
        <w:t xml:space="preserve">          In which attack a mortal wound he got,</w:t>
      </w:r>
      <w:r>
        <w:rPr>
          <w:color w:val="000000"/>
          <w:sz w:val="24"/>
          <w:szCs w:val="24"/>
        </w:rPr>
        <w:br/>
        <w:t xml:space="preserve">          But was not left for dead upon the spot.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Before</w:t>
      </w:r>
      <w:r>
        <w:rPr>
          <w:color w:val="000000"/>
          <w:sz w:val="24"/>
          <w:szCs w:val="24"/>
        </w:rPr>
        <w:t xml:space="preserve">his death he full instructions gave,</w:t>
      </w:r>
      <w:r>
        <w:rPr>
          <w:color w:val="000000"/>
          <w:sz w:val="24"/>
          <w:szCs w:val="24"/>
        </w:rPr>
        <w:br/>
        <w:t xml:space="preserve">          To grant the belle whatever she might crave;</w:t>
      </w:r>
      <w:r>
        <w:rPr>
          <w:color w:val="000000"/>
          <w:sz w:val="24"/>
          <w:szCs w:val="24"/>
        </w:rPr>
        <w:br/>
        <w:t xml:space="preserve">          He ordered too, his nephew should convey,</w:t>
      </w:r>
      <w:r>
        <w:rPr>
          <w:color w:val="000000"/>
          <w:sz w:val="24"/>
          <w:szCs w:val="24"/>
        </w:rPr>
        <w:br/>
        <w:t xml:space="preserve">          Alaciel to her home without delay,</w:t>
      </w:r>
      <w:r>
        <w:rPr>
          <w:color w:val="000000"/>
          <w:sz w:val="24"/>
          <w:szCs w:val="24"/>
        </w:rPr>
        <w:br/>
        <w:t xml:space="preserve">          Bequeathing him whatever he possessed,</w:t>
      </w:r>
      <w:r>
        <w:rPr>
          <w:color w:val="000000"/>
          <w:sz w:val="24"/>
          <w:szCs w:val="24"/>
        </w:rPr>
        <w:br/>
        <w:t xml:space="preserve">          And—­what the princess owed among the rest.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length, from dread alarms and tears released,</w:t>
      </w:r>
      <w:r>
        <w:rPr>
          <w:color w:val="000000"/>
          <w:sz w:val="24"/>
          <w:szCs w:val="24"/>
        </w:rPr>
        <w:br/>
        <w:t xml:space="preserve">          The pair fulfilled the will of our deceased;</w:t>
      </w:r>
      <w:r>
        <w:rPr>
          <w:color w:val="000000"/>
          <w:sz w:val="24"/>
          <w:szCs w:val="24"/>
        </w:rPr>
        <w:br/>
        <w:t xml:space="preserve">          Discharged each favour was, of which the last</w:t>
      </w:r>
      <w:r>
        <w:rPr>
          <w:color w:val="000000"/>
          <w:sz w:val="24"/>
          <w:szCs w:val="24"/>
        </w:rPr>
        <w:br/>
        <w:t xml:space="preserve">          Was cancelled just as they the frontiers passed.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nephew here his precious charge resigned,</w:t>
      </w:r>
      <w:r>
        <w:rPr>
          <w:color w:val="000000"/>
          <w:sz w:val="24"/>
          <w:szCs w:val="24"/>
        </w:rPr>
        <w:br/>
        <w:t xml:space="preserve">          For fear the king should be displeased to find,</w:t>
      </w:r>
      <w:r>
        <w:rPr>
          <w:color w:val="000000"/>
          <w:sz w:val="24"/>
          <w:szCs w:val="24"/>
        </w:rPr>
        <w:br/>
        <w:t xml:space="preserve">          His daughter guarded by a youthful swain:—­</w:t>
      </w:r>
      <w:r>
        <w:rPr>
          <w:color w:val="000000"/>
          <w:sz w:val="24"/>
          <w:szCs w:val="24"/>
        </w:rPr>
        <w:br/>
        <w:t xml:space="preserve">          The tutor only with her could remain.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w:t>
      </w:r>
      <w:r>
        <w:rPr>
          <w:color w:val="000000"/>
          <w:sz w:val="24"/>
          <w:szCs w:val="24"/>
        </w:rPr>
        <w:t xml:space="preserve">words of mine, no language can express</w:t>
      </w:r>
      <w:r>
        <w:rPr>
          <w:color w:val="000000"/>
          <w:sz w:val="24"/>
          <w:szCs w:val="24"/>
        </w:rPr>
        <w:br/>
        <w:t xml:space="preserve">          The monarch’s joy his child to re-possess;</w:t>
      </w:r>
      <w:r>
        <w:rPr>
          <w:color w:val="000000"/>
          <w:sz w:val="24"/>
          <w:szCs w:val="24"/>
        </w:rPr>
        <w:br/>
        <w:t xml:space="preserve">          And, since the difficulty I perceive,</w:t>
      </w:r>
      <w:r>
        <w:rPr>
          <w:color w:val="000000"/>
          <w:sz w:val="24"/>
          <w:szCs w:val="24"/>
        </w:rPr>
        <w:br/>
        <w:t xml:space="preserve">          I’ll imitate old Sol’s retreat at eve,</w:t>
      </w:r>
      <w:r>
        <w:rPr>
          <w:color w:val="000000"/>
          <w:sz w:val="24"/>
          <w:szCs w:val="24"/>
        </w:rPr>
        <w:br/>
        <w:t xml:space="preserve">          Who falls with such rapidity of view,</w:t>
      </w:r>
      <w:r>
        <w:rPr>
          <w:color w:val="000000"/>
          <w:sz w:val="24"/>
          <w:szCs w:val="24"/>
        </w:rPr>
        <w:br/>
        <w:t xml:space="preserve">          He seems to plunge, dame Thetis to pursue.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tutor liked his own details to hear,</w:t>
      </w:r>
      <w:r>
        <w:rPr>
          <w:color w:val="000000"/>
          <w:sz w:val="24"/>
          <w:szCs w:val="24"/>
        </w:rPr>
        <w:br/>
        <w:t xml:space="preserve">          And entertaining made his tales appear: </w:t>
      </w:r>
      <w:r>
        <w:rPr>
          <w:color w:val="000000"/>
          <w:sz w:val="24"/>
          <w:szCs w:val="24"/>
        </w:rPr>
        <w:br/>
        <w:t xml:space="preserve">          The num’rous perils that the fair had fled,</w:t>
      </w:r>
      <w:r>
        <w:rPr>
          <w:color w:val="000000"/>
          <w:sz w:val="24"/>
          <w:szCs w:val="24"/>
        </w:rPr>
        <w:br/>
        <w:t xml:space="preserve">          Who laughed aside, no doubt, at what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should</w:t>
      </w:r>
      <w:r>
        <w:rPr>
          <w:color w:val="000000"/>
          <w:sz w:val="24"/>
          <w:szCs w:val="24"/>
        </w:rPr>
        <w:t xml:space="preserve"> observe, the aged tutor cried,</w:t>
      </w:r>
      <w:r>
        <w:rPr>
          <w:color w:val="000000"/>
          <w:sz w:val="24"/>
          <w:szCs w:val="24"/>
        </w:rPr>
        <w:br/>
        <w:t xml:space="preserve">          The princess, while for liberty she sighed,</w:t>
      </w:r>
      <w:r>
        <w:rPr>
          <w:color w:val="000000"/>
          <w:sz w:val="24"/>
          <w:szCs w:val="24"/>
        </w:rPr>
        <w:br/>
        <w:t xml:space="preserve">          And quite alone remained (by Hispal left,)</w:t>
      </w:r>
      <w:r>
        <w:rPr>
          <w:color w:val="000000"/>
          <w:sz w:val="24"/>
          <w:szCs w:val="24"/>
        </w:rPr>
        <w:br/>
        <w:t xml:space="preserve">          That she might be of idleness bereft,</w:t>
      </w:r>
      <w:r>
        <w:rPr>
          <w:color w:val="000000"/>
          <w:sz w:val="24"/>
          <w:szCs w:val="24"/>
        </w:rPr>
        <w:br/>
        <w:t xml:space="preserve">          Resolved most fervently a god to serve,</w:t>
      </w:r>
      <w:r>
        <w:rPr>
          <w:color w:val="000000"/>
          <w:sz w:val="24"/>
          <w:szCs w:val="24"/>
        </w:rPr>
        <w:br/>
        <w:t xml:space="preserve">          From whom she scarcely since would ever swerve,</w:t>
      </w:r>
      <w:r>
        <w:rPr>
          <w:color w:val="000000"/>
          <w:sz w:val="24"/>
          <w:szCs w:val="24"/>
        </w:rPr>
        <w:br/>
        <w:t xml:space="preserve">          A god much worshipped ’mong the people there,</w:t>
      </w:r>
      <w:r>
        <w:rPr>
          <w:color w:val="000000"/>
          <w:sz w:val="24"/>
          <w:szCs w:val="24"/>
        </w:rPr>
        <w:br/>
        <w:t xml:space="preserve">          With num’rous temples which his honours share,</w:t>
      </w:r>
      <w:r>
        <w:rPr>
          <w:color w:val="000000"/>
          <w:sz w:val="24"/>
          <w:szCs w:val="24"/>
        </w:rPr>
        <w:br/>
        <w:t xml:space="preserve">          Denominated cabinets and bow’rs,</w:t>
      </w:r>
      <w:r>
        <w:rPr>
          <w:color w:val="000000"/>
          <w:sz w:val="24"/>
          <w:szCs w:val="24"/>
        </w:rPr>
        <w:br/>
        <w:t xml:space="preserve">          In which, from high respect to heav’nly pow’rs,</w:t>
      </w:r>
      <w:r>
        <w:rPr>
          <w:color w:val="000000"/>
          <w:sz w:val="24"/>
          <w:szCs w:val="24"/>
        </w:rPr>
        <w:br/>
        <w:t xml:space="preserve">          They represent the image of a bird,</w:t>
      </w:r>
      <w:r>
        <w:rPr>
          <w:color w:val="000000"/>
          <w:sz w:val="24"/>
          <w:szCs w:val="24"/>
        </w:rPr>
        <w:br/>
        <w:t xml:space="preserve">          A pleasing sight, though (what appears absurd)</w:t>
      </w:r>
      <w:r>
        <w:rPr>
          <w:color w:val="000000"/>
          <w:sz w:val="24"/>
          <w:szCs w:val="24"/>
        </w:rPr>
        <w:br/>
        <w:t xml:space="preserve">          ’Tis bare of plumage, save about the wings;</w:t>
      </w:r>
      <w:r>
        <w:rPr>
          <w:color w:val="000000"/>
          <w:sz w:val="24"/>
          <w:szCs w:val="24"/>
        </w:rPr>
        <w:br/>
        <w:t xml:space="preserve">          To this each youthful bosom incense brings,</w:t>
      </w:r>
      <w:r>
        <w:rPr>
          <w:color w:val="000000"/>
          <w:sz w:val="24"/>
          <w:szCs w:val="24"/>
        </w:rPr>
        <w:br/>
        <w:t xml:space="preserve">          While other gods, as I’ve been often told,</w:t>
      </w:r>
      <w:r>
        <w:rPr>
          <w:color w:val="000000"/>
          <w:sz w:val="24"/>
          <w:szCs w:val="24"/>
        </w:rPr>
        <w:br/>
        <w:t xml:space="preserve">          They scarcely notice, till they’re growing 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Did</w:t>
      </w:r>
      <w:r>
        <w:rPr>
          <w:color w:val="000000"/>
          <w:sz w:val="24"/>
          <w:szCs w:val="24"/>
        </w:rPr>
        <w:t xml:space="preserve">you but know the virtuous steps she trod,</w:t>
      </w:r>
      <w:r>
        <w:rPr>
          <w:color w:val="000000"/>
          <w:sz w:val="24"/>
          <w:szCs w:val="24"/>
        </w:rPr>
        <w:br/>
        <w:t xml:space="preserve">          While thus devoted to the little god,</w:t>
      </w:r>
      <w:r>
        <w:rPr>
          <w:color w:val="000000"/>
          <w:sz w:val="24"/>
          <w:szCs w:val="24"/>
        </w:rPr>
        <w:br/>
        <w:t xml:space="preserve">          You’d thank a hundred times the pow’rs above,</w:t>
      </w:r>
      <w:r>
        <w:rPr>
          <w:color w:val="000000"/>
          <w:sz w:val="24"/>
          <w:szCs w:val="24"/>
        </w:rPr>
        <w:br/>
        <w:t xml:space="preserve">          That gave you such a child to bless your love. </w:t>
      </w:r>
      <w:r>
        <w:rPr>
          <w:color w:val="000000"/>
          <w:sz w:val="24"/>
          <w:szCs w:val="24"/>
        </w:rPr>
        <w:br/>
        <w:t xml:space="preserve">          But many other customs there abound:—­</w:t>
      </w:r>
      <w:r>
        <w:rPr>
          <w:color w:val="000000"/>
          <w:sz w:val="24"/>
          <w:szCs w:val="24"/>
        </w:rPr>
        <w:br/>
        <w:t xml:space="preserve">          The </w:t>
      </w:r>
      <w:r>
        <w:rPr>
          <w:i/>
          <w:color w:val="000000"/>
          <w:sz w:val="24"/>
          <w:szCs w:val="24"/>
        </w:rPr>
        <w:t xml:space="preserve">fair</w:t>
      </w:r>
      <w:r>
        <w:rPr>
          <w:color w:val="000000"/>
          <w:sz w:val="24"/>
          <w:szCs w:val="24"/>
        </w:rPr>
        <w:t xml:space="preserve"> with perfect liberty are found: </w:t>
      </w:r>
      <w:r>
        <w:rPr>
          <w:color w:val="000000"/>
          <w:sz w:val="24"/>
          <w:szCs w:val="24"/>
        </w:rPr>
        <w:br/>
        <w:t xml:space="preserve">          Can go and come, whene’er the humour fits;</w:t>
      </w:r>
      <w:r>
        <w:rPr>
          <w:color w:val="000000"/>
          <w:sz w:val="24"/>
          <w:szCs w:val="24"/>
        </w:rPr>
        <w:br/>
        <w:t xml:space="preserve">          No eunuch (shadow like) that never quits;</w:t>
      </w:r>
      <w:r>
        <w:rPr>
          <w:color w:val="000000"/>
          <w:sz w:val="24"/>
          <w:szCs w:val="24"/>
        </w:rPr>
        <w:br/>
        <w:t xml:space="preserve">          But watches ev’ry movement:—­always feared;</w:t>
      </w:r>
      <w:r>
        <w:rPr>
          <w:color w:val="000000"/>
          <w:sz w:val="24"/>
          <w:szCs w:val="24"/>
        </w:rPr>
        <w:br/>
        <w:t xml:space="preserve">          No men, but who’ve upon the chin a beard: </w:t>
      </w:r>
      <w:r>
        <w:rPr>
          <w:color w:val="000000"/>
          <w:sz w:val="24"/>
          <w:szCs w:val="24"/>
        </w:rPr>
        <w:br/>
        <w:t xml:space="preserve">          Your daughter from the first, their manners took: </w:t>
      </w:r>
      <w:r>
        <w:rPr>
          <w:color w:val="000000"/>
          <w:sz w:val="24"/>
          <w:szCs w:val="24"/>
        </w:rPr>
        <w:br/>
        <w:t xml:space="preserve">          So easy is her ev’ry act and look,</w:t>
      </w:r>
      <w:r>
        <w:rPr>
          <w:color w:val="000000"/>
          <w:sz w:val="24"/>
          <w:szCs w:val="24"/>
        </w:rPr>
        <w:br/>
        <w:t xml:space="preserve">          And truly to her honour I may say,</w:t>
      </w:r>
      <w:r>
        <w:rPr>
          <w:color w:val="000000"/>
          <w:sz w:val="24"/>
          <w:szCs w:val="24"/>
        </w:rPr>
        <w:br/>
        <w:t xml:space="preserve">          She’s all-accommodating ev’ry 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king delighted seemed at what he heard;</w:t>
      </w:r>
      <w:r>
        <w:rPr>
          <w:color w:val="000000"/>
          <w:sz w:val="24"/>
          <w:szCs w:val="24"/>
        </w:rPr>
        <w:br/>
        <w:t xml:space="preserve">          But since her journey could not be deferred,</w:t>
      </w:r>
      <w:r>
        <w:rPr>
          <w:color w:val="000000"/>
          <w:sz w:val="24"/>
          <w:szCs w:val="24"/>
        </w:rPr>
        <w:br/>
        <w:t xml:space="preserve">          The princess, with a num’rous escort, tried</w:t>
      </w:r>
      <w:r>
        <w:rPr>
          <w:color w:val="000000"/>
          <w:sz w:val="24"/>
          <w:szCs w:val="24"/>
        </w:rPr>
        <w:br/>
        <w:t xml:space="preserve">          Again o’er seas t’wards Garba’s shores to glide,</w:t>
      </w:r>
      <w:r>
        <w:rPr>
          <w:color w:val="000000"/>
          <w:sz w:val="24"/>
          <w:szCs w:val="24"/>
        </w:rPr>
        <w:br/>
        <w:t xml:space="preserve">          And, there arrived, was cordially received</w:t>
      </w:r>
      <w:r>
        <w:rPr>
          <w:color w:val="000000"/>
          <w:sz w:val="24"/>
          <w:szCs w:val="24"/>
        </w:rPr>
        <w:br/>
        <w:t xml:space="preserve">          By Mamolin, who loved, she soon believed,</w:t>
      </w:r>
      <w:r>
        <w:rPr>
          <w:color w:val="000000"/>
          <w:sz w:val="24"/>
          <w:szCs w:val="24"/>
        </w:rPr>
        <w:br/>
        <w:t xml:space="preserve">          To fond excess; and, all her suite to aid,</w:t>
      </w:r>
      <w:r>
        <w:rPr>
          <w:color w:val="000000"/>
          <w:sz w:val="24"/>
          <w:szCs w:val="24"/>
        </w:rPr>
        <w:br/>
        <w:t xml:space="preserve">          A handsome gift to ev’ry one was made.</w:t>
      </w:r>
    </w:p>
    <w:p>
      <w:pPr>
        <w:widowControl w:val="on"/>
        <w:pBdr/>
        <w:spacing w:before="0" w:after="0" w:line="240" w:lineRule="auto"/>
        <w:ind w:left="0" w:right="0"/>
        <w:jc w:val="left"/>
      </w:pPr>
      <w:r>
        <w:rPr>
          <w:i/>
          <w:color w:val="000000"/>
          <w:sz w:val="24"/>
          <w:szCs w:val="24"/>
        </w:rPr>
        <w:t xml:space="preserve">The</w:t>
      </w:r>
      <w:r>
        <w:rPr>
          <w:color w:val="000000"/>
          <w:sz w:val="24"/>
          <w:szCs w:val="24"/>
        </w:rPr>
        <w:t xml:space="preserve"> king with noble feasts the court regaled, At which Alaciel pleasantly detailed just what she liked, or true or false, ’twas clear; The prince and courtiers were disposed to hear.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night the queen retired to soft repose,</w:t>
      </w:r>
      <w:r>
        <w:rPr>
          <w:color w:val="000000"/>
          <w:sz w:val="24"/>
          <w:szCs w:val="24"/>
        </w:rPr>
        <w:br/>
        <w:t xml:space="preserve">          From whence next morn with honour she arose;</w:t>
      </w:r>
      <w:r>
        <w:rPr>
          <w:color w:val="000000"/>
          <w:sz w:val="24"/>
          <w:szCs w:val="24"/>
        </w:rPr>
        <w:br/>
        <w:t xml:space="preserve">          The king was found much pleasure to express;</w:t>
      </w:r>
      <w:r>
        <w:rPr>
          <w:color w:val="000000"/>
          <w:sz w:val="24"/>
          <w:szCs w:val="24"/>
        </w:rPr>
        <w:br/>
        <w:t xml:space="preserve">          Alaciel asked no more, you well may guess.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w:t>
      </w:r>
      <w:r>
        <w:rPr>
          <w:color w:val="000000"/>
          <w:sz w:val="24"/>
          <w:szCs w:val="24"/>
        </w:rPr>
        <w:t xml:space="preserve">this we learn, that husbands who aver</w:t>
      </w:r>
      <w:r>
        <w:rPr>
          <w:color w:val="000000"/>
          <w:sz w:val="24"/>
          <w:szCs w:val="24"/>
        </w:rPr>
        <w:br/>
        <w:t xml:space="preserve">          Their wond’rous penetration often err;</w:t>
      </w:r>
      <w:r>
        <w:rPr>
          <w:color w:val="000000"/>
          <w:sz w:val="24"/>
          <w:szCs w:val="24"/>
        </w:rPr>
        <w:br/>
        <w:t xml:space="preserve">          And while they fancy things so very plain,</w:t>
      </w:r>
      <w:r>
        <w:rPr>
          <w:color w:val="000000"/>
          <w:sz w:val="24"/>
          <w:szCs w:val="24"/>
        </w:rPr>
        <w:br/>
        <w:t xml:space="preserve">          They’ve been preceded by a fav’rite swain. </w:t>
      </w:r>
      <w:r>
        <w:rPr>
          <w:color w:val="000000"/>
          <w:sz w:val="24"/>
          <w:szCs w:val="24"/>
        </w:rPr>
        <w:br/>
        <w:t xml:space="preserve">          The safest rule ’s to be upon your guard;</w:t>
      </w:r>
      <w:r>
        <w:rPr>
          <w:color w:val="000000"/>
          <w:sz w:val="24"/>
          <w:szCs w:val="24"/>
        </w:rPr>
        <w:br/>
        <w:t xml:space="preserve">          Fear ev’ry guile; yet hope the full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Sweet</w:t>
      </w:r>
      <w:r>
        <w:rPr>
          <w:color w:val="000000"/>
          <w:sz w:val="24"/>
          <w:szCs w:val="24"/>
        </w:rPr>
        <w:t xml:space="preserve">, charming </w:t>
      </w:r>
      <w:r>
        <w:rPr>
          <w:i/>
          <w:color w:val="000000"/>
          <w:sz w:val="24"/>
          <w:szCs w:val="24"/>
        </w:rPr>
        <w:t xml:space="preserve">fair</w:t>
      </w:r>
      <w:r>
        <w:rPr>
          <w:color w:val="000000"/>
          <w:sz w:val="24"/>
          <w:szCs w:val="24"/>
        </w:rPr>
        <w:t xml:space="preserve">, your characters revere;</w:t>
      </w:r>
      <w:r>
        <w:rPr>
          <w:color w:val="000000"/>
          <w:sz w:val="24"/>
          <w:szCs w:val="24"/>
        </w:rPr>
        <w:br/>
        <w:t xml:space="preserve">          The Mamolin’s a bird not common here. </w:t>
      </w:r>
      <w:r>
        <w:rPr>
          <w:color w:val="000000"/>
          <w:sz w:val="24"/>
          <w:szCs w:val="24"/>
        </w:rPr>
        <w:br/>
        <w:t xml:space="preserve">          With us Love’s fascination is so soon</w:t>
      </w:r>
      <w:r>
        <w:rPr>
          <w:color w:val="000000"/>
          <w:sz w:val="24"/>
          <w:szCs w:val="24"/>
        </w:rPr>
        <w:br/>
        <w:t xml:space="preserve">          Succeeded by the licensed honey moon,</w:t>
      </w:r>
      <w:r>
        <w:rPr>
          <w:color w:val="000000"/>
          <w:sz w:val="24"/>
          <w:szCs w:val="24"/>
        </w:rPr>
        <w:br/>
        <w:t xml:space="preserve">          There’s scarcely opportunity to fool,</w:t>
      </w:r>
      <w:r>
        <w:rPr>
          <w:color w:val="000000"/>
          <w:sz w:val="24"/>
          <w:szCs w:val="24"/>
        </w:rPr>
        <w:br/>
        <w:t xml:space="preserve">          Though oft the husband proves an easy tool.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w:t>
      </w:r>
      <w:r>
        <w:rPr>
          <w:color w:val="000000"/>
          <w:sz w:val="24"/>
          <w:szCs w:val="24"/>
        </w:rPr>
        <w:t xml:space="preserve">friendships may be very chaste and pure,</w:t>
      </w:r>
      <w:r>
        <w:rPr>
          <w:color w:val="000000"/>
          <w:sz w:val="24"/>
          <w:szCs w:val="24"/>
        </w:rPr>
        <w:br/>
        <w:t xml:space="preserve">          But strangely Cupid’s lessons will allure. </w:t>
      </w:r>
      <w:r>
        <w:rPr>
          <w:color w:val="000000"/>
          <w:sz w:val="24"/>
          <w:szCs w:val="24"/>
        </w:rPr>
        <w:br/>
        <w:t xml:space="preserve">          Defeat his wiles; resist his tempting charms</w:t>
      </w:r>
      <w:r>
        <w:rPr>
          <w:color w:val="000000"/>
          <w:sz w:val="24"/>
          <w:szCs w:val="24"/>
        </w:rPr>
        <w:br/>
        <w:t xml:space="preserve">          E’en from suspicion suffer not alarms. </w:t>
      </w:r>
      <w:r>
        <w:rPr>
          <w:color w:val="000000"/>
          <w:sz w:val="24"/>
          <w:szCs w:val="24"/>
        </w:rPr>
        <w:br/>
        <w:t xml:space="preserve">          Don’t laugh at my advice; ’twere like the boys,</w:t>
      </w:r>
      <w:r>
        <w:rPr>
          <w:color w:val="000000"/>
          <w:sz w:val="24"/>
          <w:szCs w:val="24"/>
        </w:rPr>
        <w:br/>
        <w:t xml:space="preserve">          Who better might amuse themselves with toys.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If</w:t>
      </w:r>
      <w:r>
        <w:rPr>
          <w:color w:val="000000"/>
          <w:sz w:val="24"/>
          <w:szCs w:val="24"/>
        </w:rPr>
        <w:t xml:space="preserve">any one, howe’er unable seem,</w:t>
      </w:r>
      <w:r>
        <w:rPr>
          <w:color w:val="000000"/>
          <w:sz w:val="24"/>
          <w:szCs w:val="24"/>
        </w:rPr>
        <w:br/>
        <w:t xml:space="preserve">          To make resistance ’gainst the flame supreme</w:t>
      </w:r>
      <w:r>
        <w:rPr>
          <w:color w:val="000000"/>
          <w:sz w:val="24"/>
          <w:szCs w:val="24"/>
        </w:rPr>
        <w:br/>
        <w:t xml:space="preserve">          Turn </w:t>
      </w:r>
      <w:r>
        <w:rPr>
          <w:i/>
          <w:color w:val="000000"/>
          <w:sz w:val="24"/>
          <w:szCs w:val="24"/>
        </w:rPr>
        <w:t xml:space="preserve">all</w:t>
      </w:r>
      <w:r>
        <w:rPr>
          <w:color w:val="000000"/>
          <w:sz w:val="24"/>
          <w:szCs w:val="24"/>
        </w:rPr>
        <w:t xml:space="preserve"> to jest; though right to keep the crown</w:t>
      </w:r>
      <w:r>
        <w:rPr>
          <w:color w:val="000000"/>
          <w:sz w:val="24"/>
          <w:szCs w:val="24"/>
        </w:rPr>
        <w:br/>
        <w:t xml:space="preserve">          Yet lost, ’there wrong, yourself to hang or drown.</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Above all law is might</w:t>
      </w:r>
      <w:r>
        <w:rPr>
          <w:color w:val="000000"/>
          <w:sz w:val="24"/>
          <w:szCs w:val="24"/>
        </w:rPr>
        <w:br/>
        <w:t xml:space="preserve">Ev’ry grave’s the same</w:t>
      </w:r>
      <w:r>
        <w:rPr>
          <w:color w:val="000000"/>
          <w:sz w:val="24"/>
          <w:szCs w:val="24"/>
        </w:rPr>
        <w:br/>
        <w:t xml:space="preserve">Favours, when conferred with sullen air, But little gratify</w:t>
      </w:r>
      <w:r>
        <w:rPr>
          <w:color w:val="000000"/>
          <w:sz w:val="24"/>
          <w:szCs w:val="24"/>
        </w:rPr>
        <w:br/>
        <w:t xml:space="preserve">Historick writ</w:t>
      </w:r>
      <w:r>
        <w:rPr>
          <w:color w:val="000000"/>
          <w:sz w:val="24"/>
          <w:szCs w:val="24"/>
        </w:rPr>
        <w:br/>
        <w:t xml:space="preserve">No folly greater than to heighten pain</w:t>
      </w:r>
      <w:r>
        <w:rPr>
          <w:color w:val="000000"/>
          <w:sz w:val="24"/>
          <w:szCs w:val="24"/>
        </w:rPr>
        <w:br/>
        <w:t xml:space="preserve">No grief so great, but what may be subdued</w:t>
      </w:r>
      <w:r>
        <w:rPr>
          <w:color w:val="000000"/>
          <w:sz w:val="24"/>
          <w:szCs w:val="24"/>
        </w:rPr>
        <w:br/>
        <w:t xml:space="preserve">Of’t what we would not, we’re obliged to do</w:t>
      </w:r>
      <w:r>
        <w:rPr>
          <w:color w:val="000000"/>
          <w:sz w:val="24"/>
          <w:szCs w:val="24"/>
        </w:rPr>
        <w:br/>
        <w:t xml:space="preserve">Removed from sight, but few for lovers grieve</w:t>
      </w:r>
      <w:r>
        <w:rPr>
          <w:color w:val="000000"/>
          <w:sz w:val="24"/>
          <w:szCs w:val="24"/>
        </w:rPr>
        <w:br/>
        <w:t xml:space="preserve">The eyes:—­Soul-speaking language, nothing can disguise</w:t>
      </w:r>
      <w:r>
        <w:rPr>
          <w:color w:val="000000"/>
          <w:sz w:val="24"/>
          <w:szCs w:val="24"/>
        </w:rPr>
        <w:br/>
        <w:t xml:space="preserve">The god of love and wisdom ne’er agree</w:t>
      </w:r>
      <w:r>
        <w:rPr>
          <w:color w:val="000000"/>
          <w:sz w:val="24"/>
          <w:szCs w:val="24"/>
        </w:rPr>
        <w:br/>
        <w:t xml:space="preserve">Tis all the same:—­’twill never make me grieve</w:t>
      </w:r>
      <w:r>
        <w:rPr>
          <w:color w:val="000000"/>
          <w:sz w:val="24"/>
          <w:szCs w:val="24"/>
        </w:rPr>
        <w:br/>
        <w:t xml:space="preserve">Tis past our pow’r to live on love or air</w:t>
      </w:r>
      <w:r>
        <w:rPr>
          <w:color w:val="000000"/>
          <w:sz w:val="24"/>
          <w:szCs w:val="24"/>
        </w:rPr>
        <w:br/>
        <w:t xml:space="preserve">You little dream for whom you guard the store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Fontaine</w:t>
      </w:r>
      <w:r>
        <w:rPr>
          <w:color w:val="000000"/>
          <w:sz w:val="24"/>
          <w:szCs w:val="24"/>
        </w:rPr>
        <w:t xml:space="preserve">, V5 ***</w:t>
      </w:r>
    </w:p>
    <w:p>
      <w:pPr>
        <w:widowControl w:val="on"/>
        <w:pBdr/>
        <w:spacing w:before="240" w:after="240" w:line="240" w:lineRule="auto"/>
        <w:ind w:left="0" w:right="0"/>
        <w:jc w:val="left"/>
      </w:pPr>
      <w:r>
        <w:rPr>
          <w:color w:val="000000"/>
          <w:sz w:val="24"/>
          <w:szCs w:val="24"/>
        </w:rPr>
        <w:t xml:space="preserve">*********** This file should be named lf05w10.txt or lf05w10.zip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lf05w11.txt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lf05w10a.txt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Ebook</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467245">
    <w:multiLevelType w:val="hybridMultilevel"/>
    <w:lvl w:ilvl="0" w:tplc="771093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467245">
    <w:abstractNumId w:val="404672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4320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