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07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07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41460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Tales and Novels, v7:  The Falcon and The Little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Tales and Novels, v7:  The Falcon and The Little Dog</w:t>
      </w:r>
    </w:p>
    <w:p>
      <w:pPr>
        <w:widowControl w:val="on"/>
        <w:pBdr/>
        <w:spacing w:before="240" w:after="240" w:line="240" w:lineRule="auto"/>
        <w:ind w:left="0" w:right="0"/>
        <w:jc w:val="left"/>
      </w:pPr>
      <w:r>
        <w:rPr>
          <w:color w:val="000000"/>
          <w:sz w:val="24"/>
          <w:szCs w:val="24"/>
        </w:rPr>
        <w:t xml:space="preserve">Author:  Jean de La Fontaine</w:t>
      </w:r>
    </w:p>
    <w:p>
      <w:pPr>
        <w:widowControl w:val="on"/>
        <w:pBdr/>
        <w:spacing w:before="240" w:after="240" w:line="240" w:lineRule="auto"/>
        <w:ind w:left="0" w:right="0"/>
        <w:jc w:val="left"/>
      </w:pPr>
      <w:r>
        <w:rPr>
          <w:color w:val="000000"/>
          <w:sz w:val="24"/>
          <w:szCs w:val="24"/>
        </w:rPr>
        <w:t xml:space="preserve">Release Date:  March, 2004 [EBook #5281] [Yes, we are more than one year ahead of schedule] [This file was first posted on June 14,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V7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i/>
          <w:color w:val="000000"/>
          <w:sz w:val="24"/>
          <w:szCs w:val="24"/>
        </w:rPr>
        <w:br/>
        <w:t xml:space="preserve">of</w:t>
      </w:r>
      <w:r>
        <w:rPr>
          <w:color w:val="000000"/>
          <w:sz w:val="24"/>
          <w:szCs w:val="24"/>
        </w:rPr>
        <w:br/>
        <w:t xml:space="preserve">J.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p>
    <w:p>
      <w:pPr>
        <w:widowControl w:val="on"/>
        <w:pBdr/>
        <w:spacing w:before="240" w:after="240" w:line="240" w:lineRule="auto"/>
        <w:ind w:left="0" w:right="0"/>
        <w:jc w:val="left"/>
      </w:pPr>
      <w:r>
        <w:rPr>
          <w:color w:val="000000"/>
          <w:sz w:val="24"/>
          <w:szCs w:val="24"/>
        </w:rPr>
        <w:t xml:space="preserve">Volume 7.</w:t>
      </w:r>
    </w:p>
    <w:p>
      <w:pPr>
        <w:widowControl w:val="on"/>
        <w:pBdr/>
        <w:spacing w:before="240" w:after="240" w:line="240" w:lineRule="auto"/>
        <w:ind w:left="0" w:right="0"/>
        <w:jc w:val="left"/>
      </w:pPr>
      <w:r>
        <w:rPr>
          <w:color w:val="000000"/>
          <w:sz w:val="24"/>
          <w:szCs w:val="24"/>
        </w:rPr>
        <w:t xml:space="preserve">Contains: </w:t>
      </w:r>
      <w:r>
        <w:rPr>
          <w:color w:val="000000"/>
          <w:sz w:val="24"/>
          <w:szCs w:val="24"/>
        </w:rPr>
        <w:br/>
        <w:t xml:space="preserve">The Falcon</w:t>
      </w:r>
      <w:r>
        <w:rPr>
          <w:color w:val="000000"/>
          <w:sz w:val="24"/>
          <w:szCs w:val="24"/>
        </w:rPr>
        <w:br/>
        <w:t xml:space="preserve">The Little Dog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falcon</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recollect</w:t>
      </w:r>
      <w:r>
        <w:rPr>
          <w:color w:val="000000"/>
          <w:sz w:val="24"/>
          <w:szCs w:val="24"/>
        </w:rPr>
        <w:t xml:space="preserve">, that lately much I blamed,</w:t>
      </w:r>
      <w:r>
        <w:rPr>
          <w:color w:val="000000"/>
          <w:sz w:val="24"/>
          <w:szCs w:val="24"/>
        </w:rPr>
        <w:br/>
        <w:t xml:space="preserve">The sort of lover, avaricious named;</w:t>
      </w:r>
      <w:r>
        <w:rPr>
          <w:color w:val="000000"/>
          <w:sz w:val="24"/>
          <w:szCs w:val="24"/>
        </w:rPr>
        <w:br/>
        <w:t xml:space="preserve">And if in opposites we reason see,</w:t>
      </w:r>
      <w:r>
        <w:rPr>
          <w:color w:val="000000"/>
          <w:sz w:val="24"/>
          <w:szCs w:val="24"/>
        </w:rPr>
        <w:br/>
        <w:t xml:space="preserve">The liberal in paradise should be. </w:t>
      </w:r>
      <w:r>
        <w:rPr>
          <w:color w:val="000000"/>
          <w:sz w:val="24"/>
          <w:szCs w:val="24"/>
        </w:rPr>
        <w:br/>
        <w:t xml:space="preserve">The rule is just and, with the warmest zeal,</w:t>
      </w:r>
      <w:r>
        <w:rPr>
          <w:color w:val="000000"/>
          <w:sz w:val="24"/>
          <w:szCs w:val="24"/>
        </w:rPr>
        <w:br/>
        <w:t xml:space="preserve">To prove the fact I to the </w:t>
      </w:r>
      <w:r>
        <w:rPr>
          <w:i/>
          <w:color w:val="000000"/>
          <w:sz w:val="24"/>
          <w:szCs w:val="24"/>
        </w:rPr>
        <w:t xml:space="preserve">Church</w:t>
      </w:r>
      <w:r>
        <w:rPr>
          <w:color w:val="000000"/>
          <w:sz w:val="24"/>
          <w:szCs w:val="24"/>
        </w:rPr>
        <w:t xml:space="preserve"> appeal.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Florence once there dwelled a gentle youth,</w:t>
      </w:r>
      <w:r>
        <w:rPr>
          <w:color w:val="000000"/>
          <w:sz w:val="24"/>
          <w:szCs w:val="24"/>
        </w:rPr>
        <w:br/>
        <w:t xml:space="preserve">          Who loved a certain beauteous belle with truth;</w:t>
      </w:r>
      <w:r>
        <w:rPr>
          <w:color w:val="000000"/>
          <w:sz w:val="24"/>
          <w:szCs w:val="24"/>
        </w:rPr>
        <w:br/>
        <w:t xml:space="preserve">          O’er all his actions she had full controul;—­</w:t>
      </w:r>
      <w:r>
        <w:rPr>
          <w:color w:val="000000"/>
          <w:sz w:val="24"/>
          <w:szCs w:val="24"/>
        </w:rPr>
        <w:br/>
        <w:t xml:space="preserve">          To please he would have sold his very soul. </w:t>
      </w:r>
      <w:r>
        <w:rPr>
          <w:color w:val="000000"/>
          <w:sz w:val="24"/>
          <w:szCs w:val="24"/>
        </w:rPr>
        <w:br/>
        <w:t xml:space="preserve">          If she amusements wished, he’d lavish gold,</w:t>
      </w:r>
      <w:r>
        <w:rPr>
          <w:color w:val="000000"/>
          <w:sz w:val="24"/>
          <w:szCs w:val="24"/>
        </w:rPr>
        <w:br/>
        <w:t xml:space="preserve">          Convinced in love or war you should be bold;</w:t>
      </w:r>
      <w:r>
        <w:rPr>
          <w:color w:val="000000"/>
          <w:sz w:val="24"/>
          <w:szCs w:val="24"/>
        </w:rPr>
        <w:br/>
        <w:t xml:space="preserve">          The cash ne’er spare:—­invincible its pow’rs,</w:t>
      </w:r>
      <w:r>
        <w:rPr>
          <w:color w:val="000000"/>
          <w:sz w:val="24"/>
          <w:szCs w:val="24"/>
        </w:rPr>
        <w:br/>
        <w:t xml:space="preserve">          O’erturning walls or doors where’er it show’rs. </w:t>
      </w:r>
      <w:r>
        <w:rPr>
          <w:color w:val="000000"/>
          <w:sz w:val="24"/>
          <w:szCs w:val="24"/>
        </w:rPr>
        <w:br/>
        <w:t xml:space="preserve">          The precious ore can every thing o’ercome;</w:t>
      </w:r>
      <w:r>
        <w:rPr>
          <w:color w:val="000000"/>
          <w:sz w:val="24"/>
          <w:szCs w:val="24"/>
        </w:rPr>
        <w:br/>
        <w:t xml:space="preserve">          ’Twill silence barking curs:  make servants dumb;</w:t>
      </w:r>
      <w:r>
        <w:rPr>
          <w:color w:val="000000"/>
          <w:sz w:val="24"/>
          <w:szCs w:val="24"/>
        </w:rPr>
        <w:br/>
        <w:t xml:space="preserve">          And these can render eloquent at will:—­</w:t>
      </w:r>
      <w:r>
        <w:rPr>
          <w:color w:val="000000"/>
          <w:sz w:val="24"/>
          <w:szCs w:val="24"/>
        </w:rPr>
        <w:br/>
        <w:t xml:space="preserve">          Excel e’en Tully in persuasive skill;</w:t>
      </w:r>
      <w:r>
        <w:rPr>
          <w:color w:val="000000"/>
          <w:sz w:val="24"/>
          <w:szCs w:val="24"/>
        </w:rPr>
        <w:br/>
        <w:t xml:space="preserve">          In short he’d leave no quarter unsubdued,</w:t>
      </w:r>
      <w:r>
        <w:rPr>
          <w:color w:val="000000"/>
          <w:sz w:val="24"/>
          <w:szCs w:val="24"/>
        </w:rPr>
        <w:br/>
        <w:t xml:space="preserve">          Unless therein the fair he could include.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w:t>
      </w:r>
      <w:r>
        <w:rPr>
          <w:color w:val="000000"/>
          <w:sz w:val="24"/>
          <w:szCs w:val="24"/>
        </w:rPr>
        <w:t xml:space="preserve">stood th’ attack howe’er, and Frederick failed;</w:t>
      </w:r>
      <w:r>
        <w:rPr>
          <w:color w:val="000000"/>
          <w:sz w:val="24"/>
          <w:szCs w:val="24"/>
        </w:rPr>
        <w:br/>
        <w:t xml:space="preserve">          His force was vain whenever he assailed;</w:t>
      </w:r>
      <w:r>
        <w:rPr>
          <w:color w:val="000000"/>
          <w:sz w:val="24"/>
          <w:szCs w:val="24"/>
        </w:rPr>
        <w:br/>
        <w:t xml:space="preserve">          Without the least return his wealth he spent: </w:t>
      </w:r>
      <w:r>
        <w:rPr>
          <w:color w:val="000000"/>
          <w:sz w:val="24"/>
          <w:szCs w:val="24"/>
        </w:rPr>
        <w:br/>
        <w:t xml:space="preserve">          Lands, houses, manors of immense extent,</w:t>
      </w:r>
      <w:r>
        <w:rPr>
          <w:color w:val="000000"/>
          <w:sz w:val="24"/>
          <w:szCs w:val="24"/>
        </w:rPr>
        <w:br/>
        <w:t xml:space="preserve">          Were ev’ry now and then to auction brought;</w:t>
      </w:r>
      <w:r>
        <w:rPr>
          <w:color w:val="000000"/>
          <w:sz w:val="24"/>
          <w:szCs w:val="24"/>
        </w:rPr>
        <w:br/>
        <w:t xml:space="preserve">          To gratify his love was all he thought.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rank of ’squire till lately he had claimed;</w:t>
      </w:r>
      <w:r>
        <w:rPr>
          <w:color w:val="000000"/>
          <w:sz w:val="24"/>
          <w:szCs w:val="24"/>
        </w:rPr>
        <w:br/>
        <w:t xml:space="preserve">          Now scarcely was he even mister named;</w:t>
      </w:r>
      <w:r>
        <w:rPr>
          <w:color w:val="000000"/>
          <w:sz w:val="24"/>
          <w:szCs w:val="24"/>
        </w:rPr>
        <w:br/>
        <w:t xml:space="preserve">          Of wealth by Cupid’s stratagems bereft,</w:t>
      </w:r>
      <w:r>
        <w:rPr>
          <w:color w:val="000000"/>
          <w:sz w:val="24"/>
          <w:szCs w:val="24"/>
        </w:rPr>
        <w:br/>
        <w:t xml:space="preserve">          A single farm was all the man had left;</w:t>
      </w:r>
      <w:r>
        <w:rPr>
          <w:color w:val="000000"/>
          <w:sz w:val="24"/>
          <w:szCs w:val="24"/>
        </w:rPr>
        <w:br/>
        <w:t xml:space="preserve">          Friends very few, and such as God alone,</w:t>
      </w:r>
      <w:r>
        <w:rPr>
          <w:color w:val="000000"/>
          <w:sz w:val="24"/>
          <w:szCs w:val="24"/>
        </w:rPr>
        <w:br/>
        <w:t xml:space="preserve">          Could tell if friendship they might not disown;</w:t>
      </w:r>
      <w:r>
        <w:rPr>
          <w:color w:val="000000"/>
          <w:sz w:val="24"/>
          <w:szCs w:val="24"/>
        </w:rPr>
        <w:br/>
        <w:t xml:space="preserve">          The best were led their pity to express;</w:t>
      </w:r>
      <w:r>
        <w:rPr>
          <w:color w:val="000000"/>
          <w:sz w:val="24"/>
          <w:szCs w:val="24"/>
        </w:rPr>
        <w:br/>
        <w:t xml:space="preserve">          ’Twas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all he got:  it could not well be less;</w:t>
      </w:r>
      <w:r>
        <w:rPr>
          <w:color w:val="000000"/>
          <w:sz w:val="24"/>
          <w:szCs w:val="24"/>
        </w:rPr>
        <w:br/>
        <w:t xml:space="preserve">          To lend without security was wrong,</w:t>
      </w:r>
      <w:r>
        <w:rPr>
          <w:color w:val="000000"/>
          <w:sz w:val="24"/>
          <w:szCs w:val="24"/>
        </w:rPr>
        <w:br/>
        <w:t xml:space="preserve">          And former favours they’d forgotten long;</w:t>
      </w:r>
      <w:r>
        <w:rPr>
          <w:color w:val="000000"/>
          <w:sz w:val="24"/>
          <w:szCs w:val="24"/>
        </w:rPr>
        <w:br/>
        <w:t xml:space="preserve">          With all that Frederick could or say or do,</w:t>
      </w:r>
      <w:r>
        <w:rPr>
          <w:color w:val="000000"/>
          <w:sz w:val="24"/>
          <w:szCs w:val="24"/>
        </w:rPr>
        <w:br/>
        <w:t xml:space="preserve">          His liberal conduct soon was lost to view.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w:t>
      </w:r>
      <w:r>
        <w:rPr>
          <w:color w:val="000000"/>
          <w:sz w:val="24"/>
          <w:szCs w:val="24"/>
        </w:rPr>
        <w:t xml:space="preserve">Clytia he no longer was received,</w:t>
      </w:r>
      <w:r>
        <w:rPr>
          <w:color w:val="000000"/>
          <w:sz w:val="24"/>
          <w:szCs w:val="24"/>
        </w:rPr>
        <w:br/>
        <w:t xml:space="preserve">          Than while he was a man of wealth believed;</w:t>
      </w:r>
      <w:r>
        <w:rPr>
          <w:color w:val="000000"/>
          <w:sz w:val="24"/>
          <w:szCs w:val="24"/>
        </w:rPr>
        <w:br/>
        <w:t xml:space="preserve">          Balls, concerts, op’ras, tournaments, and plays,</w:t>
      </w:r>
      <w:r>
        <w:rPr>
          <w:color w:val="000000"/>
          <w:sz w:val="24"/>
          <w:szCs w:val="24"/>
        </w:rPr>
        <w:br/>
        <w:t xml:space="preserve">          Expensive dresses, all engaging ways,</w:t>
      </w:r>
      <w:r>
        <w:rPr>
          <w:color w:val="000000"/>
          <w:sz w:val="24"/>
          <w:szCs w:val="24"/>
        </w:rPr>
        <w:br/>
        <w:t xml:space="preserve">          Were used to captivate this lady fair,</w:t>
      </w:r>
      <w:r>
        <w:rPr>
          <w:color w:val="000000"/>
          <w:sz w:val="24"/>
          <w:szCs w:val="24"/>
        </w:rPr>
        <w:br/>
        <w:t xml:space="preserve">          While scarcely one around but in despair,</w:t>
      </w:r>
      <w:r>
        <w:rPr>
          <w:color w:val="000000"/>
          <w:sz w:val="24"/>
          <w:szCs w:val="24"/>
        </w:rPr>
        <w:br/>
        <w:t xml:space="preserve">          Wife, widow, maid, his fond affection sought;</w:t>
      </w:r>
      <w:r>
        <w:rPr>
          <w:color w:val="000000"/>
          <w:sz w:val="24"/>
          <w:szCs w:val="24"/>
        </w:rPr>
        <w:br/>
        <w:t xml:space="preserve">          To gain him, ev’ry wily art was brought;</w:t>
      </w:r>
      <w:r>
        <w:rPr>
          <w:color w:val="000000"/>
          <w:sz w:val="24"/>
          <w:szCs w:val="24"/>
        </w:rPr>
        <w:br/>
        <w:t xml:space="preserve">          But all in vain:—­by passion overpow’red,</w:t>
      </w:r>
      <w:r>
        <w:rPr>
          <w:color w:val="000000"/>
          <w:sz w:val="24"/>
          <w:szCs w:val="24"/>
        </w:rPr>
        <w:br/>
        <w:t xml:space="preserve">          The belle, whose conduct others would have soured,</w:t>
      </w:r>
      <w:r>
        <w:rPr>
          <w:color w:val="000000"/>
          <w:sz w:val="24"/>
          <w:szCs w:val="24"/>
        </w:rPr>
        <w:br/>
        <w:t xml:space="preserve">          To him appeared a goddess full of charms,</w:t>
      </w:r>
      <w:r>
        <w:rPr>
          <w:color w:val="000000"/>
          <w:sz w:val="24"/>
          <w:szCs w:val="24"/>
        </w:rPr>
        <w:br/>
        <w:t xml:space="preserve">          Superior e’en to Helen, in his arms;</w:t>
      </w:r>
      <w:r>
        <w:rPr>
          <w:color w:val="000000"/>
          <w:sz w:val="24"/>
          <w:szCs w:val="24"/>
        </w:rPr>
        <w:br/>
        <w:t xml:space="preserve">          From whence we may conclude, the beauteous dame</w:t>
      </w:r>
      <w:r>
        <w:rPr>
          <w:color w:val="000000"/>
          <w:sz w:val="24"/>
          <w:szCs w:val="24"/>
        </w:rPr>
        <w:br/>
        <w:t xml:space="preserve">          Was always deaf to Fred’rick’s ardent flame.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Enamoured</w:t>
      </w:r>
      <w:r>
        <w:rPr>
          <w:color w:val="000000"/>
          <w:sz w:val="24"/>
          <w:szCs w:val="24"/>
        </w:rPr>
        <w:t xml:space="preserve">of the belle, his lands he sold;</w:t>
      </w:r>
      <w:r>
        <w:rPr>
          <w:color w:val="000000"/>
          <w:sz w:val="24"/>
          <w:szCs w:val="24"/>
        </w:rPr>
        <w:br/>
        <w:t xml:space="preserve">          The family estates were turned to gold;</w:t>
      </w:r>
      <w:r>
        <w:rPr>
          <w:color w:val="000000"/>
          <w:sz w:val="24"/>
          <w:szCs w:val="24"/>
        </w:rPr>
        <w:br/>
        <w:t xml:space="preserve">          And many who the purchases had made,</w:t>
      </w:r>
      <w:r>
        <w:rPr>
          <w:color w:val="000000"/>
          <w:sz w:val="24"/>
          <w:szCs w:val="24"/>
        </w:rPr>
        <w:br/>
        <w:t xml:space="preserve">          With pelf accumulated by their trade,</w:t>
      </w:r>
      <w:r>
        <w:rPr>
          <w:color w:val="000000"/>
          <w:sz w:val="24"/>
          <w:szCs w:val="24"/>
        </w:rPr>
        <w:br/>
        <w:t xml:space="preserve">          Assumed the airs of men of noble birth:—­</w:t>
      </w:r>
      <w:r>
        <w:rPr>
          <w:color w:val="000000"/>
          <w:sz w:val="24"/>
          <w:szCs w:val="24"/>
        </w:rPr>
        <w:br/>
        <w:t xml:space="preserve">          Fair subjects oft for ridicule and mirth!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w:t>
      </w:r>
      <w:r>
        <w:rPr>
          <w:color w:val="000000"/>
          <w:sz w:val="24"/>
          <w:szCs w:val="24"/>
        </w:rPr>
        <w:t xml:space="preserve">Clytia was, and her good spouse, ’tis said,</w:t>
      </w:r>
      <w:r>
        <w:rPr>
          <w:color w:val="000000"/>
          <w:sz w:val="24"/>
          <w:szCs w:val="24"/>
        </w:rPr>
        <w:br/>
        <w:t xml:space="preserve">          Had lands which far and wide around were spread;</w:t>
      </w:r>
      <w:r>
        <w:rPr>
          <w:color w:val="000000"/>
          <w:sz w:val="24"/>
          <w:szCs w:val="24"/>
        </w:rPr>
        <w:br/>
        <w:t xml:space="preserve">          No cash nor presents she would ever take,</w:t>
      </w:r>
      <w:r>
        <w:rPr>
          <w:color w:val="000000"/>
          <w:sz w:val="24"/>
          <w:szCs w:val="24"/>
        </w:rPr>
        <w:br/>
        <w:t xml:space="preserve">          Yet suffered Frederick splendid treats to make,</w:t>
      </w:r>
      <w:r>
        <w:rPr>
          <w:color w:val="000000"/>
          <w:sz w:val="24"/>
          <w:szCs w:val="24"/>
        </w:rPr>
        <w:br/>
        <w:t xml:space="preserve">          Without designing recompense to grant,</w:t>
      </w:r>
      <w:r>
        <w:rPr>
          <w:color w:val="000000"/>
          <w:sz w:val="24"/>
          <w:szCs w:val="24"/>
        </w:rPr>
        <w:br/>
        <w:t xml:space="preserve">          Or being more than merely complaisant.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Already</w:t>
      </w:r>
      <w:r>
        <w:rPr>
          <w:color w:val="000000"/>
          <w:sz w:val="24"/>
          <w:szCs w:val="24"/>
        </w:rPr>
        <w:t xml:space="preserve">, if my mem’ry do not fail,</w:t>
      </w:r>
      <w:r>
        <w:rPr>
          <w:color w:val="000000"/>
          <w:sz w:val="24"/>
          <w:szCs w:val="24"/>
        </w:rPr>
        <w:br/>
        <w:t xml:space="preserve">          I’ve said, the youth’s estates were put to sale,</w:t>
      </w:r>
      <w:r>
        <w:rPr>
          <w:color w:val="000000"/>
          <w:sz w:val="24"/>
          <w:szCs w:val="24"/>
        </w:rPr>
        <w:br/>
        <w:t xml:space="preserve">          To pay for feasts the fair to entertain,</w:t>
      </w:r>
      <w:r>
        <w:rPr>
          <w:color w:val="000000"/>
          <w:sz w:val="24"/>
          <w:szCs w:val="24"/>
        </w:rPr>
        <w:br/>
        <w:t xml:space="preserve">          And what he’d left was only one domain,</w:t>
      </w:r>
      <w:r>
        <w:rPr>
          <w:color w:val="000000"/>
          <w:sz w:val="24"/>
          <w:szCs w:val="24"/>
        </w:rPr>
        <w:br/>
        <w:t xml:space="preserve">          A petty farm to which he now retired;</w:t>
      </w:r>
      <w:r>
        <w:rPr>
          <w:color w:val="000000"/>
          <w:sz w:val="24"/>
          <w:szCs w:val="24"/>
        </w:rPr>
        <w:br/>
        <w:t xml:space="preserve">          Ashamed to show where once so much admired,</w:t>
      </w:r>
      <w:r>
        <w:rPr>
          <w:color w:val="000000"/>
          <w:sz w:val="24"/>
          <w:szCs w:val="24"/>
        </w:rPr>
        <w:br/>
        <w:t xml:space="preserve">          And wretched too, a prey to lorn despair,</w:t>
      </w:r>
      <w:r>
        <w:rPr>
          <w:color w:val="000000"/>
          <w:sz w:val="24"/>
          <w:szCs w:val="24"/>
        </w:rPr>
        <w:br/>
        <w:t xml:space="preserve">          Unable to obtain by splendid care,</w:t>
      </w:r>
      <w:r>
        <w:rPr>
          <w:color w:val="000000"/>
          <w:sz w:val="24"/>
          <w:szCs w:val="24"/>
        </w:rPr>
        <w:br/>
        <w:t xml:space="preserve">          A beauty he’d pursued six years and more,</w:t>
      </w:r>
      <w:r>
        <w:rPr>
          <w:color w:val="000000"/>
          <w:sz w:val="24"/>
          <w:szCs w:val="24"/>
        </w:rPr>
        <w:br/>
        <w:t xml:space="preserve">          And should for ever fervently adore. </w:t>
      </w:r>
      <w:r>
        <w:rPr>
          <w:color w:val="000000"/>
          <w:sz w:val="24"/>
          <w:szCs w:val="24"/>
        </w:rPr>
        <w:br/>
        <w:t xml:space="preserve">          His want of merit was the cause he thought,</w:t>
      </w:r>
      <w:r>
        <w:rPr>
          <w:color w:val="000000"/>
          <w:sz w:val="24"/>
          <w:szCs w:val="24"/>
        </w:rPr>
        <w:br/>
        <w:t xml:space="preserve">          That she could never to his wish be brought,</w:t>
      </w:r>
      <w:r>
        <w:rPr>
          <w:color w:val="000000"/>
          <w:sz w:val="24"/>
          <w:szCs w:val="24"/>
        </w:rPr>
        <w:br/>
        <w:t xml:space="preserve">          While from him not a syllable was heard,</w:t>
      </w:r>
      <w:r>
        <w:rPr>
          <w:color w:val="000000"/>
          <w:sz w:val="24"/>
          <w:szCs w:val="24"/>
        </w:rPr>
        <w:br/>
        <w:t xml:space="preserve">          Against the lovely belle his soul preferred.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Mid</w:t>
      </w:r>
      <w:r>
        <w:rPr>
          <w:color w:val="000000"/>
          <w:sz w:val="24"/>
          <w:szCs w:val="24"/>
        </w:rPr>
        <w:t xml:space="preserve">poverty oft Fred’rick sighed and wept;</w:t>
      </w:r>
      <w:r>
        <w:rPr>
          <w:color w:val="000000"/>
          <w:sz w:val="24"/>
          <w:szCs w:val="24"/>
        </w:rPr>
        <w:br/>
        <w:t xml:space="preserve">          A toothless hag—­his only servant kept;</w:t>
      </w:r>
      <w:r>
        <w:rPr>
          <w:color w:val="000000"/>
          <w:sz w:val="24"/>
          <w:szCs w:val="24"/>
        </w:rPr>
        <w:br/>
        <w:t xml:space="preserve">          His kitchen cold; (where commonly he dwelled;)</w:t>
      </w:r>
      <w:r>
        <w:rPr>
          <w:color w:val="000000"/>
          <w:sz w:val="24"/>
          <w:szCs w:val="24"/>
        </w:rPr>
        <w:br/>
        <w:t xml:space="preserve">          A pretty decent horse his stable held;</w:t>
      </w:r>
      <w:r>
        <w:rPr>
          <w:color w:val="000000"/>
          <w:sz w:val="24"/>
          <w:szCs w:val="24"/>
        </w:rPr>
        <w:br/>
        <w:t xml:space="preserve">          A falcon too; and round about the grange,</w:t>
      </w:r>
      <w:r>
        <w:rPr>
          <w:color w:val="000000"/>
          <w:sz w:val="24"/>
          <w:szCs w:val="24"/>
        </w:rPr>
        <w:br/>
        <w:t xml:space="preserve">          Our quondam ’squire repeatedly would range,</w:t>
      </w:r>
      <w:r>
        <w:rPr>
          <w:color w:val="000000"/>
          <w:sz w:val="24"/>
          <w:szCs w:val="24"/>
        </w:rPr>
        <w:br/>
        <w:t xml:space="preserve">          Where oft, to melancholy, he was led,</w:t>
      </w:r>
      <w:r>
        <w:rPr>
          <w:color w:val="000000"/>
          <w:sz w:val="24"/>
          <w:szCs w:val="24"/>
        </w:rPr>
        <w:br/>
        <w:t xml:space="preserve">          To sacrifice the game which near him fed;</w:t>
      </w:r>
      <w:r>
        <w:rPr>
          <w:color w:val="000000"/>
          <w:sz w:val="24"/>
          <w:szCs w:val="24"/>
        </w:rPr>
        <w:br/>
        <w:t xml:space="preserve">          By Clytia’s cruelty the gun was seized,</w:t>
      </w:r>
      <w:r>
        <w:rPr>
          <w:color w:val="000000"/>
          <w:sz w:val="24"/>
          <w:szCs w:val="24"/>
        </w:rPr>
        <w:br/>
        <w:t xml:space="preserve">          And feathered victims black chagrin appeased.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Twas</w:t>
      </w:r>
      <w:r>
        <w:rPr>
          <w:color w:val="000000"/>
          <w:sz w:val="24"/>
          <w:szCs w:val="24"/>
        </w:rPr>
        <w:t xml:space="preserve">thus the lover whiled his hours away;</w:t>
      </w:r>
      <w:r>
        <w:rPr>
          <w:color w:val="000000"/>
          <w:sz w:val="24"/>
          <w:szCs w:val="24"/>
        </w:rPr>
        <w:br/>
        <w:t xml:space="preserve">          His heart-felt torments nothing could allay;</w:t>
      </w:r>
      <w:r>
        <w:rPr>
          <w:color w:val="000000"/>
          <w:sz w:val="24"/>
          <w:szCs w:val="24"/>
        </w:rPr>
        <w:br/>
        <w:t xml:space="preserve">          Blessed if with fortune love he’d also lost,</w:t>
      </w:r>
      <w:r>
        <w:rPr>
          <w:color w:val="000000"/>
          <w:sz w:val="24"/>
          <w:szCs w:val="24"/>
        </w:rPr>
        <w:br/>
        <w:t xml:space="preserve">          Which constantly his earthly comforts crossed;</w:t>
      </w:r>
      <w:r>
        <w:rPr>
          <w:color w:val="000000"/>
          <w:sz w:val="24"/>
          <w:szCs w:val="24"/>
        </w:rPr>
        <w:br/>
        <w:t xml:space="preserve">          But this lorn passion preyed upon his mind:—­</w:t>
      </w:r>
      <w:r>
        <w:rPr>
          <w:color w:val="000000"/>
          <w:sz w:val="24"/>
          <w:szCs w:val="24"/>
        </w:rPr>
        <w:br/>
        <w:t xml:space="preserve">          Where’er he rode, </w:t>
      </w:r>
      <w:r>
        <w:rPr>
          <w:i/>
          <w:color w:val="000000"/>
          <w:sz w:val="24"/>
          <w:szCs w:val="24"/>
        </w:rPr>
        <w:t xml:space="preserve">black</w:t>
      </w:r>
      <w:r>
        <w:rPr>
          <w:color w:val="000000"/>
          <w:sz w:val="24"/>
          <w:szCs w:val="24"/>
        </w:rPr>
        <w:t xml:space="preserve"> </w:t>
      </w:r>
      <w:r>
        <w:rPr>
          <w:i/>
          <w:color w:val="000000"/>
          <w:sz w:val="24"/>
          <w:szCs w:val="24"/>
        </w:rPr>
        <w:t xml:space="preserve">care</w:t>
      </w:r>
      <w:r>
        <w:rPr>
          <w:color w:val="000000"/>
          <w:sz w:val="24"/>
          <w:szCs w:val="24"/>
        </w:rPr>
        <w:t xml:space="preserve"> would mount behind.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Death</w:t>
      </w:r>
      <w:r>
        <w:rPr>
          <w:color w:val="000000"/>
          <w:sz w:val="24"/>
          <w:szCs w:val="24"/>
        </w:rPr>
        <w:t xml:space="preserve">took at length the husband of the fair;</w:t>
      </w:r>
      <w:r>
        <w:rPr>
          <w:color w:val="000000"/>
          <w:sz w:val="24"/>
          <w:szCs w:val="24"/>
        </w:rPr>
        <w:br/>
        <w:t xml:space="preserve">          An only son appointed was his heir,</w:t>
      </w:r>
      <w:r>
        <w:rPr>
          <w:color w:val="000000"/>
          <w:sz w:val="24"/>
          <w:szCs w:val="24"/>
        </w:rPr>
        <w:br/>
        <w:t xml:space="preserve">          A sickly child, whose life, ’twas pretty plain,</w:t>
      </w:r>
      <w:r>
        <w:rPr>
          <w:color w:val="000000"/>
          <w:sz w:val="24"/>
          <w:szCs w:val="24"/>
        </w:rPr>
        <w:br/>
        <w:t xml:space="preserve">          Could scarcely last till spring returned again,</w:t>
      </w:r>
      <w:r>
        <w:rPr>
          <w:color w:val="000000"/>
          <w:sz w:val="24"/>
          <w:szCs w:val="24"/>
        </w:rPr>
        <w:br/>
        <w:t xml:space="preserve">          Which made the husband, by his will, decree,</w:t>
      </w:r>
      <w:r>
        <w:rPr>
          <w:color w:val="000000"/>
          <w:sz w:val="24"/>
          <w:szCs w:val="24"/>
        </w:rPr>
        <w:br/>
        <w:t xml:space="preserve">          His wife the infant’s successor should be,</w:t>
      </w:r>
      <w:r>
        <w:rPr>
          <w:color w:val="000000"/>
          <w:sz w:val="24"/>
          <w:szCs w:val="24"/>
        </w:rPr>
        <w:br/>
        <w:t xml:space="preserve">          In case the babe at early years should die,</w:t>
      </w:r>
      <w:r>
        <w:rPr>
          <w:color w:val="000000"/>
          <w:sz w:val="24"/>
          <w:szCs w:val="24"/>
        </w:rPr>
        <w:br/>
        <w:t xml:space="preserve">          Who soon grew worse and raised the widow’s sigh.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Too</w:t>
      </w:r>
      <w:r>
        <w:rPr>
          <w:color w:val="000000"/>
          <w:sz w:val="24"/>
          <w:szCs w:val="24"/>
        </w:rPr>
        <w:t xml:space="preserve">much affection parents ne’er can show:—­</w:t>
      </w:r>
      <w:r>
        <w:rPr>
          <w:color w:val="000000"/>
          <w:sz w:val="24"/>
          <w:szCs w:val="24"/>
        </w:rPr>
        <w:br/>
        <w:t xml:space="preserve">          A mother’s feelings none but mothers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Fair</w:t>
      </w:r>
      <w:r>
        <w:rPr>
          <w:color w:val="000000"/>
          <w:sz w:val="24"/>
          <w:szCs w:val="24"/>
        </w:rPr>
        <w:t xml:space="preserve">Clytia round her child with anxious care,</w:t>
      </w:r>
      <w:r>
        <w:rPr>
          <w:color w:val="000000"/>
          <w:sz w:val="24"/>
          <w:szCs w:val="24"/>
        </w:rPr>
        <w:br/>
        <w:t xml:space="preserve">          Watched day and night, and no expense would spare;</w:t>
      </w:r>
      <w:r>
        <w:rPr>
          <w:color w:val="000000"/>
          <w:sz w:val="24"/>
          <w:szCs w:val="24"/>
        </w:rPr>
        <w:br/>
        <w:t xml:space="preserve">          Inquired if this or that would please his taste;</w:t>
      </w:r>
      <w:r>
        <w:rPr>
          <w:color w:val="000000"/>
          <w:sz w:val="24"/>
          <w:szCs w:val="24"/>
        </w:rPr>
        <w:br/>
        <w:t xml:space="preserve">          What he desired should be procured with haste;</w:t>
      </w:r>
      <w:r>
        <w:rPr>
          <w:color w:val="000000"/>
          <w:sz w:val="24"/>
          <w:szCs w:val="24"/>
        </w:rPr>
        <w:br/>
        <w:t xml:space="preserve">          But nothing would he have that she proposed;</w:t>
      </w:r>
      <w:r>
        <w:rPr>
          <w:color w:val="000000"/>
          <w:sz w:val="24"/>
          <w:szCs w:val="24"/>
        </w:rPr>
        <w:br/>
        <w:t xml:space="preserve">          An ardent wish howe’er the boy disclosed,</w:t>
      </w:r>
      <w:r>
        <w:rPr>
          <w:color w:val="000000"/>
          <w:sz w:val="24"/>
          <w:szCs w:val="24"/>
        </w:rPr>
        <w:br/>
        <w:t xml:space="preserve">          For Fred’rick’s Falcon, and most anxious grew:—­</w:t>
      </w:r>
      <w:r>
        <w:rPr>
          <w:color w:val="000000"/>
          <w:sz w:val="24"/>
          <w:szCs w:val="24"/>
        </w:rPr>
        <w:br/>
        <w:t xml:space="preserve">          Tear followed tear, and nothing else would do. </w:t>
      </w:r>
      <w:r>
        <w:rPr>
          <w:color w:val="000000"/>
          <w:sz w:val="24"/>
          <w:szCs w:val="24"/>
        </w:rPr>
        <w:br/>
        <w:t xml:space="preserve">          When once a child has got a whim in brain,</w:t>
      </w:r>
      <w:r>
        <w:rPr>
          <w:color w:val="000000"/>
          <w:sz w:val="24"/>
          <w:szCs w:val="24"/>
        </w:rPr>
        <w:br/>
        <w:t xml:space="preserve">          No peace, no rest, till he the boon obtain.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w:t>
      </w:r>
      <w:r>
        <w:rPr>
          <w:color w:val="000000"/>
          <w:sz w:val="24"/>
          <w:szCs w:val="24"/>
        </w:rPr>
        <w:t xml:space="preserve">should observe our belle, near Fred’rick’s cot,</w:t>
      </w:r>
      <w:r>
        <w:rPr>
          <w:color w:val="000000"/>
          <w:sz w:val="24"/>
          <w:szCs w:val="24"/>
        </w:rPr>
        <w:br/>
        <w:t xml:space="preserve">          A handsome house and many lands had got;</w:t>
      </w:r>
      <w:r>
        <w:rPr>
          <w:color w:val="000000"/>
          <w:sz w:val="24"/>
          <w:szCs w:val="24"/>
        </w:rPr>
        <w:br/>
        <w:t xml:space="preserve">          ’Twas there the lovely babe had lately heard,</w:t>
      </w:r>
      <w:r>
        <w:rPr>
          <w:color w:val="000000"/>
          <w:sz w:val="24"/>
          <w:szCs w:val="24"/>
        </w:rPr>
        <w:br/>
        <w:t xml:space="preserve">          Most wondrous stories of the bird averred;</w:t>
      </w:r>
      <w:r>
        <w:rPr>
          <w:color w:val="000000"/>
          <w:sz w:val="24"/>
          <w:szCs w:val="24"/>
        </w:rPr>
        <w:br/>
        <w:t xml:space="preserve">          No partridge e’er escaped its rapid wing:—­</w:t>
      </w:r>
      <w:r>
        <w:rPr>
          <w:color w:val="000000"/>
          <w:sz w:val="24"/>
          <w:szCs w:val="24"/>
        </w:rPr>
        <w:br/>
        <w:t xml:space="preserve">          On every morn down numbers it would bring;</w:t>
      </w:r>
      <w:r>
        <w:rPr>
          <w:color w:val="000000"/>
          <w:sz w:val="24"/>
          <w:szCs w:val="24"/>
        </w:rPr>
        <w:br/>
        <w:t xml:space="preserve">          No money for it would its owner take;</w:t>
      </w:r>
      <w:r>
        <w:rPr>
          <w:color w:val="000000"/>
          <w:sz w:val="24"/>
          <w:szCs w:val="24"/>
        </w:rPr>
        <w:br/>
        <w:t xml:space="preserve">          Much grieved was Clytia such request to make. </w:t>
      </w:r>
      <w:r>
        <w:rPr>
          <w:color w:val="000000"/>
          <w:sz w:val="24"/>
          <w:szCs w:val="24"/>
        </w:rPr>
        <w:br/>
        <w:t xml:space="preserve">          The man, for her, of wealth had been bereft;</w:t>
      </w:r>
      <w:r>
        <w:rPr>
          <w:color w:val="000000"/>
          <w:sz w:val="24"/>
          <w:szCs w:val="24"/>
        </w:rPr>
        <w:br/>
        <w:t xml:space="preserve">          How ask the only treasure he had left? </w:t>
      </w:r>
      <w:r>
        <w:rPr>
          <w:color w:val="000000"/>
          <w:sz w:val="24"/>
          <w:szCs w:val="24"/>
        </w:rPr>
        <w:br/>
        <w:t xml:space="preserve">          And him if she were led to importune,</w:t>
      </w:r>
      <w:r>
        <w:rPr>
          <w:color w:val="000000"/>
          <w:sz w:val="24"/>
          <w:szCs w:val="24"/>
        </w:rPr>
        <w:br/>
        <w:t xml:space="preserve">          Could she expect that he’d accord the boon? </w:t>
      </w:r>
      <w:r>
        <w:rPr>
          <w:color w:val="000000"/>
          <w:sz w:val="24"/>
          <w:szCs w:val="24"/>
        </w:rPr>
        <w:br/>
        <w:t xml:space="preserve">          Alas! ungratefully she oft repaid,</w:t>
      </w:r>
      <w:r>
        <w:rPr>
          <w:color w:val="000000"/>
          <w:sz w:val="24"/>
          <w:szCs w:val="24"/>
        </w:rPr>
        <w:br/>
        <w:t xml:space="preserve">          His liberal treats, his concerts, serenade,</w:t>
      </w:r>
      <w:r>
        <w:rPr>
          <w:color w:val="000000"/>
          <w:sz w:val="24"/>
          <w:szCs w:val="24"/>
        </w:rPr>
        <w:br/>
        <w:t xml:space="preserve">          And haughtily behaved from first to last: </w:t>
      </w:r>
      <w:r>
        <w:rPr>
          <w:color w:val="000000"/>
          <w:sz w:val="24"/>
          <w:szCs w:val="24"/>
        </w:rPr>
        <w:br/>
        <w:t xml:space="preserve">          How be so bold, (reflecting on the past,)</w:t>
      </w:r>
      <w:r>
        <w:rPr>
          <w:color w:val="000000"/>
          <w:sz w:val="24"/>
          <w:szCs w:val="24"/>
        </w:rPr>
        <w:br/>
        <w:t xml:space="preserve">          To see the man that she so ill had used? </w:t>
      </w:r>
      <w:r>
        <w:rPr>
          <w:color w:val="000000"/>
          <w:sz w:val="24"/>
          <w:szCs w:val="24"/>
        </w:rPr>
        <w:br/>
        <w:t xml:space="preserve">          And ask a favour?—­could she be excused? </w:t>
      </w:r>
      <w:r>
        <w:rPr>
          <w:color w:val="000000"/>
          <w:sz w:val="24"/>
          <w:szCs w:val="24"/>
        </w:rPr>
        <w:br/>
        <w:t xml:space="preserve">          But then her child!—­perhaps his life ’twould save;</w:t>
      </w:r>
      <w:r>
        <w:rPr>
          <w:color w:val="000000"/>
          <w:sz w:val="24"/>
          <w:szCs w:val="24"/>
        </w:rPr>
        <w:br/>
        <w:t xml:space="preserve">          Naught would he take; the falcon she must crave.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That</w:t>
      </w:r>
      <w:r>
        <w:rPr>
          <w:color w:val="000000"/>
          <w:sz w:val="24"/>
          <w:szCs w:val="24"/>
        </w:rPr>
        <w:t xml:space="preserve">her sweet babe might be induced to eat,</w:t>
      </w:r>
      <w:r>
        <w:rPr>
          <w:color w:val="000000"/>
          <w:sz w:val="24"/>
          <w:szCs w:val="24"/>
        </w:rPr>
        <w:br/>
        <w:t xml:space="preserve">          So meant the bird of Fred’rick to intreat;</w:t>
      </w:r>
      <w:r>
        <w:rPr>
          <w:color w:val="000000"/>
          <w:sz w:val="24"/>
          <w:szCs w:val="24"/>
        </w:rPr>
        <w:br/>
        <w:t xml:space="preserve">          Her boy was heard continually to cry,</w:t>
      </w:r>
      <w:r>
        <w:rPr>
          <w:color w:val="000000"/>
          <w:sz w:val="24"/>
          <w:szCs w:val="24"/>
        </w:rPr>
        <w:br/>
        <w:t xml:space="preserve">          Unless he had the falcon, he should die.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These</w:t>
      </w:r>
      <w:r>
        <w:rPr>
          <w:color w:val="000000"/>
          <w:sz w:val="24"/>
          <w:szCs w:val="24"/>
        </w:rPr>
        <w:t xml:space="preserve">reasons strongly with the mother weighed;</w:t>
      </w:r>
      <w:r>
        <w:rPr>
          <w:color w:val="000000"/>
          <w:sz w:val="24"/>
          <w:szCs w:val="24"/>
        </w:rPr>
        <w:br/>
        <w:t xml:space="preserve">          Her visit to the ’squire was not delayed;</w:t>
      </w:r>
      <w:r>
        <w:rPr>
          <w:color w:val="000000"/>
          <w:sz w:val="24"/>
          <w:szCs w:val="24"/>
        </w:rPr>
        <w:br/>
        <w:t xml:space="preserve">          With fond affection for her darling heir,</w:t>
      </w:r>
      <w:r>
        <w:rPr>
          <w:color w:val="000000"/>
          <w:sz w:val="24"/>
          <w:szCs w:val="24"/>
        </w:rPr>
        <w:br/>
        <w:t xml:space="preserve">          One morn, alone she sought the lorn repair.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Fred’rick’s eye an angel she appeared;</w:t>
      </w:r>
      <w:r>
        <w:rPr>
          <w:color w:val="000000"/>
          <w:sz w:val="24"/>
          <w:szCs w:val="24"/>
        </w:rPr>
        <w:br/>
        <w:t xml:space="preserve">          But shame he felt, that she, his soul revered,</w:t>
      </w:r>
      <w:r>
        <w:rPr>
          <w:color w:val="000000"/>
          <w:sz w:val="24"/>
          <w:szCs w:val="24"/>
        </w:rPr>
        <w:br/>
        <w:t xml:space="preserve">          Should find him poor:—­no servants to attend,</w:t>
      </w:r>
      <w:r>
        <w:rPr>
          <w:color w:val="000000"/>
          <w:sz w:val="24"/>
          <w:szCs w:val="24"/>
        </w:rPr>
        <w:br/>
        <w:t xml:space="preserve">          Nor means to give a dinner to a friend. </w:t>
      </w:r>
      <w:r>
        <w:rPr>
          <w:color w:val="000000"/>
          <w:sz w:val="24"/>
          <w:szCs w:val="24"/>
        </w:rPr>
        <w:br/>
        <w:t xml:space="preserve">          The poverty in which he now was viewed,</w:t>
      </w:r>
      <w:r>
        <w:rPr>
          <w:color w:val="000000"/>
          <w:sz w:val="24"/>
          <w:szCs w:val="24"/>
        </w:rPr>
        <w:br/>
        <w:t xml:space="preserve">          Distressed his mind and all his griefs renewed. </w:t>
      </w:r>
      <w:r>
        <w:rPr>
          <w:color w:val="000000"/>
          <w:sz w:val="24"/>
          <w:szCs w:val="24"/>
        </w:rPr>
        <w:br/>
        <w:t xml:space="preserve">          Why come? said he; what led you thus to trace,</w:t>
      </w:r>
      <w:r>
        <w:rPr>
          <w:color w:val="000000"/>
          <w:sz w:val="24"/>
          <w:szCs w:val="24"/>
        </w:rPr>
        <w:br/>
        <w:t xml:space="preserve">          An humble slave of your celestial face? </w:t>
      </w:r>
      <w:r>
        <w:rPr>
          <w:color w:val="000000"/>
          <w:sz w:val="24"/>
          <w:szCs w:val="24"/>
        </w:rPr>
        <w:br/>
        <w:t xml:space="preserve">          A villager, a wretched being here;</w:t>
      </w:r>
      <w:r>
        <w:rPr>
          <w:color w:val="000000"/>
          <w:sz w:val="24"/>
          <w:szCs w:val="24"/>
        </w:rPr>
        <w:br/>
        <w:t xml:space="preserve">          Too great the honour doubtless must appear;</w:t>
      </w:r>
      <w:r>
        <w:rPr>
          <w:color w:val="000000"/>
          <w:sz w:val="24"/>
          <w:szCs w:val="24"/>
        </w:rPr>
        <w:br/>
        <w:t xml:space="preserve">          ’Twas somewhere else you surely meant to go? </w:t>
      </w:r>
      <w:r>
        <w:rPr>
          <w:color w:val="000000"/>
          <w:sz w:val="24"/>
          <w:szCs w:val="24"/>
        </w:rPr>
        <w:br/>
        <w:t xml:space="preserve">          The lady in a moment answered no. </w:t>
      </w:r>
      <w:r>
        <w:rPr>
          <w:color w:val="000000"/>
          <w:sz w:val="24"/>
          <w:szCs w:val="24"/>
        </w:rPr>
        <w:br/>
        <w:t xml:space="preserve">          Cried he, I’ve neither cook nor kettle left;</w:t>
      </w:r>
      <w:r>
        <w:rPr>
          <w:color w:val="000000"/>
          <w:sz w:val="24"/>
          <w:szCs w:val="24"/>
        </w:rPr>
        <w:br/>
        <w:t xml:space="preserve">          Then how can I receive you, thus bereft? </w:t>
      </w:r>
      <w:r>
        <w:rPr>
          <w:color w:val="000000"/>
          <w:sz w:val="24"/>
          <w:szCs w:val="24"/>
        </w:rPr>
        <w:br/>
        <w:t xml:space="preserve">          But you have bread, said Clytia:—­that will do;—­</w:t>
      </w:r>
      <w:r>
        <w:rPr>
          <w:color w:val="000000"/>
          <w:sz w:val="24"/>
          <w:szCs w:val="24"/>
        </w:rPr>
        <w:br/>
        <w:t xml:space="preserve">          The lover quickly to the poultry flew,</w:t>
      </w:r>
      <w:r>
        <w:rPr>
          <w:color w:val="000000"/>
          <w:sz w:val="24"/>
          <w:szCs w:val="24"/>
        </w:rPr>
        <w:br/>
        <w:t xml:space="preserve">          In search of eggs; some bacon too he found;</w:t>
      </w:r>
      <w:r>
        <w:rPr>
          <w:color w:val="000000"/>
          <w:sz w:val="24"/>
          <w:szCs w:val="24"/>
        </w:rPr>
        <w:br/>
        <w:t xml:space="preserve">          But nothing else, except the hawk renowned,</w:t>
      </w:r>
      <w:r>
        <w:rPr>
          <w:color w:val="000000"/>
          <w:sz w:val="24"/>
          <w:szCs w:val="24"/>
        </w:rPr>
        <w:br/>
        <w:t xml:space="preserve">          Which caught his eye, and instantly was seized,</w:t>
      </w:r>
      <w:r>
        <w:rPr>
          <w:color w:val="000000"/>
          <w:sz w:val="24"/>
          <w:szCs w:val="24"/>
        </w:rPr>
        <w:br/>
        <w:t xml:space="preserve">          Slain, plucked, and made a fricassee that pleased.</w:t>
      </w:r>
    </w:p>
    <w:p>
      <w:pPr>
        <w:widowControl w:val="on"/>
        <w:pBdr/>
        <w:spacing w:before="0" w:after="0" w:line="240" w:lineRule="auto"/>
        <w:ind w:left="0" w:right="0"/>
        <w:jc w:val="left"/>
      </w:pPr>
      <w:r>
        <w:rPr>
          <w:i/>
          <w:color w:val="000000"/>
          <w:sz w:val="24"/>
          <w:szCs w:val="24"/>
        </w:rPr>
        <w:t xml:space="preserve">Meanwhile</w:t>
      </w:r>
      <w:r>
        <w:rPr>
          <w:color w:val="000000"/>
          <w:sz w:val="24"/>
          <w:szCs w:val="24"/>
        </w:rPr>
        <w:t xml:space="preserve"> the house-keeper for linen sought; Knives, forks, plates, spoons, cups, glass and chairs she brought; The fricassee was served, the dame partook, And on the dish with pleasure seemed to look.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dinner o’er, the widow then resolved,</w:t>
      </w:r>
      <w:r>
        <w:rPr>
          <w:color w:val="000000"/>
          <w:sz w:val="24"/>
          <w:szCs w:val="24"/>
        </w:rPr>
        <w:br/>
        <w:t xml:space="preserve">          To ask the boon which in her mind resolved. </w:t>
      </w:r>
      <w:r>
        <w:rPr>
          <w:color w:val="000000"/>
          <w:sz w:val="24"/>
          <w:szCs w:val="24"/>
        </w:rPr>
        <w:br/>
        <w:t xml:space="preserve">          She thus begun:—­good sir, you’ll think me mad,</w:t>
      </w:r>
      <w:r>
        <w:rPr>
          <w:color w:val="000000"/>
          <w:sz w:val="24"/>
          <w:szCs w:val="24"/>
        </w:rPr>
        <w:br/>
        <w:t xml:space="preserve">          To come and to your breast fresh trouble add;</w:t>
      </w:r>
      <w:r>
        <w:rPr>
          <w:color w:val="000000"/>
          <w:sz w:val="24"/>
          <w:szCs w:val="24"/>
        </w:rPr>
        <w:br/>
        <w:t xml:space="preserve">          I’ve much to ask, and you will feel surprise,</w:t>
      </w:r>
      <w:r>
        <w:rPr>
          <w:color w:val="000000"/>
          <w:sz w:val="24"/>
          <w:szCs w:val="24"/>
        </w:rPr>
        <w:br/>
        <w:t xml:space="preserve">          That one, for whom your love could ne’er suffice,</w:t>
      </w:r>
      <w:r>
        <w:rPr>
          <w:color w:val="000000"/>
          <w:sz w:val="24"/>
          <w:szCs w:val="24"/>
        </w:rPr>
        <w:br/>
        <w:t xml:space="preserve">          Should now request your celebrated bird;</w:t>
      </w:r>
      <w:r>
        <w:rPr>
          <w:color w:val="000000"/>
          <w:sz w:val="24"/>
          <w:szCs w:val="24"/>
        </w:rPr>
        <w:br/>
        <w:t xml:space="preserve">          Can I expect the grant?—­the thought ’s absurd</w:t>
      </w:r>
      <w:r>
        <w:rPr>
          <w:color w:val="000000"/>
          <w:sz w:val="24"/>
          <w:szCs w:val="24"/>
        </w:rPr>
        <w:br/>
        <w:t xml:space="preserve">          But pardon pray a mother’s anxious fear;</w:t>
      </w:r>
      <w:r>
        <w:rPr>
          <w:color w:val="000000"/>
          <w:sz w:val="24"/>
          <w:szCs w:val="24"/>
        </w:rPr>
        <w:br/>
        <w:t xml:space="preserve">          ’Tis for my child:—­his life to me is dear. </w:t>
      </w:r>
      <w:r>
        <w:rPr>
          <w:color w:val="000000"/>
          <w:sz w:val="24"/>
          <w:szCs w:val="24"/>
        </w:rPr>
        <w:br/>
        <w:t xml:space="preserve">          The falcon solely can the infant save;</w:t>
      </w:r>
      <w:r>
        <w:rPr>
          <w:color w:val="000000"/>
          <w:sz w:val="24"/>
          <w:szCs w:val="24"/>
        </w:rPr>
        <w:br/>
        <w:t xml:space="preserve">          Yet since to you I nothing ever gave,</w:t>
      </w:r>
      <w:r>
        <w:rPr>
          <w:color w:val="000000"/>
          <w:sz w:val="24"/>
          <w:szCs w:val="24"/>
        </w:rPr>
        <w:br/>
        <w:t xml:space="preserve">          For all your kindness oft on me bestowed;</w:t>
      </w:r>
      <w:r>
        <w:rPr>
          <w:color w:val="000000"/>
          <w:sz w:val="24"/>
          <w:szCs w:val="24"/>
        </w:rPr>
        <w:br/>
        <w:t xml:space="preserve">          Your fortune wasted:—­e’en your nice abode,</w:t>
      </w:r>
      <w:r>
        <w:rPr>
          <w:color w:val="000000"/>
          <w:sz w:val="24"/>
          <w:szCs w:val="24"/>
        </w:rPr>
        <w:br/>
        <w:t xml:space="preserve">          Alas! disposed of, large supplies to raise,</w:t>
      </w:r>
      <w:r>
        <w:rPr>
          <w:color w:val="000000"/>
          <w:sz w:val="24"/>
          <w:szCs w:val="24"/>
        </w:rPr>
        <w:br/>
        <w:t xml:space="preserve">          To entertain and please in various ways: </w:t>
      </w:r>
      <w:r>
        <w:rPr>
          <w:color w:val="000000"/>
          <w:sz w:val="24"/>
          <w:szCs w:val="24"/>
        </w:rPr>
        <w:br/>
        <w:t xml:space="preserve">          I cannot hope this falcon to obtain;</w:t>
      </w:r>
      <w:r>
        <w:rPr>
          <w:color w:val="000000"/>
          <w:sz w:val="24"/>
          <w:szCs w:val="24"/>
        </w:rPr>
        <w:br/>
        <w:t xml:space="preserve">          For sure I am the expectation’s vane;</w:t>
      </w:r>
      <w:r>
        <w:rPr>
          <w:color w:val="000000"/>
          <w:sz w:val="24"/>
          <w:szCs w:val="24"/>
        </w:rPr>
        <w:br/>
        <w:t xml:space="preserve">          No, rather perish child and mother too;</w:t>
      </w:r>
      <w:r>
        <w:rPr>
          <w:color w:val="000000"/>
          <w:sz w:val="24"/>
          <w:szCs w:val="24"/>
        </w:rPr>
        <w:br/>
        <w:t xml:space="preserve">          Than such uneasiness should you pursue: </w:t>
      </w:r>
      <w:r>
        <w:rPr>
          <w:color w:val="000000"/>
          <w:sz w:val="24"/>
          <w:szCs w:val="24"/>
        </w:rPr>
        <w:br/>
        <w:t xml:space="preserve">          Allow howe’er this parent, I beseech,</w:t>
      </w:r>
      <w:r>
        <w:rPr>
          <w:color w:val="000000"/>
          <w:sz w:val="24"/>
          <w:szCs w:val="24"/>
        </w:rPr>
        <w:br/>
        <w:t xml:space="preserve">          Who loves her offspring ’yond the pow’r of speech,</w:t>
      </w:r>
      <w:r>
        <w:rPr>
          <w:color w:val="000000"/>
          <w:sz w:val="24"/>
          <w:szCs w:val="24"/>
        </w:rPr>
        <w:br/>
        <w:t xml:space="preserve">          Or language to express, her only boy,</w:t>
      </w:r>
      <w:r>
        <w:rPr>
          <w:color w:val="000000"/>
          <w:sz w:val="24"/>
          <w:szCs w:val="24"/>
        </w:rPr>
        <w:br/>
        <w:t xml:space="preserve">          Sole hope, sole comfort, all her earthly joy,</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True mother like, to seek her child’s relief,</w:t>
      </w:r>
      <w:r>
        <w:rPr>
          <w:color w:val="000000"/>
          <w:sz w:val="24"/>
          <w:szCs w:val="24"/>
        </w:rPr>
        <w:br/>
        <w:t xml:space="preserve">          And in your breast deposit now her grief. </w:t>
      </w:r>
      <w:r>
        <w:rPr>
          <w:color w:val="000000"/>
          <w:sz w:val="24"/>
          <w:szCs w:val="24"/>
        </w:rPr>
        <w:br/>
        <w:t xml:space="preserve">          Affection’s pow’r none better know than you,—­</w:t>
      </w:r>
      <w:r>
        <w:rPr>
          <w:color w:val="000000"/>
          <w:sz w:val="24"/>
          <w:szCs w:val="24"/>
        </w:rPr>
        <w:br/>
        <w:t xml:space="preserve">          How few to love were ever half so true! </w:t>
      </w:r>
      <w:r>
        <w:rPr>
          <w:color w:val="000000"/>
          <w:sz w:val="24"/>
          <w:szCs w:val="24"/>
        </w:rPr>
        <w:br/>
        <w:t xml:space="preserve">          From such a bosom I may pardon crave</w:t>
      </w:r>
      <w:r>
        <w:rPr>
          <w:color w:val="000000"/>
          <w:sz w:val="24"/>
          <w:szCs w:val="24"/>
        </w:rPr>
        <w:br/>
        <w:t xml:space="preserve">          Soft pity’s ever with the good and brave!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Alas</w:t>
      </w:r>
      <w:r>
        <w:rPr>
          <w:color w:val="000000"/>
          <w:sz w:val="24"/>
          <w:szCs w:val="24"/>
        </w:rPr>
        <w:t xml:space="preserve">! the wretched lover straight replied,</w:t>
      </w:r>
      <w:r>
        <w:rPr>
          <w:color w:val="000000"/>
          <w:sz w:val="24"/>
          <w:szCs w:val="24"/>
        </w:rPr>
        <w:br/>
        <w:t xml:space="preserve">          The bird was all I could for you provide;</w:t>
      </w:r>
      <w:r>
        <w:rPr>
          <w:color w:val="000000"/>
          <w:sz w:val="24"/>
          <w:szCs w:val="24"/>
        </w:rPr>
        <w:br/>
        <w:t xml:space="preserve">          ’Twas served for dinner.—­Dead?—­exclaimed the dame,</w:t>
      </w:r>
      <w:r>
        <w:rPr>
          <w:color w:val="000000"/>
          <w:sz w:val="24"/>
          <w:szCs w:val="24"/>
        </w:rPr>
        <w:br/>
        <w:t xml:space="preserve">          While trembling terror overspread her frame. </w:t>
      </w:r>
      <w:r>
        <w:rPr>
          <w:color w:val="000000"/>
          <w:sz w:val="24"/>
          <w:szCs w:val="24"/>
        </w:rPr>
        <w:br/>
        <w:t xml:space="preserve">          No jest, said he, and from the soul I wish,</w:t>
      </w:r>
      <w:r>
        <w:rPr>
          <w:color w:val="000000"/>
          <w:sz w:val="24"/>
          <w:szCs w:val="24"/>
        </w:rPr>
        <w:br/>
        <w:t xml:space="preserve">          My heart, instead of that, had been the dish;</w:t>
      </w:r>
      <w:r>
        <w:rPr>
          <w:color w:val="000000"/>
          <w:sz w:val="24"/>
          <w:szCs w:val="24"/>
        </w:rPr>
        <w:br/>
        <w:t xml:space="preserve">          But doomed alas! am I by fate, ’tis clear,</w:t>
      </w:r>
      <w:r>
        <w:rPr>
          <w:color w:val="000000"/>
          <w:sz w:val="24"/>
          <w:szCs w:val="24"/>
        </w:rPr>
        <w:br/>
        <w:t xml:space="preserve">          To find no grace with her my soul holds dear: </w:t>
      </w:r>
      <w:r>
        <w:rPr>
          <w:color w:val="000000"/>
          <w:sz w:val="24"/>
          <w:szCs w:val="24"/>
        </w:rPr>
        <w:br/>
        <w:t xml:space="preserve">          I’d nothing left; and when I saw the bird,</w:t>
      </w:r>
      <w:r>
        <w:rPr>
          <w:color w:val="000000"/>
          <w:sz w:val="24"/>
          <w:szCs w:val="24"/>
        </w:rPr>
        <w:br/>
        <w:t xml:space="preserve">          To kill it instantly the thought occurred;</w:t>
      </w:r>
      <w:r>
        <w:rPr>
          <w:color w:val="000000"/>
          <w:sz w:val="24"/>
          <w:szCs w:val="24"/>
        </w:rPr>
        <w:br/>
        <w:t xml:space="preserve">          Those naught we grudge nor spare to entertain,</w:t>
      </w:r>
      <w:r>
        <w:rPr>
          <w:color w:val="000000"/>
          <w:sz w:val="24"/>
          <w:szCs w:val="24"/>
        </w:rPr>
        <w:br/>
        <w:t xml:space="preserve">          Who o’er our feeling bosoms sov’reign reign: </w:t>
      </w:r>
      <w:r>
        <w:rPr>
          <w:color w:val="000000"/>
          <w:sz w:val="24"/>
          <w:szCs w:val="24"/>
        </w:rPr>
        <w:br/>
        <w:t xml:space="preserve">          All I can do is speedily to get,</w:t>
      </w:r>
      <w:r>
        <w:rPr>
          <w:color w:val="000000"/>
          <w:sz w:val="24"/>
          <w:szCs w:val="24"/>
        </w:rPr>
        <w:br/>
        <w:t xml:space="preserve">          Another falcon:  easily they’re met;</w:t>
      </w:r>
      <w:r>
        <w:rPr>
          <w:color w:val="000000"/>
          <w:sz w:val="24"/>
          <w:szCs w:val="24"/>
        </w:rPr>
        <w:br/>
        <w:t xml:space="preserve">          And by to-morrow I’ll the bird procure. </w:t>
      </w:r>
      <w:r>
        <w:rPr>
          <w:color w:val="000000"/>
          <w:sz w:val="24"/>
          <w:szCs w:val="24"/>
        </w:rPr>
        <w:br/>
        <w:t xml:space="preserve">          No, Fred’rick, she replied, I now conjure</w:t>
      </w:r>
      <w:r>
        <w:rPr>
          <w:color w:val="000000"/>
          <w:sz w:val="24"/>
          <w:szCs w:val="24"/>
        </w:rPr>
        <w:br/>
        <w:t xml:space="preserve">          You’ll think no more about it; what you’ve done</w:t>
      </w:r>
      <w:r>
        <w:rPr>
          <w:color w:val="000000"/>
          <w:sz w:val="24"/>
          <w:szCs w:val="24"/>
        </w:rPr>
        <w:br/>
        <w:t xml:space="preserve">          Is all that fondness could have shown a son;</w:t>
      </w:r>
      <w:r>
        <w:rPr>
          <w:color w:val="000000"/>
          <w:sz w:val="24"/>
          <w:szCs w:val="24"/>
        </w:rPr>
        <w:br/>
        <w:t xml:space="preserve">          And whether fate has doomed the child to die,</w:t>
      </w:r>
      <w:r>
        <w:rPr>
          <w:color w:val="000000"/>
          <w:sz w:val="24"/>
          <w:szCs w:val="24"/>
        </w:rPr>
        <w:br/>
        <w:t xml:space="preserve">          Or with my prayers the pow’rs above comply;</w:t>
      </w:r>
      <w:r>
        <w:rPr>
          <w:color w:val="000000"/>
          <w:sz w:val="24"/>
          <w:szCs w:val="24"/>
        </w:rPr>
        <w:br/>
        <w:t xml:space="preserve">          For you my gratitude will never end—­</w:t>
      </w:r>
      <w:r>
        <w:rPr>
          <w:color w:val="000000"/>
          <w:sz w:val="24"/>
          <w:szCs w:val="24"/>
        </w:rPr>
        <w:br/>
        <w:t xml:space="preserve">          Pray let us hope to see you as a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w:t>
      </w:r>
      <w:r>
        <w:rPr>
          <w:color w:val="000000"/>
          <w:sz w:val="24"/>
          <w:szCs w:val="24"/>
        </w:rPr>
        <w:t xml:space="preserve">Clytia took her leave, and gave her hand;</w:t>
      </w:r>
      <w:r>
        <w:rPr>
          <w:color w:val="000000"/>
          <w:sz w:val="24"/>
          <w:szCs w:val="24"/>
        </w:rPr>
        <w:br/>
        <w:t xml:space="preserve">          A proof his love no more she would withstand. </w:t>
      </w:r>
      <w:r>
        <w:rPr>
          <w:color w:val="000000"/>
          <w:sz w:val="24"/>
          <w:szCs w:val="24"/>
        </w:rPr>
        <w:br/>
        <w:t xml:space="preserve">          He kissed and bathed her fingers with his tears;</w:t>
      </w:r>
      <w:r>
        <w:rPr>
          <w:color w:val="000000"/>
          <w:sz w:val="24"/>
          <w:szCs w:val="24"/>
        </w:rPr>
        <w:br/>
        <w:t xml:space="preserve">          The second day grim death confirmed their fears: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mourning lasted long and mother’s grief;</w:t>
      </w:r>
      <w:r>
        <w:rPr>
          <w:color w:val="000000"/>
          <w:sz w:val="24"/>
          <w:szCs w:val="24"/>
        </w:rPr>
        <w:br/>
        <w:t xml:space="preserve">          But days and months at length bestowed relief;</w:t>
      </w:r>
      <w:r>
        <w:rPr>
          <w:color w:val="000000"/>
          <w:sz w:val="24"/>
          <w:szCs w:val="24"/>
        </w:rPr>
        <w:br/>
        <w:t xml:space="preserve">          No wretchedness so great, we may depend,</w:t>
      </w:r>
      <w:r>
        <w:rPr>
          <w:color w:val="000000"/>
          <w:sz w:val="24"/>
          <w:szCs w:val="24"/>
        </w:rPr>
        <w:br/>
        <w:t xml:space="preserve">          But what, to time’s all-conqu’ring sithe will bend: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w:t>
      </w:r>
      <w:r>
        <w:rPr>
          <w:color w:val="000000"/>
          <w:sz w:val="24"/>
          <w:szCs w:val="24"/>
        </w:rPr>
        <w:t xml:space="preserve">famed physicians managed with such care;</w:t>
      </w:r>
      <w:r>
        <w:rPr>
          <w:color w:val="000000"/>
          <w:sz w:val="24"/>
          <w:szCs w:val="24"/>
        </w:rPr>
        <w:br/>
        <w:t xml:space="preserve">          That they recovered her from wild despair,</w:t>
      </w:r>
      <w:r>
        <w:rPr>
          <w:color w:val="000000"/>
          <w:sz w:val="24"/>
          <w:szCs w:val="24"/>
        </w:rPr>
        <w:br/>
        <w:t xml:space="preserve">          And tears gave place to cheerfulness and joy:-</w:t>
      </w:r>
      <w:r>
        <w:rPr>
          <w:color w:val="000000"/>
          <w:sz w:val="24"/>
          <w:szCs w:val="24"/>
        </w:rPr>
        <w:br/>
        <w:t xml:space="preserve">          The one was </w:t>
      </w:r>
      <w:r>
        <w:rPr>
          <w:i/>
          <w:color w:val="000000"/>
          <w:sz w:val="24"/>
          <w:szCs w:val="24"/>
        </w:rPr>
        <w:t xml:space="preserve">time</w:t>
      </w:r>
      <w:r>
        <w:rPr>
          <w:color w:val="000000"/>
          <w:sz w:val="24"/>
          <w:szCs w:val="24"/>
        </w:rPr>
        <w:t xml:space="preserve"> the other Venus’ Boy. </w:t>
      </w:r>
      <w:r>
        <w:rPr>
          <w:color w:val="000000"/>
          <w:sz w:val="24"/>
          <w:szCs w:val="24"/>
        </w:rPr>
        <w:br/>
        <w:t xml:space="preserve">          Her hand fair Clytia on the youth bestowed,</w:t>
      </w:r>
      <w:r>
        <w:rPr>
          <w:color w:val="000000"/>
          <w:sz w:val="24"/>
          <w:szCs w:val="24"/>
        </w:rPr>
        <w:br/>
        <w:t xml:space="preserve">          As much from love as what to him she owed.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w:t>
      </w:r>
      <w:r>
        <w:rPr>
          <w:color w:val="000000"/>
          <w:sz w:val="24"/>
          <w:szCs w:val="24"/>
        </w:rPr>
        <w:t xml:space="preserve">not this instance howsoe’r mislead;</w:t>
      </w:r>
      <w:r>
        <w:rPr>
          <w:color w:val="000000"/>
          <w:sz w:val="24"/>
          <w:szCs w:val="24"/>
        </w:rPr>
        <w:br/>
        <w:t xml:space="preserve">          ’Twere wrong with hope our fond desires to feed,</w:t>
      </w:r>
      <w:r>
        <w:rPr>
          <w:color w:val="000000"/>
          <w:sz w:val="24"/>
          <w:szCs w:val="24"/>
        </w:rPr>
        <w:br/>
        <w:t xml:space="preserve">          And waste our substance thus:—­not all the </w:t>
      </w:r>
      <w:r>
        <w:rPr>
          <w:i/>
          <w:color w:val="000000"/>
          <w:sz w:val="24"/>
          <w:szCs w:val="24"/>
        </w:rPr>
        <w:t xml:space="preserve">fair</w:t>
      </w:r>
      <w:r>
        <w:rPr>
          <w:color w:val="000000"/>
          <w:sz w:val="24"/>
          <w:szCs w:val="24"/>
        </w:rPr>
        <w:t xml:space="preserve">,</w:t>
      </w:r>
      <w:r>
        <w:rPr>
          <w:color w:val="000000"/>
          <w:sz w:val="24"/>
          <w:szCs w:val="24"/>
        </w:rPr>
        <w:br/>
        <w:t xml:space="preserve">          Possess of gratitude a decent share. </w:t>
      </w:r>
      <w:r>
        <w:rPr>
          <w:color w:val="000000"/>
          <w:sz w:val="24"/>
          <w:szCs w:val="24"/>
        </w:rPr>
        <w:br/>
        <w:t xml:space="preserve">          With this exception they appear divine;</w:t>
      </w:r>
      <w:r>
        <w:rPr>
          <w:color w:val="000000"/>
          <w:sz w:val="24"/>
          <w:szCs w:val="24"/>
        </w:rPr>
        <w:br/>
        <w:t xml:space="preserve">          In lovely </w:t>
      </w:r>
      <w:r>
        <w:rPr>
          <w:i/>
          <w:color w:val="000000"/>
          <w:sz w:val="24"/>
          <w:szCs w:val="24"/>
        </w:rPr>
        <w:t xml:space="preserve">woman</w:t>
      </w:r>
      <w:r>
        <w:rPr>
          <w:color w:val="000000"/>
          <w:sz w:val="24"/>
          <w:szCs w:val="24"/>
        </w:rPr>
        <w:t xml:space="preserve"> angel-charms combine;</w:t>
      </w:r>
      <w:r>
        <w:rPr>
          <w:color w:val="000000"/>
          <w:sz w:val="24"/>
          <w:szCs w:val="24"/>
        </w:rPr>
        <w:br/>
        <w:t xml:space="preserve">          The whole indeed I do not here include;</w:t>
      </w:r>
      <w:r>
        <w:rPr>
          <w:color w:val="000000"/>
          <w:sz w:val="24"/>
          <w:szCs w:val="24"/>
        </w:rPr>
        <w:br/>
        <w:t xml:space="preserve">          Alas; too many act the jilt and prude. </w:t>
      </w:r>
      <w:r>
        <w:rPr>
          <w:color w:val="000000"/>
          <w:sz w:val="24"/>
          <w:szCs w:val="24"/>
        </w:rPr>
        <w:br/>
        <w:t xml:space="preserve">          When kind, they’re ev’ry blessing found below: </w:t>
      </w:r>
      <w:r>
        <w:rPr>
          <w:color w:val="000000"/>
          <w:sz w:val="24"/>
          <w:szCs w:val="24"/>
        </w:rPr>
        <w:br/>
        <w:t xml:space="preserve">          When otherwise a curse we often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dog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key, which opes the chest of hoarded gold. </w:t>
      </w:r>
      <w:r>
        <w:rPr>
          <w:color w:val="000000"/>
          <w:sz w:val="24"/>
          <w:szCs w:val="24"/>
        </w:rPr>
        <w:br/>
        <w:t xml:space="preserve">          Unlocks the heart that favours would withhold. </w:t>
      </w:r>
      <w:r>
        <w:rPr>
          <w:color w:val="000000"/>
          <w:sz w:val="24"/>
          <w:szCs w:val="24"/>
        </w:rPr>
        <w:br/>
        <w:t xml:space="preserve">          To this the god of love has oft recourse,</w:t>
      </w:r>
      <w:r>
        <w:rPr>
          <w:color w:val="000000"/>
          <w:sz w:val="24"/>
          <w:szCs w:val="24"/>
        </w:rPr>
        <w:br/>
        <w:t xml:space="preserve">          When arrows fail to reach the secret source,</w:t>
      </w:r>
      <w:r>
        <w:rPr>
          <w:color w:val="000000"/>
          <w:sz w:val="24"/>
          <w:szCs w:val="24"/>
        </w:rPr>
        <w:br/>
        <w:t xml:space="preserve">          And I’ll maintain he’s right, for, ’mong mankind,</w:t>
      </w:r>
      <w:r>
        <w:rPr>
          <w:color w:val="000000"/>
          <w:sz w:val="24"/>
          <w:szCs w:val="24"/>
        </w:rPr>
        <w:br/>
        <w:t xml:space="preserve">          Nice presents ev’ry where we pleasing find;</w:t>
      </w:r>
      <w:r>
        <w:rPr>
          <w:color w:val="000000"/>
          <w:sz w:val="24"/>
          <w:szCs w:val="24"/>
        </w:rPr>
        <w:br/>
        <w:t xml:space="preserve">          Kings, princes, potentates, receive the same,</w:t>
      </w:r>
      <w:r>
        <w:rPr>
          <w:color w:val="000000"/>
          <w:sz w:val="24"/>
          <w:szCs w:val="24"/>
        </w:rPr>
        <w:br/>
        <w:t xml:space="preserve">          And when a lady thinks she’s not to blame,</w:t>
      </w:r>
      <w:r>
        <w:rPr>
          <w:color w:val="000000"/>
          <w:sz w:val="24"/>
          <w:szCs w:val="24"/>
        </w:rPr>
        <w:br/>
        <w:t xml:space="preserve">          To do what custom tolerates around;</w:t>
      </w:r>
      <w:r>
        <w:rPr>
          <w:color w:val="000000"/>
          <w:sz w:val="24"/>
          <w:szCs w:val="24"/>
        </w:rPr>
        <w:br/>
        <w:t xml:space="preserve">          When Venus’ acts are only Themis’ found,</w:t>
      </w:r>
      <w:r>
        <w:rPr>
          <w:color w:val="000000"/>
          <w:sz w:val="24"/>
          <w:szCs w:val="24"/>
        </w:rPr>
        <w:br/>
        <w:t xml:space="preserve">          I’ll nothing ’gainst her say; more faults than one,</w:t>
      </w:r>
      <w:r>
        <w:rPr>
          <w:color w:val="000000"/>
          <w:sz w:val="24"/>
          <w:szCs w:val="24"/>
        </w:rPr>
        <w:br/>
        <w:t xml:space="preserve">          Besides the present, have their course begun.</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Mantuan</w:t>
      </w:r>
      <w:r>
        <w:rPr>
          <w:color w:val="000000"/>
          <w:sz w:val="24"/>
          <w:szCs w:val="24"/>
        </w:rPr>
        <w:t xml:space="preserve"> judge espoused a beauteous fair: </w:t>
      </w:r>
      <w:r>
        <w:rPr>
          <w:color w:val="000000"/>
          <w:sz w:val="24"/>
          <w:szCs w:val="24"/>
        </w:rPr>
        <w:br/>
        <w:t xml:space="preserve">          Her name was Argia:—­Anselm was her care,</w:t>
      </w:r>
      <w:r>
        <w:rPr>
          <w:color w:val="000000"/>
          <w:sz w:val="24"/>
          <w:szCs w:val="24"/>
        </w:rPr>
        <w:br/>
        <w:t xml:space="preserve">          An aged dotard, trembling with alarms,</w:t>
      </w:r>
      <w:r>
        <w:rPr>
          <w:color w:val="000000"/>
          <w:sz w:val="24"/>
          <w:szCs w:val="24"/>
        </w:rPr>
        <w:br/>
        <w:t xml:space="preserve">          While she was young, and blessed with seraph charms. </w:t>
      </w:r>
      <w:r>
        <w:rPr>
          <w:color w:val="000000"/>
          <w:sz w:val="24"/>
          <w:szCs w:val="24"/>
        </w:rPr>
        <w:br/>
        <w:t xml:space="preserve">          But, not content with such a pleasing prize,</w:t>
      </w:r>
      <w:r>
        <w:rPr>
          <w:color w:val="000000"/>
          <w:sz w:val="24"/>
          <w:szCs w:val="24"/>
        </w:rPr>
        <w:br/>
        <w:t xml:space="preserve">          His jealousy appeared without disguise,</w:t>
      </w:r>
      <w:r>
        <w:rPr>
          <w:color w:val="000000"/>
          <w:sz w:val="24"/>
          <w:szCs w:val="24"/>
        </w:rPr>
        <w:br/>
        <w:t xml:space="preserve">          Which greater admiration round her drew,</w:t>
      </w:r>
      <w:r>
        <w:rPr>
          <w:color w:val="000000"/>
          <w:sz w:val="24"/>
          <w:szCs w:val="24"/>
        </w:rPr>
        <w:br/>
        <w:t xml:space="preserve">          Who doubtless merited, in ev’ry view,</w:t>
      </w:r>
      <w:r>
        <w:rPr>
          <w:color w:val="000000"/>
          <w:sz w:val="24"/>
          <w:szCs w:val="24"/>
        </w:rPr>
        <w:br/>
        <w:t xml:space="preserve">          Attention from the first in rank or place</w:t>
      </w:r>
      <w:r>
        <w:rPr>
          <w:color w:val="000000"/>
          <w:sz w:val="24"/>
          <w:szCs w:val="24"/>
        </w:rPr>
        <w:br/>
        <w:t xml:space="preserve">          So elegant her form, so fine her face.</w:t>
      </w:r>
    </w:p>
    <w:p>
      <w:pPr>
        <w:widowControl w:val="on"/>
        <w:pBdr/>
        <w:spacing w:before="240" w:after="240" w:line="240" w:lineRule="auto"/>
        <w:ind w:left="0" w:right="0"/>
        <w:jc w:val="left"/>
      </w:pPr>
      <w:r>
        <w:rPr>
          <w:color w:val="000000"/>
          <w:sz w:val="24"/>
          <w:szCs w:val="24"/>
        </w:rPr>
        <w:t xml:space="preserve">          ’TWOULD endless prove, and nothing would avail,</w:t>
      </w:r>
      <w:r>
        <w:rPr>
          <w:color w:val="000000"/>
          <w:sz w:val="24"/>
          <w:szCs w:val="24"/>
        </w:rPr>
        <w:br/>
        <w:t xml:space="preserve">          Each lover’s pain minutely to detail: </w:t>
      </w:r>
      <w:r>
        <w:rPr>
          <w:color w:val="000000"/>
          <w:sz w:val="24"/>
          <w:szCs w:val="24"/>
        </w:rPr>
        <w:br/>
        <w:t xml:space="preserve">          Their arts and wiles; enough ’twill be no doubt,</w:t>
      </w:r>
      <w:r>
        <w:rPr>
          <w:color w:val="000000"/>
          <w:sz w:val="24"/>
          <w:szCs w:val="24"/>
        </w:rPr>
        <w:br/>
        <w:t xml:space="preserve">          To say the lady’s heart was found so stout,</w:t>
      </w:r>
      <w:r>
        <w:rPr>
          <w:color w:val="000000"/>
          <w:sz w:val="24"/>
          <w:szCs w:val="24"/>
        </w:rPr>
        <w:br/>
        <w:t xml:space="preserve">          She let them sigh their precious hours away,</w:t>
      </w:r>
      <w:r>
        <w:rPr>
          <w:color w:val="000000"/>
          <w:sz w:val="24"/>
          <w:szCs w:val="24"/>
        </w:rPr>
        <w:br/>
        <w:t xml:space="preserve">          And scarcely seemed emotion to betray.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While</w:t>
      </w:r>
      <w:r>
        <w:rPr>
          <w:color w:val="000000"/>
          <w:sz w:val="24"/>
          <w:szCs w:val="24"/>
        </w:rPr>
        <w:t xml:space="preserve">at the judge’s, Cupid was employed,</w:t>
      </w:r>
      <w:r>
        <w:rPr>
          <w:color w:val="000000"/>
          <w:sz w:val="24"/>
          <w:szCs w:val="24"/>
        </w:rPr>
        <w:br/>
        <w:t xml:space="preserve">          Some weighty things the Mantuan state annoyed,</w:t>
      </w:r>
      <w:r>
        <w:rPr>
          <w:color w:val="000000"/>
          <w:sz w:val="24"/>
          <w:szCs w:val="24"/>
        </w:rPr>
        <w:br/>
        <w:t xml:space="preserve">          Of such importance, that the rulers meant,</w:t>
      </w:r>
      <w:r>
        <w:rPr>
          <w:color w:val="000000"/>
          <w:sz w:val="24"/>
          <w:szCs w:val="24"/>
        </w:rPr>
        <w:br/>
        <w:t xml:space="preserve">          An embassy should to the Pope be sent. </w:t>
      </w:r>
      <w:r>
        <w:rPr>
          <w:color w:val="000000"/>
          <w:sz w:val="24"/>
          <w:szCs w:val="24"/>
        </w:rPr>
        <w:br/>
        <w:t xml:space="preserve">          As Anselm was a judge of high degree,</w:t>
      </w:r>
      <w:r>
        <w:rPr>
          <w:color w:val="000000"/>
          <w:sz w:val="24"/>
          <w:szCs w:val="24"/>
        </w:rPr>
        <w:br/>
        <w:t xml:space="preserve">          No one so well embassador could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Twas</w:t>
      </w:r>
      <w:r>
        <w:rPr>
          <w:color w:val="000000"/>
          <w:sz w:val="24"/>
          <w:szCs w:val="24"/>
        </w:rPr>
        <w:t xml:space="preserve">with reluctance he agreed to go,</w:t>
      </w:r>
      <w:r>
        <w:rPr>
          <w:color w:val="000000"/>
          <w:sz w:val="24"/>
          <w:szCs w:val="24"/>
        </w:rPr>
        <w:br/>
        <w:t xml:space="preserve">          And be at Rome their mighty Plenipo’;</w:t>
      </w:r>
      <w:r>
        <w:rPr>
          <w:color w:val="000000"/>
          <w:sz w:val="24"/>
          <w:szCs w:val="24"/>
        </w:rPr>
        <w:br/>
        <w:t xml:space="preserve">          The business would be long, and he must dwell</w:t>
      </w:r>
      <w:r>
        <w:rPr>
          <w:color w:val="000000"/>
          <w:sz w:val="24"/>
          <w:szCs w:val="24"/>
        </w:rPr>
        <w:br/>
        <w:t xml:space="preserve">          Six months or more abroad, he could not tell. </w:t>
      </w:r>
      <w:r>
        <w:rPr>
          <w:color w:val="000000"/>
          <w:sz w:val="24"/>
          <w:szCs w:val="24"/>
        </w:rPr>
        <w:br/>
        <w:t xml:space="preserve">          Though great the honour, he should leave his dove,</w:t>
      </w:r>
      <w:r>
        <w:rPr>
          <w:color w:val="000000"/>
          <w:sz w:val="24"/>
          <w:szCs w:val="24"/>
        </w:rPr>
        <w:br/>
        <w:t xml:space="preserve">          Which would be painful to connubial love. </w:t>
      </w:r>
      <w:r>
        <w:rPr>
          <w:color w:val="000000"/>
          <w:sz w:val="24"/>
          <w:szCs w:val="24"/>
        </w:rPr>
        <w:br/>
        <w:t xml:space="preserve">          Long embassies and journeys far from home</w:t>
      </w:r>
      <w:r>
        <w:rPr>
          <w:color w:val="000000"/>
          <w:sz w:val="24"/>
          <w:szCs w:val="24"/>
        </w:rPr>
        <w:br/>
        <w:t xml:space="preserve">          Oft cuckoldom around induce to roam.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husband, full of fears about his wife;</w:t>
      </w:r>
      <w:r>
        <w:rPr>
          <w:color w:val="000000"/>
          <w:sz w:val="24"/>
          <w:szCs w:val="24"/>
        </w:rPr>
        <w:br/>
        <w:t xml:space="preserve">          Exclaimed—­my ever—­darling, precious life,</w:t>
      </w:r>
      <w:r>
        <w:rPr>
          <w:color w:val="000000"/>
          <w:sz w:val="24"/>
          <w:szCs w:val="24"/>
        </w:rPr>
        <w:br/>
        <w:t xml:space="preserve">          I must away; adieu, be faithful pray,</w:t>
      </w:r>
      <w:r>
        <w:rPr>
          <w:color w:val="000000"/>
          <w:sz w:val="24"/>
          <w:szCs w:val="24"/>
        </w:rPr>
        <w:br/>
        <w:t xml:space="preserve">          To one whose heart from you can never stray</w:t>
      </w:r>
      <w:r>
        <w:rPr>
          <w:color w:val="000000"/>
          <w:sz w:val="24"/>
          <w:szCs w:val="24"/>
        </w:rPr>
        <w:br/>
        <w:t xml:space="preserve">          But swear to me, my duck, (for, truth to tell,</w:t>
      </w:r>
      <w:r>
        <w:rPr>
          <w:color w:val="000000"/>
          <w:sz w:val="24"/>
          <w:szCs w:val="24"/>
        </w:rPr>
        <w:br/>
        <w:t xml:space="preserve">          I’ve reason to be jealous of my belle,)</w:t>
      </w:r>
      <w:r>
        <w:rPr>
          <w:color w:val="000000"/>
          <w:sz w:val="24"/>
          <w:szCs w:val="24"/>
        </w:rPr>
        <w:br/>
        <w:t xml:space="preserve">          Now swear these sparks, whose ardour I perceive,</w:t>
      </w:r>
      <w:r>
        <w:rPr>
          <w:color w:val="000000"/>
          <w:sz w:val="24"/>
          <w:szCs w:val="24"/>
        </w:rPr>
        <w:br/>
        <w:t xml:space="preserve">          Have sighed without success, and I’ll believe. </w:t>
      </w:r>
      <w:r>
        <w:rPr>
          <w:color w:val="000000"/>
          <w:sz w:val="24"/>
          <w:szCs w:val="24"/>
        </w:rPr>
        <w:br/>
        <w:t xml:space="preserve">          But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still your honour better to secure,</w:t>
      </w:r>
      <w:r>
        <w:rPr>
          <w:color w:val="000000"/>
          <w:sz w:val="24"/>
          <w:szCs w:val="24"/>
        </w:rPr>
        <w:br/>
        <w:t xml:space="preserve">          From slander’s tongue, and virtue to ensure,</w:t>
      </w:r>
      <w:r>
        <w:rPr>
          <w:color w:val="000000"/>
          <w:sz w:val="24"/>
          <w:szCs w:val="24"/>
        </w:rPr>
        <w:br/>
        <w:t xml:space="preserve">          I’d have you to our country-house repair;</w:t>
      </w:r>
      <w:r>
        <w:rPr>
          <w:color w:val="000000"/>
          <w:sz w:val="24"/>
          <w:szCs w:val="24"/>
        </w:rPr>
        <w:br/>
        <w:t xml:space="preserve">          The city quit:—­these sly gallants beware;</w:t>
      </w:r>
      <w:r>
        <w:rPr>
          <w:color w:val="000000"/>
          <w:sz w:val="24"/>
          <w:szCs w:val="24"/>
        </w:rPr>
        <w:br/>
        <w:t xml:space="preserve">          Their presents too, accurst invention found,</w:t>
      </w:r>
      <w:r>
        <w:rPr>
          <w:color w:val="000000"/>
          <w:sz w:val="24"/>
          <w:szCs w:val="24"/>
        </w:rPr>
        <w:br/>
        <w:t xml:space="preserve">          With danger fraught, and ever much renowned;</w:t>
      </w:r>
      <w:r>
        <w:rPr>
          <w:color w:val="000000"/>
          <w:sz w:val="24"/>
          <w:szCs w:val="24"/>
        </w:rPr>
        <w:br/>
        <w:t xml:space="preserve">          For always in the world, where lovers move,</w:t>
      </w:r>
      <w:r>
        <w:rPr>
          <w:color w:val="000000"/>
          <w:sz w:val="24"/>
          <w:szCs w:val="24"/>
        </w:rPr>
        <w:br/>
        <w:t xml:space="preserve">          These gifts the parent of assentment prove. </w:t>
      </w:r>
      <w:r>
        <w:rPr>
          <w:color w:val="000000"/>
          <w:sz w:val="24"/>
          <w:szCs w:val="24"/>
        </w:rPr>
        <w:br/>
        <w:t xml:space="preserve">          ’Gainst those declare at once; nor lend an ear</w:t>
      </w:r>
      <w:r>
        <w:rPr>
          <w:color w:val="000000"/>
          <w:sz w:val="24"/>
          <w:szCs w:val="24"/>
        </w:rPr>
        <w:br/>
        <w:t xml:space="preserve">          To flattery, their cunning sister-peer. </w:t>
      </w:r>
      <w:r>
        <w:rPr>
          <w:color w:val="000000"/>
          <w:sz w:val="24"/>
          <w:szCs w:val="24"/>
        </w:rPr>
        <w:br/>
        <w:t xml:space="preserve">          If they approach, shut straight both ears and eyes;</w:t>
      </w:r>
      <w:r>
        <w:rPr>
          <w:color w:val="000000"/>
          <w:sz w:val="24"/>
          <w:szCs w:val="24"/>
        </w:rPr>
        <w:br/>
        <w:t xml:space="preserve">          For nothing you shall want that wealth supplies;</w:t>
      </w:r>
      <w:r>
        <w:rPr>
          <w:color w:val="000000"/>
          <w:sz w:val="24"/>
          <w:szCs w:val="24"/>
        </w:rPr>
        <w:br/>
        <w:t xml:space="preserve">          My store you may command; the key behold,</w:t>
      </w:r>
      <w:r>
        <w:rPr>
          <w:color w:val="000000"/>
          <w:sz w:val="24"/>
          <w:szCs w:val="24"/>
        </w:rPr>
        <w:br/>
        <w:t xml:space="preserve">          Where I’ve deposited my notes and gold. </w:t>
      </w:r>
      <w:r>
        <w:rPr>
          <w:color w:val="000000"/>
          <w:sz w:val="24"/>
          <w:szCs w:val="24"/>
        </w:rPr>
        <w:br/>
        <w:t xml:space="preserve">          Receive my rents; expend whate’er you please;</w:t>
      </w:r>
      <w:r>
        <w:rPr>
          <w:color w:val="000000"/>
          <w:sz w:val="24"/>
          <w:szCs w:val="24"/>
        </w:rPr>
        <w:br/>
        <w:t xml:space="preserve">          I’ll look for no accounts; live quite at ease;</w:t>
      </w:r>
      <w:r>
        <w:rPr>
          <w:color w:val="000000"/>
          <w:sz w:val="24"/>
          <w:szCs w:val="24"/>
        </w:rPr>
        <w:br/>
        <w:t xml:space="preserve">          I shall be satisfied with what you do,</w:t>
      </w:r>
      <w:r>
        <w:rPr>
          <w:color w:val="000000"/>
          <w:sz w:val="24"/>
          <w:szCs w:val="24"/>
        </w:rPr>
        <w:br/>
        <w:t xml:space="preserve">          If naught therein to raise a blush I view;</w:t>
      </w:r>
      <w:r>
        <w:rPr>
          <w:color w:val="000000"/>
          <w:sz w:val="24"/>
          <w:szCs w:val="24"/>
        </w:rPr>
        <w:br/>
        <w:t xml:space="preserve">          You’ve full permission to amuse your mind;</w:t>
      </w:r>
      <w:r>
        <w:rPr>
          <w:color w:val="000000"/>
          <w:sz w:val="24"/>
          <w:szCs w:val="24"/>
        </w:rPr>
        <w:br/>
        <w:t xml:space="preserve">          Your love, howe’er, for me alone’s designed;</w:t>
      </w:r>
      <w:r>
        <w:rPr>
          <w:color w:val="000000"/>
          <w:sz w:val="24"/>
          <w:szCs w:val="24"/>
        </w:rPr>
        <w:br/>
        <w:t xml:space="preserve">          That, recollect, must be for my return,</w:t>
      </w:r>
      <w:r>
        <w:rPr>
          <w:color w:val="000000"/>
          <w:sz w:val="24"/>
          <w:szCs w:val="24"/>
        </w:rPr>
        <w:br/>
        <w:t xml:space="preserve">          For which our bosoms will with ardour burn.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good man’s bounty seemingly was sweet;</w:t>
      </w:r>
      <w:r>
        <w:rPr>
          <w:color w:val="000000"/>
          <w:sz w:val="24"/>
          <w:szCs w:val="24"/>
        </w:rPr>
        <w:br/>
        <w:t xml:space="preserve">          All pleasures, one excepted, she might greet;</w:t>
      </w:r>
      <w:r>
        <w:rPr>
          <w:color w:val="000000"/>
          <w:sz w:val="24"/>
          <w:szCs w:val="24"/>
        </w:rPr>
        <w:br/>
        <w:t xml:space="preserve">          But that, alas! by bosoms unpossessed,</w:t>
      </w:r>
      <w:r>
        <w:rPr>
          <w:color w:val="000000"/>
          <w:sz w:val="24"/>
          <w:szCs w:val="24"/>
        </w:rPr>
        <w:br/>
        <w:t xml:space="preserve">          No happiness arises from the rest: </w:t>
      </w:r>
      <w:r>
        <w:rPr>
          <w:color w:val="000000"/>
          <w:sz w:val="24"/>
          <w:szCs w:val="24"/>
        </w:rPr>
        <w:br/>
        <w:t xml:space="preserve">          His lady promised ev’ry thing required:—­</w:t>
      </w:r>
      <w:r>
        <w:rPr>
          <w:color w:val="000000"/>
          <w:sz w:val="24"/>
          <w:szCs w:val="24"/>
        </w:rPr>
        <w:br/>
        <w:t xml:space="preserve">          Deaf, blind, and cruel,—­whosoe’er admired;</w:t>
      </w:r>
      <w:r>
        <w:rPr>
          <w:color w:val="000000"/>
          <w:sz w:val="24"/>
          <w:szCs w:val="24"/>
        </w:rPr>
        <w:br/>
        <w:t xml:space="preserve">          And not a present would her hand receive</w:t>
      </w:r>
      <w:r>
        <w:rPr>
          <w:color w:val="000000"/>
          <w:sz w:val="24"/>
          <w:szCs w:val="24"/>
        </w:rPr>
        <w:br/>
        <w:t xml:space="preserve">          At his return, he fully might believe,</w:t>
      </w:r>
      <w:r>
        <w:rPr>
          <w:color w:val="000000"/>
          <w:sz w:val="24"/>
          <w:szCs w:val="24"/>
        </w:rPr>
        <w:br/>
        <w:t xml:space="preserve">          She would be found the same as when he went,</w:t>
      </w:r>
      <w:r>
        <w:rPr>
          <w:color w:val="000000"/>
          <w:sz w:val="24"/>
          <w:szCs w:val="24"/>
        </w:rPr>
        <w:br/>
        <w:t xml:space="preserve">          Without gallant, or aught to discontent.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w:t>
      </w:r>
      <w:r>
        <w:rPr>
          <w:color w:val="000000"/>
          <w:sz w:val="24"/>
          <w:szCs w:val="24"/>
        </w:rPr>
        <w:t xml:space="preserve">husband gone, she presently retired</w:t>
      </w:r>
      <w:r>
        <w:rPr>
          <w:color w:val="000000"/>
          <w:sz w:val="24"/>
          <w:szCs w:val="24"/>
        </w:rPr>
        <w:br/>
        <w:t xml:space="preserve">          Where Anselm had so earnestly desired;</w:t>
      </w:r>
      <w:r>
        <w:rPr>
          <w:color w:val="000000"/>
          <w:sz w:val="24"/>
          <w:szCs w:val="24"/>
        </w:rPr>
        <w:br/>
        <w:t xml:space="preserve">          The lovers came, but they were soon dismissed,</w:t>
      </w:r>
      <w:r>
        <w:rPr>
          <w:color w:val="000000"/>
          <w:sz w:val="24"/>
          <w:szCs w:val="24"/>
        </w:rPr>
        <w:br/>
        <w:t xml:space="preserve">          And told, from visits they must all desist;</w:t>
      </w:r>
      <w:r>
        <w:rPr>
          <w:color w:val="000000"/>
          <w:sz w:val="24"/>
          <w:szCs w:val="24"/>
        </w:rPr>
        <w:br/>
        <w:t xml:space="preserve">          Their assiduities were irksome grown,</w:t>
      </w:r>
      <w:r>
        <w:rPr>
          <w:color w:val="000000"/>
          <w:sz w:val="24"/>
          <w:szCs w:val="24"/>
        </w:rPr>
        <w:br/>
        <w:t xml:space="preserve">          And she was weary of their lovesick tone. </w:t>
      </w:r>
      <w:r>
        <w:rPr>
          <w:color w:val="000000"/>
          <w:sz w:val="24"/>
          <w:szCs w:val="24"/>
        </w:rPr>
        <w:br/>
        <w:t xml:space="preserve">          Save one, they all were odious to the fair;</w:t>
      </w:r>
      <w:r>
        <w:rPr>
          <w:color w:val="000000"/>
          <w:sz w:val="24"/>
          <w:szCs w:val="24"/>
        </w:rPr>
        <w:br/>
        <w:t xml:space="preserve">          A handsome youth, with smart engaging air;</w:t>
      </w:r>
      <w:r>
        <w:rPr>
          <w:color w:val="000000"/>
          <w:sz w:val="24"/>
          <w:szCs w:val="24"/>
        </w:rPr>
        <w:br/>
        <w:t xml:space="preserve">          But whose attentions to the belle were vain;</w:t>
      </w:r>
      <w:r>
        <w:rPr>
          <w:color w:val="000000"/>
          <w:sz w:val="24"/>
          <w:szCs w:val="24"/>
        </w:rPr>
        <w:br/>
        <w:t xml:space="preserve">          In spite of arts, his aim he could not gain;</w:t>
      </w:r>
      <w:r>
        <w:rPr>
          <w:color w:val="000000"/>
          <w:sz w:val="24"/>
          <w:szCs w:val="24"/>
        </w:rPr>
        <w:br/>
        <w:t xml:space="preserve">          His name was Atis, known to love and arms,</w:t>
      </w:r>
      <w:r>
        <w:rPr>
          <w:color w:val="000000"/>
          <w:sz w:val="24"/>
          <w:szCs w:val="24"/>
        </w:rPr>
        <w:br/>
        <w:t xml:space="preserve">          Who grudged no pains, could he possess her charms. </w:t>
      </w:r>
      <w:r>
        <w:rPr>
          <w:color w:val="000000"/>
          <w:sz w:val="24"/>
          <w:szCs w:val="24"/>
        </w:rPr>
        <w:br/>
        <w:t xml:space="preserve">          Each wile he tried, and if he’d kept to sighs,</w:t>
      </w:r>
      <w:r>
        <w:rPr>
          <w:color w:val="000000"/>
          <w:sz w:val="24"/>
          <w:szCs w:val="24"/>
        </w:rPr>
        <w:br/>
        <w:t xml:space="preserve">          No doubt the source is one that never dries;</w:t>
      </w:r>
      <w:r>
        <w:rPr>
          <w:color w:val="000000"/>
          <w:sz w:val="24"/>
          <w:szCs w:val="24"/>
        </w:rPr>
        <w:br/>
        <w:t xml:space="preserve">          But often diff’rent with expense ’tis found;</w:t>
      </w:r>
      <w:r>
        <w:rPr>
          <w:color w:val="000000"/>
          <w:sz w:val="24"/>
          <w:szCs w:val="24"/>
        </w:rPr>
        <w:br/>
        <w:t xml:space="preserve">          His wealth was wasted rapidly around</w:t>
      </w:r>
      <w:r>
        <w:rPr>
          <w:color w:val="000000"/>
          <w:sz w:val="24"/>
          <w:szCs w:val="24"/>
        </w:rPr>
        <w:br/>
        <w:t xml:space="preserve">          He wretched grew; at length for debt he fled,</w:t>
      </w:r>
      <w:r>
        <w:rPr>
          <w:color w:val="000000"/>
          <w:sz w:val="24"/>
          <w:szCs w:val="24"/>
        </w:rPr>
        <w:br/>
        <w:t xml:space="preserve">          And sought a desert to conceal his head. </w:t>
      </w:r>
      <w:r>
        <w:rPr>
          <w:color w:val="000000"/>
          <w:sz w:val="24"/>
          <w:szCs w:val="24"/>
        </w:rPr>
        <w:br/>
        <w:t xml:space="preserve">          As on the road he moved, a clown he met,</w:t>
      </w:r>
      <w:r>
        <w:rPr>
          <w:color w:val="000000"/>
          <w:sz w:val="24"/>
          <w:szCs w:val="24"/>
        </w:rPr>
        <w:br/>
        <w:t xml:space="preserve">          Who with his stick an adder tried to get,</w:t>
      </w:r>
      <w:r>
        <w:rPr>
          <w:color w:val="000000"/>
          <w:sz w:val="24"/>
          <w:szCs w:val="24"/>
        </w:rPr>
        <w:br/>
        <w:t xml:space="preserv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out a thicket, where it hissing lay,</w:t>
      </w:r>
      <w:r>
        <w:rPr>
          <w:color w:val="000000"/>
          <w:sz w:val="24"/>
          <w:szCs w:val="24"/>
        </w:rPr>
        <w:br/>
        <w:t xml:space="preserve">          And hoped to drive the countryman away: </w:t>
      </w:r>
      <w:r>
        <w:rPr>
          <w:color w:val="000000"/>
          <w:sz w:val="24"/>
          <w:szCs w:val="24"/>
        </w:rPr>
        <w:br/>
        <w:t xml:space="preserve">          Our knight his object asked; the clown replied,</w:t>
      </w:r>
      <w:r>
        <w:rPr>
          <w:color w:val="000000"/>
          <w:sz w:val="24"/>
          <w:szCs w:val="24"/>
        </w:rPr>
        <w:br/>
        <w:t xml:space="preserve">          To slay the reptile anxiously I tried;</w:t>
      </w:r>
      <w:r>
        <w:rPr>
          <w:color w:val="000000"/>
          <w:sz w:val="24"/>
          <w:szCs w:val="24"/>
        </w:rPr>
        <w:br/>
        <w:t xml:space="preserve">          Wherever met, an adder I would kill: </w:t>
      </w:r>
      <w:r>
        <w:rPr>
          <w:color w:val="000000"/>
          <w:sz w:val="24"/>
          <w:szCs w:val="24"/>
        </w:rPr>
        <w:br/>
        <w:t xml:space="preserve">          The race should be extinct if I’d my will.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Why</w:t>
      </w:r>
      <w:r>
        <w:rPr>
          <w:color w:val="000000"/>
          <w:sz w:val="24"/>
          <w:szCs w:val="24"/>
        </w:rPr>
        <w:t xml:space="preserve">would’st thou, friend, said Atis, these destroy? </w:t>
      </w:r>
      <w:r>
        <w:rPr>
          <w:color w:val="000000"/>
          <w:sz w:val="24"/>
          <w:szCs w:val="24"/>
        </w:rPr>
        <w:br/>
        <w:t xml:space="preserve">          God meant that all should freely life enjoy. </w:t>
      </w:r>
      <w:r>
        <w:rPr>
          <w:color w:val="000000"/>
          <w:sz w:val="24"/>
          <w:szCs w:val="24"/>
        </w:rPr>
        <w:br/>
        <w:t xml:space="preserve">          The youthful knight for reptiles had, we find,</w:t>
      </w:r>
      <w:r>
        <w:rPr>
          <w:color w:val="000000"/>
          <w:sz w:val="24"/>
          <w:szCs w:val="24"/>
        </w:rPr>
        <w:br/>
        <w:t xml:space="preserve">          Less dread than what prevails with human kind;</w:t>
      </w:r>
      <w:r>
        <w:rPr>
          <w:color w:val="000000"/>
          <w:sz w:val="24"/>
          <w:szCs w:val="24"/>
        </w:rPr>
        <w:br/>
        <w:t xml:space="preserve">          He bore them in his arms:—­they marked his birth;</w:t>
      </w:r>
      <w:r>
        <w:rPr>
          <w:color w:val="000000"/>
          <w:sz w:val="24"/>
          <w:szCs w:val="24"/>
        </w:rPr>
        <w:br/>
        <w:t xml:space="preserve">          From noble Cadmus sprung, who, when on earth,</w:t>
      </w:r>
      <w:r>
        <w:rPr>
          <w:color w:val="000000"/>
          <w:sz w:val="24"/>
          <w:szCs w:val="24"/>
        </w:rPr>
        <w:br/>
        <w:t xml:space="preserve">          At last, to serpent was in age transformed;</w:t>
      </w:r>
      <w:r>
        <w:rPr>
          <w:color w:val="000000"/>
          <w:sz w:val="24"/>
          <w:szCs w:val="24"/>
        </w:rPr>
        <w:br/>
        <w:t xml:space="preserve">          The adder’s bush the clown no longer stormed;</w:t>
      </w:r>
      <w:r>
        <w:rPr>
          <w:color w:val="000000"/>
          <w:sz w:val="24"/>
          <w:szCs w:val="24"/>
        </w:rPr>
        <w:br/>
        <w:t xml:space="preserve">          No more the spotted reptile sought to stay,</w:t>
      </w:r>
      <w:r>
        <w:rPr>
          <w:color w:val="000000"/>
          <w:sz w:val="24"/>
          <w:szCs w:val="24"/>
        </w:rPr>
        <w:br/>
        <w:t xml:space="preserve">          But seized the time, and quickly crept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our lover to a wood retired;</w:t>
      </w:r>
      <w:r>
        <w:rPr>
          <w:color w:val="000000"/>
          <w:sz w:val="24"/>
          <w:szCs w:val="24"/>
        </w:rPr>
        <w:br/>
        <w:t xml:space="preserve">          To live concealed was what the youth desired;</w:t>
      </w:r>
      <w:r>
        <w:rPr>
          <w:color w:val="000000"/>
          <w:sz w:val="24"/>
          <w:szCs w:val="24"/>
        </w:rPr>
        <w:br/>
        <w:t xml:space="preserve">          Lorn silence reigned, except from birds that sang,</w:t>
      </w:r>
      <w:r>
        <w:rPr>
          <w:color w:val="000000"/>
          <w:sz w:val="24"/>
          <w:szCs w:val="24"/>
        </w:rPr>
        <w:br/>
        <w:t xml:space="preserve">          And dells that oft with sweetest echo rang. </w:t>
      </w:r>
      <w:r>
        <w:rPr>
          <w:color w:val="000000"/>
          <w:sz w:val="24"/>
          <w:szCs w:val="24"/>
        </w:rPr>
        <w:br/>
        <w:t xml:space="preserve">          There </w:t>
      </w:r>
      <w:r>
        <w:rPr>
          <w:i/>
          <w:color w:val="000000"/>
          <w:sz w:val="24"/>
          <w:szCs w:val="24"/>
        </w:rPr>
        <w:t xml:space="preserve">happiness</w:t>
      </w:r>
      <w:r>
        <w:rPr>
          <w:color w:val="000000"/>
          <w:sz w:val="24"/>
          <w:szCs w:val="24"/>
        </w:rPr>
        <w:t xml:space="preserve"> and frightful MIS’RY lay,</w:t>
      </w:r>
      <w:r>
        <w:rPr>
          <w:color w:val="000000"/>
          <w:sz w:val="24"/>
          <w:szCs w:val="24"/>
        </w:rPr>
        <w:br/>
        <w:t xml:space="preserve">          Quite undistinguished:  classed with beasts of prey;</w:t>
      </w:r>
      <w:r>
        <w:rPr>
          <w:color w:val="000000"/>
          <w:sz w:val="24"/>
          <w:szCs w:val="24"/>
        </w:rPr>
        <w:br/>
        <w:t xml:space="preserve">          That growling prowled in search of food around: </w:t>
      </w:r>
      <w:r>
        <w:rPr>
          <w:color w:val="000000"/>
          <w:sz w:val="24"/>
          <w:szCs w:val="24"/>
        </w:rPr>
        <w:br/>
        <w:t xml:space="preserve">          There Atis consolation never found. </w:t>
      </w:r>
      <w:r>
        <w:rPr>
          <w:color w:val="000000"/>
          <w:sz w:val="24"/>
          <w:szCs w:val="24"/>
        </w:rPr>
        <w:br/>
        <w:t xml:space="preserve">          </w:t>
      </w:r>
      <w:r>
        <w:rPr>
          <w:i/>
          <w:color w:val="000000"/>
          <w:sz w:val="24"/>
          <w:szCs w:val="24"/>
        </w:rPr>
        <w:t xml:space="preserve">Love</w:t>
      </w:r>
      <w:r>
        <w:rPr>
          <w:color w:val="000000"/>
          <w:sz w:val="24"/>
          <w:szCs w:val="24"/>
        </w:rPr>
        <w:t xml:space="preserve"> thither followed, and, however viewed,</w:t>
      </w:r>
      <w:r>
        <w:rPr>
          <w:color w:val="000000"/>
          <w:sz w:val="24"/>
          <w:szCs w:val="24"/>
        </w:rPr>
        <w:br/>
        <w:t xml:space="preserve">          ’Twas vain to hope his passion to elude;</w:t>
      </w:r>
      <w:r>
        <w:rPr>
          <w:color w:val="000000"/>
          <w:sz w:val="24"/>
          <w:szCs w:val="24"/>
        </w:rPr>
        <w:br/>
        <w:t xml:space="preserve">          Retirement fed the tender, ardent flame,</w:t>
      </w:r>
      <w:r>
        <w:rPr>
          <w:color w:val="000000"/>
          <w:sz w:val="24"/>
          <w:szCs w:val="24"/>
        </w:rPr>
        <w:br/>
        <w:t xml:space="preserve">          And irksome ev’ry minute soon became. </w:t>
      </w:r>
      <w:r>
        <w:rPr>
          <w:color w:val="000000"/>
          <w:sz w:val="24"/>
          <w:szCs w:val="24"/>
        </w:rPr>
        <w:br/>
        <w:t xml:space="preserve">          Let us return, cried he, since such our fate: </w:t>
      </w:r>
      <w:r>
        <w:rPr>
          <w:color w:val="000000"/>
          <w:sz w:val="24"/>
          <w:szCs w:val="24"/>
        </w:rPr>
        <w:br/>
        <w:t xml:space="preserve">          ’Tis better, Atis, bear her frowns and hate,</w:t>
      </w:r>
      <w:r>
        <w:rPr>
          <w:color w:val="000000"/>
          <w:sz w:val="24"/>
          <w:szCs w:val="24"/>
        </w:rPr>
        <w:br/>
        <w:t xml:space="preserve">          Than of her beauteous features lose the view;</w:t>
      </w:r>
      <w:r>
        <w:rPr>
          <w:color w:val="000000"/>
          <w:sz w:val="24"/>
          <w:szCs w:val="24"/>
        </w:rPr>
        <w:br/>
        <w:t xml:space="preserve">          Ye nightingales and streams, ye woods adieu! </w:t>
      </w:r>
      <w:r>
        <w:rPr>
          <w:color w:val="000000"/>
          <w:sz w:val="24"/>
          <w:szCs w:val="24"/>
        </w:rPr>
        <w:br/>
        <w:t xml:space="preserve">          When far from her I neither see nor hear: </w:t>
      </w:r>
      <w:r>
        <w:rPr>
          <w:color w:val="000000"/>
          <w:sz w:val="24"/>
          <w:szCs w:val="24"/>
        </w:rPr>
        <w:br/>
        <w:t xml:space="preserve">          ’Tis she alone my senses still revere;</w:t>
      </w:r>
      <w:r>
        <w:rPr>
          <w:color w:val="000000"/>
          <w:sz w:val="24"/>
          <w:szCs w:val="24"/>
        </w:rPr>
        <w:br/>
        <w:t xml:space="preserve">          A slave I am, who fled her dire disdain;</w:t>
      </w:r>
      <w:r>
        <w:rPr>
          <w:color w:val="000000"/>
          <w:sz w:val="24"/>
          <w:szCs w:val="24"/>
        </w:rPr>
        <w:br/>
        <w:t xml:space="preserve">          Yet seek once more to wear the cruel chain.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w:t>
      </w:r>
      <w:r>
        <w:rPr>
          <w:color w:val="000000"/>
          <w:sz w:val="24"/>
          <w:szCs w:val="24"/>
        </w:rPr>
        <w:t xml:space="preserve">near some noble walls our knight arrived,</w:t>
      </w:r>
      <w:r>
        <w:rPr>
          <w:color w:val="000000"/>
          <w:sz w:val="24"/>
          <w:szCs w:val="24"/>
        </w:rPr>
        <w:br/>
        <w:t xml:space="preserve">          Which fairy-hands to raise had once contrived,</w:t>
      </w:r>
      <w:r>
        <w:rPr>
          <w:color w:val="000000"/>
          <w:sz w:val="24"/>
          <w:szCs w:val="24"/>
        </w:rPr>
        <w:br/>
        <w:t xml:space="preserve">          His eyes beheld, at peep of early morn,</w:t>
      </w:r>
      <w:r>
        <w:rPr>
          <w:color w:val="000000"/>
          <w:sz w:val="24"/>
          <w:szCs w:val="24"/>
        </w:rPr>
        <w:br/>
        <w:t xml:space="preserve">          When bright Aurora’s beams the earth adorn,</w:t>
      </w:r>
      <w:r>
        <w:rPr>
          <w:color w:val="000000"/>
          <w:sz w:val="24"/>
          <w:szCs w:val="24"/>
        </w:rPr>
        <w:br/>
        <w:t xml:space="preserve">          A beauteous nymph in royal robes attired,</w:t>
      </w:r>
      <w:r>
        <w:rPr>
          <w:color w:val="000000"/>
          <w:sz w:val="24"/>
          <w:szCs w:val="24"/>
        </w:rPr>
        <w:br/>
        <w:t xml:space="preserve">          Of noble mien, and formed to be admired,</w:t>
      </w:r>
      <w:r>
        <w:rPr>
          <w:color w:val="000000"/>
          <w:sz w:val="24"/>
          <w:szCs w:val="24"/>
        </w:rPr>
        <w:br/>
        <w:t xml:space="preserve">          Who t’ward him drew, with pleasing, gracious air,</w:t>
      </w:r>
      <w:r>
        <w:rPr>
          <w:color w:val="000000"/>
          <w:sz w:val="24"/>
          <w:szCs w:val="24"/>
        </w:rPr>
        <w:br/>
        <w:t xml:space="preserve">          While he was wrapped in thought, a prey to care.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Said</w:t>
      </w:r>
      <w:r>
        <w:rPr>
          <w:color w:val="000000"/>
          <w:sz w:val="24"/>
          <w:szCs w:val="24"/>
        </w:rPr>
        <w:t xml:space="preserve">she, I’d have you, Atis, happy be;</w:t>
      </w:r>
      <w:r>
        <w:rPr>
          <w:color w:val="000000"/>
          <w:sz w:val="24"/>
          <w:szCs w:val="24"/>
        </w:rPr>
        <w:br/>
        <w:t xml:space="preserve">          ’Tis in my pow’r, and this I hope to see;</w:t>
      </w:r>
      <w:r>
        <w:rPr>
          <w:color w:val="000000"/>
          <w:sz w:val="24"/>
          <w:szCs w:val="24"/>
        </w:rPr>
        <w:br/>
        <w:t xml:space="preserve">          A fairy greet me, Manto is my name:—­</w:t>
      </w:r>
      <w:r>
        <w:rPr>
          <w:color w:val="000000"/>
          <w:sz w:val="24"/>
          <w:szCs w:val="24"/>
        </w:rPr>
        <w:br/>
        <w:t xml:space="preserve">          Your friend, and one you’ve served unknown:—­the same</w:t>
      </w:r>
      <w:r>
        <w:rPr>
          <w:color w:val="000000"/>
          <w:sz w:val="24"/>
          <w:szCs w:val="24"/>
        </w:rPr>
        <w:br/>
        <w:t xml:space="preserve">          My fame you’ve heard, no doubt; from me proceeds</w:t>
      </w:r>
      <w:r>
        <w:rPr>
          <w:color w:val="000000"/>
          <w:sz w:val="24"/>
          <w:szCs w:val="24"/>
        </w:rPr>
        <w:br/>
        <w:t xml:space="preserve">          The Mantuan town, renowned for ancient deeds;</w:t>
      </w:r>
      <w:r>
        <w:rPr>
          <w:color w:val="000000"/>
          <w:sz w:val="24"/>
          <w:szCs w:val="24"/>
        </w:rPr>
        <w:br/>
        <w:t xml:space="preserve">          In days of yore I these foundations laid,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Which in duration, equal I have made,</w:t>
      </w:r>
      <w:r>
        <w:rPr>
          <w:color w:val="000000"/>
          <w:sz w:val="24"/>
          <w:szCs w:val="24"/>
        </w:rPr>
        <w:br/>
        <w:t xml:space="preserve">          To those of Memphis, where the Nile’s proud course</w:t>
      </w:r>
      <w:r>
        <w:rPr>
          <w:color w:val="000000"/>
          <w:sz w:val="24"/>
          <w:szCs w:val="24"/>
        </w:rPr>
        <w:br/>
        <w:t xml:space="preserve">          Majestically flows from hidden source. </w:t>
      </w:r>
      <w:r>
        <w:rPr>
          <w:color w:val="000000"/>
          <w:sz w:val="24"/>
          <w:szCs w:val="24"/>
        </w:rPr>
        <w:br/>
        <w:t xml:space="preserve">          The cruel Parcae are to us unknown;</w:t>
      </w:r>
      <w:r>
        <w:rPr>
          <w:color w:val="000000"/>
          <w:sz w:val="24"/>
          <w:szCs w:val="24"/>
        </w:rPr>
        <w:br/>
        <w:t xml:space="preserve">          We wond’rous magick pow’rs have often shown;</w:t>
      </w:r>
      <w:r>
        <w:rPr>
          <w:color w:val="000000"/>
          <w:sz w:val="24"/>
          <w:szCs w:val="24"/>
        </w:rPr>
        <w:br/>
        <w:t xml:space="preserve">          But wretched, spite of this, appears our lot</w:t>
      </w:r>
      <w:r>
        <w:rPr>
          <w:color w:val="000000"/>
          <w:sz w:val="24"/>
          <w:szCs w:val="24"/>
        </w:rPr>
        <w:br/>
        <w:t xml:space="preserve">          Death never comes, though various ills we’ve got,</w:t>
      </w:r>
      <w:r>
        <w:rPr>
          <w:color w:val="000000"/>
          <w:sz w:val="24"/>
          <w:szCs w:val="24"/>
        </w:rPr>
        <w:br/>
        <w:t xml:space="preserve">          For we to human maladies are prone,</w:t>
      </w:r>
      <w:r>
        <w:rPr>
          <w:color w:val="000000"/>
          <w:sz w:val="24"/>
          <w:szCs w:val="24"/>
        </w:rPr>
        <w:br/>
        <w:t xml:space="preserve">          And suffer greatly oft, I freely own.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Once</w:t>
      </w:r>
      <w:r>
        <w:rPr>
          <w:color w:val="000000"/>
          <w:sz w:val="24"/>
          <w:szCs w:val="24"/>
        </w:rPr>
        <w:t xml:space="preserve">, in each week to serpents we are changed;</w:t>
      </w:r>
      <w:r>
        <w:rPr>
          <w:color w:val="000000"/>
          <w:sz w:val="24"/>
          <w:szCs w:val="24"/>
        </w:rPr>
        <w:br/>
        <w:t xml:space="preserve">          Do you remember how you here arranged,</w:t>
      </w:r>
      <w:r>
        <w:rPr>
          <w:color w:val="000000"/>
          <w:sz w:val="24"/>
          <w:szCs w:val="24"/>
        </w:rPr>
        <w:br/>
        <w:t xml:space="preserve">          To save an adder from a clown’s attack? </w:t>
      </w:r>
      <w:r>
        <w:rPr>
          <w:color w:val="000000"/>
          <w:sz w:val="24"/>
          <w:szCs w:val="24"/>
        </w:rPr>
        <w:br/>
        <w:t xml:space="preserve">          ’Twas I, the furious rustick wished to hack,</w:t>
      </w:r>
      <w:r>
        <w:rPr>
          <w:color w:val="000000"/>
          <w:sz w:val="24"/>
          <w:szCs w:val="24"/>
        </w:rPr>
        <w:br/>
        <w:t xml:space="preserve">          When you assisted me to get away;</w:t>
      </w:r>
      <w:r>
        <w:rPr>
          <w:color w:val="000000"/>
          <w:sz w:val="24"/>
          <w:szCs w:val="24"/>
        </w:rPr>
        <w:br/>
        <w:t xml:space="preserve">          For recompense, my friend, without delay,</w:t>
      </w:r>
      <w:r>
        <w:rPr>
          <w:color w:val="000000"/>
          <w:sz w:val="24"/>
          <w:szCs w:val="24"/>
        </w:rPr>
        <w:br/>
        <w:t xml:space="preserve">          I’ll you procure the kindness of the fair,</w:t>
      </w:r>
      <w:r>
        <w:rPr>
          <w:color w:val="000000"/>
          <w:sz w:val="24"/>
          <w:szCs w:val="24"/>
        </w:rPr>
        <w:br/>
        <w:t xml:space="preserve">          Who makes you love and drives you to despair: </w:t>
      </w:r>
      <w:r>
        <w:rPr>
          <w:color w:val="000000"/>
          <w:sz w:val="24"/>
          <w:szCs w:val="24"/>
        </w:rPr>
        <w:br/>
        <w:t xml:space="preserve">          We’ll go and see her:—­be assured from me,</w:t>
      </w:r>
      <w:r>
        <w:rPr>
          <w:color w:val="000000"/>
          <w:sz w:val="24"/>
          <w:szCs w:val="24"/>
        </w:rPr>
        <w:br/>
        <w:t xml:space="preserve">          Before two days are passed, as I foresee,</w:t>
      </w:r>
      <w:r>
        <w:rPr>
          <w:color w:val="000000"/>
          <w:sz w:val="24"/>
          <w:szCs w:val="24"/>
        </w:rPr>
        <w:br/>
        <w:t xml:space="preserve">          You’ll gain, by presents, Argia and the rest,</w:t>
      </w:r>
      <w:r>
        <w:rPr>
          <w:color w:val="000000"/>
          <w:sz w:val="24"/>
          <w:szCs w:val="24"/>
        </w:rPr>
        <w:br/>
        <w:t xml:space="preserve">          Who round her watch, and are the suitor’s pest. </w:t>
      </w:r>
      <w:r>
        <w:rPr>
          <w:color w:val="000000"/>
          <w:sz w:val="24"/>
          <w:szCs w:val="24"/>
        </w:rPr>
        <w:br/>
        <w:t xml:space="preserve">          Grudge no expense, be gen’rous, and be bold,</w:t>
      </w:r>
      <w:r>
        <w:rPr>
          <w:color w:val="000000"/>
          <w:sz w:val="24"/>
          <w:szCs w:val="24"/>
        </w:rPr>
        <w:br/>
        <w:t xml:space="preserve">          Your handfuls scatter, lavish be of gold. </w:t>
      </w:r>
      <w:r>
        <w:rPr>
          <w:color w:val="000000"/>
          <w:sz w:val="24"/>
          <w:szCs w:val="24"/>
        </w:rPr>
        <w:br/>
        <w:t xml:space="preserve">          Assured you shall not want the precious ore;</w:t>
      </w:r>
      <w:r>
        <w:rPr>
          <w:color w:val="000000"/>
          <w:sz w:val="24"/>
          <w:szCs w:val="24"/>
        </w:rPr>
        <w:br/>
        <w:t xml:space="preserve">          For I command the whole of Plutus’ store,</w:t>
      </w:r>
      <w:r>
        <w:rPr>
          <w:color w:val="000000"/>
          <w:sz w:val="24"/>
          <w:szCs w:val="24"/>
        </w:rPr>
        <w:br/>
        <w:t xml:space="preserve">          Preserved, to please me, in the shades below;</w:t>
      </w:r>
      <w:r>
        <w:rPr>
          <w:color w:val="000000"/>
          <w:sz w:val="24"/>
          <w:szCs w:val="24"/>
        </w:rPr>
        <w:br/>
        <w:t xml:space="preserve">          This charmer soon our magick pow’r shall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better to approach the cruel belle,</w:t>
      </w:r>
      <w:r>
        <w:rPr>
          <w:color w:val="000000"/>
          <w:sz w:val="24"/>
          <w:szCs w:val="24"/>
        </w:rPr>
        <w:br/>
        <w:t xml:space="preserve">          And to your suit her prompt consent compel,</w:t>
      </w:r>
      <w:r>
        <w:rPr>
          <w:color w:val="000000"/>
          <w:sz w:val="24"/>
          <w:szCs w:val="24"/>
        </w:rPr>
        <w:br/>
        <w:t xml:space="preserve">          Myself transformed you’ll presently perceive;</w:t>
      </w:r>
      <w:r>
        <w:rPr>
          <w:color w:val="000000"/>
          <w:sz w:val="24"/>
          <w:szCs w:val="24"/>
        </w:rPr>
        <w:br/>
        <w:t xml:space="preserve">          And, as a little dog, I’ll much achieve,</w:t>
      </w:r>
      <w:r>
        <w:rPr>
          <w:color w:val="000000"/>
          <w:sz w:val="24"/>
          <w:szCs w:val="24"/>
        </w:rPr>
        <w:br/>
        <w:t xml:space="preserve">          Around and round I’ll gambol o’er the lawn,</w:t>
      </w:r>
      <w:r>
        <w:rPr>
          <w:color w:val="000000"/>
          <w:sz w:val="24"/>
          <w:szCs w:val="24"/>
        </w:rPr>
        <w:br/>
        <w:t xml:space="preserve">          And ev’ry way attempt to please and fawn,</w:t>
      </w:r>
      <w:r>
        <w:rPr>
          <w:color w:val="000000"/>
          <w:sz w:val="24"/>
          <w:szCs w:val="24"/>
        </w:rPr>
        <w:br/>
        <w:t xml:space="preserve">          While you, a pilgrim, shall the bag-pipe play;</w:t>
      </w:r>
      <w:r>
        <w:rPr>
          <w:color w:val="000000"/>
          <w:sz w:val="24"/>
          <w:szCs w:val="24"/>
        </w:rPr>
        <w:br/>
        <w:t xml:space="preserve">          Come, bring me to the dame without delay.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t>
      </w:r>
      <w:r>
        <w:rPr>
          <w:color w:val="000000"/>
          <w:sz w:val="24"/>
          <w:szCs w:val="24"/>
        </w:rPr>
        <w:t xml:space="preserve">sooner said, the lover quickly changed,</w:t>
      </w:r>
      <w:r>
        <w:rPr>
          <w:color w:val="000000"/>
          <w:sz w:val="24"/>
          <w:szCs w:val="24"/>
        </w:rPr>
        <w:br/>
        <w:t xml:space="preserve">          Together with the fairy, as arranged;</w:t>
      </w:r>
      <w:r>
        <w:rPr>
          <w:color w:val="000000"/>
          <w:sz w:val="24"/>
          <w:szCs w:val="24"/>
        </w:rPr>
        <w:br/>
        <w:t xml:space="preserve">          A pilgrim he, like Orpheus, piped and sang;</w:t>
      </w:r>
      <w:r>
        <w:rPr>
          <w:color w:val="000000"/>
          <w:sz w:val="24"/>
          <w:szCs w:val="24"/>
        </w:rPr>
        <w:br/>
        <w:t xml:space="preserve">          While Manto, as a dog, skipt, jumped, and sprang.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w:t>
      </w:r>
      <w:r>
        <w:rPr>
          <w:color w:val="000000"/>
          <w:sz w:val="24"/>
          <w:szCs w:val="24"/>
        </w:rPr>
        <w:t xml:space="preserve">thus proceeded to the beauteous dame;</w:t>
      </w:r>
      <w:r>
        <w:rPr>
          <w:color w:val="000000"/>
          <w:sz w:val="24"/>
          <w:szCs w:val="24"/>
        </w:rPr>
        <w:br/>
        <w:t xml:space="preserve">          Soon valets, maids, and others round them came;</w:t>
      </w:r>
      <w:r>
        <w:rPr>
          <w:color w:val="000000"/>
          <w:sz w:val="24"/>
          <w:szCs w:val="24"/>
        </w:rPr>
        <w:br/>
        <w:t xml:space="preserve">          The dog and pilgrim gave extreme delight</w:t>
      </w:r>
      <w:r>
        <w:rPr>
          <w:color w:val="000000"/>
          <w:sz w:val="24"/>
          <w:szCs w:val="24"/>
        </w:rPr>
        <w:br/>
        <w:t xml:space="preserve">          And all were quite diverted at the sight.</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lady heard the noise, and sent her maid, To learn the reason why they romped and played:  She soon returned and told the lovely belle, A spaniel danced, and even spoke so well, it ev’ry thing could fully understand, And showed obedience to the least command.  ’Twere better come herself and take a view:  The things were wond’rous that the dog could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dame at any price the dog would buy,</w:t>
      </w:r>
      <w:r>
        <w:rPr>
          <w:color w:val="000000"/>
          <w:sz w:val="24"/>
          <w:szCs w:val="24"/>
        </w:rPr>
        <w:br/>
        <w:t xml:space="preserve">          In case the master should the boon deny.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To give the dog our pilgrim was desired;</w:t>
      </w:r>
      <w:r>
        <w:rPr>
          <w:color w:val="000000"/>
          <w:sz w:val="24"/>
          <w:szCs w:val="24"/>
        </w:rPr>
        <w:br/>
        <w:t xml:space="preserve">          But though he would not grant the thing required;</w:t>
      </w:r>
      <w:r>
        <w:rPr>
          <w:color w:val="000000"/>
          <w:sz w:val="24"/>
          <w:szCs w:val="24"/>
        </w:rPr>
        <w:br/>
        <w:t xml:space="preserve">          He whispered to the maid the price he’d take,</w:t>
      </w:r>
      <w:r>
        <w:rPr>
          <w:color w:val="000000"/>
          <w:sz w:val="24"/>
          <w:szCs w:val="24"/>
        </w:rPr>
        <w:br/>
        <w:t xml:space="preserve">          And some proposals was induced to make. </w:t>
      </w:r>
      <w:r>
        <w:rPr>
          <w:color w:val="000000"/>
          <w:sz w:val="24"/>
          <w:szCs w:val="24"/>
        </w:rPr>
        <w:br/>
        <w:t xml:space="preserve">          Said he, ’tis true, the creature ’s not for sale;</w:t>
      </w:r>
      <w:r>
        <w:rPr>
          <w:color w:val="000000"/>
          <w:sz w:val="24"/>
          <w:szCs w:val="24"/>
        </w:rPr>
        <w:br/>
        <w:t xml:space="preserve">          Nor would I give it:  prayers will ne’er prevail;</w:t>
      </w:r>
      <w:r>
        <w:rPr>
          <w:color w:val="000000"/>
          <w:sz w:val="24"/>
          <w:szCs w:val="24"/>
        </w:rPr>
        <w:br/>
        <w:t xml:space="preserve">          Whate’er I chance to want from day to day,</w:t>
      </w:r>
      <w:r>
        <w:rPr>
          <w:color w:val="000000"/>
          <w:sz w:val="24"/>
          <w:szCs w:val="24"/>
        </w:rPr>
        <w:br/>
        <w:t xml:space="preserve">          It furnishes without the least delay. </w:t>
      </w:r>
      <w:r>
        <w:rPr>
          <w:color w:val="000000"/>
          <w:sz w:val="24"/>
          <w:szCs w:val="24"/>
        </w:rPr>
        <w:br/>
        <w:t xml:space="preserve">          To have my wish, three words alone I use,</w:t>
      </w:r>
      <w:r>
        <w:rPr>
          <w:color w:val="000000"/>
          <w:sz w:val="24"/>
          <w:szCs w:val="24"/>
        </w:rPr>
        <w:br/>
        <w:t xml:space="preserve">          Its paw I squeeze, and whatsoe’er I choose,</w:t>
      </w:r>
      <w:r>
        <w:rPr>
          <w:color w:val="000000"/>
          <w:sz w:val="24"/>
          <w:szCs w:val="24"/>
        </w:rPr>
        <w:br/>
        <w:t xml:space="preserve">          Of gold, or jewels, fall upon the ground;</w:t>
      </w:r>
      <w:r>
        <w:rPr>
          <w:color w:val="000000"/>
          <w:sz w:val="24"/>
          <w:szCs w:val="24"/>
        </w:rPr>
        <w:br/>
        <w:t xml:space="preserve">          Search all the world, there’s nothing like it found. </w:t>
      </w:r>
      <w:r>
        <w:rPr>
          <w:color w:val="000000"/>
          <w:sz w:val="24"/>
          <w:szCs w:val="24"/>
        </w:rPr>
        <w:br/>
        <w:t xml:space="preserve">          Your lady’s rich, and money does not want;</w:t>
      </w:r>
      <w:r>
        <w:rPr>
          <w:color w:val="000000"/>
          <w:sz w:val="24"/>
          <w:szCs w:val="24"/>
        </w:rPr>
        <w:br/>
        <w:t xml:space="preserve">          Howe’er, my little dog to her I’ll grant</w:t>
      </w:r>
      <w:r>
        <w:rPr>
          <w:color w:val="000000"/>
          <w:sz w:val="24"/>
          <w:szCs w:val="24"/>
        </w:rPr>
        <w:br/>
        <w:t xml:space="preserve">          If she’ll a night permit me in her bed,</w:t>
      </w:r>
      <w:r>
        <w:rPr>
          <w:color w:val="000000"/>
          <w:sz w:val="24"/>
          <w:szCs w:val="24"/>
        </w:rPr>
        <w:br/>
        <w:t xml:space="preserve">          The treasure shall at once to her be led.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maid at this proposal felt surprise;</w:t>
      </w:r>
      <w:r>
        <w:rPr>
          <w:color w:val="000000"/>
          <w:sz w:val="24"/>
          <w:szCs w:val="24"/>
        </w:rPr>
        <w:br/>
        <w:t xml:space="preserve">          Her mistress truly! less might well suffice;</w:t>
      </w:r>
      <w:r>
        <w:rPr>
          <w:color w:val="000000"/>
          <w:sz w:val="24"/>
          <w:szCs w:val="24"/>
        </w:rPr>
        <w:br/>
        <w:t xml:space="preserve">          A paltry knave! cried she, it makes me laugh;</w:t>
      </w:r>
      <w:r>
        <w:rPr>
          <w:color w:val="000000"/>
          <w:sz w:val="24"/>
          <w:szCs w:val="24"/>
        </w:rPr>
        <w:br/>
        <w:t xml:space="preserve">          What! take within her bed a pilgrim’s staff! </w:t>
      </w:r>
      <w:r>
        <w:rPr>
          <w:color w:val="000000"/>
          <w:sz w:val="24"/>
          <w:szCs w:val="24"/>
        </w:rPr>
        <w:br/>
        <w:t xml:space="preserve">          Were such a circumstance abroad to get,</w:t>
      </w:r>
      <w:r>
        <w:rPr>
          <w:color w:val="000000"/>
          <w:sz w:val="24"/>
          <w:szCs w:val="24"/>
        </w:rPr>
        <w:br/>
        <w:t xml:space="preserve">          My lady would with ridicule be met;</w:t>
      </w:r>
      <w:r>
        <w:rPr>
          <w:color w:val="000000"/>
          <w:sz w:val="24"/>
          <w:szCs w:val="24"/>
        </w:rPr>
        <w:br/>
        <w:t xml:space="preserve">          The dog and master, probably, were last</w:t>
      </w:r>
      <w:r>
        <w:rPr>
          <w:color w:val="000000"/>
          <w:sz w:val="24"/>
          <w:szCs w:val="24"/>
        </w:rPr>
        <w:br/>
        <w:t xml:space="preserve">          Beneath a hedge, or on a dunghill cast;</w:t>
      </w:r>
      <w:r>
        <w:rPr>
          <w:color w:val="000000"/>
          <w:sz w:val="24"/>
          <w:szCs w:val="24"/>
        </w:rPr>
        <w:br/>
        <w:t xml:space="preserve">          A house like this they’ll never see agen;—­</w:t>
      </w:r>
      <w:r>
        <w:rPr>
          <w:color w:val="000000"/>
          <w:sz w:val="24"/>
          <w:szCs w:val="24"/>
        </w:rPr>
        <w:br/>
        <w:t xml:space="preserve">          But then the master is the pride of men,</w:t>
      </w:r>
      <w:r>
        <w:rPr>
          <w:color w:val="000000"/>
          <w:sz w:val="24"/>
          <w:szCs w:val="24"/>
        </w:rPr>
        <w:br/>
        <w:t xml:space="preserve">          And that in love is ev’ry thing we find</w:t>
      </w:r>
      <w:r>
        <w:rPr>
          <w:color w:val="000000"/>
          <w:sz w:val="24"/>
          <w:szCs w:val="24"/>
        </w:rPr>
        <w:br/>
        <w:t xml:space="preserve">          Much wealth and beauty please all womankind!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w:t>
      </w:r>
      <w:r>
        <w:rPr>
          <w:color w:val="000000"/>
          <w:sz w:val="24"/>
          <w:szCs w:val="24"/>
        </w:rPr>
        <w:t xml:space="preserve">features and his mien the knight had changed;</w:t>
      </w:r>
      <w:r>
        <w:rPr>
          <w:color w:val="000000"/>
          <w:sz w:val="24"/>
          <w:szCs w:val="24"/>
        </w:rPr>
        <w:br/>
        <w:t xml:space="preserve">          Each air and look for conquest were arranged. </w:t>
      </w:r>
      <w:r>
        <w:rPr>
          <w:color w:val="000000"/>
          <w:sz w:val="24"/>
          <w:szCs w:val="24"/>
        </w:rPr>
        <w:br/>
        <w:t xml:space="preserve">          The maid exclaimed:  when such a lover sues,</w:t>
      </w:r>
      <w:r>
        <w:rPr>
          <w:color w:val="000000"/>
          <w:sz w:val="24"/>
          <w:szCs w:val="24"/>
        </w:rPr>
        <w:br/>
        <w:t xml:space="preserve">          How can a woman any thing refuse? </w:t>
      </w:r>
      <w:r>
        <w:rPr>
          <w:color w:val="000000"/>
          <w:sz w:val="24"/>
          <w:szCs w:val="24"/>
        </w:rPr>
        <w:br/>
        <w:t xml:space="preserve">          Besides the pilgrim has a dog, ’tis plain,</w:t>
      </w:r>
      <w:r>
        <w:rPr>
          <w:color w:val="000000"/>
          <w:sz w:val="24"/>
          <w:szCs w:val="24"/>
        </w:rPr>
        <w:br/>
        <w:t xml:space="preserve">          Not all the wealth of China could obtain. </w:t>
      </w:r>
      <w:r>
        <w:rPr>
          <w:color w:val="000000"/>
          <w:sz w:val="24"/>
          <w:szCs w:val="24"/>
        </w:rPr>
        <w:br/>
        <w:t xml:space="preserve">          Yet to possess my lady for a night,</w:t>
      </w:r>
      <w:r>
        <w:rPr>
          <w:color w:val="000000"/>
          <w:sz w:val="24"/>
          <w:szCs w:val="24"/>
        </w:rPr>
        <w:br/>
        <w:t xml:space="preserve">          Would to the master be supreme delight: </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should</w:t>
      </w:r>
      <w:r>
        <w:rPr>
          <w:color w:val="000000"/>
          <w:sz w:val="24"/>
          <w:szCs w:val="24"/>
        </w:rPr>
        <w:t xml:space="preserve"> have mentioned, that our cunning spark;</w:t>
      </w:r>
      <w:r>
        <w:rPr>
          <w:color w:val="000000"/>
          <w:sz w:val="24"/>
          <w:szCs w:val="24"/>
        </w:rPr>
        <w:br/>
        <w:t xml:space="preserve">          The dog would whisper (feigning some remark,)</w:t>
      </w:r>
      <w:r>
        <w:rPr>
          <w:color w:val="000000"/>
          <w:sz w:val="24"/>
          <w:szCs w:val="24"/>
        </w:rPr>
        <w:br/>
        <w:t xml:space="preserve">          On which ten ducats tumbled at his feet;</w:t>
      </w:r>
      <w:r>
        <w:rPr>
          <w:color w:val="000000"/>
          <w:sz w:val="24"/>
          <w:szCs w:val="24"/>
        </w:rPr>
        <w:br/>
        <w:t xml:space="preserve">          These Atis gave the maid, (O deed discreet;)</w:t>
      </w:r>
      <w:r>
        <w:rPr>
          <w:color w:val="000000"/>
          <w:sz w:val="24"/>
          <w:szCs w:val="24"/>
        </w:rPr>
        <w:br/>
        <w:t xml:space="preserve">          Then fell a diamond:  this our wily wight</w:t>
      </w:r>
      <w:r>
        <w:rPr>
          <w:color w:val="000000"/>
          <w:sz w:val="24"/>
          <w:szCs w:val="24"/>
        </w:rPr>
        <w:br/>
        <w:t xml:space="preserve">          Took up, and smiling at the precious sight,</w:t>
      </w:r>
      <w:r>
        <w:rPr>
          <w:color w:val="000000"/>
          <w:sz w:val="24"/>
          <w:szCs w:val="24"/>
        </w:rPr>
        <w:br/>
        <w:t xml:space="preserve">          Said he, what now I hold I beg you’ll bear,</w:t>
      </w:r>
      <w:r>
        <w:rPr>
          <w:color w:val="000000"/>
          <w:sz w:val="24"/>
          <w:szCs w:val="24"/>
        </w:rPr>
        <w:br/>
        <w:t xml:space="preserve">          To her you serve, so worthy of your care;</w:t>
      </w:r>
      <w:r>
        <w:rPr>
          <w:color w:val="000000"/>
          <w:sz w:val="24"/>
          <w:szCs w:val="24"/>
        </w:rPr>
        <w:br/>
        <w:t xml:space="preserve">          Present my compliments, and to her say,</w:t>
      </w:r>
      <w:r>
        <w:rPr>
          <w:color w:val="000000"/>
          <w:sz w:val="24"/>
          <w:szCs w:val="24"/>
        </w:rPr>
        <w:br/>
        <w:t xml:space="preserve">          I’m her devoted servant from to-day.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Thu</w:t>
      </w:r>
      <w:r>
        <w:rPr>
          <w:color w:val="000000"/>
          <w:sz w:val="24"/>
          <w:szCs w:val="24"/>
        </w:rPr>
        <w:t xml:space="preserve">female quickly to her mistress went;</w:t>
      </w:r>
      <w:r>
        <w:rPr>
          <w:color w:val="000000"/>
          <w:sz w:val="24"/>
          <w:szCs w:val="24"/>
        </w:rPr>
        <w:br/>
        <w:t xml:space="preserve">          Our charming little dog to represent: </w:t>
      </w:r>
      <w:r>
        <w:rPr>
          <w:color w:val="000000"/>
          <w:sz w:val="24"/>
          <w:szCs w:val="24"/>
        </w:rPr>
        <w:br/>
        <w:t xml:space="preserve">          The various pow’rs displayed, and wonders done;</w:t>
      </w:r>
      <w:r>
        <w:rPr>
          <w:color w:val="000000"/>
          <w:sz w:val="24"/>
          <w:szCs w:val="24"/>
        </w:rPr>
        <w:br/>
        <w:t xml:space="preserve">          Yet scarcely had she on the knight begun,</w:t>
      </w:r>
      <w:r>
        <w:rPr>
          <w:color w:val="000000"/>
          <w:sz w:val="24"/>
          <w:szCs w:val="24"/>
        </w:rPr>
        <w:br/>
        <w:t xml:space="preserve">          And mentioned what he wished her to unfold,</w:t>
      </w:r>
      <w:r>
        <w:rPr>
          <w:color w:val="000000"/>
          <w:sz w:val="24"/>
          <w:szCs w:val="24"/>
        </w:rPr>
        <w:br/>
        <w:t xml:space="preserve">          But Argia could her rage no longer hold;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A fellow! to presume, cried she, to speak</w:t>
      </w:r>
      <w:r>
        <w:rPr>
          <w:color w:val="000000"/>
          <w:sz w:val="24"/>
          <w:szCs w:val="24"/>
        </w:rPr>
        <w:br/>
        <w:t xml:space="preserve">          Of me with freedom!—­I am not so weak,</w:t>
      </w:r>
      <w:r>
        <w:rPr>
          <w:color w:val="000000"/>
          <w:sz w:val="24"/>
          <w:szCs w:val="24"/>
        </w:rPr>
        <w:br/>
        <w:t xml:space="preserve">          To listen to such infamy, not I</w:t>
      </w:r>
      <w:r>
        <w:rPr>
          <w:color w:val="000000"/>
          <w:sz w:val="24"/>
          <w:szCs w:val="24"/>
        </w:rPr>
        <w:br/>
        <w:t xml:space="preserve">          A pilgrim too!—­no, you may well rely,</w:t>
      </w:r>
      <w:r>
        <w:rPr>
          <w:color w:val="000000"/>
          <w:sz w:val="24"/>
          <w:szCs w:val="24"/>
        </w:rPr>
        <w:br/>
        <w:t xml:space="preserve">          E’en were he Atis, it would be the same,</w:t>
      </w:r>
      <w:r>
        <w:rPr>
          <w:color w:val="000000"/>
          <w:sz w:val="24"/>
          <w:szCs w:val="24"/>
        </w:rPr>
        <w:br/>
        <w:t xml:space="preserve">          To whom I now my cruel conduct blame: </w:t>
      </w:r>
      <w:r>
        <w:rPr>
          <w:color w:val="000000"/>
          <w:sz w:val="24"/>
          <w:szCs w:val="24"/>
        </w:rPr>
        <w:br/>
        <w:t xml:space="preserve">          Such things he never would to me propose;</w:t>
      </w:r>
      <w:r>
        <w:rPr>
          <w:color w:val="000000"/>
          <w:sz w:val="24"/>
          <w:szCs w:val="24"/>
        </w:rPr>
        <w:br/>
        <w:t xml:space="preserve">          Not e’en a monarch would the like disclose;</w:t>
      </w:r>
      <w:r>
        <w:rPr>
          <w:color w:val="000000"/>
          <w:sz w:val="24"/>
          <w:szCs w:val="24"/>
        </w:rPr>
        <w:br/>
        <w:t xml:space="preserve">          I’m ’bove temptation, presents would not do:—­</w:t>
      </w:r>
      <w:r>
        <w:rPr>
          <w:color w:val="000000"/>
          <w:sz w:val="24"/>
          <w:szCs w:val="24"/>
        </w:rPr>
        <w:br/>
        <w:t xml:space="preserve">          Not Plutus’ stores, if offered to my view;</w:t>
      </w:r>
      <w:r>
        <w:rPr>
          <w:color w:val="000000"/>
          <w:sz w:val="24"/>
          <w:szCs w:val="24"/>
        </w:rPr>
        <w:br/>
        <w:t xml:space="preserve">          A paltry pilgrim to presume indeed,</w:t>
      </w:r>
      <w:r>
        <w:rPr>
          <w:color w:val="000000"/>
          <w:sz w:val="24"/>
          <w:szCs w:val="24"/>
        </w:rPr>
        <w:br/>
        <w:t xml:space="preserve">          To think that I would such a blackguard heed,</w:t>
      </w:r>
      <w:r>
        <w:rPr>
          <w:color w:val="000000"/>
          <w:sz w:val="24"/>
          <w:szCs w:val="24"/>
        </w:rPr>
        <w:br/>
        <w:t xml:space="preserve">          Ambassadress my rank! and to admit</w:t>
      </w:r>
      <w:r>
        <w:rPr>
          <w:color w:val="000000"/>
          <w:sz w:val="24"/>
          <w:szCs w:val="24"/>
        </w:rPr>
        <w:br/>
        <w:t xml:space="preserve">          A fellow, only for the gallows fit!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pilgrim, cried the maid, has got the means</w:t>
      </w:r>
      <w:r>
        <w:rPr>
          <w:color w:val="000000"/>
          <w:sz w:val="24"/>
          <w:szCs w:val="24"/>
        </w:rPr>
        <w:br/>
        <w:t xml:space="preserve">          Not only belles to get, but even queens;</w:t>
      </w:r>
      <w:r>
        <w:rPr>
          <w:color w:val="000000"/>
          <w:sz w:val="24"/>
          <w:szCs w:val="24"/>
        </w:rPr>
        <w:br/>
        <w:t xml:space="preserve">          Or beauteous goddesses he could obtain:—­</w:t>
      </w:r>
      <w:r>
        <w:rPr>
          <w:color w:val="000000"/>
          <w:sz w:val="24"/>
          <w:szCs w:val="24"/>
        </w:rPr>
        <w:br/>
        <w:t xml:space="preserve">          He’s worth a thousand Atis’s ’tis plain. </w:t>
      </w:r>
      <w:r>
        <w:rPr>
          <w:color w:val="000000"/>
          <w:sz w:val="24"/>
          <w:szCs w:val="24"/>
        </w:rPr>
        <w:br/>
        <w:t xml:space="preserve">          Bur, said the wife, my husband made me vow. </w:t>
      </w:r>
      <w:r>
        <w:rPr>
          <w:color w:val="000000"/>
          <w:sz w:val="24"/>
          <w:szCs w:val="24"/>
        </w:rPr>
        <w:br/>
        <w:t xml:space="preserve">          What? cried the maid, you’d not bedeck his brow! </w:t>
      </w:r>
      <w:r>
        <w:rPr>
          <w:color w:val="000000"/>
          <w:sz w:val="24"/>
          <w:szCs w:val="24"/>
        </w:rPr>
        <w:br/>
        <w:t xml:space="preserve">          A pretty promise truly:—­can you think,</w:t>
      </w:r>
      <w:r>
        <w:rPr>
          <w:color w:val="000000"/>
          <w:sz w:val="24"/>
          <w:szCs w:val="24"/>
        </w:rPr>
        <w:br/>
        <w:t xml:space="preserve">          You less from this, than from the first, should shrink? </w:t>
      </w:r>
      <w:r>
        <w:rPr>
          <w:color w:val="000000"/>
          <w:sz w:val="24"/>
          <w:szCs w:val="24"/>
        </w:rPr>
        <w:br/>
        <w:t xml:space="preserve">          Who’ll know the fact, or publish it around? </w:t>
      </w:r>
      <w:r>
        <w:rPr>
          <w:color w:val="000000"/>
          <w:sz w:val="24"/>
          <w:szCs w:val="24"/>
        </w:rPr>
        <w:br/>
        <w:t xml:space="preserve">          Consider well, how many might be found,</w:t>
      </w:r>
      <w:r>
        <w:rPr>
          <w:color w:val="000000"/>
          <w:sz w:val="24"/>
          <w:szCs w:val="24"/>
        </w:rPr>
        <w:br/>
        <w:t xml:space="preserve">          Who, were they marked with spot upon the nose,</w:t>
      </w:r>
      <w:r>
        <w:rPr>
          <w:color w:val="000000"/>
          <w:sz w:val="24"/>
          <w:szCs w:val="24"/>
        </w:rPr>
        <w:br/>
        <w:t xml:space="preserve">          When things had taken place that we suppose,</w:t>
      </w:r>
      <w:r>
        <w:rPr>
          <w:color w:val="000000"/>
          <w:sz w:val="24"/>
          <w:szCs w:val="24"/>
        </w:rPr>
        <w:br/>
        <w:t xml:space="preserve">          Would not their heads so very lofty place,</w:t>
      </w:r>
      <w:r>
        <w:rPr>
          <w:color w:val="000000"/>
          <w:sz w:val="24"/>
          <w:szCs w:val="24"/>
        </w:rPr>
        <w:br/>
        <w:t xml:space="preserve">          I’m well assured, but feel their own disgrace. </w:t>
      </w:r>
      <w:r>
        <w:rPr>
          <w:color w:val="000000"/>
          <w:sz w:val="24"/>
          <w:szCs w:val="24"/>
        </w:rPr>
        <w:br/>
        <w:t xml:space="preserve">          For such a thing, are we the worse a hair? </w:t>
      </w:r>
      <w:r>
        <w:rPr>
          <w:color w:val="000000"/>
          <w:sz w:val="24"/>
          <w:szCs w:val="24"/>
        </w:rPr>
        <w:br/>
        <w:t xml:space="preserve">          No, no, good lady, who presumes to swear,</w:t>
      </w:r>
      <w:r>
        <w:rPr>
          <w:color w:val="000000"/>
          <w:sz w:val="24"/>
          <w:szCs w:val="24"/>
        </w:rPr>
        <w:br/>
        <w:t xml:space="preserve">          He can discern the lips which have been pressed,</w:t>
      </w:r>
      <w:r>
        <w:rPr>
          <w:color w:val="000000"/>
          <w:sz w:val="24"/>
          <w:szCs w:val="24"/>
        </w:rPr>
        <w:br/>
        <w:t xml:space="preserve">          By those that never have the fact confessed,</w:t>
      </w:r>
      <w:r>
        <w:rPr>
          <w:color w:val="000000"/>
          <w:sz w:val="24"/>
          <w:szCs w:val="24"/>
        </w:rPr>
        <w:br/>
        <w:t xml:space="preserve">          Must be possessed of penetrating eyes,</w:t>
      </w:r>
      <w:r>
        <w:rPr>
          <w:color w:val="000000"/>
          <w:sz w:val="24"/>
          <w:szCs w:val="24"/>
        </w:rPr>
        <w:br/>
        <w:t xml:space="preserve">          Which pierce the sable veil of dark disguise. </w:t>
      </w:r>
      <w:r>
        <w:rPr>
          <w:color w:val="000000"/>
          <w:sz w:val="24"/>
          <w:szCs w:val="24"/>
        </w:rPr>
        <w:br/>
        <w:t xml:space="preserve">          This favour, whether you accord or not,</w:t>
      </w:r>
      <w:r>
        <w:rPr>
          <w:color w:val="000000"/>
          <w:sz w:val="24"/>
          <w:szCs w:val="24"/>
        </w:rPr>
        <w:br/>
        <w:t xml:space="preserve">          ’Twill not a whit be less nor more a blot. </w:t>
      </w:r>
      <w:r>
        <w:rPr>
          <w:color w:val="000000"/>
          <w:sz w:val="24"/>
          <w:szCs w:val="24"/>
        </w:rPr>
        <w:br/>
        <w:t xml:space="preserve">          For whom, I pray, </w:t>
      </w:r>
      <w:r>
        <w:rPr>
          <w:i/>
          <w:color w:val="000000"/>
          <w:sz w:val="24"/>
          <w:szCs w:val="24"/>
        </w:rPr>
        <w:t xml:space="preserve">love’s</w:t>
      </w:r>
      <w:r>
        <w:rPr>
          <w:color w:val="000000"/>
          <w:sz w:val="24"/>
          <w:szCs w:val="24"/>
        </w:rPr>
        <w:t xml:space="preserve"> treasures would you hoard? </w:t>
      </w:r>
      <w:r>
        <w:rPr>
          <w:color w:val="000000"/>
          <w:sz w:val="24"/>
          <w:szCs w:val="24"/>
        </w:rPr>
        <w:br/>
        <w:t xml:space="preserve">          For one, who never will a treat afford,</w:t>
      </w:r>
      <w:r>
        <w:rPr>
          <w:color w:val="000000"/>
          <w:sz w:val="24"/>
          <w:szCs w:val="24"/>
        </w:rPr>
        <w:br/>
        <w:t xml:space="preserve">          Or what is much the same, has not the pow’r? </w:t>
      </w:r>
      <w:r>
        <w:rPr>
          <w:color w:val="000000"/>
          <w:sz w:val="24"/>
          <w:szCs w:val="24"/>
        </w:rPr>
        <w:br/>
        <w:t xml:space="preserve">          All he may want you’ll give him in an hour,</w:t>
      </w:r>
      <w:r>
        <w:rPr>
          <w:color w:val="000000"/>
          <w:sz w:val="24"/>
          <w:szCs w:val="24"/>
        </w:rPr>
        <w:br/>
        <w:t xml:space="preserve">          At his return; he’s very weak and old,</w:t>
      </w:r>
      <w:r>
        <w:rPr>
          <w:color w:val="000000"/>
          <w:sz w:val="24"/>
          <w:szCs w:val="24"/>
        </w:rPr>
        <w:br/>
        <w:t xml:space="preserve">          And, doubtless, ev’ry way is icy cold!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cunning girl such rhetorick displayed,</w:t>
      </w:r>
      <w:r>
        <w:rPr>
          <w:color w:val="000000"/>
          <w:sz w:val="24"/>
          <w:szCs w:val="24"/>
        </w:rPr>
        <w:br/>
        <w:t xml:space="preserve">          That all she said, her mistress, having weighed,</w:t>
      </w:r>
      <w:r>
        <w:rPr>
          <w:color w:val="000000"/>
          <w:sz w:val="24"/>
          <w:szCs w:val="24"/>
        </w:rPr>
        <w:br/>
        <w:t xml:space="preserve">          Began to doubt alone, and not deny</w:t>
      </w:r>
      <w:r>
        <w:rPr>
          <w:color w:val="000000"/>
          <w:sz w:val="24"/>
          <w:szCs w:val="24"/>
        </w:rPr>
        <w:br/>
        <w:t xml:space="preserve">          The spaniel’s art, and pilgrim’s piercing eye: </w:t>
      </w:r>
      <w:r>
        <w:rPr>
          <w:color w:val="000000"/>
          <w:sz w:val="24"/>
          <w:szCs w:val="24"/>
        </w:rPr>
        <w:br/>
        <w:t xml:space="preserve">          To her the master and his dog were led,</w:t>
      </w:r>
      <w:r>
        <w:rPr>
          <w:color w:val="000000"/>
          <w:sz w:val="24"/>
          <w:szCs w:val="24"/>
        </w:rPr>
        <w:br/>
        <w:t xml:space="preserve">          To satisfy her mind while still in bed;</w:t>
      </w:r>
      <w:r>
        <w:rPr>
          <w:color w:val="000000"/>
          <w:sz w:val="24"/>
          <w:szCs w:val="24"/>
        </w:rPr>
        <w:br/>
        <w:t xml:space="preserve">          For bright Aurora, from the wat’ry deep,</w:t>
      </w:r>
      <w:r>
        <w:rPr>
          <w:color w:val="000000"/>
          <w:sz w:val="24"/>
          <w:szCs w:val="24"/>
        </w:rPr>
        <w:br/>
        <w:t xml:space="preserve">          Not more reluctantly arose from sleep.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spark approached the dame with easy air,</w:t>
      </w:r>
      <w:r>
        <w:rPr>
          <w:color w:val="000000"/>
          <w:sz w:val="24"/>
          <w:szCs w:val="24"/>
        </w:rPr>
        <w:br/>
        <w:t xml:space="preserve">          Which seemed the man of fashion to declare;</w:t>
      </w:r>
      <w:r>
        <w:rPr>
          <w:color w:val="000000"/>
          <w:sz w:val="24"/>
          <w:szCs w:val="24"/>
        </w:rPr>
        <w:br/>
        <w:t xml:space="preserve">          His compliments were made with ev’ry grace,</w:t>
      </w:r>
      <w:r>
        <w:rPr>
          <w:color w:val="000000"/>
          <w:sz w:val="24"/>
          <w:szCs w:val="24"/>
        </w:rPr>
        <w:br/>
        <w:t xml:space="preserve">          That minds most difficult could wish to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fair was charmed, and with him quite content;</w:t>
      </w:r>
      <w:r>
        <w:rPr>
          <w:color w:val="000000"/>
          <w:sz w:val="24"/>
          <w:szCs w:val="24"/>
        </w:rPr>
        <w:br/>
        <w:t xml:space="preserve">          You do not look, said she, like one who meant</w:t>
      </w:r>
      <w:r>
        <w:rPr>
          <w:color w:val="000000"/>
          <w:sz w:val="24"/>
          <w:szCs w:val="24"/>
        </w:rPr>
        <w:br/>
        <w:t xml:space="preserve">          Saint James of Compostella soon to see,</w:t>
      </w:r>
      <w:r>
        <w:rPr>
          <w:color w:val="000000"/>
          <w:sz w:val="24"/>
          <w:szCs w:val="24"/>
        </w:rPr>
        <w:br/>
        <w:t xml:space="preserve">          Though, doubtless, oft to saints you bend the knee.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entertain the smiling beauteous dame,</w:t>
      </w:r>
      <w:r>
        <w:rPr>
          <w:color w:val="000000"/>
          <w:sz w:val="24"/>
          <w:szCs w:val="24"/>
        </w:rPr>
        <w:br/>
        <w:t xml:space="preserve">          The dog, by various tricks, confirmed his flame,</w:t>
      </w:r>
      <w:r>
        <w:rPr>
          <w:color w:val="000000"/>
          <w:sz w:val="24"/>
          <w:szCs w:val="24"/>
        </w:rPr>
        <w:br/>
        <w:t xml:space="preserve">          To please the maid and mistress he’d in view: </w:t>
      </w:r>
      <w:r>
        <w:rPr>
          <w:color w:val="000000"/>
          <w:sz w:val="24"/>
          <w:szCs w:val="24"/>
        </w:rPr>
        <w:br/>
        <w:t xml:space="preserve">          Too much for these of course he could not do;</w:t>
      </w:r>
      <w:r>
        <w:rPr>
          <w:color w:val="000000"/>
          <w:sz w:val="24"/>
          <w:szCs w:val="24"/>
        </w:rPr>
        <w:br/>
        <w:t xml:space="preserve">          Though, for the husband, he would never move,</w:t>
      </w:r>
      <w:r>
        <w:rPr>
          <w:color w:val="000000"/>
          <w:sz w:val="24"/>
          <w:szCs w:val="24"/>
        </w:rPr>
        <w:br/>
        <w:t xml:space="preserve">          The little fav’rite sought again to prove</w:t>
      </w:r>
      <w:r>
        <w:rPr>
          <w:color w:val="000000"/>
          <w:sz w:val="24"/>
          <w:szCs w:val="24"/>
        </w:rPr>
        <w:br/>
        <w:t xml:space="preserve">          His wond’rous worth, and scattered o’er the ground,</w:t>
      </w:r>
      <w:r>
        <w:rPr>
          <w:color w:val="000000"/>
          <w:sz w:val="24"/>
          <w:szCs w:val="24"/>
        </w:rPr>
        <w:br/>
        <w:t xml:space="preserve">          With sudden shake, among the servants round,</w:t>
      </w:r>
      <w:r>
        <w:rPr>
          <w:color w:val="000000"/>
          <w:sz w:val="24"/>
          <w:szCs w:val="24"/>
        </w:rPr>
        <w:br/>
        <w:t xml:space="preserve">          Nice pearls, which they on strings arranged with care;</w:t>
      </w:r>
      <w:r>
        <w:rPr>
          <w:color w:val="000000"/>
          <w:sz w:val="24"/>
          <w:szCs w:val="24"/>
        </w:rPr>
        <w:br/>
        <w:t xml:space="preserve">          And these the pilgrim offered to the fair: </w:t>
      </w:r>
      <w:r>
        <w:rPr>
          <w:color w:val="000000"/>
          <w:sz w:val="24"/>
          <w:szCs w:val="24"/>
        </w:rPr>
        <w:br/>
        <w:t xml:space="preserve">          Gallantly fastened them around her arms,</w:t>
      </w:r>
      <w:r>
        <w:rPr>
          <w:color w:val="000000"/>
          <w:sz w:val="24"/>
          <w:szCs w:val="24"/>
        </w:rPr>
        <w:br/>
        <w:t xml:space="preserve">          Admired their whiteness and extolled her charms: </w:t>
      </w:r>
      <w:r>
        <w:rPr>
          <w:color w:val="000000"/>
          <w:sz w:val="24"/>
          <w:szCs w:val="24"/>
        </w:rPr>
        <w:br/>
        <w:t xml:space="preserve">          So well he managed, ’twas at length agreed,</w:t>
      </w:r>
      <w:r>
        <w:rPr>
          <w:color w:val="000000"/>
          <w:sz w:val="24"/>
          <w:szCs w:val="24"/>
        </w:rPr>
        <w:br/>
        <w:t xml:space="preserve">          In what his heart desired he should succeed;</w:t>
      </w:r>
      <w:r>
        <w:rPr>
          <w:color w:val="000000"/>
          <w:sz w:val="24"/>
          <w:szCs w:val="24"/>
        </w:rPr>
        <w:br/>
        <w:t xml:space="preserve">          The dog was bought:  the belle bestowed a kiss,</w:t>
      </w:r>
      <w:r>
        <w:rPr>
          <w:color w:val="000000"/>
          <w:sz w:val="24"/>
          <w:szCs w:val="24"/>
        </w:rPr>
        <w:br/>
        <w:t xml:space="preserve">          As earnest of the promised future bliss.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night arrived, when Atis fondly pressed,</w:t>
      </w:r>
      <w:r>
        <w:rPr>
          <w:color w:val="000000"/>
          <w:sz w:val="24"/>
          <w:szCs w:val="24"/>
        </w:rPr>
        <w:br/>
        <w:t xml:space="preserve">          Within his arms, the lady thus caressed;</w:t>
      </w:r>
      <w:r>
        <w:rPr>
          <w:color w:val="000000"/>
          <w:sz w:val="24"/>
          <w:szCs w:val="24"/>
        </w:rPr>
        <w:br/>
        <w:t xml:space="preserve">          Himself he suddenly became again,</w:t>
      </w:r>
      <w:r>
        <w:rPr>
          <w:color w:val="000000"/>
          <w:sz w:val="24"/>
          <w:szCs w:val="24"/>
        </w:rPr>
        <w:br/>
        <w:t xml:space="preserve">          On which she scarcely could her joy contain:—­</w:t>
      </w:r>
      <w:r>
        <w:rPr>
          <w:color w:val="000000"/>
          <w:sz w:val="24"/>
          <w:szCs w:val="24"/>
        </w:rPr>
        <w:br/>
        <w:t xml:space="preserve">          Th’ ambassador she more respect should show,</w:t>
      </w:r>
      <w:r>
        <w:rPr>
          <w:color w:val="000000"/>
          <w:sz w:val="24"/>
          <w:szCs w:val="24"/>
        </w:rPr>
        <w:br/>
        <w:t xml:space="preserve">          Than favours on a pilgrim to bestow.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fair and spark so much admired the night;</w:t>
      </w:r>
      <w:r>
        <w:rPr>
          <w:color w:val="000000"/>
          <w:sz w:val="24"/>
          <w:szCs w:val="24"/>
        </w:rPr>
        <w:br/>
        <w:t xml:space="preserve">          That others followed equal in delight;</w:t>
      </w:r>
      <w:r>
        <w:rPr>
          <w:color w:val="000000"/>
          <w:sz w:val="24"/>
          <w:szCs w:val="24"/>
        </w:rPr>
        <w:br/>
        <w:t xml:space="preserve">          Each felt the same, for where’s the perfect shade;</w:t>
      </w:r>
      <w:r>
        <w:rPr>
          <w:color w:val="000000"/>
          <w:sz w:val="24"/>
          <w:szCs w:val="24"/>
        </w:rPr>
        <w:br/>
        <w:t xml:space="preserve">          That can conceal when joys like these pervade? </w:t>
      </w:r>
      <w:r>
        <w:rPr>
          <w:color w:val="000000"/>
          <w:sz w:val="24"/>
          <w:szCs w:val="24"/>
        </w:rPr>
        <w:br/>
        <w:t xml:space="preserve">          Expression strongly marks the youthful face,</w:t>
      </w:r>
      <w:r>
        <w:rPr>
          <w:color w:val="000000"/>
          <w:sz w:val="24"/>
          <w:szCs w:val="24"/>
        </w:rPr>
        <w:br/>
        <w:t xml:space="preserve">          And all that are not blind the truth can trace. </w:t>
      </w:r>
      <w:r>
        <w:rPr>
          <w:color w:val="000000"/>
          <w:sz w:val="24"/>
          <w:szCs w:val="24"/>
        </w:rPr>
        <w:br/>
        <w:t xml:space="preserve">          Some months had passed, when Anselm was dismissed;</w:t>
      </w:r>
      <w:r>
        <w:rPr>
          <w:color w:val="000000"/>
          <w:sz w:val="24"/>
          <w:szCs w:val="24"/>
        </w:rPr>
        <w:br/>
        <w:t xml:space="preserve">          Of gifts and pardons, long appeared his list;</w:t>
      </w:r>
      <w:r>
        <w:rPr>
          <w:color w:val="000000"/>
          <w:sz w:val="24"/>
          <w:szCs w:val="24"/>
        </w:rPr>
        <w:br/>
        <w:t xml:space="preserve">          A load of honours from the Pope he got:—­</w:t>
      </w:r>
      <w:r>
        <w:rPr>
          <w:color w:val="000000"/>
          <w:sz w:val="24"/>
          <w:szCs w:val="24"/>
        </w:rPr>
        <w:br/>
        <w:t xml:space="preserve">          The </w:t>
      </w:r>
      <w:r>
        <w:rPr>
          <w:i/>
          <w:color w:val="000000"/>
          <w:sz w:val="24"/>
          <w:szCs w:val="24"/>
        </w:rPr>
        <w:t xml:space="preserve">Church</w:t>
      </w:r>
      <w:r>
        <w:rPr>
          <w:color w:val="000000"/>
          <w:sz w:val="24"/>
          <w:szCs w:val="24"/>
        </w:rPr>
        <w:t xml:space="preserve"> will these most lib’rally allot.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w:t>
      </w:r>
      <w:r>
        <w:rPr>
          <w:color w:val="000000"/>
          <w:sz w:val="24"/>
          <w:szCs w:val="24"/>
        </w:rPr>
        <w:t xml:space="preserve">his vicegerent quickly he received</w:t>
      </w:r>
      <w:r>
        <w:rPr>
          <w:color w:val="000000"/>
          <w:sz w:val="24"/>
          <w:szCs w:val="24"/>
        </w:rPr>
        <w:br/>
        <w:t xml:space="preserve">          A good account, and friends his fears relieved;</w:t>
      </w:r>
      <w:r>
        <w:rPr>
          <w:color w:val="000000"/>
          <w:sz w:val="24"/>
          <w:szCs w:val="24"/>
        </w:rPr>
        <w:br/>
        <w:t xml:space="preserve">          The servants never dropt a single word</w:t>
      </w:r>
      <w:r>
        <w:rPr>
          <w:color w:val="000000"/>
          <w:sz w:val="24"/>
          <w:szCs w:val="24"/>
        </w:rPr>
        <w:br/>
        <w:t xml:space="preserve">          Of what had passed, but all to please concurred.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judge, both maid and servants, questioned much;</w:t>
      </w:r>
      <w:r>
        <w:rPr>
          <w:color w:val="000000"/>
          <w:sz w:val="24"/>
          <w:szCs w:val="24"/>
        </w:rPr>
        <w:br/>
        <w:t xml:space="preserve">          But not a hint he got, their care was such. </w:t>
      </w:r>
      <w:r>
        <w:rPr>
          <w:color w:val="000000"/>
          <w:sz w:val="24"/>
          <w:szCs w:val="24"/>
        </w:rPr>
        <w:br/>
        <w:t xml:space="preserve">          Yet, as it often happens ’mong the </w:t>
      </w:r>
      <w:r>
        <w:rPr>
          <w:i/>
          <w:color w:val="000000"/>
          <w:sz w:val="24"/>
          <w:szCs w:val="24"/>
        </w:rPr>
        <w:t xml:space="preserve">fair</w:t>
      </w:r>
      <w:r>
        <w:rPr>
          <w:color w:val="000000"/>
          <w:sz w:val="24"/>
          <w:szCs w:val="24"/>
        </w:rPr>
        <w:t xml:space="preserve">,</w:t>
      </w:r>
      <w:r>
        <w:rPr>
          <w:color w:val="000000"/>
          <w:sz w:val="24"/>
          <w:szCs w:val="24"/>
        </w:rPr>
        <w:br/>
        <w:t xml:space="preserve">          The devil entered on a sudden there;</w:t>
      </w:r>
      <w:r>
        <w:rPr>
          <w:color w:val="000000"/>
          <w:sz w:val="24"/>
          <w:szCs w:val="24"/>
        </w:rPr>
        <w:br/>
        <w:t xml:space="preserve">          Such quarrels ’tween the maid and mistress rose,</w:t>
      </w:r>
      <w:r>
        <w:rPr>
          <w:color w:val="000000"/>
          <w:sz w:val="24"/>
          <w:szCs w:val="24"/>
        </w:rPr>
        <w:br/>
        <w:t xml:space="preserve">          The former vowed she would the tale disclose. </w:t>
      </w:r>
      <w:r>
        <w:rPr>
          <w:color w:val="000000"/>
          <w:sz w:val="24"/>
          <w:szCs w:val="24"/>
        </w:rPr>
        <w:br/>
        <w:t xml:space="preserve">          Revenge induced her ev’ry thing to tell,</w:t>
      </w:r>
      <w:r>
        <w:rPr>
          <w:color w:val="000000"/>
          <w:sz w:val="24"/>
          <w:szCs w:val="24"/>
        </w:rPr>
        <w:br/>
        <w:t xml:space="preserve">          Though she were implicated with the belle.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w:t>
      </w:r>
      <w:r>
        <w:rPr>
          <w:color w:val="000000"/>
          <w:sz w:val="24"/>
          <w:szCs w:val="24"/>
        </w:rPr>
        <w:t xml:space="preserve">great the husband’s rage, no words can speak: </w:t>
      </w:r>
      <w:r>
        <w:rPr>
          <w:color w:val="000000"/>
          <w:sz w:val="24"/>
          <w:szCs w:val="24"/>
        </w:rPr>
        <w:br/>
        <w:t xml:space="preserve">          His fury somewhere he of course would wreak;</w:t>
      </w:r>
      <w:r>
        <w:rPr>
          <w:color w:val="000000"/>
          <w:sz w:val="24"/>
          <w:szCs w:val="24"/>
        </w:rPr>
        <w:br/>
        <w:t xml:space="preserve">          But, since to paint it clearly would be vain—­</w:t>
      </w:r>
      <w:r>
        <w:rPr>
          <w:color w:val="000000"/>
          <w:sz w:val="24"/>
          <w:szCs w:val="24"/>
        </w:rPr>
        <w:br/>
        <w:t xml:space="preserve">          You’ll by the sequel judge his poignant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servant</w:t>
      </w:r>
      <w:r>
        <w:rPr>
          <w:color w:val="000000"/>
          <w:sz w:val="24"/>
          <w:szCs w:val="24"/>
        </w:rPr>
        <w:t xml:space="preserve"> Anselm ordered to convey</w:t>
      </w:r>
      <w:r>
        <w:rPr>
          <w:color w:val="000000"/>
          <w:sz w:val="24"/>
          <w:szCs w:val="24"/>
        </w:rPr>
        <w:br/>
        <w:t xml:space="preserve">          His wife a note, who was, without delay,</w:t>
      </w:r>
      <w:r>
        <w:rPr>
          <w:color w:val="000000"/>
          <w:sz w:val="24"/>
          <w:szCs w:val="24"/>
        </w:rPr>
        <w:br/>
        <w:t xml:space="preserve">          To come to town her honoured spouse to see;</w:t>
      </w:r>
      <w:r>
        <w:rPr>
          <w:color w:val="000000"/>
          <w:sz w:val="24"/>
          <w:szCs w:val="24"/>
        </w:rPr>
        <w:br/>
        <w:t xml:space="preserve">          Extremely ill (for such he feigned to be.)</w:t>
      </w:r>
      <w:r>
        <w:rPr>
          <w:color w:val="000000"/>
          <w:sz w:val="24"/>
          <w:szCs w:val="24"/>
        </w:rPr>
        <w:br/>
        <w:t xml:space="preserve">          As yet the lady in the country stayed;</w:t>
      </w:r>
      <w:r>
        <w:rPr>
          <w:color w:val="000000"/>
          <w:sz w:val="24"/>
          <w:szCs w:val="24"/>
        </w:rPr>
        <w:br/>
        <w:t xml:space="preserve">          Her husband to and fro’ his visits paid.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Said</w:t>
      </w:r>
      <w:r>
        <w:rPr>
          <w:color w:val="000000"/>
          <w:sz w:val="24"/>
          <w:szCs w:val="24"/>
        </w:rPr>
        <w:t xml:space="preserve">he, remember, when upon the road,</w:t>
      </w:r>
      <w:r>
        <w:rPr>
          <w:color w:val="000000"/>
          <w:sz w:val="24"/>
          <w:szCs w:val="24"/>
        </w:rPr>
        <w:br/>
        <w:t xml:space="preserve">          Conducting Argia from her lone abode,</w:t>
      </w:r>
      <w:r>
        <w:rPr>
          <w:color w:val="000000"/>
          <w:sz w:val="24"/>
          <w:szCs w:val="24"/>
        </w:rPr>
        <w:br/>
        <w:t xml:space="preserve">          You must contrive her men to get away,</w:t>
      </w:r>
      <w:r>
        <w:rPr>
          <w:color w:val="000000"/>
          <w:sz w:val="24"/>
          <w:szCs w:val="24"/>
        </w:rPr>
        <w:br/>
        <w:t xml:space="preserve">          And with her none but you presume to stay.—­</w:t>
      </w:r>
      <w:r>
        <w:rPr>
          <w:color w:val="000000"/>
          <w:sz w:val="24"/>
          <w:szCs w:val="24"/>
        </w:rPr>
        <w:br/>
        <w:t xml:space="preserve">          A jade! she horns has planted on my brow: </w:t>
      </w:r>
      <w:r>
        <w:rPr>
          <w:color w:val="000000"/>
          <w:sz w:val="24"/>
          <w:szCs w:val="24"/>
        </w:rPr>
        <w:br/>
        <w:t xml:space="preserve">          Her death shall be the consequence I vow.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w:t>
      </w:r>
      <w:r>
        <w:rPr>
          <w:color w:val="000000"/>
          <w:sz w:val="24"/>
          <w:szCs w:val="24"/>
        </w:rPr>
        <w:t xml:space="preserve">force a poinard in her bosom thrust;</w:t>
      </w:r>
      <w:r>
        <w:rPr>
          <w:color w:val="000000"/>
          <w:sz w:val="24"/>
          <w:szCs w:val="24"/>
        </w:rPr>
        <w:br/>
        <w:t xml:space="preserve">          Watch well th’ occasion:—­die, I say, she must,</w:t>
      </w:r>
      <w:r>
        <w:rPr>
          <w:color w:val="000000"/>
          <w:sz w:val="24"/>
          <w:szCs w:val="24"/>
        </w:rPr>
        <w:br/>
        <w:t xml:space="preserve">          The deed performed, escape; here’s for you aid;</w:t>
      </w:r>
      <w:r>
        <w:rPr>
          <w:color w:val="000000"/>
          <w:sz w:val="24"/>
          <w:szCs w:val="24"/>
        </w:rPr>
        <w:br/>
        <w:t xml:space="preserve">          The money take:—­pursuit you can evade;</w:t>
      </w:r>
      <w:r>
        <w:rPr>
          <w:color w:val="000000"/>
          <w:sz w:val="24"/>
          <w:szCs w:val="24"/>
        </w:rPr>
        <w:br/>
        <w:t xml:space="preserve">          As I request, proceed; then trust to me:—­</w:t>
      </w:r>
      <w:r>
        <w:rPr>
          <w:color w:val="000000"/>
          <w:sz w:val="24"/>
          <w:szCs w:val="24"/>
        </w:rPr>
        <w:br/>
        <w:t xml:space="preserve">          You naught shall want wherever you may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seek fair Argia instantly he went;</w:t>
      </w:r>
      <w:r>
        <w:rPr>
          <w:color w:val="000000"/>
          <w:sz w:val="24"/>
          <w:szCs w:val="24"/>
        </w:rPr>
        <w:br/>
        <w:t xml:space="preserve">          She, by her dog, was warned of his intent. </w:t>
      </w:r>
      <w:r>
        <w:rPr>
          <w:color w:val="000000"/>
          <w:sz w:val="24"/>
          <w:szCs w:val="24"/>
        </w:rPr>
        <w:br/>
        <w:t xml:space="preserve">          How these can warn? if asked, I shall reply,</w:t>
      </w:r>
      <w:r>
        <w:rPr>
          <w:color w:val="000000"/>
          <w:sz w:val="24"/>
          <w:szCs w:val="24"/>
        </w:rPr>
        <w:br/>
        <w:t xml:space="preserve">          They grumble, bark, complain, or fawn, or sigh;</w:t>
      </w:r>
      <w:r>
        <w:rPr>
          <w:color w:val="000000"/>
          <w:sz w:val="24"/>
          <w:szCs w:val="24"/>
        </w:rPr>
        <w:br/>
        <w:t xml:space="preserve">          Pull petticoat or gown, and snarl at all,</w:t>
      </w:r>
      <w:r>
        <w:rPr>
          <w:color w:val="000000"/>
          <w:sz w:val="24"/>
          <w:szCs w:val="24"/>
        </w:rPr>
        <w:br/>
        <w:t xml:space="preserve">          Who happen in their way just then to fall;</w:t>
      </w:r>
      <w:r>
        <w:rPr>
          <w:color w:val="000000"/>
          <w:sz w:val="24"/>
          <w:szCs w:val="24"/>
        </w:rPr>
        <w:br/>
        <w:t xml:space="preserve">          But few so dull as not to comprehend;</w:t>
      </w:r>
      <w:r>
        <w:rPr>
          <w:color w:val="000000"/>
          <w:sz w:val="24"/>
          <w:szCs w:val="24"/>
        </w:rPr>
        <w:br/>
        <w:t xml:space="preserve">          Howe’er, this fav’rite whispered to his friend,</w:t>
      </w:r>
      <w:r>
        <w:rPr>
          <w:color w:val="000000"/>
          <w:sz w:val="24"/>
          <w:szCs w:val="24"/>
        </w:rPr>
        <w:br/>
        <w:t xml:space="preserve">          The dangers that awaited her around;</w:t>
      </w:r>
      <w:r>
        <w:rPr>
          <w:color w:val="000000"/>
          <w:sz w:val="24"/>
          <w:szCs w:val="24"/>
        </w:rPr>
        <w:br/>
        <w:t xml:space="preserve">          But go, said he, protection you have found;</w:t>
      </w:r>
      <w:r>
        <w:rPr>
          <w:color w:val="000000"/>
          <w:sz w:val="24"/>
          <w:szCs w:val="24"/>
        </w:rPr>
        <w:br/>
        <w:t xml:space="preserve">          Confide in me:—­I’ll ev’ry ill prevent,</w:t>
      </w:r>
      <w:r>
        <w:rPr>
          <w:color w:val="000000"/>
          <w:sz w:val="24"/>
          <w:szCs w:val="24"/>
        </w:rPr>
        <w:br/>
        <w:t xml:space="preserve">          For which the rascal hither has been sent. </w:t>
      </w:r>
      <w:r>
        <w:rPr>
          <w:color w:val="000000"/>
          <w:sz w:val="24"/>
          <w:szCs w:val="24"/>
        </w:rPr>
        <w:br/>
        <w:t xml:space="preserve">          As on they moved, a wood was in the way,</w:t>
      </w:r>
      <w:r>
        <w:rPr>
          <w:color w:val="000000"/>
          <w:sz w:val="24"/>
          <w:szCs w:val="24"/>
        </w:rPr>
        <w:br/>
        <w:t xml:space="preserve">          Where robbers often waited for their prey;</w:t>
      </w:r>
      <w:r>
        <w:rPr>
          <w:color w:val="000000"/>
          <w:sz w:val="24"/>
          <w:szCs w:val="24"/>
        </w:rPr>
        <w:br/>
        <w:t xml:space="preserve">          The villain whom the husband had employed,</w:t>
      </w:r>
      <w:r>
        <w:rPr>
          <w:color w:val="000000"/>
          <w:sz w:val="24"/>
          <w:szCs w:val="24"/>
        </w:rPr>
        <w:br/>
        <w:t xml:space="preserve">          Sent forward those whose company annoyed,</w:t>
      </w:r>
      <w:r>
        <w:rPr>
          <w:color w:val="000000"/>
          <w:sz w:val="24"/>
          <w:szCs w:val="24"/>
        </w:rPr>
        <w:br/>
        <w:t xml:space="preserve">          And would prevent his execrable plan;</w:t>
      </w:r>
      <w:r>
        <w:rPr>
          <w:color w:val="000000"/>
          <w:sz w:val="24"/>
          <w:szCs w:val="24"/>
        </w:rPr>
        <w:br/>
        <w:t xml:space="preserve">          The last of horrid crimes.—­disgrace to man! </w:t>
      </w:r>
      <w:r>
        <w:rPr>
          <w:color w:val="000000"/>
          <w:sz w:val="24"/>
          <w:szCs w:val="24"/>
        </w:rPr>
        <w:br/>
        <w:t xml:space="preserve">          No sooner had the wretch his orders told,</w:t>
      </w:r>
      <w:r>
        <w:rPr>
          <w:color w:val="000000"/>
          <w:sz w:val="24"/>
          <w:szCs w:val="24"/>
        </w:rPr>
        <w:br/>
        <w:t xml:space="preserve">          But Argia vanished—­none could her behold;</w:t>
      </w:r>
      <w:r>
        <w:rPr>
          <w:color w:val="000000"/>
          <w:sz w:val="24"/>
          <w:szCs w:val="24"/>
        </w:rPr>
        <w:br/>
        <w:t xml:space="preserve">          The beauteous belle was quickly lost to view: </w:t>
      </w:r>
      <w:r>
        <w:rPr>
          <w:color w:val="000000"/>
          <w:sz w:val="24"/>
          <w:szCs w:val="24"/>
        </w:rPr>
        <w:br/>
        <w:t xml:space="preserve">          A cloud, the fairy Manto o’er her threw.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circumstance astonished much the wretch,</w:t>
      </w:r>
      <w:r>
        <w:rPr>
          <w:color w:val="000000"/>
          <w:sz w:val="24"/>
          <w:szCs w:val="24"/>
        </w:rPr>
        <w:br/>
        <w:t xml:space="preserve">          Who ran to give our doating spouse a sketch</w:t>
      </w:r>
      <w:r>
        <w:rPr>
          <w:color w:val="000000"/>
          <w:sz w:val="24"/>
          <w:szCs w:val="24"/>
        </w:rPr>
        <w:br/>
        <w:t xml:space="preserve">          Of what had passed so strange upon the way;</w:t>
      </w:r>
      <w:r>
        <w:rPr>
          <w:color w:val="000000"/>
          <w:sz w:val="24"/>
          <w:szCs w:val="24"/>
        </w:rPr>
        <w:br/>
        <w:t xml:space="preserve">          Old Anselm thither went without delay,</w:t>
      </w:r>
      <w:r>
        <w:rPr>
          <w:color w:val="000000"/>
          <w:sz w:val="24"/>
          <w:szCs w:val="24"/>
        </w:rPr>
        <w:br/>
        <w:t xml:space="preserve">          When, marvellous to think! with great surprise,</w:t>
      </w:r>
      <w:r>
        <w:rPr>
          <w:color w:val="000000"/>
          <w:sz w:val="24"/>
          <w:szCs w:val="24"/>
        </w:rPr>
        <w:br/>
        <w:t xml:space="preserve">          He saw a palace of extensive size,</w:t>
      </w:r>
      <w:r>
        <w:rPr>
          <w:color w:val="000000"/>
          <w:sz w:val="24"/>
          <w:szCs w:val="24"/>
        </w:rPr>
        <w:br/>
        <w:t xml:space="preserve">          Erected where, an hour or two before,</w:t>
      </w:r>
      <w:r>
        <w:rPr>
          <w:color w:val="000000"/>
          <w:sz w:val="24"/>
          <w:szCs w:val="24"/>
        </w:rPr>
        <w:br/>
        <w:t xml:space="preserve">          A hovel was not seen, nor e’en a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husband stood aghast!—­admired the place,</w:t>
      </w:r>
      <w:r>
        <w:rPr>
          <w:color w:val="000000"/>
          <w:sz w:val="24"/>
          <w:szCs w:val="24"/>
        </w:rPr>
        <w:br/>
        <w:t xml:space="preserve">          Not built for man, e’en gods ’twould not disgrace. </w:t>
      </w:r>
      <w:r>
        <w:rPr>
          <w:color w:val="000000"/>
          <w:sz w:val="24"/>
          <w:szCs w:val="24"/>
        </w:rPr>
        <w:br/>
        <w:t xml:space="preserve">          The rooms were gilt; the decorations fine;</w:t>
      </w:r>
      <w:r>
        <w:rPr>
          <w:color w:val="000000"/>
          <w:sz w:val="24"/>
          <w:szCs w:val="24"/>
        </w:rPr>
        <w:br/>
        <w:t xml:space="preserve">          The gardens and the pleasure-grounds divine;</w:t>
      </w:r>
      <w:r>
        <w:rPr>
          <w:color w:val="000000"/>
          <w:sz w:val="24"/>
          <w:szCs w:val="24"/>
        </w:rPr>
        <w:br/>
        <w:t xml:space="preserve">          Such rich magnificence was never seen;</w:t>
      </w:r>
      <w:r>
        <w:rPr>
          <w:color w:val="000000"/>
          <w:sz w:val="24"/>
          <w:szCs w:val="24"/>
        </w:rPr>
        <w:br/>
        <w:t xml:space="preserve">          Superb the whole, a charming blessed demesne. </w:t>
      </w:r>
      <w:r>
        <w:rPr>
          <w:color w:val="000000"/>
          <w:sz w:val="24"/>
          <w:szCs w:val="24"/>
        </w:rPr>
        <w:br/>
        <w:t xml:space="preserve">          The entrance ev’ry way was open found;</w:t>
      </w:r>
      <w:r>
        <w:rPr>
          <w:color w:val="000000"/>
          <w:sz w:val="24"/>
          <w:szCs w:val="24"/>
        </w:rPr>
        <w:br/>
        <w:t xml:space="preserve">          But not a person could be viewed around,</w:t>
      </w:r>
      <w:r>
        <w:rPr>
          <w:color w:val="000000"/>
          <w:sz w:val="24"/>
          <w:szCs w:val="24"/>
        </w:rPr>
        <w:br/>
        <w:t xml:space="preserve">          Except a negro, hideous to behold,</w:t>
      </w:r>
      <w:r>
        <w:rPr>
          <w:color w:val="000000"/>
          <w:sz w:val="24"/>
          <w:szCs w:val="24"/>
        </w:rPr>
        <w:br/>
        <w:t xml:space="preserve">          Who much resembled AEsop, famed of 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judge the negro for a porter took,</w:t>
      </w:r>
      <w:r>
        <w:rPr>
          <w:color w:val="000000"/>
          <w:sz w:val="24"/>
          <w:szCs w:val="24"/>
        </w:rPr>
        <w:br/>
        <w:t xml:space="preserve">          Who was the house to clean and overlook;</w:t>
      </w:r>
      <w:r>
        <w:rPr>
          <w:color w:val="000000"/>
          <w:sz w:val="24"/>
          <w:szCs w:val="24"/>
        </w:rPr>
        <w:br/>
        <w:t xml:space="preserve">          And taking him for such, the black addressed,</w:t>
      </w:r>
      <w:r>
        <w:rPr>
          <w:color w:val="000000"/>
          <w:sz w:val="24"/>
          <w:szCs w:val="24"/>
        </w:rPr>
        <w:br/>
        <w:t xml:space="preserve">          With full belief the title was the best,</w:t>
      </w:r>
      <w:r>
        <w:rPr>
          <w:color w:val="000000"/>
          <w:sz w:val="24"/>
          <w:szCs w:val="24"/>
        </w:rPr>
        <w:br/>
        <w:t xml:space="preserve">          And that he greatly honoured him, ’twas plain</w:t>
      </w:r>
      <w:r>
        <w:rPr>
          <w:color w:val="000000"/>
          <w:sz w:val="24"/>
          <w:szCs w:val="24"/>
        </w:rPr>
        <w:br/>
        <w:t xml:space="preserve">          (Of ev’ry colour men are proud and vain:)</w:t>
      </w:r>
      <w:r>
        <w:rPr>
          <w:color w:val="000000"/>
          <w:sz w:val="24"/>
          <w:szCs w:val="24"/>
        </w:rPr>
        <w:br/>
        <w:t xml:space="preserve">          Said he, my friend, what god this palace owns? </w:t>
      </w:r>
      <w:r>
        <w:rPr>
          <w:color w:val="000000"/>
          <w:sz w:val="24"/>
          <w:szCs w:val="24"/>
        </w:rPr>
        <w:br/>
        <w:t xml:space="preserve">          Too much it seems for those of earthly thrones;</w:t>
      </w:r>
      <w:r>
        <w:rPr>
          <w:color w:val="000000"/>
          <w:sz w:val="24"/>
          <w:szCs w:val="24"/>
        </w:rPr>
        <w:br/>
        <w:t xml:space="preserve">          No king, of consequence enough could be;</w:t>
      </w:r>
      <w:r>
        <w:rPr>
          <w:color w:val="000000"/>
          <w:sz w:val="24"/>
          <w:szCs w:val="24"/>
        </w:rPr>
        <w:br/>
        <w:t xml:space="preserve">          The palace, cried the black, belongs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judge was instantly upon his knees,</w:t>
      </w:r>
      <w:r>
        <w:rPr>
          <w:color w:val="000000"/>
          <w:sz w:val="24"/>
          <w:szCs w:val="24"/>
        </w:rPr>
        <w:br/>
        <w:t xml:space="preserve">          The negro’s pardon asked, and sought to please;</w:t>
      </w:r>
      <w:r>
        <w:rPr>
          <w:color w:val="000000"/>
          <w:sz w:val="24"/>
          <w:szCs w:val="24"/>
        </w:rPr>
        <w:br/>
        <w:t xml:space="preserve">          I trust, said he, my lord, you’ll overlook</w:t>
      </w:r>
      <w:r>
        <w:rPr>
          <w:color w:val="000000"/>
          <w:sz w:val="24"/>
          <w:szCs w:val="24"/>
        </w:rPr>
        <w:br/>
        <w:t xml:space="preserve">          The fault I made:  my ignorance mistook. </w:t>
      </w:r>
      <w:r>
        <w:rPr>
          <w:color w:val="000000"/>
          <w:sz w:val="24"/>
          <w:szCs w:val="24"/>
        </w:rPr>
        <w:br/>
        <w:t xml:space="preserve">          The universe has not so nice a spot;</w:t>
      </w:r>
      <w:r>
        <w:rPr>
          <w:color w:val="000000"/>
          <w:sz w:val="24"/>
          <w:szCs w:val="24"/>
        </w:rPr>
        <w:br/>
        <w:t xml:space="preserve">          The world so beautiful a palace got!</w:t>
      </w:r>
    </w:p>
    <w:p>
      <w:pPr>
        <w:widowControl w:val="on"/>
        <w:pBdr/>
        <w:spacing w:before="0" w:after="0" w:line="240" w:lineRule="auto"/>
        <w:ind w:left="0" w:right="0"/>
        <w:jc w:val="left"/>
      </w:pPr>
      <w:r>
        <w:rPr>
          <w:i/>
          <w:color w:val="000000"/>
          <w:sz w:val="24"/>
          <w:szCs w:val="24"/>
        </w:rPr>
        <w:t xml:space="preserve">Dost</w:t>
      </w:r>
      <w:r>
        <w:rPr>
          <w:color w:val="000000"/>
          <w:sz w:val="24"/>
          <w:szCs w:val="24"/>
        </w:rPr>
        <w:t xml:space="preserve"> wish me, said the black, the house to give,</w:t>
      </w:r>
      <w:r>
        <w:rPr>
          <w:color w:val="000000"/>
          <w:sz w:val="24"/>
          <w:szCs w:val="24"/>
        </w:rPr>
        <w:br/>
        <w:t xml:space="preserve">For thee and thine therein at ease to live? </w:t>
      </w:r>
      <w:r>
        <w:rPr>
          <w:color w:val="000000"/>
          <w:sz w:val="24"/>
          <w:szCs w:val="24"/>
        </w:rPr>
        <w:br/>
        <w:t xml:space="preserve">On one condition thou shalt have the place</w:t>
      </w:r>
      <w:r>
        <w:rPr>
          <w:color w:val="000000"/>
          <w:sz w:val="24"/>
          <w:szCs w:val="24"/>
        </w:rPr>
        <w:br/>
        <w:t xml:space="preserve">For thee I seriously intend the grace,</w:t>
      </w:r>
      <w:r>
        <w:rPr>
          <w:color w:val="000000"/>
          <w:sz w:val="24"/>
          <w:szCs w:val="24"/>
        </w:rPr>
        <w:br/>
        <w:t xml:space="preserve">If thou ’lt on me a day or two attend,</w:t>
      </w:r>
      <w:r>
        <w:rPr>
          <w:color w:val="000000"/>
          <w:sz w:val="24"/>
          <w:szCs w:val="24"/>
        </w:rPr>
        <w:br/>
        <w:t xml:space="preserve">As page of honour:—­dost thou comprehend? </w:t>
      </w:r>
      <w:r>
        <w:rPr>
          <w:color w:val="000000"/>
          <w:sz w:val="24"/>
          <w:szCs w:val="24"/>
        </w:rPr>
        <w:br/>
        <w:t xml:space="preserve">The custom know’st thou—­better I’ll expound;</w:t>
      </w:r>
      <w:r>
        <w:rPr>
          <w:color w:val="000000"/>
          <w:sz w:val="24"/>
          <w:szCs w:val="24"/>
        </w:rPr>
        <w:br/>
        <w:t xml:space="preserve">A cup-bearer with Jupiter is found,</w:t>
      </w:r>
      <w:r>
        <w:rPr>
          <w:color w:val="000000"/>
          <w:sz w:val="24"/>
          <w:szCs w:val="24"/>
        </w:rPr>
        <w:br/>
        <w:t xml:space="preserve">Thou’st heard no doubt.</w:t>
      </w:r>
    </w:p>
    <w:p>
      <w:pPr>
        <w:widowControl w:val="on"/>
        <w:pBdr/>
        <w:spacing w:before="240" w:after="240" w:line="240" w:lineRule="auto"/>
        <w:ind w:left="0" w:right="0"/>
        <w:jc w:val="left"/>
      </w:pPr>
      <w:r>
        <w:rPr>
          <w:i/>
          <w:color w:val="000000"/>
          <w:sz w:val="24"/>
          <w:szCs w:val="24"/>
        </w:rPr>
        <w:t xml:space="preserve">Anselm</w:t>
      </w:r>
    </w:p>
    <w:p>
      <w:pPr>
        <w:widowControl w:val="on"/>
        <w:pBdr/>
        <w:spacing w:before="240" w:after="240" w:line="240" w:lineRule="auto"/>
        <w:ind w:left="0" w:right="0"/>
        <w:jc w:val="left"/>
      </w:pPr>
      <w:r>
        <w:rPr>
          <w:color w:val="000000"/>
          <w:sz w:val="24"/>
          <w:szCs w:val="24"/>
        </w:rPr>
        <w:t xml:space="preserve">What, Ganymede?</w:t>
      </w:r>
    </w:p>
    <w:p>
      <w:pPr>
        <w:widowControl w:val="on"/>
        <w:pBdr/>
        <w:spacing w:before="240" w:after="240" w:line="240" w:lineRule="auto"/>
        <w:ind w:left="0" w:right="0"/>
        <w:jc w:val="left"/>
      </w:pPr>
      <w:r>
        <w:rPr>
          <w:i/>
          <w:color w:val="000000"/>
          <w:sz w:val="24"/>
          <w:szCs w:val="24"/>
        </w:rPr>
        <w:t xml:space="preserve">Negro</w:t>
      </w:r>
    </w:p>
    <w:p>
      <w:pPr>
        <w:widowControl w:val="on"/>
        <w:pBdr/>
        <w:spacing w:before="0" w:after="0" w:line="240" w:lineRule="auto"/>
        <w:ind w:left="0" w:right="0"/>
        <w:jc w:val="left"/>
      </w:pPr>
      <w:r>
        <w:rPr>
          <w:color w:val="000000"/>
          <w:sz w:val="24"/>
          <w:szCs w:val="24"/>
        </w:rPr>
        <w:t xml:space="preserve">    &amp;</w:t>
      </w:r>
      <w:r>
        <w:rPr>
          <w:color w:val="000000"/>
          <w:sz w:val="24"/>
          <w:szCs w:val="24"/>
        </w:rPr>
        <w:br/>
        <w:t xml:space="preserve">nbsp;                             The same;</w:t>
      </w:r>
      <w:r>
        <w:rPr>
          <w:color w:val="000000"/>
          <w:sz w:val="24"/>
          <w:szCs w:val="24"/>
        </w:rPr>
        <w:br/>
        <w:br/>
        <w:t xml:space="preserve">And I’m that Jupiter of mighty fame;</w:t>
      </w:r>
      <w:r>
        <w:rPr>
          <w:color w:val="000000"/>
          <w:sz w:val="24"/>
          <w:szCs w:val="24"/>
        </w:rPr>
        <w:br/>
        <w:t xml:space="preserve">The chief supreme who rules above the skies;</w:t>
      </w:r>
      <w:r>
        <w:rPr>
          <w:color w:val="000000"/>
          <w:sz w:val="24"/>
          <w:szCs w:val="24"/>
        </w:rPr>
        <w:br/>
        <w:t xml:space="preserve">Be thou the lad with fascinating eyes,</w:t>
      </w:r>
      <w:r>
        <w:rPr>
          <w:color w:val="000000"/>
          <w:sz w:val="24"/>
          <w:szCs w:val="24"/>
        </w:rPr>
        <w:br/>
        <w:t xml:space="preserve">Though not so handsome, nor in truth so young.</w:t>
      </w:r>
    </w:p>
    <w:p>
      <w:pPr>
        <w:widowControl w:val="on"/>
        <w:pBdr/>
        <w:spacing w:before="240" w:after="240" w:line="240" w:lineRule="auto"/>
        <w:ind w:left="0" w:right="0"/>
        <w:jc w:val="left"/>
      </w:pPr>
      <w:r>
        <w:rPr>
          <w:i/>
          <w:color w:val="000000"/>
          <w:sz w:val="24"/>
          <w:szCs w:val="24"/>
        </w:rPr>
        <w:t xml:space="preserve">Anselm</w:t>
      </w:r>
    </w:p>
    <w:p>
      <w:pPr>
        <w:widowControl w:val="on"/>
        <w:pBdr/>
        <w:spacing w:before="240" w:after="240" w:line="240" w:lineRule="auto"/>
        <w:ind w:left="0" w:right="0"/>
        <w:jc w:val="left"/>
      </w:pPr>
      <w:r>
        <w:rPr>
          <w:color w:val="000000"/>
          <w:sz w:val="24"/>
          <w:szCs w:val="24"/>
        </w:rPr>
        <w:t xml:space="preserve">You jest, my lord; to youth I don’t belong;</w:t>
      </w:r>
      <w:r>
        <w:rPr>
          <w:color w:val="000000"/>
          <w:sz w:val="24"/>
          <w:szCs w:val="24"/>
        </w:rPr>
        <w:br/>
        <w:t xml:space="preserve">’Tis very clear;—­my judge’s dress—­my age!</w:t>
      </w:r>
    </w:p>
    <w:p>
      <w:pPr>
        <w:widowControl w:val="on"/>
        <w:pBdr/>
        <w:spacing w:before="240" w:after="240" w:line="240" w:lineRule="auto"/>
        <w:ind w:left="0" w:right="0"/>
        <w:jc w:val="left"/>
      </w:pPr>
      <w:r>
        <w:rPr>
          <w:i/>
          <w:color w:val="000000"/>
          <w:sz w:val="24"/>
          <w:szCs w:val="24"/>
        </w:rPr>
        <w:t xml:space="preserve">Negro</w:t>
      </w:r>
    </w:p>
    <w:p>
      <w:pPr>
        <w:widowControl w:val="on"/>
        <w:pBdr/>
        <w:spacing w:before="240" w:after="240" w:line="240" w:lineRule="auto"/>
        <w:ind w:left="0" w:right="0"/>
        <w:jc w:val="left"/>
      </w:pPr>
      <w:r>
        <w:rPr>
          <w:color w:val="000000"/>
          <w:sz w:val="24"/>
          <w:szCs w:val="24"/>
        </w:rPr>
        <w:t xml:space="preserve">I jest? thou dream’st.</w:t>
      </w:r>
    </w:p>
    <w:p>
      <w:pPr>
        <w:widowControl w:val="on"/>
        <w:pBdr/>
        <w:spacing w:before="240" w:after="240" w:line="240" w:lineRule="auto"/>
        <w:ind w:left="0" w:right="0"/>
        <w:jc w:val="left"/>
      </w:pPr>
      <w:r>
        <w:rPr>
          <w:i/>
          <w:color w:val="000000"/>
          <w:sz w:val="24"/>
          <w:szCs w:val="24"/>
        </w:rPr>
        <w:t xml:space="preserve">Anselm</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i/>
          <w:color w:val="000000"/>
          <w:sz w:val="24"/>
          <w:szCs w:val="24"/>
        </w:rPr>
        <w:t xml:space="preserve">Negro</w:t>
      </w:r>
    </w:p>
    <w:p>
      <w:pPr>
        <w:widowControl w:val="on"/>
        <w:pBdr/>
        <w:spacing w:before="240" w:after="240" w:line="240" w:lineRule="auto"/>
        <w:ind w:left="0" w:right="0"/>
        <w:jc w:val="left"/>
      </w:pPr>
      <w:r>
        <w:rPr>
          <w:color w:val="000000"/>
          <w:sz w:val="24"/>
          <w:szCs w:val="24"/>
        </w:rPr>
        <w:t xml:space="preserve">You won’t engage? </w:t>
      </w:r>
      <w:r>
        <w:rPr>
          <w:color w:val="000000"/>
          <w:sz w:val="24"/>
          <w:szCs w:val="24"/>
        </w:rPr>
        <w:br/>
        <w:t xml:space="preserve">Just as you will:—­’tis all the same you’ll find.</w:t>
      </w:r>
    </w:p>
    <w:p>
      <w:pPr>
        <w:widowControl w:val="on"/>
        <w:pBdr/>
        <w:spacing w:before="240" w:after="240" w:line="240" w:lineRule="auto"/>
        <w:ind w:left="0" w:right="0"/>
        <w:jc w:val="left"/>
      </w:pPr>
      <w:r>
        <w:rPr>
          <w:i/>
          <w:color w:val="000000"/>
          <w:sz w:val="24"/>
          <w:szCs w:val="24"/>
        </w:rPr>
        <w:t xml:space="preserve">Anselm</w:t>
      </w:r>
    </w:p>
    <w:p>
      <w:pPr>
        <w:widowControl w:val="on"/>
        <w:pBdr/>
        <w:spacing w:before="240" w:after="240" w:line="240" w:lineRule="auto"/>
        <w:ind w:left="0" w:right="0"/>
        <w:jc w:val="left"/>
      </w:pPr>
      <w:r>
        <w:rPr>
          <w:color w:val="000000"/>
          <w:sz w:val="24"/>
          <w:szCs w:val="24"/>
        </w:rPr>
        <w:t xml:space="preserve">My lord!. . . .  The learned judge himself resigned,</w:t>
      </w:r>
      <w:r>
        <w:rPr>
          <w:color w:val="000000"/>
          <w:sz w:val="24"/>
          <w:szCs w:val="24"/>
        </w:rPr>
        <w:br/>
        <w:t xml:space="preserve">The black’s mysterious wishes to obey;—­</w:t>
      </w:r>
      <w:r>
        <w:rPr>
          <w:color w:val="000000"/>
          <w:sz w:val="24"/>
          <w:szCs w:val="24"/>
        </w:rPr>
        <w:br/>
        <w:t xml:space="preserve">Alas! curst presents, how they always weigh!</w:t>
      </w:r>
    </w:p>
    <w:p>
      <w:pPr>
        <w:widowControl w:val="on"/>
        <w:pBdr/>
        <w:spacing w:before="0" w:after="0" w:line="240" w:lineRule="auto"/>
        <w:ind w:left="0" w:right="0"/>
        <w:jc w:val="left"/>
      </w:pPr>
      <w:r>
        <w:rPr>
          <w:color w:val="000000"/>
          <w:sz w:val="24"/>
          <w:szCs w:val="24"/>
        </w:rPr>
        <w:t xml:space="preserve">A </w:t>
      </w:r>
      <w:r>
        <w:rPr>
          <w:i/>
          <w:color w:val="000000"/>
          <w:sz w:val="24"/>
          <w:szCs w:val="24"/>
        </w:rPr>
        <w:t xml:space="preserve">page</w:t>
      </w:r>
      <w:r>
        <w:rPr>
          <w:color w:val="000000"/>
          <w:sz w:val="24"/>
          <w:szCs w:val="24"/>
        </w:rPr>
        <w:t xml:space="preserve"> the magistrate was quickly seen,</w:t>
      </w:r>
      <w:r>
        <w:rPr>
          <w:color w:val="000000"/>
          <w:sz w:val="24"/>
          <w:szCs w:val="24"/>
        </w:rPr>
        <w:br/>
        <w:t xml:space="preserve">In dress, in look, in age, in air, in mien;</w:t>
      </w:r>
      <w:r>
        <w:rPr>
          <w:color w:val="000000"/>
          <w:sz w:val="24"/>
          <w:szCs w:val="24"/>
        </w:rPr>
        <w:br/>
        <w:t xml:space="preserve">His hat became a cap; his beard alone</w:t>
      </w:r>
      <w:r>
        <w:rPr>
          <w:color w:val="000000"/>
          <w:sz w:val="24"/>
          <w:szCs w:val="24"/>
        </w:rPr>
        <w:br/>
        <w:t xml:space="preserve">Remained unchanged; the rest had wholly flown.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Thus</w:t>
      </w:r>
      <w:r>
        <w:rPr>
          <w:color w:val="000000"/>
          <w:sz w:val="24"/>
          <w:szCs w:val="24"/>
        </w:rPr>
        <w:t xml:space="preserve">metamorphosed to a pretty boy,</w:t>
      </w:r>
      <w:r>
        <w:rPr>
          <w:color w:val="000000"/>
          <w:sz w:val="24"/>
          <w:szCs w:val="24"/>
        </w:rPr>
        <w:br/>
        <w:t xml:space="preserve">          The judge proceeded in the black’s employ. </w:t>
      </w:r>
      <w:r>
        <w:rPr>
          <w:color w:val="000000"/>
          <w:sz w:val="24"/>
          <w:szCs w:val="24"/>
        </w:rPr>
        <w:br/>
        <w:t xml:space="preserve">          Within a corner hidden, Argia lay,</w:t>
      </w:r>
      <w:r>
        <w:rPr>
          <w:color w:val="000000"/>
          <w:sz w:val="24"/>
          <w:szCs w:val="24"/>
        </w:rPr>
        <w:br/>
        <w:t xml:space="preserve">          And heard what Anselm had been led to say. </w:t>
      </w:r>
      <w:r>
        <w:rPr>
          <w:color w:val="000000"/>
          <w:sz w:val="24"/>
          <w:szCs w:val="24"/>
        </w:rPr>
        <w:br/>
        <w:t xml:space="preserve">          The Moor howe’er was Manto, most renowned,</w:t>
      </w:r>
      <w:r>
        <w:rPr>
          <w:color w:val="000000"/>
          <w:sz w:val="24"/>
          <w:szCs w:val="24"/>
        </w:rPr>
        <w:br/>
        <w:t xml:space="preserve">          Transformed, as oft the fairy we have found;</w:t>
      </w:r>
      <w:r>
        <w:rPr>
          <w:color w:val="000000"/>
          <w:sz w:val="24"/>
          <w:szCs w:val="24"/>
        </w:rPr>
        <w:br/>
        <w:t xml:space="preserve">          She built the charming palace by her art,—­</w:t>
      </w:r>
      <w:r>
        <w:rPr>
          <w:color w:val="000000"/>
          <w:sz w:val="24"/>
          <w:szCs w:val="24"/>
        </w:rPr>
        <w:br/>
        <w:t xml:space="preserve">          Now youthful features would to age impart.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as Anselm through a passage came,</w:t>
      </w:r>
      <w:r>
        <w:rPr>
          <w:color w:val="000000"/>
          <w:sz w:val="24"/>
          <w:szCs w:val="24"/>
        </w:rPr>
        <w:br/>
        <w:t xml:space="preserve">          He suddenly beheld his beauteous dame. </w:t>
      </w:r>
      <w:r>
        <w:rPr>
          <w:color w:val="000000"/>
          <w:sz w:val="24"/>
          <w:szCs w:val="24"/>
        </w:rPr>
        <w:br/>
        <w:t xml:space="preserve">          What! learned Anselm do I see, said she,</w:t>
      </w:r>
      <w:r>
        <w:rPr>
          <w:color w:val="000000"/>
          <w:sz w:val="24"/>
          <w:szCs w:val="24"/>
        </w:rPr>
        <w:br/>
        <w:t xml:space="preserve">          In this disguise?—­It surely cannot be;</w:t>
      </w:r>
      <w:r>
        <w:rPr>
          <w:color w:val="000000"/>
          <w:sz w:val="24"/>
          <w:szCs w:val="24"/>
        </w:rPr>
        <w:br/>
        <w:t xml:space="preserve">          My eyes deceive me:—­Anselm, grave and wise;</w:t>
      </w:r>
      <w:r>
        <w:rPr>
          <w:color w:val="000000"/>
          <w:sz w:val="24"/>
          <w:szCs w:val="24"/>
        </w:rPr>
        <w:br/>
        <w:t xml:space="preserve">          Give such a lesson?  I am all surprise.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Tis</w:t>
      </w:r>
      <w:r>
        <w:rPr>
          <w:color w:val="000000"/>
          <w:sz w:val="24"/>
          <w:szCs w:val="24"/>
        </w:rPr>
        <w:t xml:space="preserve">doubtless he:  oh, oh! our bald-pate sire;</w:t>
      </w:r>
      <w:r>
        <w:rPr>
          <w:color w:val="000000"/>
          <w:sz w:val="24"/>
          <w:szCs w:val="24"/>
        </w:rPr>
        <w:br/>
        <w:t xml:space="preserve">          Ambassador and judge, we must admire,</w:t>
      </w:r>
      <w:r>
        <w:rPr>
          <w:color w:val="000000"/>
          <w:sz w:val="24"/>
          <w:szCs w:val="24"/>
        </w:rPr>
        <w:br/>
        <w:t xml:space="preserve">          To see your honour thus in masquerade:—­</w:t>
      </w:r>
      <w:r>
        <w:rPr>
          <w:color w:val="000000"/>
          <w:sz w:val="24"/>
          <w:szCs w:val="24"/>
        </w:rPr>
        <w:br/>
        <w:t xml:space="preserve">          At your age, truly, suffer to be made</w:t>
      </w:r>
      <w:r>
        <w:rPr>
          <w:color w:val="000000"/>
          <w:sz w:val="24"/>
          <w:szCs w:val="24"/>
        </w:rPr>
        <w:br/>
        <w:t xml:space="preserve">          A—­modesty denies my tongue its powr’s</w:t>
      </w:r>
      <w:r>
        <w:rPr>
          <w:color w:val="000000"/>
          <w:sz w:val="24"/>
          <w:szCs w:val="24"/>
        </w:rPr>
        <w:br/>
        <w:t xml:space="preserve">          What!—­you condemn to death for freaks like ours? </w:t>
      </w:r>
      <w:r>
        <w:rPr>
          <w:color w:val="000000"/>
          <w:sz w:val="24"/>
          <w:szCs w:val="24"/>
        </w:rPr>
        <w:br/>
        <w:t xml:space="preserve">          You, whom I’ve found *** you understand—­for shame</w:t>
      </w:r>
      <w:r>
        <w:rPr>
          <w:color w:val="000000"/>
          <w:sz w:val="24"/>
          <w:szCs w:val="24"/>
        </w:rPr>
        <w:br/>
        <w:t xml:space="preserve">          Your crimes are such as all must blush to name. </w:t>
      </w:r>
      <w:r>
        <w:rPr>
          <w:color w:val="000000"/>
          <w:sz w:val="24"/>
          <w:szCs w:val="24"/>
        </w:rPr>
        <w:br/>
        <w:t xml:space="preserve">          Though I may have a negro for gallant,</w:t>
      </w:r>
      <w:r>
        <w:rPr>
          <w:color w:val="000000"/>
          <w:sz w:val="24"/>
          <w:szCs w:val="24"/>
        </w:rPr>
        <w:br/>
        <w:t xml:space="preserve">          And erred when Atis for me seemed to pant,</w:t>
      </w:r>
      <w:r>
        <w:rPr>
          <w:color w:val="000000"/>
          <w:sz w:val="24"/>
          <w:szCs w:val="24"/>
        </w:rPr>
        <w:br/>
        <w:t xml:space="preserve">          His merit and the black’s superior rank,</w:t>
      </w:r>
      <w:r>
        <w:rPr>
          <w:color w:val="000000"/>
          <w:sz w:val="24"/>
          <w:szCs w:val="24"/>
        </w:rPr>
        <w:br/>
        <w:t xml:space="preserve">          Must lessen, if not quite excuse my prank. </w:t>
      </w:r>
      <w:r>
        <w:rPr>
          <w:color w:val="000000"/>
          <w:sz w:val="24"/>
          <w:szCs w:val="24"/>
        </w:rPr>
        <w:br/>
        <w:t xml:space="preserve">          Howe’er, old boy, you presently shall see,</w:t>
      </w:r>
      <w:r>
        <w:rPr>
          <w:color w:val="000000"/>
          <w:sz w:val="24"/>
          <w:szCs w:val="24"/>
        </w:rPr>
        <w:br/>
        <w:t xml:space="preserve">          If any belle solicited should be,</w:t>
      </w:r>
      <w:r>
        <w:rPr>
          <w:color w:val="000000"/>
          <w:sz w:val="24"/>
          <w:szCs w:val="24"/>
        </w:rPr>
        <w:br/>
        <w:t xml:space="preserve">          To grant indulgencies, with presents sweet,</w:t>
      </w:r>
      <w:r>
        <w:rPr>
          <w:color w:val="000000"/>
          <w:sz w:val="24"/>
          <w:szCs w:val="24"/>
        </w:rPr>
        <w:br/>
        <w:t xml:space="preserve">          She will not straight capitulation beat;</w:t>
      </w:r>
      <w:r>
        <w:rPr>
          <w:color w:val="000000"/>
          <w:sz w:val="24"/>
          <w:szCs w:val="24"/>
        </w:rPr>
        <w:br/>
        <w:t xml:space="preserve">          At least, if they be such as I have viewed:—­</w:t>
      </w:r>
      <w:r>
        <w:rPr>
          <w:color w:val="000000"/>
          <w:sz w:val="24"/>
          <w:szCs w:val="24"/>
        </w:rPr>
        <w:br/>
        <w:t xml:space="preserve">          Moor, change to dog; immediately ensued</w:t>
      </w:r>
      <w:r>
        <w:rPr>
          <w:color w:val="000000"/>
          <w:sz w:val="24"/>
          <w:szCs w:val="24"/>
        </w:rPr>
        <w:br/>
        <w:t xml:space="preserve">          The metamorphose that the fair required,</w:t>
      </w:r>
      <w:r>
        <w:rPr>
          <w:color w:val="000000"/>
          <w:sz w:val="24"/>
          <w:szCs w:val="24"/>
        </w:rPr>
        <w:br/>
        <w:t xml:space="preserve">          The black’moor was again a dog admired. </w:t>
      </w:r>
      <w:r>
        <w:rPr>
          <w:color w:val="000000"/>
          <w:sz w:val="24"/>
          <w:szCs w:val="24"/>
        </w:rPr>
        <w:br/>
        <w:t xml:space="preserve">          Dance, fav’rite; instantly he skipped and played;</w:t>
      </w:r>
      <w:r>
        <w:rPr>
          <w:color w:val="000000"/>
          <w:sz w:val="24"/>
          <w:szCs w:val="24"/>
        </w:rPr>
        <w:br/>
        <w:t xml:space="preserve">          And to the judge his pretty paw conveyed. </w:t>
      </w:r>
      <w:r>
        <w:rPr>
          <w:color w:val="000000"/>
          <w:sz w:val="24"/>
          <w:szCs w:val="24"/>
        </w:rPr>
        <w:br/>
        <w:t xml:space="preserve">          Spaniel, scatter gold; presently there fell</w:t>
      </w:r>
      <w:r>
        <w:rPr>
          <w:color w:val="000000"/>
          <w:sz w:val="24"/>
          <w:szCs w:val="24"/>
        </w:rPr>
        <w:br/>
        <w:t xml:space="preserve">          Large sums of money, as the sound could tell. </w:t>
      </w:r>
      <w:r>
        <w:rPr>
          <w:color w:val="000000"/>
          <w:sz w:val="24"/>
          <w:szCs w:val="24"/>
        </w:rPr>
        <w:br/>
        <w:t xml:space="preserve">          Such strong temptation who can e’er evade? </w:t>
      </w:r>
      <w:r>
        <w:rPr>
          <w:color w:val="000000"/>
          <w:sz w:val="24"/>
          <w:szCs w:val="24"/>
        </w:rPr>
        <w:br/>
        <w:t xml:space="preserve">          The dog a present to your wife was made. </w:t>
      </w:r>
      <w:r>
        <w:rPr>
          <w:color w:val="000000"/>
          <w:sz w:val="24"/>
          <w:szCs w:val="24"/>
        </w:rPr>
        <w:br/>
        <w:t xml:space="preserve">          Then show me, if you can, upon the earth,</w:t>
      </w:r>
      <w:r>
        <w:rPr>
          <w:color w:val="000000"/>
          <w:sz w:val="24"/>
          <w:szCs w:val="24"/>
        </w:rPr>
        <w:br/>
        <w:t xml:space="preserve">          A queen, a princess, of the highest birth,</w:t>
      </w:r>
      <w:r>
        <w:rPr>
          <w:color w:val="000000"/>
          <w:sz w:val="24"/>
          <w:szCs w:val="24"/>
        </w:rPr>
        <w:br/>
        <w:t xml:space="preserve">          Who would not virtue presently concede,</w:t>
      </w:r>
      <w:r>
        <w:rPr>
          <w:color w:val="000000"/>
          <w:sz w:val="24"/>
          <w:szCs w:val="24"/>
        </w:rPr>
        <w:br/>
        <w:t xml:space="preserve">          If such excuses for it she could plead;</w:t>
      </w:r>
      <w:r>
        <w:rPr>
          <w:color w:val="000000"/>
          <w:sz w:val="24"/>
          <w:szCs w:val="24"/>
        </w:rPr>
        <w:br/>
        <w:t xml:space="preserve">          Particularly if the giver proved</w:t>
      </w:r>
      <w:r>
        <w:rPr>
          <w:color w:val="000000"/>
          <w:sz w:val="24"/>
          <w:szCs w:val="24"/>
        </w:rPr>
        <w:br/>
        <w:t xml:space="preserve">          A handsome lad that elegantly moved.</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truly</w:t>
      </w:r>
      <w:r>
        <w:rPr>
          <w:color w:val="000000"/>
          <w:sz w:val="24"/>
          <w:szCs w:val="24"/>
        </w:rPr>
        <w:t xml:space="preserve">, for the spaniel was exchanged;</w:t>
      </w:r>
      <w:r>
        <w:rPr>
          <w:color w:val="000000"/>
          <w:sz w:val="24"/>
          <w:szCs w:val="24"/>
        </w:rPr>
        <w:br/>
        <w:t xml:space="preserve">          What you’d too much of, freely I arranged,</w:t>
      </w:r>
      <w:r>
        <w:rPr>
          <w:color w:val="000000"/>
          <w:sz w:val="24"/>
          <w:szCs w:val="24"/>
        </w:rPr>
        <w:br/>
        <w:t xml:space="preserve">          To grant away, this jewel to obtain</w:t>
      </w:r>
      <w:r>
        <w:rPr>
          <w:color w:val="000000"/>
          <w:sz w:val="24"/>
          <w:szCs w:val="24"/>
        </w:rPr>
        <w:br/>
        <w:t xml:space="preserve">          My value ’s nothing great, you think, ’tis plain;</w:t>
      </w:r>
      <w:r>
        <w:rPr>
          <w:color w:val="000000"/>
          <w:sz w:val="24"/>
          <w:szCs w:val="24"/>
        </w:rPr>
        <w:br/>
        <w:t xml:space="preserve">          And, surely, you’d have thought me very wrong,</w:t>
      </w:r>
      <w:r>
        <w:rPr>
          <w:color w:val="000000"/>
          <w:sz w:val="24"/>
          <w:szCs w:val="24"/>
        </w:rPr>
        <w:br/>
        <w:t xml:space="preserve">          When such a prize I met, to haggle long. </w:t>
      </w:r>
      <w:r>
        <w:rPr>
          <w:color w:val="000000"/>
          <w:sz w:val="24"/>
          <w:szCs w:val="24"/>
        </w:rPr>
        <w:br/>
        <w:t xml:space="preserve">          ’Twas he this palace raised; but I have done;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Remember, since you’ve yet a course to run,</w:t>
      </w:r>
      <w:r>
        <w:rPr>
          <w:color w:val="000000"/>
          <w:sz w:val="24"/>
          <w:szCs w:val="24"/>
        </w:rPr>
        <w:br/>
        <w:t xml:space="preserve">          Take care again how you command my death;</w:t>
      </w:r>
      <w:r>
        <w:rPr>
          <w:color w:val="000000"/>
          <w:sz w:val="24"/>
          <w:szCs w:val="24"/>
        </w:rPr>
        <w:br/>
        <w:t xml:space="preserve">          In spite of your designs I draw my breath. </w:t>
      </w:r>
      <w:r>
        <w:rPr>
          <w:color w:val="000000"/>
          <w:sz w:val="24"/>
          <w:szCs w:val="24"/>
        </w:rPr>
        <w:br/>
        <w:t xml:space="preserve">          Though none but Atis with me had success,</w:t>
      </w:r>
      <w:r>
        <w:rPr>
          <w:color w:val="000000"/>
          <w:sz w:val="24"/>
          <w:szCs w:val="24"/>
        </w:rPr>
        <w:br/>
        <w:t xml:space="preserve">          I now desire, he may Lucretia bless,</w:t>
      </w:r>
      <w:r>
        <w:rPr>
          <w:color w:val="000000"/>
          <w:sz w:val="24"/>
          <w:szCs w:val="24"/>
        </w:rPr>
        <w:br/>
        <w:t xml:space="preserve">          And wish her to surrender up her charms,</w:t>
      </w:r>
      <w:r>
        <w:rPr>
          <w:color w:val="000000"/>
          <w:sz w:val="24"/>
          <w:szCs w:val="24"/>
        </w:rPr>
        <w:br/>
        <w:t xml:space="preserve">          (Just like myself) to his extended arms. </w:t>
      </w:r>
      <w:r>
        <w:rPr>
          <w:color w:val="000000"/>
          <w:sz w:val="24"/>
          <w:szCs w:val="24"/>
        </w:rPr>
        <w:br/>
        <w:t xml:space="preserve">          If you approve, our peace at once is made: </w:t>
      </w:r>
      <w:r>
        <w:rPr>
          <w:color w:val="000000"/>
          <w:sz w:val="24"/>
          <w:szCs w:val="24"/>
        </w:rPr>
        <w:br/>
        <w:t xml:space="preserve">          If not—­while I’ve this dog I’m not afraid,</w:t>
      </w:r>
      <w:r>
        <w:rPr>
          <w:color w:val="000000"/>
          <w:sz w:val="24"/>
          <w:szCs w:val="24"/>
        </w:rPr>
        <w:br/>
        <w:t xml:space="preserve">          But you defy:  I dread not swords nor bowl;</w:t>
      </w:r>
      <w:r>
        <w:rPr>
          <w:color w:val="000000"/>
          <w:sz w:val="24"/>
          <w:szCs w:val="24"/>
        </w:rPr>
        <w:br/>
        <w:t xml:space="preserve">          The little dog can warn me of the whole;</w:t>
      </w:r>
      <w:r>
        <w:rPr>
          <w:color w:val="000000"/>
          <w:sz w:val="24"/>
          <w:szCs w:val="24"/>
        </w:rPr>
        <w:br/>
        <w:t xml:space="preserve">          The jealous he confounds; be that no more;</w:t>
      </w:r>
      <w:r>
        <w:rPr>
          <w:color w:val="000000"/>
          <w:sz w:val="24"/>
          <w:szCs w:val="24"/>
        </w:rPr>
        <w:br/>
        <w:t xml:space="preserve">          Such folly hence determine to give o’er. </w:t>
      </w:r>
      <w:r>
        <w:rPr>
          <w:color w:val="000000"/>
          <w:sz w:val="24"/>
          <w:szCs w:val="24"/>
        </w:rPr>
        <w:br/>
        <w:t xml:space="preserve">          If you, to put restraints on women choose,</w:t>
      </w:r>
      <w:r>
        <w:rPr>
          <w:color w:val="000000"/>
          <w:sz w:val="24"/>
          <w:szCs w:val="24"/>
        </w:rPr>
        <w:br/>
        <w:t xml:space="preserve">          You’ll sooner far their fond affections lose.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whole our judge conceded;—­could he less? </w:t>
      </w:r>
      <w:r>
        <w:rPr>
          <w:color w:val="000000"/>
          <w:sz w:val="24"/>
          <w:szCs w:val="24"/>
        </w:rPr>
        <w:br/>
        <w:t xml:space="preserve">          The secret of his recent change of dress</w:t>
      </w:r>
      <w:r>
        <w:rPr>
          <w:color w:val="000000"/>
          <w:sz w:val="24"/>
          <w:szCs w:val="24"/>
        </w:rPr>
        <w:br/>
        <w:t xml:space="preserve">          Was promised to be kept:  and that unknown,</w:t>
      </w:r>
      <w:r>
        <w:rPr>
          <w:color w:val="000000"/>
          <w:sz w:val="24"/>
          <w:szCs w:val="24"/>
        </w:rPr>
        <w:br/>
        <w:t xml:space="preserve">          E’en cuckoldom again might there have flown.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couple mutual compensation made,</w:t>
      </w:r>
      <w:r>
        <w:rPr>
          <w:color w:val="000000"/>
          <w:sz w:val="24"/>
          <w:szCs w:val="24"/>
        </w:rPr>
        <w:br/>
        <w:t xml:space="preserve">          Then bade adieu to hill, and dale, and glade.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w:t>
      </w:r>
      <w:r>
        <w:rPr>
          <w:color w:val="000000"/>
          <w:sz w:val="24"/>
          <w:szCs w:val="24"/>
        </w:rPr>
        <w:t xml:space="preserve">critick asks the handsome palace’ fate;</w:t>
      </w:r>
      <w:r>
        <w:rPr>
          <w:color w:val="000000"/>
          <w:sz w:val="24"/>
          <w:szCs w:val="24"/>
        </w:rPr>
        <w:br/>
        <w:t xml:space="preserve">          I answer:—­that, my friend, I shan’t relate;</w:t>
      </w:r>
      <w:r>
        <w:rPr>
          <w:color w:val="000000"/>
          <w:sz w:val="24"/>
          <w:szCs w:val="24"/>
        </w:rPr>
        <w:br/>
        <w:t xml:space="preserve">          It disappeared, no matter how nor when. </w:t>
      </w:r>
      <w:r>
        <w:rPr>
          <w:color w:val="000000"/>
          <w:sz w:val="24"/>
          <w:szCs w:val="24"/>
        </w:rPr>
        <w:br/>
        <w:t xml:space="preserve">          Why put such questions?—­strict is not my pen. </w:t>
      </w:r>
      <w:r>
        <w:rPr>
          <w:color w:val="000000"/>
          <w:sz w:val="24"/>
          <w:szCs w:val="24"/>
        </w:rPr>
        <w:br/>
        <w:t xml:space="preserve">          The little dog, pray what of that became? </w:t>
      </w:r>
      <w:r>
        <w:rPr>
          <w:color w:val="000000"/>
          <w:sz w:val="24"/>
          <w:szCs w:val="24"/>
        </w:rPr>
        <w:br/>
        <w:t xml:space="preserve">          To serve the lover was his constant aim.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w:t>
      </w:r>
      <w:r>
        <w:rPr>
          <w:color w:val="000000"/>
          <w:sz w:val="24"/>
          <w:szCs w:val="24"/>
        </w:rPr>
        <w:t xml:space="preserve">how was that?—­You’re troublesome my friend: </w:t>
      </w:r>
      <w:r>
        <w:rPr>
          <w:color w:val="000000"/>
          <w:sz w:val="24"/>
          <w:szCs w:val="24"/>
        </w:rPr>
        <w:br/>
        <w:t xml:space="preserve">          The dog perhaps would more assistance lend;</w:t>
      </w:r>
      <w:r>
        <w:rPr>
          <w:color w:val="000000"/>
          <w:sz w:val="24"/>
          <w:szCs w:val="24"/>
        </w:rPr>
        <w:br/>
        <w:t xml:space="preserve">          On new intrigues his master might be bent;</w:t>
      </w:r>
      <w:r>
        <w:rPr>
          <w:color w:val="000000"/>
          <w:sz w:val="24"/>
          <w:szCs w:val="24"/>
        </w:rPr>
        <w:br/>
        <w:t xml:space="preserve">          With single conquest who was e’er content?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fav’rite spaniel oft was missing found;</w:t>
      </w:r>
      <w:r>
        <w:rPr>
          <w:color w:val="000000"/>
          <w:sz w:val="24"/>
          <w:szCs w:val="24"/>
        </w:rPr>
        <w:br/>
        <w:t xml:space="preserve">          But when the little rogue had gone his round,</w:t>
      </w:r>
      <w:r>
        <w:rPr>
          <w:color w:val="000000"/>
          <w:sz w:val="24"/>
          <w:szCs w:val="24"/>
        </w:rPr>
        <w:br/>
        <w:t xml:space="preserve">          He’d then return, as if from work relieved,</w:t>
      </w:r>
      <w:r>
        <w:rPr>
          <w:color w:val="000000"/>
          <w:sz w:val="24"/>
          <w:szCs w:val="24"/>
        </w:rPr>
        <w:br/>
        <w:t xml:space="preserve">          To her who first his services received. </w:t>
      </w:r>
      <w:r>
        <w:rPr>
          <w:color w:val="000000"/>
          <w:sz w:val="24"/>
          <w:szCs w:val="24"/>
        </w:rPr>
        <w:br/>
        <w:t xml:space="preserve">          His fondness into fervent friendship grew;</w:t>
      </w:r>
      <w:r>
        <w:rPr>
          <w:color w:val="000000"/>
          <w:sz w:val="24"/>
          <w:szCs w:val="24"/>
        </w:rPr>
        <w:br/>
        <w:t xml:space="preserve">          As such gay Atis visited anew;</w:t>
      </w:r>
      <w:r>
        <w:rPr>
          <w:color w:val="000000"/>
          <w:sz w:val="24"/>
          <w:szCs w:val="24"/>
        </w:rPr>
        <w:br/>
        <w:t xml:space="preserve">          He often came, but Argia was sincere,</w:t>
      </w:r>
      <w:r>
        <w:rPr>
          <w:color w:val="000000"/>
          <w:sz w:val="24"/>
          <w:szCs w:val="24"/>
        </w:rPr>
        <w:br/>
        <w:t xml:space="preserve">          And firmly to her vow would now adhere: </w:t>
      </w:r>
      <w:r>
        <w:rPr>
          <w:color w:val="000000"/>
          <w:sz w:val="24"/>
          <w:szCs w:val="24"/>
        </w:rPr>
        <w:br/>
        <w:t xml:space="preserve">          Old Anselm too, had sworn, by heav’n above;</w:t>
      </w:r>
      <w:r>
        <w:rPr>
          <w:color w:val="000000"/>
          <w:sz w:val="24"/>
          <w:szCs w:val="24"/>
        </w:rPr>
        <w:br/>
        <w:t xml:space="preserve">          No more to be suspicious of his love;</w:t>
      </w:r>
      <w:r>
        <w:rPr>
          <w:color w:val="000000"/>
          <w:sz w:val="24"/>
          <w:szCs w:val="24"/>
        </w:rPr>
        <w:br/>
        <w:t xml:space="preserve">          And, if he ever page became again,</w:t>
      </w:r>
      <w:r>
        <w:rPr>
          <w:color w:val="000000"/>
          <w:sz w:val="24"/>
          <w:szCs w:val="24"/>
        </w:rPr>
        <w:br/>
        <w:t xml:space="preserve">          To suffer punishment’s severest pain.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Twere wrong with hope our fond desires to feed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V7 ***</w:t>
      </w:r>
    </w:p>
    <w:p>
      <w:pPr>
        <w:widowControl w:val="on"/>
        <w:pBdr/>
        <w:spacing w:before="240" w:after="240" w:line="240" w:lineRule="auto"/>
        <w:ind w:left="0" w:right="0"/>
        <w:jc w:val="left"/>
      </w:pPr>
      <w:r>
        <w:rPr>
          <w:color w:val="000000"/>
          <w:sz w:val="24"/>
          <w:szCs w:val="24"/>
        </w:rPr>
        <w:t xml:space="preserve">*********** This file should be named lf07w10.txt or lf07w10.zip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lf07w11.txt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lf07w10a.txt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39546">
    <w:multiLevelType w:val="hybridMultilevel"/>
    <w:lvl w:ilvl="0" w:tplc="96526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39546">
    <w:abstractNumId w:val="857395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49568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