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Tales and Novels of J. de La Fontaine — Volume 08 eBook</w:t>
      </w:r>
    </w:p>
    <w:p>
      <w:pPr>
        <w:keepNext w:val="on"/>
        <w:widowControl w:val="on"/>
        <w:pBdr/>
        <w:spacing w:before="299" w:after="299" w:line="240" w:lineRule="auto"/>
        <w:ind w:left="0" w:right="0"/>
        <w:jc w:val="left"/>
        <w:outlineLvl w:val="1"/>
      </w:pPr>
      <w:r>
        <w:rPr>
          <w:b/>
          <w:color w:val="000000"/>
          <w:sz w:val="36"/>
          <w:szCs w:val="36"/>
        </w:rPr>
        <w:t xml:space="preserve">Tales and Novels of J. de La Fontaine — Volume 08 by Jean de La Fontaine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4196046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Tales and Novels, v8:  The Ephesian Matron and Others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Tales and Novels, v8:  The Ephesian Matron and Others</w:t>
      </w:r>
    </w:p>
    <w:p>
      <w:pPr>
        <w:widowControl w:val="on"/>
        <w:pBdr/>
        <w:spacing w:before="240" w:after="240" w:line="240" w:lineRule="auto"/>
        <w:ind w:left="0" w:right="0"/>
        <w:jc w:val="left"/>
      </w:pPr>
      <w:r>
        <w:rPr>
          <w:color w:val="000000"/>
          <w:sz w:val="24"/>
          <w:szCs w:val="24"/>
        </w:rPr>
        <w:t xml:space="preserve">Author:  Jean de La Fontaine</w:t>
      </w:r>
    </w:p>
    <w:p>
      <w:pPr>
        <w:widowControl w:val="on"/>
        <w:pBdr/>
        <w:spacing w:before="240" w:after="240" w:line="240" w:lineRule="auto"/>
        <w:ind w:left="0" w:right="0"/>
        <w:jc w:val="left"/>
      </w:pPr>
      <w:r>
        <w:rPr>
          <w:color w:val="000000"/>
          <w:sz w:val="24"/>
          <w:szCs w:val="24"/>
        </w:rPr>
        <w:t xml:space="preserve">Release Date:  March, 2004 [EBook #5282] [Yes, we are more than one year ahead of schedule] [This file was first posted on June 14,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Ebook</w:t>
      </w:r>
      <w:r>
        <w:rPr>
          <w:color w:val="000000"/>
          <w:sz w:val="24"/>
          <w:szCs w:val="24"/>
        </w:rPr>
        <w:t xml:space="preserve"> </w:t>
      </w:r>
      <w:r>
        <w:rPr>
          <w:i/>
          <w:color w:val="000000"/>
          <w:sz w:val="24"/>
          <w:szCs w:val="24"/>
        </w:rPr>
        <w:t xml:space="preserve">tales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novels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Fontaine</w:t>
      </w:r>
      <w:r>
        <w:rPr>
          <w:color w:val="000000"/>
          <w:sz w:val="24"/>
          <w:szCs w:val="24"/>
        </w:rPr>
        <w:t xml:space="preserve">, V8 ***</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w:t>
      </w:r>
      <w:r>
        <w:rPr>
          <w:color w:val="000000"/>
          <w:sz w:val="24"/>
          <w:szCs w:val="24"/>
        </w:rPr>
        <w:t xml:space="preserve">:  There is a short list of bookmarks, or pointers, at the end of the file for those who may wish to sample the author’s ideas before making an entire meal of them.  D.W.]</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tales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novels</w:t>
      </w:r>
      <w:r>
        <w:rPr>
          <w:i/>
          <w:color w:val="000000"/>
          <w:sz w:val="24"/>
          <w:szCs w:val="24"/>
        </w:rPr>
        <w:br/>
        <w:t xml:space="preserve">of</w:t>
      </w:r>
      <w:r>
        <w:rPr>
          <w:color w:val="000000"/>
          <w:sz w:val="24"/>
          <w:szCs w:val="24"/>
        </w:rPr>
        <w:br/>
        <w:t xml:space="preserve">J. </w:t>
      </w:r>
      <w:r>
        <w:rPr>
          <w:i/>
          <w:color w:val="000000"/>
          <w:sz w:val="24"/>
          <w:szCs w:val="24"/>
        </w:rPr>
        <w:t xml:space="preserve">De</w:t>
      </w:r>
      <w:r>
        <w:rPr>
          <w:color w:val="000000"/>
          <w:sz w:val="24"/>
          <w:szCs w:val="24"/>
        </w:rPr>
        <w:t xml:space="preserve"> </w:t>
      </w:r>
      <w:r>
        <w:rPr>
          <w:i/>
          <w:color w:val="000000"/>
          <w:sz w:val="24"/>
          <w:szCs w:val="24"/>
        </w:rPr>
        <w:t xml:space="preserve">La</w:t>
      </w:r>
      <w:r>
        <w:rPr>
          <w:color w:val="000000"/>
          <w:sz w:val="24"/>
          <w:szCs w:val="24"/>
        </w:rPr>
        <w:t xml:space="preserve"> </w:t>
      </w:r>
      <w:r>
        <w:rPr>
          <w:i/>
          <w:color w:val="000000"/>
          <w:sz w:val="24"/>
          <w:szCs w:val="24"/>
        </w:rPr>
        <w:t xml:space="preserve">Fontaine</w:t>
      </w:r>
    </w:p>
    <w:p>
      <w:pPr>
        <w:widowControl w:val="on"/>
        <w:pBdr/>
        <w:spacing w:before="240" w:after="240" w:line="240" w:lineRule="auto"/>
        <w:ind w:left="0" w:right="0"/>
        <w:jc w:val="left"/>
      </w:pPr>
      <w:r>
        <w:rPr>
          <w:color w:val="000000"/>
          <w:sz w:val="24"/>
          <w:szCs w:val="24"/>
        </w:rPr>
        <w:t xml:space="preserve">Volume 8.</w:t>
      </w:r>
    </w:p>
    <w:p>
      <w:pPr>
        <w:widowControl w:val="on"/>
        <w:pBdr/>
        <w:spacing w:before="240" w:after="240" w:line="240" w:lineRule="auto"/>
        <w:ind w:left="0" w:right="0"/>
        <w:jc w:val="left"/>
      </w:pPr>
      <w:r>
        <w:rPr>
          <w:color w:val="000000"/>
          <w:sz w:val="24"/>
          <w:szCs w:val="24"/>
        </w:rPr>
        <w:t xml:space="preserve">Contains: </w:t>
      </w:r>
      <w:r>
        <w:rPr>
          <w:color w:val="000000"/>
          <w:sz w:val="24"/>
          <w:szCs w:val="24"/>
        </w:rPr>
        <w:br/>
        <w:t xml:space="preserve">The Eel Pie</w:t>
      </w:r>
      <w:r>
        <w:rPr>
          <w:color w:val="000000"/>
          <w:sz w:val="24"/>
          <w:szCs w:val="24"/>
        </w:rPr>
        <w:br/>
        <w:t xml:space="preserve">The Magnificent</w:t>
      </w:r>
      <w:r>
        <w:rPr>
          <w:color w:val="000000"/>
          <w:sz w:val="24"/>
          <w:szCs w:val="24"/>
        </w:rPr>
        <w:br/>
        <w:t xml:space="preserve">The Ephesian Matron</w:t>
      </w:r>
    </w:p>
    <w:p>
      <w:pPr>
        <w:widowControl w:val="on"/>
        <w:pBdr/>
        <w:spacing w:before="240" w:after="240" w:line="240" w:lineRule="auto"/>
        <w:ind w:left="0" w:right="0"/>
        <w:jc w:val="left"/>
      </w:pPr>
      <w:r>
        <w:rPr>
          <w:i/>
          <w:color w:val="000000"/>
          <w:sz w:val="24"/>
          <w:szCs w:val="24"/>
        </w:rPr>
        <w:t xml:space="preserve">The</w:t>
      </w:r>
      <w:r>
        <w:rPr>
          <w:i/>
          <w:color w:val="000000"/>
          <w:sz w:val="24"/>
          <w:szCs w:val="24"/>
        </w:rPr>
        <w:t xml:space="preserve">eel</w:t>
      </w:r>
      <w:r>
        <w:rPr>
          <w:color w:val="000000"/>
          <w:sz w:val="24"/>
          <w:szCs w:val="24"/>
        </w:rPr>
        <w:t xml:space="preserve"> </w:t>
      </w:r>
      <w:r>
        <w:rPr>
          <w:i/>
          <w:color w:val="000000"/>
          <w:sz w:val="24"/>
          <w:szCs w:val="24"/>
        </w:rPr>
        <w:t xml:space="preserve">pie</w:t>
      </w:r>
    </w:p>
    <w:p>
      <w:pPr>
        <w:widowControl w:val="on"/>
        <w:pBdr/>
        <w:spacing w:before="0" w:after="0" w:line="240" w:lineRule="auto"/>
        <w:ind w:left="0" w:right="0"/>
        <w:jc w:val="left"/>
      </w:pPr>
      <w:r>
        <w:rPr>
          <w:i/>
          <w:color w:val="000000"/>
          <w:sz w:val="24"/>
          <w:szCs w:val="24"/>
        </w:rPr>
        <w:t xml:space="preserve">However</w:t>
      </w:r>
      <w:r>
        <w:rPr>
          <w:color w:val="000000"/>
          <w:sz w:val="24"/>
          <w:szCs w:val="24"/>
        </w:rPr>
        <w:t xml:space="preserve"> exquisite we </w:t>
      </w:r>
      <w:r>
        <w:rPr>
          <w:i/>
          <w:color w:val="000000"/>
          <w:sz w:val="24"/>
          <w:szCs w:val="24"/>
        </w:rPr>
        <w:t xml:space="preserve">beauty</w:t>
      </w:r>
      <w:r>
        <w:rPr>
          <w:color w:val="000000"/>
          <w:sz w:val="24"/>
          <w:szCs w:val="24"/>
        </w:rPr>
        <w:t xml:space="preserve"> find,</w:t>
      </w:r>
      <w:r>
        <w:rPr>
          <w:color w:val="000000"/>
          <w:sz w:val="24"/>
          <w:szCs w:val="24"/>
        </w:rPr>
        <w:br/>
        <w:t xml:space="preserve">It satiates sense, and palls upon the mind: </w:t>
      </w:r>
      <w:r>
        <w:rPr>
          <w:color w:val="000000"/>
          <w:sz w:val="24"/>
          <w:szCs w:val="24"/>
        </w:rPr>
        <w:br/>
        <w:t xml:space="preserve">Brown bread as well as white must be for me;</w:t>
      </w:r>
      <w:r>
        <w:rPr>
          <w:color w:val="000000"/>
          <w:sz w:val="24"/>
          <w:szCs w:val="24"/>
        </w:rPr>
        <w:br/>
        <w:t xml:space="preserve">My motto ever is—­</w:t>
      </w:r>
      <w:r>
        <w:rPr>
          <w:i/>
          <w:color w:val="000000"/>
          <w:sz w:val="24"/>
          <w:szCs w:val="24"/>
        </w:rPr>
        <w:t xml:space="preserve">variety</w:t>
      </w:r>
      <w:r>
        <w:rPr>
          <w:color w:val="000000"/>
          <w:sz w:val="24"/>
          <w:szCs w:val="24"/>
        </w:rPr>
        <w:t xml:space="preserve">.</w:t>
      </w:r>
      <w:r>
        <w:rPr>
          <w:i/>
          <w:color w:val="000000"/>
          <w:sz w:val="24"/>
          <w:szCs w:val="24"/>
        </w:rPr>
        <w:t xml:space="preserve">That</w:t>
      </w:r>
      <w:r>
        <w:rPr>
          <w:color w:val="000000"/>
          <w:sz w:val="24"/>
          <w:szCs w:val="24"/>
        </w:rPr>
        <w:t xml:space="preserve"> brisk brunette, with languid, sleepy eye,</w:t>
      </w:r>
      <w:r>
        <w:rPr>
          <w:color w:val="000000"/>
          <w:sz w:val="24"/>
          <w:szCs w:val="24"/>
        </w:rPr>
        <w:br/>
        <w:t xml:space="preserve">Delights my fancy; Can you tell me why? </w:t>
      </w:r>
      <w:r>
        <w:rPr>
          <w:color w:val="000000"/>
          <w:sz w:val="24"/>
          <w:szCs w:val="24"/>
        </w:rPr>
        <w:br/>
        <w:t xml:space="preserve">The reason ’s plain enough:—­she ’s something new. </w:t>
      </w:r>
      <w:r>
        <w:rPr>
          <w:color w:val="000000"/>
          <w:sz w:val="24"/>
          <w:szCs w:val="24"/>
        </w:rPr>
        <w:br/>
        <w:t xml:space="preserve">The other mistress, long within my view,</w:t>
      </w:r>
      <w:r>
        <w:rPr>
          <w:color w:val="000000"/>
          <w:sz w:val="24"/>
          <w:szCs w:val="24"/>
        </w:rPr>
        <w:br/>
        <w:t xml:space="preserve">Though lily fair, with seraph features blessed,</w:t>
      </w:r>
      <w:r>
        <w:rPr>
          <w:color w:val="000000"/>
          <w:sz w:val="24"/>
          <w:szCs w:val="24"/>
        </w:rPr>
        <w:br/>
        <w:t xml:space="preserve">No more emotion raises in my breast;</w:t>
      </w:r>
      <w:r>
        <w:rPr>
          <w:color w:val="000000"/>
          <w:sz w:val="24"/>
          <w:szCs w:val="24"/>
        </w:rPr>
        <w:br/>
        <w:t xml:space="preserve">Her heart assents, while mine reluctant proves;</w:t>
      </w:r>
      <w:r>
        <w:rPr>
          <w:color w:val="000000"/>
          <w:sz w:val="24"/>
          <w:szCs w:val="24"/>
        </w:rPr>
        <w:br/>
        <w:t xml:space="preserve">Whence this diversity that in us moves? </w:t>
      </w:r>
      <w:r>
        <w:rPr>
          <w:color w:val="000000"/>
          <w:sz w:val="24"/>
          <w:szCs w:val="24"/>
        </w:rPr>
        <w:br/>
        <w:t xml:space="preserve">From hence it rises, to be plain and free,</w:t>
      </w:r>
      <w:r>
        <w:rPr>
          <w:color w:val="000000"/>
          <w:sz w:val="24"/>
          <w:szCs w:val="24"/>
        </w:rPr>
        <w:br/>
        <w:t xml:space="preserve">My motto ever is—­</w:t>
      </w:r>
      <w:r>
        <w:rPr>
          <w:i/>
          <w:color w:val="000000"/>
          <w:sz w:val="24"/>
          <w:szCs w:val="24"/>
        </w:rPr>
        <w:t xml:space="preserve">variety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same in other words, I’ve often said;</w:t>
      </w:r>
      <w:r>
        <w:rPr>
          <w:color w:val="000000"/>
          <w:sz w:val="24"/>
          <w:szCs w:val="24"/>
        </w:rPr>
        <w:br/>
        <w:t xml:space="preserve">          ’Tis right, at times, disguise with care to spread. </w:t>
      </w:r>
      <w:r>
        <w:rPr>
          <w:color w:val="000000"/>
          <w:sz w:val="24"/>
          <w:szCs w:val="24"/>
        </w:rPr>
        <w:br/>
        <w:t xml:space="preserve">          The maxim’s good, and with it I agree: </w:t>
      </w:r>
      <w:r>
        <w:rPr>
          <w:color w:val="000000"/>
          <w:sz w:val="24"/>
          <w:szCs w:val="24"/>
        </w:rPr>
        <w:br/>
        <w:t xml:space="preserve">          My motto ever is—­</w:t>
      </w:r>
      <w:r>
        <w:rPr>
          <w:i/>
          <w:color w:val="000000"/>
          <w:sz w:val="24"/>
          <w:szCs w:val="24"/>
        </w:rPr>
        <w:t xml:space="preserve">variety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certain</w:t>
      </w:r>
      <w:r>
        <w:rPr>
          <w:color w:val="000000"/>
          <w:sz w:val="24"/>
          <w:szCs w:val="24"/>
        </w:rPr>
        <w:t xml:space="preserve"> spouse the same devise had got,</w:t>
      </w:r>
      <w:r>
        <w:rPr>
          <w:color w:val="000000"/>
          <w:sz w:val="24"/>
          <w:szCs w:val="24"/>
        </w:rPr>
        <w:br/>
        <w:t xml:space="preserve">          Whose wife by all was thought a handsome lot. </w:t>
      </w:r>
      <w:r>
        <w:rPr>
          <w:color w:val="000000"/>
          <w:sz w:val="24"/>
          <w:szCs w:val="24"/>
        </w:rPr>
        <w:br/>
        <w:t xml:space="preserve">          His love, howe’er, was over very soon;</w:t>
      </w:r>
      <w:r>
        <w:rPr>
          <w:color w:val="000000"/>
          <w:sz w:val="24"/>
          <w:szCs w:val="24"/>
        </w:rPr>
        <w:br/>
        <w:t xml:space="preserve">          It lasted only through the honeymoon;</w:t>
      </w:r>
      <w:r>
        <w:rPr>
          <w:color w:val="000000"/>
          <w:sz w:val="24"/>
          <w:szCs w:val="24"/>
        </w:rPr>
        <w:br/>
        <w:t xml:space="preserve">          Possession had his passion quite destroyed;</w:t>
      </w:r>
      <w:r>
        <w:rPr>
          <w:color w:val="000000"/>
          <w:sz w:val="24"/>
          <w:szCs w:val="24"/>
        </w:rPr>
        <w:br/>
        <w:t xml:space="preserve">          In Hymen’s bands too oft the lover ’s cloyed.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One</w:t>
      </w:r>
      <w:r>
        <w:rPr>
          <w:color w:val="000000"/>
          <w:sz w:val="24"/>
          <w:szCs w:val="24"/>
        </w:rPr>
        <w:t xml:space="preserve">, ’mong his valets, had a pretty wife;</w:t>
      </w:r>
      <w:r>
        <w:rPr>
          <w:color w:val="000000"/>
          <w:sz w:val="24"/>
          <w:szCs w:val="24"/>
        </w:rPr>
        <w:br/>
        <w:t xml:space="preserve">          The master was himself quite full of life,</w:t>
      </w:r>
      <w:r>
        <w:rPr>
          <w:color w:val="000000"/>
          <w:sz w:val="24"/>
          <w:szCs w:val="24"/>
        </w:rPr>
        <w:br/>
        <w:t xml:space="preserve">          And soon the charmer to his wishes drew,</w:t>
      </w:r>
      <w:r>
        <w:rPr>
          <w:color w:val="000000"/>
          <w:sz w:val="24"/>
          <w:szCs w:val="24"/>
        </w:rPr>
        <w:br/>
        <w:t xml:space="preserve">          With which the husband discontented grew,</w:t>
      </w:r>
      <w:r>
        <w:rPr>
          <w:color w:val="000000"/>
          <w:sz w:val="24"/>
          <w:szCs w:val="24"/>
        </w:rPr>
        <w:br/>
        <w:t xml:space="preserve">          And having caught them in the very fact,</w:t>
      </w:r>
      <w:r>
        <w:rPr>
          <w:color w:val="000000"/>
          <w:sz w:val="24"/>
          <w:szCs w:val="24"/>
        </w:rPr>
        <w:br/>
        <w:t xml:space="preserve">          He rang his mate the changes for the act;</w:t>
      </w:r>
      <w:r>
        <w:rPr>
          <w:color w:val="000000"/>
          <w:sz w:val="24"/>
          <w:szCs w:val="24"/>
        </w:rPr>
        <w:br/>
        <w:t xml:space="preserve">          Sad names he called her, howsoever just,</w:t>
      </w:r>
      <w:r>
        <w:rPr>
          <w:color w:val="000000"/>
          <w:sz w:val="24"/>
          <w:szCs w:val="24"/>
        </w:rPr>
        <w:br/>
        <w:t xml:space="preserve">          A silly blockhead! thus to raise a dust,</w:t>
      </w:r>
      <w:r>
        <w:rPr>
          <w:color w:val="000000"/>
          <w:sz w:val="24"/>
          <w:szCs w:val="24"/>
        </w:rPr>
        <w:br/>
        <w:t xml:space="preserve">          For what, in ev’ry town ’s so common found;</w:t>
      </w:r>
      <w:r>
        <w:rPr>
          <w:color w:val="000000"/>
          <w:sz w:val="24"/>
          <w:szCs w:val="24"/>
        </w:rPr>
        <w:br/>
        <w:t xml:space="preserve">          May we worse fortune never meet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w:t>
      </w:r>
      <w:r>
        <w:rPr>
          <w:color w:val="000000"/>
          <w:sz w:val="24"/>
          <w:szCs w:val="24"/>
        </w:rPr>
        <w:t xml:space="preserve">made the paramour a grave harangue</w:t>
      </w:r>
      <w:r>
        <w:rPr>
          <w:color w:val="000000"/>
          <w:sz w:val="24"/>
          <w:szCs w:val="24"/>
        </w:rPr>
        <w:br/>
        <w:t xml:space="preserve">          Don’t others give, said he, the poignant pang;</w:t>
      </w:r>
      <w:r>
        <w:rPr>
          <w:color w:val="000000"/>
          <w:sz w:val="24"/>
          <w:szCs w:val="24"/>
        </w:rPr>
        <w:br/>
        <w:t xml:space="preserve">          But ev’ry one allow to keep his own,</w:t>
      </w:r>
      <w:r>
        <w:rPr>
          <w:color w:val="000000"/>
          <w:sz w:val="24"/>
          <w:szCs w:val="24"/>
        </w:rPr>
        <w:br/>
        <w:t xml:space="preserve">          As God and reason oft to man have shown,</w:t>
      </w:r>
      <w:r>
        <w:rPr>
          <w:color w:val="000000"/>
          <w:sz w:val="24"/>
          <w:szCs w:val="24"/>
        </w:rPr>
        <w:br/>
        <w:t xml:space="preserve">          And recommended fully to observe;</w:t>
      </w:r>
      <w:r>
        <w:rPr>
          <w:color w:val="000000"/>
          <w:sz w:val="24"/>
          <w:szCs w:val="24"/>
        </w:rPr>
        <w:br/>
        <w:t xml:space="preserve">          You from it surely have not cause to swerve;</w:t>
      </w:r>
      <w:r>
        <w:rPr>
          <w:color w:val="000000"/>
          <w:sz w:val="24"/>
          <w:szCs w:val="24"/>
        </w:rPr>
        <w:br/>
        <w:t xml:space="preserve">          You cannot plead that you for beauty pine</w:t>
      </w:r>
      <w:r>
        <w:rPr>
          <w:color w:val="000000"/>
          <w:sz w:val="24"/>
          <w:szCs w:val="24"/>
        </w:rPr>
        <w:br/>
        <w:t xml:space="preserve">          You’ve one at home who far surpasses mine;</w:t>
      </w:r>
      <w:r>
        <w:rPr>
          <w:color w:val="000000"/>
          <w:sz w:val="24"/>
          <w:szCs w:val="24"/>
        </w:rPr>
        <w:br/>
        <w:t xml:space="preserve">          No longer give yourself such trouble, pray: </w:t>
      </w:r>
      <w:r>
        <w:rPr>
          <w:color w:val="000000"/>
          <w:sz w:val="24"/>
          <w:szCs w:val="24"/>
        </w:rPr>
        <w:br/>
        <w:t xml:space="preserve">          You, to my help-mate, too much honour pay;</w:t>
      </w:r>
      <w:r>
        <w:rPr>
          <w:color w:val="000000"/>
          <w:sz w:val="24"/>
          <w:szCs w:val="24"/>
        </w:rPr>
        <w:br/>
        <w:t xml:space="preserve">          Such marked attentions she can ne’er require</w:t>
      </w:r>
      <w:r>
        <w:rPr>
          <w:color w:val="000000"/>
          <w:sz w:val="24"/>
          <w:szCs w:val="24"/>
        </w:rPr>
        <w:br/>
        <w:t xml:space="preserve">          Let each of us, alone his own admire. </w:t>
      </w:r>
      <w:r>
        <w:rPr>
          <w:color w:val="000000"/>
          <w:sz w:val="24"/>
          <w:szCs w:val="24"/>
        </w:rPr>
        <w:br/>
        <w:t xml:space="preserve">          To others’ WELLs you never ought to go,</w:t>
      </w:r>
      <w:r>
        <w:rPr>
          <w:color w:val="000000"/>
          <w:sz w:val="24"/>
          <w:szCs w:val="24"/>
        </w:rPr>
        <w:br/>
        <w:t xml:space="preserve">          While your’s with sweets is found to overflow;</w:t>
      </w:r>
      <w:r>
        <w:rPr>
          <w:color w:val="000000"/>
          <w:sz w:val="24"/>
          <w:szCs w:val="24"/>
        </w:rPr>
        <w:br/>
        <w:t xml:space="preserve">          I willingly appeal to connoisseurs;</w:t>
      </w:r>
      <w:r>
        <w:rPr>
          <w:color w:val="000000"/>
          <w:sz w:val="24"/>
          <w:szCs w:val="24"/>
        </w:rPr>
        <w:br/>
        <w:t xml:space="preserve">          If heav’n had blessed me with such bliss as your’s,</w:t>
      </w:r>
      <w:r>
        <w:rPr>
          <w:color w:val="000000"/>
          <w:sz w:val="24"/>
          <w:szCs w:val="24"/>
        </w:rPr>
        <w:br/>
        <w:t xml:space="preserve">          That when I please, your lady I could take,</w:t>
      </w:r>
      <w:r>
        <w:rPr>
          <w:color w:val="000000"/>
          <w:sz w:val="24"/>
          <w:szCs w:val="24"/>
        </w:rPr>
        <w:br/>
        <w:t xml:space="preserve">          I would not for a queen such charms forsake. </w:t>
      </w:r>
      <w:r>
        <w:rPr>
          <w:color w:val="000000"/>
          <w:sz w:val="24"/>
          <w:szCs w:val="24"/>
        </w:rPr>
        <w:br/>
        <w:t xml:space="preserve">          But since we can’t prevent what now is known,</w:t>
      </w:r>
      <w:r>
        <w:rPr>
          <w:color w:val="000000"/>
          <w:sz w:val="24"/>
          <w:szCs w:val="24"/>
        </w:rPr>
        <w:br/>
        <w:t xml:space="preserve">          I wish, good sir, contented with your own,</w:t>
      </w:r>
      <w:r>
        <w:rPr>
          <w:color w:val="000000"/>
          <w:sz w:val="24"/>
          <w:szCs w:val="24"/>
        </w:rPr>
        <w:br/>
        <w:t xml:space="preserve">          (And ’tis, I hope, without offence I speak,)</w:t>
      </w:r>
      <w:r>
        <w:rPr>
          <w:color w:val="000000"/>
          <w:sz w:val="24"/>
          <w:szCs w:val="24"/>
        </w:rPr>
        <w:br/>
        <w:t xml:space="preserve">          You’ll favours from my wife no longer seek.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master, neither no nor yes replied,</w:t>
      </w:r>
      <w:r>
        <w:rPr>
          <w:color w:val="000000"/>
          <w:sz w:val="24"/>
          <w:szCs w:val="24"/>
        </w:rPr>
        <w:br/>
        <w:t xml:space="preserve">          But orders gave, his man they should provide;</w:t>
      </w:r>
      <w:r>
        <w:rPr>
          <w:color w:val="000000"/>
          <w:sz w:val="24"/>
          <w:szCs w:val="24"/>
        </w:rPr>
        <w:br/>
        <w:t xml:space="preserve">          For dinner ev’ry day, what pleased his taste,</w:t>
      </w:r>
      <w:r>
        <w:rPr>
          <w:color w:val="000000"/>
          <w:sz w:val="24"/>
          <w:szCs w:val="24"/>
        </w:rPr>
        <w:br/>
        <w:t xml:space="preserve">          A pie of eels, which near him should be placed.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His</w:t>
      </w:r>
      <w:r>
        <w:rPr>
          <w:color w:val="000000"/>
          <w:sz w:val="24"/>
          <w:szCs w:val="24"/>
        </w:rPr>
        <w:t xml:space="preserve">appetite at first was wond’rous great;</w:t>
      </w:r>
      <w:r>
        <w:rPr>
          <w:color w:val="000000"/>
          <w:sz w:val="24"/>
          <w:szCs w:val="24"/>
        </w:rPr>
        <w:br/>
        <w:t xml:space="preserve">          Again, the second time, as much he ate;</w:t>
      </w:r>
      <w:r>
        <w:rPr>
          <w:color w:val="000000"/>
          <w:sz w:val="24"/>
          <w:szCs w:val="24"/>
        </w:rPr>
        <w:br/>
        <w:t xml:space="preserve">          But when the third appeared, he felt disgust,</w:t>
      </w:r>
      <w:r>
        <w:rPr>
          <w:color w:val="000000"/>
          <w:sz w:val="24"/>
          <w:szCs w:val="24"/>
        </w:rPr>
        <w:br/>
        <w:t xml:space="preserve">          And not another morsel down could thrust. </w:t>
      </w:r>
      <w:r>
        <w:rPr>
          <w:color w:val="000000"/>
          <w:sz w:val="24"/>
          <w:szCs w:val="24"/>
        </w:rPr>
        <w:br/>
        <w:t xml:space="preserve">          The valet fain would try a diff’rent dish;</w:t>
      </w:r>
      <w:r>
        <w:rPr>
          <w:color w:val="000000"/>
          <w:sz w:val="24"/>
          <w:szCs w:val="24"/>
        </w:rPr>
        <w:br/>
        <w:t xml:space="preserve">          ’Twas not allowed;—­you’ve got, said they, your wish;</w:t>
      </w:r>
      <w:r>
        <w:rPr>
          <w:color w:val="000000"/>
          <w:sz w:val="24"/>
          <w:szCs w:val="24"/>
        </w:rPr>
        <w:br/>
        <w:t xml:space="preserve">          ’Tis pie alone; you like it best you know,</w:t>
      </w:r>
      <w:r>
        <w:rPr>
          <w:color w:val="000000"/>
          <w:sz w:val="24"/>
          <w:szCs w:val="24"/>
        </w:rPr>
        <w:br/>
        <w:t xml:space="preserve">          And no objection you must dare to show.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I’m</w:t>
      </w:r>
      <w:r>
        <w:rPr>
          <w:color w:val="000000"/>
          <w:sz w:val="24"/>
          <w:szCs w:val="24"/>
        </w:rPr>
        <w:t xml:space="preserve">surfeited, cried he, ’tis far too much: </w:t>
      </w:r>
      <w:r>
        <w:rPr>
          <w:color w:val="000000"/>
          <w:sz w:val="24"/>
          <w:szCs w:val="24"/>
        </w:rPr>
        <w:br/>
        <w:t xml:space="preserve">          Pie ev’ry day! and nothing else to touch! </w:t>
      </w:r>
      <w:r>
        <w:rPr>
          <w:color w:val="000000"/>
          <w:sz w:val="24"/>
          <w:szCs w:val="24"/>
        </w:rPr>
        <w:br/>
        <w:t xml:space="preserve">          Not e’en a roasted eel, or stewed, or fried! </w:t>
      </w:r>
      <w:r>
        <w:rPr>
          <w:color w:val="000000"/>
          <w:sz w:val="24"/>
          <w:szCs w:val="24"/>
        </w:rPr>
        <w:br/>
        <w:t xml:space="preserve">          Dry bread I’d rather you’d for me provide. </w:t>
      </w:r>
      <w:r>
        <w:rPr>
          <w:color w:val="000000"/>
          <w:sz w:val="24"/>
          <w:szCs w:val="24"/>
        </w:rPr>
        <w:br/>
        <w:t xml:space="preserve">          Of your’s allow me some at any rate,</w:t>
      </w:r>
      <w:r>
        <w:rPr>
          <w:color w:val="000000"/>
          <w:sz w:val="24"/>
          <w:szCs w:val="24"/>
        </w:rPr>
        <w:br/>
        <w:t xml:space="preserve">          Pies, (devil take them!) thoroughly I hate;</w:t>
      </w:r>
      <w:r>
        <w:rPr>
          <w:color w:val="000000"/>
          <w:sz w:val="24"/>
          <w:szCs w:val="24"/>
        </w:rPr>
        <w:br/>
        <w:t xml:space="preserve">          They’ll follow me to Paradise I fear,</w:t>
      </w:r>
      <w:r>
        <w:rPr>
          <w:color w:val="000000"/>
          <w:sz w:val="24"/>
          <w:szCs w:val="24"/>
        </w:rPr>
        <w:br/>
        <w:t xml:space="preserve">          Or further yet;—­Heav’n keep me from such cheer!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Their</w:t>
      </w:r>
      <w:r>
        <w:rPr>
          <w:color w:val="000000"/>
          <w:sz w:val="24"/>
          <w:szCs w:val="24"/>
        </w:rPr>
        <w:t xml:space="preserve">noisy mirth the master thither drew,</w:t>
      </w:r>
      <w:r>
        <w:rPr>
          <w:color w:val="000000"/>
          <w:sz w:val="24"/>
          <w:szCs w:val="24"/>
        </w:rPr>
        <w:br/>
        <w:t xml:space="preserve">          Who much desired the frolick to pursue;</w:t>
      </w:r>
      <w:r>
        <w:rPr>
          <w:color w:val="000000"/>
          <w:sz w:val="24"/>
          <w:szCs w:val="24"/>
        </w:rPr>
        <w:br/>
        <w:t xml:space="preserve">          My friend, said he, I greatly feel surprise,</w:t>
      </w:r>
      <w:r>
        <w:rPr>
          <w:color w:val="000000"/>
          <w:sz w:val="24"/>
          <w:szCs w:val="24"/>
        </w:rPr>
        <w:br/>
        <w:t xml:space="preserve">          That you so soon are weary grown of pies;</w:t>
      </w:r>
      <w:r>
        <w:rPr>
          <w:color w:val="000000"/>
          <w:sz w:val="24"/>
          <w:szCs w:val="24"/>
        </w:rPr>
        <w:br/>
        <w:t xml:space="preserve">          Have I not heard you frequently declare,</w:t>
      </w:r>
      <w:r>
        <w:rPr>
          <w:color w:val="000000"/>
          <w:sz w:val="24"/>
          <w:szCs w:val="24"/>
        </w:rPr>
        <w:br/>
        <w:t xml:space="preserve">          Eel-pie ’s of all, the most delicious fare? </w:t>
      </w:r>
      <w:r>
        <w:rPr>
          <w:color w:val="000000"/>
          <w:sz w:val="24"/>
          <w:szCs w:val="24"/>
        </w:rPr>
        <w:br/>
        <w:t xml:space="preserve">          Quite fickle, certainly, must be your taste;</w:t>
      </w:r>
      <w:r>
        <w:rPr>
          <w:color w:val="000000"/>
          <w:sz w:val="24"/>
          <w:szCs w:val="24"/>
        </w:rPr>
        <w:br/>
        <w:t xml:space="preserve">          Can any thing in me so strange be traced? </w:t>
      </w:r>
      <w:r>
        <w:rPr>
          <w:color w:val="000000"/>
          <w:sz w:val="24"/>
          <w:szCs w:val="24"/>
        </w:rPr>
        <w:br/>
        <w:t xml:space="preserve">          When I exchange a food which you admire;</w:t>
      </w:r>
      <w:r>
        <w:rPr>
          <w:color w:val="000000"/>
          <w:sz w:val="24"/>
          <w:szCs w:val="24"/>
        </w:rPr>
        <w:br/>
        <w:t xml:space="preserve">          You blame and say, I never ought to tire;</w:t>
      </w:r>
    </w:p>
    <w:p>
      <w:pPr>
        <w:keepNext w:val="on"/>
        <w:pageBreakBefore w:val="on"/>
        <w:widowControl w:val="on"/>
        <w:pBdr/>
        <w:spacing w:before="0" w:after="322" w:line="240" w:lineRule="auto"/>
        <w:ind w:left="0" w:right="0"/>
        <w:jc w:val="left"/>
        <w:outlineLvl w:val="0"/>
      </w:pPr>
      <w:r>
        <w:rPr>
          <w:b/>
          <w:color w:val="000000"/>
          <w:sz w:val="48"/>
          <w:szCs w:val="48"/>
        </w:rPr>
        <w:br/>
        <w:t xml:space="preserve">Page 3</w:t>
      </w:r>
    </w:p>
    <w:p>
      <w:pPr>
        <w:widowControl w:val="on"/>
        <w:pBdr/>
        <w:spacing w:before="0" w:after="0" w:line="240" w:lineRule="auto"/>
        <w:ind w:left="0" w:right="0"/>
        <w:jc w:val="left"/>
      </w:pPr>
      <w:r>
        <w:rPr>
          <w:color w:val="000000"/>
          <w:sz w:val="24"/>
          <w:szCs w:val="24"/>
        </w:rPr>
        <w:t xml:space="preserve">
          You do the very same; in truth, my friend,</w:t>
      </w:r>
      <w:r>
        <w:rPr>
          <w:color w:val="000000"/>
          <w:sz w:val="24"/>
          <w:szCs w:val="24"/>
        </w:rPr>
        <w:br/>
        <w:t xml:space="preserve">          No mark of folly ’tis, you may depend,</w:t>
      </w:r>
      <w:r>
        <w:rPr>
          <w:color w:val="000000"/>
          <w:sz w:val="24"/>
          <w:szCs w:val="24"/>
        </w:rPr>
        <w:br/>
        <w:t xml:space="preserve">          In lord or squire, or citizen or clown,</w:t>
      </w:r>
      <w:r>
        <w:rPr>
          <w:color w:val="000000"/>
          <w:sz w:val="24"/>
          <w:szCs w:val="24"/>
        </w:rPr>
        <w:br/>
        <w:t xml:space="preserve">          To change the bread that’s white for bit of brown: </w:t>
      </w:r>
      <w:r>
        <w:rPr>
          <w:color w:val="000000"/>
          <w:sz w:val="24"/>
          <w:szCs w:val="24"/>
        </w:rPr>
        <w:br/>
        <w:t xml:space="preserve">          With more experience, you’ll with me agree,—­</w:t>
      </w:r>
      <w:r>
        <w:rPr>
          <w:color w:val="000000"/>
          <w:sz w:val="24"/>
          <w:szCs w:val="24"/>
        </w:rPr>
        <w:br/>
        <w:t xml:space="preserve">          My motto ever is—­</w:t>
      </w:r>
      <w:r>
        <w:rPr>
          <w:i/>
          <w:color w:val="000000"/>
          <w:sz w:val="24"/>
          <w:szCs w:val="24"/>
        </w:rPr>
        <w:t xml:space="preserve">variety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When</w:t>
      </w:r>
      <w:r>
        <w:rPr>
          <w:color w:val="000000"/>
          <w:sz w:val="24"/>
          <w:szCs w:val="24"/>
        </w:rPr>
        <w:t xml:space="preserve">thus the master had himself expressed,</w:t>
      </w:r>
      <w:r>
        <w:rPr>
          <w:color w:val="000000"/>
          <w:sz w:val="24"/>
          <w:szCs w:val="24"/>
        </w:rPr>
        <w:br/>
        <w:t xml:space="preserve">          The valet presently was less distressed;</w:t>
      </w:r>
      <w:r>
        <w:rPr>
          <w:color w:val="000000"/>
          <w:sz w:val="24"/>
          <w:szCs w:val="24"/>
        </w:rPr>
        <w:br/>
        <w:t xml:space="preserve">          Some arguments, howe’er, at first he used;</w:t>
      </w:r>
      <w:r>
        <w:rPr>
          <w:color w:val="000000"/>
          <w:sz w:val="24"/>
          <w:szCs w:val="24"/>
        </w:rPr>
        <w:br/>
        <w:t xml:space="preserve">          For, after all—­are fully we excused,</w:t>
      </w:r>
      <w:r>
        <w:rPr>
          <w:color w:val="000000"/>
          <w:sz w:val="24"/>
          <w:szCs w:val="24"/>
        </w:rPr>
        <w:br/>
        <w:t xml:space="preserve">          When we our pleasure solely have in view;</w:t>
      </w:r>
      <w:r>
        <w:rPr>
          <w:color w:val="000000"/>
          <w:sz w:val="24"/>
          <w:szCs w:val="24"/>
        </w:rPr>
        <w:br/>
        <w:t xml:space="preserve">          Without regarding what’s to others due? </w:t>
      </w:r>
      <w:r>
        <w:rPr>
          <w:color w:val="000000"/>
          <w:sz w:val="24"/>
          <w:szCs w:val="24"/>
        </w:rPr>
        <w:br/>
        <w:t xml:space="preserve">          I relish change; well, take it; but ’tis best,</w:t>
      </w:r>
      <w:r>
        <w:rPr>
          <w:color w:val="000000"/>
          <w:sz w:val="24"/>
          <w:szCs w:val="24"/>
        </w:rPr>
        <w:br/>
        <w:t xml:space="preserve">          To gain the belles with love of gold possessed;</w:t>
      </w:r>
      <w:r>
        <w:rPr>
          <w:color w:val="000000"/>
          <w:sz w:val="24"/>
          <w:szCs w:val="24"/>
        </w:rPr>
        <w:br/>
        <w:t xml:space="preserve">          And that appears to me the proper plan;</w:t>
      </w:r>
      <w:r>
        <w:rPr>
          <w:color w:val="000000"/>
          <w:sz w:val="24"/>
          <w:szCs w:val="24"/>
        </w:rPr>
        <w:br/>
        <w:t xml:space="preserve">          In truth, our lover very soon began</w:t>
      </w:r>
      <w:r>
        <w:rPr>
          <w:color w:val="000000"/>
          <w:sz w:val="24"/>
          <w:szCs w:val="24"/>
        </w:rPr>
        <w:br/>
        <w:t xml:space="preserve">          To practise this advice;—­his voice and way</w:t>
      </w:r>
      <w:r>
        <w:rPr>
          <w:color w:val="000000"/>
          <w:sz w:val="24"/>
          <w:szCs w:val="24"/>
        </w:rPr>
        <w:br/>
        <w:t xml:space="preserve">          Could angel-sweetness instantly convey.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His</w:t>
      </w:r>
      <w:r>
        <w:rPr>
          <w:color w:val="000000"/>
          <w:sz w:val="24"/>
          <w:szCs w:val="24"/>
        </w:rPr>
        <w:t xml:space="preserve">words were always gilt; (impressive tongue!)</w:t>
      </w:r>
      <w:r>
        <w:rPr>
          <w:color w:val="000000"/>
          <w:sz w:val="24"/>
          <w:szCs w:val="24"/>
        </w:rPr>
        <w:br/>
        <w:t xml:space="preserve">          To gilded words will sure success belong. </w:t>
      </w:r>
      <w:r>
        <w:rPr>
          <w:color w:val="000000"/>
          <w:sz w:val="24"/>
          <w:szCs w:val="24"/>
        </w:rPr>
        <w:br/>
        <w:t xml:space="preserve">          In soft amours they’re ev’ry thing ’tis plain</w:t>
      </w:r>
      <w:r>
        <w:rPr>
          <w:color w:val="000000"/>
          <w:sz w:val="24"/>
          <w:szCs w:val="24"/>
        </w:rPr>
        <w:br/>
        <w:t xml:space="preserve">          The maxim ’s certain, and our aim will gain;</w:t>
      </w:r>
      <w:r>
        <w:rPr>
          <w:color w:val="000000"/>
          <w:sz w:val="24"/>
          <w:szCs w:val="24"/>
        </w:rPr>
        <w:br/>
        <w:t xml:space="preserve">          My meaning doubtless easily is seen;</w:t>
      </w:r>
      <w:r>
        <w:rPr>
          <w:color w:val="000000"/>
          <w:sz w:val="24"/>
          <w:szCs w:val="24"/>
        </w:rPr>
        <w:br/>
        <w:t xml:space="preserve">          A hundred times repeated this has been</w:t>
      </w:r>
      <w:r>
        <w:rPr>
          <w:color w:val="000000"/>
          <w:sz w:val="24"/>
          <w:szCs w:val="24"/>
        </w:rPr>
        <w:br/>
        <w:t xml:space="preserve">          Th’ impression should be made so very deep,</w:t>
      </w:r>
      <w:r>
        <w:rPr>
          <w:color w:val="000000"/>
          <w:sz w:val="24"/>
          <w:szCs w:val="24"/>
        </w:rPr>
        <w:br/>
        <w:t xml:space="preserve">          That I thereon can never silence keep;</w:t>
      </w:r>
      <w:r>
        <w:rPr>
          <w:color w:val="000000"/>
          <w:sz w:val="24"/>
          <w:szCs w:val="24"/>
        </w:rPr>
        <w:br/>
        <w:t xml:space="preserve">          And this the constant burden of my song-</w:t>
      </w:r>
      <w:r>
        <w:rPr>
          <w:color w:val="000000"/>
          <w:sz w:val="24"/>
          <w:szCs w:val="24"/>
        </w:rPr>
        <w:br/>
        <w:t xml:space="preserve">          To gilded words will sure success belong.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w:t>
      </w:r>
      <w:r>
        <w:rPr>
          <w:color w:val="000000"/>
          <w:sz w:val="24"/>
          <w:szCs w:val="24"/>
        </w:rPr>
        <w:t xml:space="preserve">easily persuade the beauteous dame;</w:t>
      </w:r>
      <w:r>
        <w:rPr>
          <w:color w:val="000000"/>
          <w:sz w:val="24"/>
          <w:szCs w:val="24"/>
        </w:rPr>
        <w:br/>
        <w:t xml:space="preserve">          Her dog, her maid, duenna, all the same;</w:t>
      </w:r>
      <w:r>
        <w:rPr>
          <w:color w:val="000000"/>
          <w:sz w:val="24"/>
          <w:szCs w:val="24"/>
        </w:rPr>
        <w:br/>
        <w:t xml:space="preserve">          The husband sometimes too, and him we’ve shown</w:t>
      </w:r>
      <w:r>
        <w:rPr>
          <w:color w:val="000000"/>
          <w:sz w:val="24"/>
          <w:szCs w:val="24"/>
        </w:rPr>
        <w:br/>
        <w:t xml:space="preserve">          ’Twas necessary here to gain alone;</w:t>
      </w:r>
      <w:r>
        <w:rPr>
          <w:color w:val="000000"/>
          <w:sz w:val="24"/>
          <w:szCs w:val="24"/>
        </w:rPr>
        <w:br/>
        <w:t xml:space="preserve">          By golden eloquence his soul was lulled;</w:t>
      </w:r>
      <w:r>
        <w:rPr>
          <w:color w:val="000000"/>
          <w:sz w:val="24"/>
          <w:szCs w:val="24"/>
        </w:rPr>
        <w:br/>
        <w:t xml:space="preserve">          Although from ancient orators not culled: </w:t>
      </w:r>
      <w:r>
        <w:rPr>
          <w:color w:val="000000"/>
          <w:sz w:val="24"/>
          <w:szCs w:val="24"/>
        </w:rPr>
        <w:br/>
        <w:t xml:space="preserve">          Their books retained have nothing of the kind;</w:t>
      </w:r>
      <w:r>
        <w:rPr>
          <w:color w:val="000000"/>
          <w:sz w:val="24"/>
          <w:szCs w:val="24"/>
        </w:rPr>
        <w:br/>
        <w:t xml:space="preserve">          Our jealous spouse indulgent grew we find. </w:t>
      </w:r>
      <w:r>
        <w:rPr>
          <w:color w:val="000000"/>
          <w:sz w:val="24"/>
          <w:szCs w:val="24"/>
        </w:rPr>
        <w:br/>
        <w:t xml:space="preserve">          He followed e’en, ’tis said, the other’s plan—­</w:t>
      </w:r>
      <w:r>
        <w:rPr>
          <w:color w:val="000000"/>
          <w:sz w:val="24"/>
          <w:szCs w:val="24"/>
        </w:rPr>
        <w:br/>
        <w:t xml:space="preserve">          And, thence his dishes to exchange began.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master and his fav’rite’s freaks around;</w:t>
      </w:r>
      <w:r>
        <w:rPr>
          <w:color w:val="000000"/>
          <w:sz w:val="24"/>
          <w:szCs w:val="24"/>
        </w:rPr>
        <w:br/>
        <w:t xml:space="preserve">          Continually the table-talk were found;</w:t>
      </w:r>
      <w:r>
        <w:rPr>
          <w:color w:val="000000"/>
          <w:sz w:val="24"/>
          <w:szCs w:val="24"/>
        </w:rPr>
        <w:br/>
        <w:t xml:space="preserve">          He always thought the newest face the best: </w:t>
      </w:r>
      <w:r>
        <w:rPr>
          <w:color w:val="000000"/>
          <w:sz w:val="24"/>
          <w:szCs w:val="24"/>
        </w:rPr>
        <w:br/>
        <w:t xml:space="preserve">          Where’er he could, each beauty he caressed;</w:t>
      </w:r>
      <w:r>
        <w:rPr>
          <w:color w:val="000000"/>
          <w:sz w:val="24"/>
          <w:szCs w:val="24"/>
        </w:rPr>
        <w:br/>
        <w:t xml:space="preserve">          The wife, the widow, daughter, servant-maid,</w:t>
      </w:r>
      <w:r>
        <w:rPr>
          <w:color w:val="000000"/>
          <w:sz w:val="24"/>
          <w:szCs w:val="24"/>
        </w:rPr>
        <w:br/>
        <w:t xml:space="preserve">          The nymph of field or town:—­with all he played;</w:t>
      </w:r>
      <w:r>
        <w:rPr>
          <w:color w:val="000000"/>
          <w:sz w:val="24"/>
          <w:szCs w:val="24"/>
        </w:rPr>
        <w:br/>
        <w:t xml:space="preserve">          And, while he breathed, the same would always be;</w:t>
      </w:r>
      <w:r>
        <w:rPr>
          <w:color w:val="000000"/>
          <w:sz w:val="24"/>
          <w:szCs w:val="24"/>
        </w:rPr>
        <w:br/>
        <w:t xml:space="preserve">          His motto ever was—­</w:t>
      </w:r>
      <w:r>
        <w:rPr>
          <w:i/>
          <w:color w:val="000000"/>
          <w:sz w:val="24"/>
          <w:szCs w:val="24"/>
        </w:rPr>
        <w:t xml:space="preserve">variety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magnificent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Some</w:t>
      </w:r>
      <w:r>
        <w:rPr>
          <w:color w:val="000000"/>
          <w:sz w:val="24"/>
          <w:szCs w:val="24"/>
        </w:rPr>
        <w:t xml:space="preserve">wit, handsome form and gen’rous mind;</w:t>
      </w:r>
      <w:r>
        <w:rPr>
          <w:color w:val="000000"/>
          <w:sz w:val="24"/>
          <w:szCs w:val="24"/>
        </w:rPr>
        <w:br/>
        <w:t xml:space="preserve">          A triple engine prove in love we find;</w:t>
      </w:r>
      <w:r>
        <w:rPr>
          <w:color w:val="000000"/>
          <w:sz w:val="24"/>
          <w:szCs w:val="24"/>
        </w:rPr>
        <w:br/>
        <w:t xml:space="preserve">          By these the strongest fortresses are gained</w:t>
      </w:r>
      <w:r>
        <w:rPr>
          <w:color w:val="000000"/>
          <w:sz w:val="24"/>
          <w:szCs w:val="24"/>
        </w:rPr>
        <w:br/>
        <w:t xml:space="preserve">          E’en rocks ’gainst such can never be sustained. </w:t>
      </w:r>
      <w:r>
        <w:rPr>
          <w:color w:val="000000"/>
          <w:sz w:val="24"/>
          <w:szCs w:val="24"/>
        </w:rPr>
        <w:br/>
        <w:t xml:space="preserve">          If you’ve some talents, with a pleasing face,</w:t>
      </w:r>
    </w:p>
    <w:p>
      <w:pPr>
        <w:keepNext w:val="on"/>
        <w:pageBreakBefore w:val="on"/>
        <w:widowControl w:val="on"/>
        <w:pBdr/>
        <w:spacing w:before="0" w:after="322" w:line="240" w:lineRule="auto"/>
        <w:ind w:left="0" w:right="0"/>
        <w:jc w:val="left"/>
        <w:outlineLvl w:val="0"/>
      </w:pPr>
      <w:r>
        <w:rPr>
          <w:b/>
          <w:color w:val="000000"/>
          <w:sz w:val="48"/>
          <w:szCs w:val="48"/>
        </w:rPr>
        <w:br/>
        <w:t xml:space="preserve">Page 4</w:t>
      </w:r>
    </w:p>
    <w:p>
      <w:pPr>
        <w:widowControl w:val="on"/>
        <w:pBdr/>
        <w:spacing w:before="0" w:after="0" w:line="240" w:lineRule="auto"/>
        <w:ind w:left="0" w:right="0"/>
        <w:jc w:val="left"/>
      </w:pPr>
      <w:r>
        <w:rPr>
          <w:color w:val="000000"/>
          <w:sz w:val="24"/>
          <w:szCs w:val="24"/>
        </w:rPr>
        <w:t xml:space="preserve">
          Your purse-strings open free, and you’ve the place. </w:t>
      </w:r>
      <w:r>
        <w:rPr>
          <w:color w:val="000000"/>
          <w:sz w:val="24"/>
          <w:szCs w:val="24"/>
        </w:rPr>
        <w:br/>
        <w:t xml:space="preserve">          At times, no doubt, without these things, success</w:t>
      </w:r>
      <w:r>
        <w:rPr>
          <w:color w:val="000000"/>
          <w:sz w:val="24"/>
          <w:szCs w:val="24"/>
        </w:rPr>
        <w:br/>
        <w:t xml:space="preserve">          Attends the gay gallant, we must confess;</w:t>
      </w:r>
      <w:r>
        <w:rPr>
          <w:color w:val="000000"/>
          <w:sz w:val="24"/>
          <w:szCs w:val="24"/>
        </w:rPr>
        <w:br/>
        <w:t xml:space="preserve">          But then, good sense should o’er his actions rule;</w:t>
      </w:r>
      <w:r>
        <w:rPr>
          <w:color w:val="000000"/>
          <w:sz w:val="24"/>
          <w:szCs w:val="24"/>
        </w:rPr>
        <w:br/>
        <w:t xml:space="preserve">          At all events, he must not be a fool. </w:t>
      </w:r>
      <w:r>
        <w:rPr>
          <w:color w:val="000000"/>
          <w:sz w:val="24"/>
          <w:szCs w:val="24"/>
        </w:rPr>
        <w:br/>
        <w:t xml:space="preserve">          The stingy, women ever will detest;</w:t>
      </w:r>
      <w:r>
        <w:rPr>
          <w:color w:val="000000"/>
          <w:sz w:val="24"/>
          <w:szCs w:val="24"/>
        </w:rPr>
        <w:br/>
        <w:t xml:space="preserve">          Words puppies want;—­the lib’ral are the best.
</w:t>
      </w:r>
    </w:p>
    <w:p>
      <w:pPr>
        <w:widowControl w:val="on"/>
        <w:pBdr/>
        <w:spacing w:before="240" w:after="240" w:line="240" w:lineRule="auto"/>
        <w:ind w:left="0" w:right="0"/>
        <w:jc w:val="left"/>
      </w:pPr>
      <w:r>
        <w:rPr>
          <w:color w:val="000000"/>
          <w:sz w:val="24"/>
          <w:szCs w:val="24"/>
        </w:rPr>
        <w:t xml:space="preserve">          A Florentine, </w:t>
      </w:r>
      <w:r>
        <w:rPr>
          <w:i/>
          <w:color w:val="000000"/>
          <w:sz w:val="24"/>
          <w:szCs w:val="24"/>
        </w:rPr>
        <w:t xml:space="preserve">magnificent</w:t>
      </w:r>
      <w:r>
        <w:rPr>
          <w:color w:val="000000"/>
          <w:sz w:val="24"/>
          <w:szCs w:val="24"/>
        </w:rPr>
        <w:t xml:space="preserve"> by name,</w:t>
      </w:r>
      <w:r>
        <w:rPr>
          <w:color w:val="000000"/>
          <w:sz w:val="24"/>
          <w:szCs w:val="24"/>
        </w:rPr>
        <w:br/>
        <w:t xml:space="preserve">          Was what we’ve just described, in fact and fame;</w:t>
      </w:r>
      <w:r>
        <w:rPr>
          <w:color w:val="000000"/>
          <w:sz w:val="24"/>
          <w:szCs w:val="24"/>
        </w:rPr>
        <w:br/>
        <w:t xml:space="preserve">          The title was bestowed upon the knight,</w:t>
      </w:r>
      <w:r>
        <w:rPr>
          <w:color w:val="000000"/>
          <w:sz w:val="24"/>
          <w:szCs w:val="24"/>
        </w:rPr>
        <w:br/>
        <w:t xml:space="preserve">          For noble deeds performed by him in fight. </w:t>
      </w:r>
      <w:r>
        <w:rPr>
          <w:color w:val="000000"/>
          <w:sz w:val="24"/>
          <w:szCs w:val="24"/>
        </w:rPr>
        <w:br/>
        <w:t xml:space="preserve">          The honour ev’ry way he well deserved;</w:t>
      </w:r>
      <w:r>
        <w:rPr>
          <w:color w:val="000000"/>
          <w:sz w:val="24"/>
          <w:szCs w:val="24"/>
        </w:rPr>
        <w:br/>
        <w:t xml:space="preserve">          His upright conduct (whence he never swerved,)</w:t>
      </w:r>
      <w:r>
        <w:rPr>
          <w:color w:val="000000"/>
          <w:sz w:val="24"/>
          <w:szCs w:val="24"/>
        </w:rPr>
        <w:br/>
        <w:t xml:space="preserve">          Expensive equipage, and presents made,</w:t>
      </w:r>
      <w:r>
        <w:rPr>
          <w:color w:val="000000"/>
          <w:sz w:val="24"/>
          <w:szCs w:val="24"/>
        </w:rPr>
        <w:br/>
        <w:t xml:space="preserve">          Proclaimed him all around what we’ve pourtrayed.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With</w:t>
      </w:r>
      <w:r>
        <w:rPr>
          <w:color w:val="000000"/>
          <w:sz w:val="24"/>
          <w:szCs w:val="24"/>
        </w:rPr>
        <w:t xml:space="preserve">handsome person and a pleasing mien,</w:t>
      </w:r>
      <w:r>
        <w:rPr>
          <w:color w:val="000000"/>
          <w:sz w:val="24"/>
          <w:szCs w:val="24"/>
        </w:rPr>
        <w:br/>
        <w:t xml:space="preserve">          Gallant, a polished air, and soul serene;</w:t>
      </w:r>
      <w:r>
        <w:rPr>
          <w:color w:val="000000"/>
          <w:sz w:val="24"/>
          <w:szCs w:val="24"/>
        </w:rPr>
        <w:br/>
        <w:t xml:space="preserve">          A certain fair of noble birth he sought,</w:t>
      </w:r>
      <w:r>
        <w:rPr>
          <w:color w:val="000000"/>
          <w:sz w:val="24"/>
          <w:szCs w:val="24"/>
        </w:rPr>
        <w:br/>
        <w:t xml:space="preserve">          Whose conquest, doubtless, brilliant would be thought;</w:t>
      </w:r>
      <w:r>
        <w:rPr>
          <w:color w:val="000000"/>
          <w:sz w:val="24"/>
          <w:szCs w:val="24"/>
        </w:rPr>
        <w:br/>
        <w:t xml:space="preserve">          Which in our lover doubly raised desire;</w:t>
      </w:r>
      <w:r>
        <w:rPr>
          <w:color w:val="000000"/>
          <w:sz w:val="24"/>
          <w:szCs w:val="24"/>
        </w:rPr>
        <w:br/>
        <w:t xml:space="preserve">          Renown and pleasure lent his bosom fire.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jealous husband of the beauteous fair</w:t>
      </w:r>
      <w:r>
        <w:rPr>
          <w:color w:val="000000"/>
          <w:sz w:val="24"/>
          <w:szCs w:val="24"/>
        </w:rPr>
        <w:br/>
        <w:t xml:space="preserve">          Was Aldobrandin, whose suspicious care</w:t>
      </w:r>
      <w:r>
        <w:rPr>
          <w:color w:val="000000"/>
          <w:sz w:val="24"/>
          <w:szCs w:val="24"/>
        </w:rPr>
        <w:br/>
        <w:t xml:space="preserve">          Resembled more, what frequently is shown</w:t>
      </w:r>
      <w:r>
        <w:rPr>
          <w:color w:val="000000"/>
          <w:sz w:val="24"/>
          <w:szCs w:val="24"/>
        </w:rPr>
        <w:br/>
        <w:t xml:space="preserve">          For fav’rites mistresses, than wives alone. </w:t>
      </w:r>
      <w:r>
        <w:rPr>
          <w:color w:val="000000"/>
          <w:sz w:val="24"/>
          <w:szCs w:val="24"/>
        </w:rPr>
        <w:br/>
        <w:t xml:space="preserve">          He watched her every step with all his eyes;</w:t>
      </w:r>
      <w:r>
        <w:rPr>
          <w:color w:val="000000"/>
          <w:sz w:val="24"/>
          <w:szCs w:val="24"/>
        </w:rPr>
        <w:br/>
        <w:t xml:space="preserve">          A hundred thousand scarcely would suffice;</w:t>
      </w:r>
      <w:r>
        <w:rPr>
          <w:color w:val="000000"/>
          <w:sz w:val="24"/>
          <w:szCs w:val="24"/>
        </w:rPr>
        <w:br/>
        <w:t xml:space="preserve">          Indeed, quite useless Cupid these can make;</w:t>
      </w:r>
      <w:r>
        <w:rPr>
          <w:color w:val="000000"/>
          <w:sz w:val="24"/>
          <w:szCs w:val="24"/>
        </w:rPr>
        <w:br/>
        <w:t xml:space="preserve">          And Argus oft is subject to mistake: </w:t>
      </w:r>
      <w:r>
        <w:rPr>
          <w:color w:val="000000"/>
          <w:sz w:val="24"/>
          <w:szCs w:val="24"/>
        </w:rPr>
        <w:br/>
        <w:t xml:space="preserve">          Repeatedly they’re duped, although our wight,</w:t>
      </w:r>
      <w:r>
        <w:rPr>
          <w:color w:val="000000"/>
          <w:sz w:val="24"/>
          <w:szCs w:val="24"/>
        </w:rPr>
        <w:br/>
        <w:t xml:space="preserve">          (Who fancied he in ev’ry thing was right,)</w:t>
      </w:r>
      <w:r>
        <w:rPr>
          <w:color w:val="000000"/>
          <w:sz w:val="24"/>
          <w:szCs w:val="24"/>
        </w:rPr>
        <w:br/>
        <w:t xml:space="preserve">          Himself so perfectly secure believed,</w:t>
      </w:r>
      <w:r>
        <w:rPr>
          <w:color w:val="000000"/>
          <w:sz w:val="24"/>
          <w:szCs w:val="24"/>
        </w:rPr>
        <w:br/>
        <w:t xml:space="preserve">          By gay gallants he ne’er could be deceived.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t>
      </w:r>
      <w:r>
        <w:rPr>
          <w:color w:val="000000"/>
          <w:sz w:val="24"/>
          <w:szCs w:val="24"/>
        </w:rPr>
        <w:t xml:space="preserve">suitors, howsoe’er, he was not blind;</w:t>
      </w:r>
      <w:r>
        <w:rPr>
          <w:color w:val="000000"/>
          <w:sz w:val="24"/>
          <w:szCs w:val="24"/>
        </w:rPr>
        <w:br/>
        <w:t xml:space="preserve">          To covet presents, greatly he inclined. </w:t>
      </w:r>
      <w:r>
        <w:rPr>
          <w:color w:val="000000"/>
          <w:sz w:val="24"/>
          <w:szCs w:val="24"/>
        </w:rPr>
        <w:br/>
        <w:t xml:space="preserve">          The lover yet had no occasion found,</w:t>
      </w:r>
      <w:r>
        <w:rPr>
          <w:color w:val="000000"/>
          <w:sz w:val="24"/>
          <w:szCs w:val="24"/>
        </w:rPr>
        <w:br/>
        <w:t xml:space="preserve">          To drop a word to charms so much renowned;</w:t>
      </w:r>
      <w:r>
        <w:rPr>
          <w:color w:val="000000"/>
          <w:sz w:val="24"/>
          <w:szCs w:val="24"/>
        </w:rPr>
        <w:br/>
        <w:t xml:space="preserve">          He thought his passion was not even seen;</w:t>
      </w:r>
      <w:r>
        <w:rPr>
          <w:color w:val="000000"/>
          <w:sz w:val="24"/>
          <w:szCs w:val="24"/>
        </w:rPr>
        <w:br/>
        <w:t xml:space="preserve">          And if it had, would things have better been? </w:t>
      </w:r>
      <w:r>
        <w:rPr>
          <w:color w:val="000000"/>
          <w:sz w:val="24"/>
          <w:szCs w:val="24"/>
        </w:rPr>
        <w:br/>
        <w:t xml:space="preserve">          What would have followed? what had been the end? </w:t>
      </w:r>
      <w:r>
        <w:rPr>
          <w:color w:val="000000"/>
          <w:sz w:val="24"/>
          <w:szCs w:val="24"/>
        </w:rPr>
        <w:br/>
        <w:t xml:space="preserve">          The reader needs no hint to comprehend.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But</w:t>
      </w:r>
      <w:r>
        <w:rPr>
          <w:color w:val="000000"/>
          <w:sz w:val="24"/>
          <w:szCs w:val="24"/>
        </w:rPr>
        <w:t xml:space="preserve">to return to our forlorn gallant,</w:t>
      </w:r>
      <w:r>
        <w:rPr>
          <w:color w:val="000000"/>
          <w:sz w:val="24"/>
          <w:szCs w:val="24"/>
        </w:rPr>
        <w:br/>
        <w:t xml:space="preserve">          Whose bosom for the lady’s ’gan to pant;</w:t>
      </w:r>
      <w:r>
        <w:rPr>
          <w:color w:val="000000"/>
          <w:sz w:val="24"/>
          <w:szCs w:val="24"/>
        </w:rPr>
        <w:br/>
        <w:t xml:space="preserve">          He, to his doctor, not a word had said;</w:t>
      </w:r>
      <w:r>
        <w:rPr>
          <w:color w:val="000000"/>
          <w:sz w:val="24"/>
          <w:szCs w:val="24"/>
        </w:rPr>
        <w:br/>
        <w:t xml:space="preserve">          Now here, now there, he tried to pop his head. </w:t>
      </w:r>
      <w:r>
        <w:rPr>
          <w:color w:val="000000"/>
          <w:sz w:val="24"/>
          <w:szCs w:val="24"/>
        </w:rPr>
        <w:br/>
        <w:t xml:space="preserve">          But neither door nor window could he find,</w:t>
      </w:r>
      <w:r>
        <w:rPr>
          <w:color w:val="000000"/>
          <w:sz w:val="24"/>
          <w:szCs w:val="24"/>
        </w:rPr>
        <w:br/>
        <w:t xml:space="preserve">          Where he might glimpse the object of his mind,</w:t>
      </w:r>
      <w:r>
        <w:rPr>
          <w:color w:val="000000"/>
          <w:sz w:val="24"/>
          <w:szCs w:val="24"/>
        </w:rPr>
        <w:br/>
        <w:t xml:space="preserve">          Or even hear her voice, or sound her name;</w:t>
      </w:r>
      <w:r>
        <w:rPr>
          <w:color w:val="000000"/>
          <w:sz w:val="24"/>
          <w:szCs w:val="24"/>
        </w:rPr>
        <w:br/>
        <w:t xml:space="preserve">          No fortress had he ever found the same;</w:t>
      </w:r>
      <w:r>
        <w:rPr>
          <w:color w:val="000000"/>
          <w:sz w:val="24"/>
          <w:szCs w:val="24"/>
        </w:rPr>
        <w:br/>
        <w:t xml:space="preserve">          Yet still to conquer he was quite resolved,</w:t>
      </w:r>
      <w:r>
        <w:rPr>
          <w:color w:val="000000"/>
          <w:sz w:val="24"/>
          <w:szCs w:val="24"/>
        </w:rPr>
        <w:br/>
        <w:t xml:space="preserve">          And oft the manner in his mind revolved. </w:t>
      </w:r>
      <w:r>
        <w:rPr>
          <w:color w:val="000000"/>
          <w:sz w:val="24"/>
          <w:szCs w:val="24"/>
        </w:rPr>
        <w:br/>
        <w:t xml:space="preserve">          This plan at length he thought would best succeed,</w:t>
      </w:r>
      <w:r>
        <w:rPr>
          <w:color w:val="000000"/>
          <w:sz w:val="24"/>
          <w:szCs w:val="24"/>
        </w:rPr>
        <w:br/>
        <w:t xml:space="preserve">          To execute it doubtless he had need</w:t>
      </w:r>
      <w:r>
        <w:rPr>
          <w:color w:val="000000"/>
          <w:sz w:val="24"/>
          <w:szCs w:val="24"/>
        </w:rPr>
        <w:br/>
        <w:t xml:space="preserve">          Of ev’ry wily art he could devise,</w:t>
      </w:r>
      <w:r>
        <w:rPr>
          <w:color w:val="000000"/>
          <w:sz w:val="24"/>
          <w:szCs w:val="24"/>
        </w:rPr>
        <w:br/>
        <w:t xml:space="preserve">          Surrounded as he was by eagle-eyes.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think</w:t>
      </w:r>
      <w:r>
        <w:rPr>
          <w:color w:val="000000"/>
          <w:sz w:val="24"/>
          <w:szCs w:val="24"/>
        </w:rPr>
        <w:t xml:space="preserve"> the reader I’ve already told,</w:t>
      </w:r>
      <w:r>
        <w:rPr>
          <w:color w:val="000000"/>
          <w:sz w:val="24"/>
          <w:szCs w:val="24"/>
        </w:rPr>
        <w:br/>
        <w:t xml:space="preserve">          Our husband loved rich presents to behold;</w:t>
      </w:r>
      <w:r>
        <w:rPr>
          <w:color w:val="000000"/>
          <w:sz w:val="24"/>
          <w:szCs w:val="24"/>
        </w:rPr>
        <w:br/>
        <w:t xml:space="preserve">          Though none he made, yet all he would receive;</w:t>
      </w:r>
      <w:r>
        <w:rPr>
          <w:color w:val="000000"/>
          <w:sz w:val="24"/>
          <w:szCs w:val="24"/>
        </w:rPr>
        <w:br/>
        <w:t xml:space="preserve">          Whate’er was offered he would never leave.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Magnificent</w:t>
      </w:r>
      <w:r>
        <w:rPr>
          <w:color w:val="000000"/>
          <w:sz w:val="24"/>
          <w:szCs w:val="24"/>
        </w:rPr>
        <w:t xml:space="preserve">a handsome horse had got,</w:t>
      </w:r>
      <w:r>
        <w:rPr>
          <w:color w:val="000000"/>
          <w:sz w:val="24"/>
          <w:szCs w:val="24"/>
        </w:rPr>
        <w:br/>
        <w:t xml:space="preserve">          It ambled well, or cantered, or would trot;</w:t>
      </w:r>
      <w:r>
        <w:rPr>
          <w:color w:val="000000"/>
          <w:sz w:val="24"/>
          <w:szCs w:val="24"/>
        </w:rPr>
        <w:br/>
        <w:t xml:space="preserve">          He greatly valued it, and for its pace,</w:t>
      </w:r>
      <w:r>
        <w:rPr>
          <w:color w:val="000000"/>
          <w:sz w:val="24"/>
          <w:szCs w:val="24"/>
        </w:rPr>
        <w:br/>
        <w:t xml:space="preserve">          ’Twas called the Pad; it stept with wond’rous grace: </w:t>
      </w:r>
      <w:r>
        <w:rPr>
          <w:color w:val="000000"/>
          <w:sz w:val="24"/>
          <w:szCs w:val="24"/>
        </w:rPr>
        <w:br/>
        <w:t xml:space="preserve">          By Aldobrandin it was highly praised;</w:t>
      </w:r>
      <w:r>
        <w:rPr>
          <w:color w:val="000000"/>
          <w:sz w:val="24"/>
          <w:szCs w:val="24"/>
        </w:rPr>
        <w:br/>
        <w:t xml:space="preserve">          Enough was this:  the knight’s fond hopes were raised;</w:t>
      </w:r>
      <w:r>
        <w:rPr>
          <w:color w:val="000000"/>
          <w:sz w:val="24"/>
          <w:szCs w:val="24"/>
        </w:rPr>
        <w:br/>
        <w:t xml:space="preserve">          Who offered to exchange, but t’other thought,</w:t>
      </w:r>
      <w:r>
        <w:rPr>
          <w:color w:val="000000"/>
          <w:sz w:val="24"/>
          <w:szCs w:val="24"/>
        </w:rPr>
        <w:br/>
        <w:t xml:space="preserve">          He in a barter might perhaps be caught. </w:t>
      </w:r>
      <w:r>
        <w:rPr>
          <w:color w:val="000000"/>
          <w:sz w:val="24"/>
          <w:szCs w:val="24"/>
        </w:rPr>
        <w:br/>
        <w:t xml:space="preserve">          ’Tis not, said he, that I the horse refuse;</w:t>
      </w:r>
      <w:r>
        <w:rPr>
          <w:color w:val="000000"/>
          <w:sz w:val="24"/>
          <w:szCs w:val="24"/>
        </w:rPr>
        <w:br/>
        <w:t xml:space="preserve">          But I, in trucking, never fail to lose.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On</w:t>
      </w:r>
      <w:r>
        <w:rPr>
          <w:color w:val="000000"/>
          <w:sz w:val="24"/>
          <w:szCs w:val="24"/>
        </w:rPr>
        <w:t xml:space="preserve">this, Magnificent, who saw his aim;</w:t>
      </w:r>
      <w:r>
        <w:rPr>
          <w:color w:val="000000"/>
          <w:sz w:val="24"/>
          <w:szCs w:val="24"/>
        </w:rPr>
        <w:br/>
        <w:t xml:space="preserve">          Replied, well, well, a better scheme we’ll frame;</w:t>
      </w:r>
      <w:r>
        <w:rPr>
          <w:color w:val="000000"/>
          <w:sz w:val="24"/>
          <w:szCs w:val="24"/>
        </w:rPr>
        <w:br/>
        <w:t xml:space="preserve">          No changing we’ll allow, but you’ll permit,</w:t>
      </w:r>
      <w:r>
        <w:rPr>
          <w:color w:val="000000"/>
          <w:sz w:val="24"/>
          <w:szCs w:val="24"/>
        </w:rPr>
        <w:br/>
        <w:t xml:space="preserve">          That for the horse, I with your lady sit,</w:t>
      </w:r>
      <w:r>
        <w:rPr>
          <w:color w:val="000000"/>
          <w:sz w:val="24"/>
          <w:szCs w:val="24"/>
        </w:rPr>
        <w:br/>
        <w:t xml:space="preserve">          You present all the while, ’tis what I want;</w:t>
      </w:r>
      <w:r>
        <w:rPr>
          <w:color w:val="000000"/>
          <w:sz w:val="24"/>
          <w:szCs w:val="24"/>
        </w:rPr>
        <w:br/>
        <w:t xml:space="preserve">          I’m curious, I confess, and fort it pant. </w:t>
      </w:r>
      <w:r>
        <w:rPr>
          <w:color w:val="000000"/>
          <w:sz w:val="24"/>
          <w:szCs w:val="24"/>
        </w:rPr>
        <w:br/>
        <w:t xml:space="preserve">          Besides, your friends assuredly should know</w:t>
      </w:r>
      <w:r>
        <w:rPr>
          <w:color w:val="000000"/>
          <w:sz w:val="24"/>
          <w:szCs w:val="24"/>
        </w:rPr>
        <w:br/>
        <w:t xml:space="preserve">          What mind, what sentiments may from her flow. </w:t>
      </w:r>
      <w:r>
        <w:rPr>
          <w:color w:val="000000"/>
          <w:sz w:val="24"/>
          <w:szCs w:val="24"/>
        </w:rPr>
        <w:br/>
        <w:t xml:space="preserve">          Just fifteen minutes, I no more desire: </w:t>
      </w:r>
      <w:r>
        <w:rPr>
          <w:color w:val="000000"/>
          <w:sz w:val="24"/>
          <w:szCs w:val="24"/>
        </w:rPr>
        <w:br/>
        <w:t xml:space="preserve">          What! cried the other, you my wife require? </w:t>
      </w:r>
      <w:r>
        <w:rPr>
          <w:color w:val="000000"/>
          <w:sz w:val="24"/>
          <w:szCs w:val="24"/>
        </w:rPr>
        <w:br/>
        <w:t xml:space="preserve">          No, no, pray keep your horse, that won’t be right. </w:t>
      </w:r>
      <w:r>
        <w:rPr>
          <w:color w:val="000000"/>
          <w:sz w:val="24"/>
          <w:szCs w:val="24"/>
        </w:rPr>
        <w:br/>
        <w:t xml:space="preserve">          But you’ll be present, said the courteous knight. </w:t>
      </w:r>
      <w:r>
        <w:rPr>
          <w:color w:val="000000"/>
          <w:sz w:val="24"/>
          <w:szCs w:val="24"/>
        </w:rPr>
        <w:br/>
        <w:t xml:space="preserve">          And what of that? rejoined the wily spouse. </w:t>
      </w:r>
      <w:r>
        <w:rPr>
          <w:color w:val="000000"/>
          <w:sz w:val="24"/>
          <w:szCs w:val="24"/>
        </w:rPr>
        <w:br/>
        <w:t xml:space="preserve">          Why, cried Magnificent, then naught should rouse</w:t>
      </w:r>
      <w:r>
        <w:rPr>
          <w:color w:val="000000"/>
          <w:sz w:val="24"/>
          <w:szCs w:val="24"/>
        </w:rPr>
        <w:br/>
        <w:t xml:space="preserve">          Your fears or cares, for how can ill arise,</w:t>
      </w:r>
      <w:r>
        <w:rPr>
          <w:color w:val="000000"/>
          <w:sz w:val="24"/>
          <w:szCs w:val="24"/>
        </w:rPr>
        <w:br/>
        <w:t xml:space="preserve">          While watched by you, possessed of eagle-eyes?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husband ’gan to turn it in his mind;</w:t>
      </w:r>
      <w:r>
        <w:rPr>
          <w:color w:val="000000"/>
          <w:sz w:val="24"/>
          <w:szCs w:val="24"/>
        </w:rPr>
        <w:br/>
        <w:t xml:space="preserve">          Thought he, if present, what can be designed? </w:t>
      </w:r>
      <w:r>
        <w:rPr>
          <w:color w:val="000000"/>
          <w:sz w:val="24"/>
          <w:szCs w:val="24"/>
        </w:rPr>
        <w:br/>
        <w:t xml:space="preserve">          The plan is such as dissipates my fears;</w:t>
      </w:r>
      <w:r>
        <w:rPr>
          <w:color w:val="000000"/>
          <w:sz w:val="24"/>
          <w:szCs w:val="24"/>
        </w:rPr>
        <w:br/>
        <w:t xml:space="preserve">          The offer advantageous too appears;</w:t>
      </w:r>
      <w:r>
        <w:rPr>
          <w:color w:val="000000"/>
          <w:sz w:val="24"/>
          <w:szCs w:val="24"/>
        </w:rPr>
        <w:br/>
        <w:t xml:space="preserve">          He’s surely mad; I can’t conceive his aim;</w:t>
      </w:r>
      <w:r>
        <w:rPr>
          <w:color w:val="000000"/>
          <w:sz w:val="24"/>
          <w:szCs w:val="24"/>
        </w:rPr>
        <w:br/>
        <w:t xml:space="preserve">          But, to secure myself and wife from shame;</w:t>
      </w:r>
      <w:r>
        <w:rPr>
          <w:color w:val="000000"/>
          <w:sz w:val="24"/>
          <w:szCs w:val="24"/>
        </w:rPr>
        <w:br/>
        <w:t xml:space="preserve">          Without his knowledge, I’ll forbid the fair</w:t>
      </w:r>
      <w:r>
        <w:rPr>
          <w:color w:val="000000"/>
          <w:sz w:val="24"/>
          <w:szCs w:val="24"/>
        </w:rPr>
        <w:br/>
        <w:t xml:space="preserve">          Her lips to open, and for this prepare.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Come</w:t>
      </w:r>
      <w:r>
        <w:rPr>
          <w:color w:val="000000"/>
          <w:sz w:val="24"/>
          <w:szCs w:val="24"/>
        </w:rPr>
        <w:t xml:space="preserve">, cried old Aldobrandin, I’ll consent: </w:t>
      </w:r>
      <w:r>
        <w:rPr>
          <w:color w:val="000000"/>
          <w:sz w:val="24"/>
          <w:szCs w:val="24"/>
        </w:rPr>
        <w:br/>
        <w:t xml:space="preserve">          But, said the other, recollect ’tis meant,</w:t>
      </w:r>
      <w:r>
        <w:rPr>
          <w:color w:val="000000"/>
          <w:sz w:val="24"/>
          <w:szCs w:val="24"/>
        </w:rPr>
        <w:br/>
        <w:t xml:space="preserve">          So distant from us, all the while you stay,</w:t>
      </w:r>
      <w:r>
        <w:rPr>
          <w:color w:val="000000"/>
          <w:sz w:val="24"/>
          <w:szCs w:val="24"/>
        </w:rPr>
        <w:br/>
        <w:t xml:space="preserve">          That not a word you hear of what I say. </w:t>
      </w:r>
      <w:r>
        <w:rPr>
          <w:color w:val="000000"/>
          <w:sz w:val="24"/>
          <w:szCs w:val="24"/>
        </w:rPr>
        <w:br/>
        <w:t xml:space="preserve">          Agreed, rejoined the husband:—­let’s begin;</w:t>
      </w:r>
      <w:r>
        <w:rPr>
          <w:color w:val="000000"/>
          <w:sz w:val="24"/>
          <w:szCs w:val="24"/>
        </w:rPr>
        <w:br/>
        <w:t xml:space="preserve">          Away he flew, and brought the lady 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When</w:t>
      </w:r>
      <w:r>
        <w:rPr>
          <w:color w:val="000000"/>
          <w:sz w:val="24"/>
          <w:szCs w:val="24"/>
        </w:rPr>
        <w:t xml:space="preserve">our gallant the charming belle perceived;</w:t>
      </w:r>
      <w:r>
        <w:rPr>
          <w:color w:val="000000"/>
          <w:sz w:val="24"/>
          <w:szCs w:val="24"/>
        </w:rPr>
        <w:br/>
        <w:t xml:space="preserve">          Elysium seemed around, he half believed. </w:t>
      </w:r>
      <w:r>
        <w:rPr>
          <w:color w:val="000000"/>
          <w:sz w:val="24"/>
          <w:szCs w:val="24"/>
        </w:rPr>
        <w:br/>
        <w:t xml:space="preserve">          The salutations o’er, they went and sat</w:t>
      </w:r>
      <w:r>
        <w:rPr>
          <w:color w:val="000000"/>
          <w:sz w:val="24"/>
          <w:szCs w:val="24"/>
        </w:rPr>
        <w:br/>
        <w:t xml:space="preserve">          Together in a corner, where their chat</w:t>
      </w:r>
      <w:r>
        <w:rPr>
          <w:color w:val="000000"/>
          <w:sz w:val="24"/>
          <w:szCs w:val="24"/>
        </w:rPr>
        <w:br/>
        <w:t xml:space="preserve">          Could not be heard, if they to talk inclined;</w:t>
      </w:r>
      <w:r>
        <w:rPr>
          <w:color w:val="000000"/>
          <w:sz w:val="24"/>
          <w:szCs w:val="24"/>
        </w:rPr>
        <w:br/>
        <w:t xml:space="preserve">          Our brisk gallant no long harangues designed,</w:t>
      </w:r>
      <w:r>
        <w:rPr>
          <w:color w:val="000000"/>
          <w:sz w:val="24"/>
          <w:szCs w:val="24"/>
        </w:rPr>
        <w:br/>
        <w:t xml:space="preserve">          But to the point advanced without delay;</w:t>
      </w:r>
    </w:p>
    <w:p>
      <w:pPr>
        <w:keepNext w:val="on"/>
        <w:pageBreakBefore w:val="on"/>
        <w:widowControl w:val="on"/>
        <w:pBdr/>
        <w:spacing w:before="0" w:after="322" w:line="240" w:lineRule="auto"/>
        <w:ind w:left="0" w:right="0"/>
        <w:jc w:val="left"/>
        <w:outlineLvl w:val="0"/>
      </w:pPr>
      <w:r>
        <w:rPr>
          <w:b/>
          <w:color w:val="000000"/>
          <w:sz w:val="48"/>
          <w:szCs w:val="48"/>
        </w:rPr>
        <w:br/>
        <w:t xml:space="preserve">Page 6</w:t>
      </w:r>
    </w:p>
    <w:p>
      <w:pPr>
        <w:widowControl w:val="on"/>
        <w:pBdr/>
        <w:spacing w:before="0" w:after="0" w:line="240" w:lineRule="auto"/>
        <w:ind w:left="0" w:right="0"/>
        <w:jc w:val="left"/>
      </w:pPr>
      <w:r>
        <w:rPr>
          <w:color w:val="000000"/>
          <w:sz w:val="24"/>
          <w:szCs w:val="24"/>
        </w:rPr>
        <w:t xml:space="preserve">
          Cried he, I’ve neither time nor place to say</w:t>
      </w:r>
      <w:r>
        <w:rPr>
          <w:color w:val="000000"/>
          <w:sz w:val="24"/>
          <w:szCs w:val="24"/>
        </w:rPr>
        <w:br/>
        <w:t xml:space="preserve">          What I could wish, and useless ’twere to seek</w:t>
      </w:r>
      <w:r>
        <w:rPr>
          <w:color w:val="000000"/>
          <w:sz w:val="24"/>
          <w:szCs w:val="24"/>
        </w:rPr>
        <w:br/>
        <w:t xml:space="preserve">          Expressions that but indirectly speak</w:t>
      </w:r>
      <w:r>
        <w:rPr>
          <w:color w:val="000000"/>
          <w:sz w:val="24"/>
          <w:szCs w:val="24"/>
        </w:rPr>
        <w:br/>
        <w:t xml:space="preserve">          The sentiments which animate the soul;</w:t>
      </w:r>
      <w:r>
        <w:rPr>
          <w:color w:val="000000"/>
          <w:sz w:val="24"/>
          <w:szCs w:val="24"/>
        </w:rPr>
        <w:br/>
        <w:t xml:space="preserve">          In terms direct, ’tis better state the whole.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Thus</w:t>
      </w:r>
      <w:r>
        <w:rPr>
          <w:color w:val="000000"/>
          <w:sz w:val="24"/>
          <w:szCs w:val="24"/>
        </w:rPr>
        <w:t xml:space="preserve">circumstanced, fair lady, let me, pray;</w:t>
      </w:r>
      <w:r>
        <w:rPr>
          <w:color w:val="000000"/>
          <w:sz w:val="24"/>
          <w:szCs w:val="24"/>
        </w:rPr>
        <w:br/>
        <w:t xml:space="preserve">          To you at once, my adoration pay;</w:t>
      </w:r>
      <w:r>
        <w:rPr>
          <w:color w:val="000000"/>
          <w:sz w:val="24"/>
          <w:szCs w:val="24"/>
        </w:rPr>
        <w:br/>
        <w:t xml:space="preserve">          No words my admiration can express;</w:t>
      </w:r>
      <w:r>
        <w:rPr>
          <w:color w:val="000000"/>
          <w:sz w:val="24"/>
          <w:szCs w:val="24"/>
        </w:rPr>
        <w:br/>
        <w:t xml:space="preserve">          Your charms enslave my senses, I confess;</w:t>
      </w:r>
      <w:r>
        <w:rPr>
          <w:color w:val="000000"/>
          <w:sz w:val="24"/>
          <w:szCs w:val="24"/>
        </w:rPr>
        <w:br/>
        <w:t xml:space="preserve">          Can you suppose to answer would be wrong? </w:t>
      </w:r>
      <w:r>
        <w:rPr>
          <w:color w:val="000000"/>
          <w:sz w:val="24"/>
          <w:szCs w:val="24"/>
        </w:rPr>
        <w:br/>
        <w:t xml:space="preserve">          Too much good sense to you should now belong;</w:t>
      </w:r>
      <w:r>
        <w:rPr>
          <w:color w:val="000000"/>
          <w:sz w:val="24"/>
          <w:szCs w:val="24"/>
        </w:rPr>
        <w:br/>
        <w:t xml:space="preserve">          Had I the leisure, I’d in form disclose</w:t>
      </w:r>
      <w:r>
        <w:rPr>
          <w:color w:val="000000"/>
          <w:sz w:val="24"/>
          <w:szCs w:val="24"/>
        </w:rPr>
        <w:br/>
        <w:t xml:space="preserve">          The tender flame with which my bosom glows;</w:t>
      </w:r>
      <w:r>
        <w:rPr>
          <w:color w:val="000000"/>
          <w:sz w:val="24"/>
          <w:szCs w:val="24"/>
        </w:rPr>
        <w:br/>
        <w:t xml:space="preserve">          Each horrid torment; but by Fate denied</w:t>
      </w:r>
      <w:r>
        <w:rPr>
          <w:color w:val="000000"/>
          <w:sz w:val="24"/>
          <w:szCs w:val="24"/>
        </w:rPr>
        <w:br/>
        <w:t xml:space="preserve">          Blessed opportunities, let me not hide,</w:t>
      </w:r>
      <w:r>
        <w:rPr>
          <w:color w:val="000000"/>
          <w:sz w:val="24"/>
          <w:szCs w:val="24"/>
        </w:rPr>
        <w:br/>
        <w:t xml:space="preserve">          While moments offer, what pervades my heart,</w:t>
      </w:r>
      <w:r>
        <w:rPr>
          <w:color w:val="000000"/>
          <w:sz w:val="24"/>
          <w:szCs w:val="24"/>
        </w:rPr>
        <w:br/>
        <w:t xml:space="preserve">          And openly avow the burning smart</w:t>
      </w:r>
      <w:r>
        <w:rPr>
          <w:color w:val="000000"/>
          <w:sz w:val="24"/>
          <w:szCs w:val="24"/>
        </w:rPr>
        <w:br/>
        <w:t xml:space="preserve">          Few minutes I have got to travel o’er</w:t>
      </w:r>
      <w:r>
        <w:rPr>
          <w:color w:val="000000"/>
          <w:sz w:val="24"/>
          <w:szCs w:val="24"/>
        </w:rPr>
        <w:br/>
        <w:t xml:space="preserve">          What gen’rally requires six months or more. </w:t>
      </w:r>
      <w:r>
        <w:rPr>
          <w:color w:val="000000"/>
          <w:sz w:val="24"/>
          <w:szCs w:val="24"/>
        </w:rPr>
        <w:br/>
        <w:t xml:space="preserve">          Cold is that lover who will not pursue,</w:t>
      </w:r>
      <w:r>
        <w:rPr>
          <w:color w:val="000000"/>
          <w:sz w:val="24"/>
          <w:szCs w:val="24"/>
        </w:rPr>
        <w:br/>
        <w:t xml:space="preserve">          With ev’ry ardour, beauty, when in view. </w:t>
      </w:r>
      <w:r>
        <w:rPr>
          <w:color w:val="000000"/>
          <w:sz w:val="24"/>
          <w:szCs w:val="24"/>
        </w:rPr>
        <w:br/>
        <w:t xml:space="preserve">          But why this silence?—­not a word you say! </w:t>
      </w:r>
      <w:r>
        <w:rPr>
          <w:color w:val="000000"/>
          <w:sz w:val="24"/>
          <w:szCs w:val="24"/>
        </w:rPr>
        <w:br/>
        <w:t xml:space="preserve">          You surely will not send me thus away! </w:t>
      </w:r>
      <w:r>
        <w:rPr>
          <w:color w:val="000000"/>
          <w:sz w:val="24"/>
          <w:szCs w:val="24"/>
        </w:rPr>
        <w:br/>
        <w:t xml:space="preserve">          That heav’n, an angel made you, none deny;</w:t>
      </w:r>
      <w:r>
        <w:rPr>
          <w:color w:val="000000"/>
          <w:sz w:val="24"/>
          <w:szCs w:val="24"/>
        </w:rPr>
        <w:br/>
        <w:t xml:space="preserve">          But still, to what is asked you should reply. </w:t>
      </w:r>
      <w:r>
        <w:rPr>
          <w:color w:val="000000"/>
          <w:sz w:val="24"/>
          <w:szCs w:val="24"/>
        </w:rPr>
        <w:br/>
        <w:t xml:space="preserve">          Your husband this contrived I plainly see,</w:t>
      </w:r>
      <w:r>
        <w:rPr>
          <w:color w:val="000000"/>
          <w:sz w:val="24"/>
          <w:szCs w:val="24"/>
        </w:rPr>
        <w:br/>
        <w:t xml:space="preserve">          Who fancies that replies were not to be,</w:t>
      </w:r>
      <w:r>
        <w:rPr>
          <w:color w:val="000000"/>
          <w:sz w:val="24"/>
          <w:szCs w:val="24"/>
        </w:rPr>
        <w:br/>
        <w:t xml:space="preserve">          Since in our bargain they were never named;</w:t>
      </w:r>
      <w:r>
        <w:rPr>
          <w:color w:val="000000"/>
          <w:sz w:val="24"/>
          <w:szCs w:val="24"/>
        </w:rPr>
        <w:br/>
        <w:t xml:space="preserve">          For shuffling conduct he was ever famed;</w:t>
      </w:r>
      <w:r>
        <w:rPr>
          <w:color w:val="000000"/>
          <w:sz w:val="24"/>
          <w:szCs w:val="24"/>
        </w:rPr>
        <w:br/>
        <w:t xml:space="preserve">          But I’ll come round him, spite of all his art;</w:t>
      </w:r>
      <w:r>
        <w:rPr>
          <w:color w:val="000000"/>
          <w:sz w:val="24"/>
          <w:szCs w:val="24"/>
        </w:rPr>
        <w:br/>
        <w:t xml:space="preserve">          I can reply for you, and from the heart,</w:t>
      </w:r>
      <w:r>
        <w:rPr>
          <w:color w:val="000000"/>
          <w:sz w:val="24"/>
          <w:szCs w:val="24"/>
        </w:rPr>
        <w:br/>
        <w:t xml:space="preserve">          Since I can read your wishes in your eyes;</w:t>
      </w:r>
      <w:r>
        <w:rPr>
          <w:color w:val="000000"/>
          <w:sz w:val="24"/>
          <w:szCs w:val="24"/>
        </w:rPr>
        <w:br/>
        <w:t xml:space="preserve">          ’Tis thus to say—­Good, sir, I would advise</w:t>
      </w:r>
      <w:r>
        <w:rPr>
          <w:color w:val="000000"/>
          <w:sz w:val="24"/>
          <w:szCs w:val="24"/>
        </w:rPr>
        <w:br/>
        <w:t xml:space="preserve">          That you regard me, not as marble cold;</w:t>
      </w:r>
      <w:r>
        <w:rPr>
          <w:color w:val="000000"/>
          <w:sz w:val="24"/>
          <w:szCs w:val="24"/>
        </w:rPr>
        <w:br/>
        <w:t xml:space="preserve">          Your various tournaments and actions bold,</w:t>
      </w:r>
      <w:r>
        <w:rPr>
          <w:color w:val="000000"/>
          <w:sz w:val="24"/>
          <w:szCs w:val="24"/>
        </w:rPr>
        <w:br/>
        <w:t xml:space="preserve">          Your serenades, and gen’ral conduct prove,</w:t>
      </w:r>
      <w:r>
        <w:rPr>
          <w:color w:val="000000"/>
          <w:sz w:val="24"/>
          <w:szCs w:val="24"/>
        </w:rPr>
        <w:br/>
        <w:t xml:space="preserve">          What tender sentiments your bosom move.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w:t>
      </w:r>
      <w:r>
        <w:rPr>
          <w:color w:val="000000"/>
          <w:sz w:val="24"/>
          <w:szCs w:val="24"/>
        </w:rPr>
        <w:t xml:space="preserve">fond affection constantly I praised,</w:t>
      </w:r>
      <w:r>
        <w:rPr>
          <w:color w:val="000000"/>
          <w:sz w:val="24"/>
          <w:szCs w:val="24"/>
        </w:rPr>
        <w:br/>
        <w:t xml:space="preserve">          And quickly felt a flame within me raised;</w:t>
      </w:r>
      <w:r>
        <w:rPr>
          <w:color w:val="000000"/>
          <w:sz w:val="24"/>
          <w:szCs w:val="24"/>
        </w:rPr>
        <w:br/>
        <w:t xml:space="preserve">          Yet what avails?—­Oh, that I’ll soon disclose;</w:t>
      </w:r>
      <w:r>
        <w:rPr>
          <w:color w:val="000000"/>
          <w:sz w:val="24"/>
          <w:szCs w:val="24"/>
        </w:rPr>
        <w:br/>
        <w:t xml:space="preserve">          Since we agree, allow me to propose,</w:t>
      </w:r>
      <w:r>
        <w:rPr>
          <w:color w:val="000000"/>
          <w:sz w:val="24"/>
          <w:szCs w:val="24"/>
        </w:rPr>
        <w:br/>
        <w:t xml:space="preserve">          Our mutual wishes we enjoy to-night;</w:t>
      </w:r>
      <w:r>
        <w:rPr>
          <w:color w:val="000000"/>
          <w:sz w:val="24"/>
          <w:szCs w:val="24"/>
        </w:rPr>
        <w:br/>
        <w:t xml:space="preserve">          And turn to ridicule that jealous Wight;</w:t>
      </w:r>
      <w:r>
        <w:rPr>
          <w:color w:val="000000"/>
          <w:sz w:val="24"/>
          <w:szCs w:val="24"/>
        </w:rPr>
        <w:br/>
        <w:t xml:space="preserve">          In short, reward him for his wily fear,</w:t>
      </w:r>
      <w:r>
        <w:rPr>
          <w:color w:val="000000"/>
          <w:sz w:val="24"/>
          <w:szCs w:val="24"/>
        </w:rPr>
        <w:br/>
        <w:t xml:space="preserve">          In watching us so very closely here. </w:t>
      </w:r>
      <w:r>
        <w:rPr>
          <w:color w:val="000000"/>
          <w:sz w:val="24"/>
          <w:szCs w:val="24"/>
        </w:rPr>
        <w:br/>
        <w:t xml:space="preserve">          Your garden will be quite the thing, I guess;</w:t>
      </w:r>
      <w:r>
        <w:rPr>
          <w:color w:val="000000"/>
          <w:sz w:val="24"/>
          <w:szCs w:val="24"/>
        </w:rPr>
        <w:br/>
        <w:t xml:space="preserve">          Go thither, pray, and never fear success;</w:t>
      </w:r>
      <w:r>
        <w:rPr>
          <w:color w:val="000000"/>
          <w:sz w:val="24"/>
          <w:szCs w:val="24"/>
        </w:rPr>
        <w:br/>
        <w:t xml:space="preserve">          Depend upon it, soon his country seat</w:t>
      </w:r>
      <w:r>
        <w:rPr>
          <w:color w:val="000000"/>
          <w:sz w:val="24"/>
          <w:szCs w:val="24"/>
        </w:rPr>
        <w:br/>
        <w:t xml:space="preserve">          Your spouse will visit:—­then the hunks we’ll cheat. </w:t>
      </w:r>
      <w:r>
        <w:rPr>
          <w:color w:val="000000"/>
          <w:sz w:val="24"/>
          <w:szCs w:val="24"/>
        </w:rPr>
        <w:br/>
        <w:t xml:space="preserve">          When plunged in sleep the grave duennas lie,</w:t>
      </w:r>
      <w:r>
        <w:rPr>
          <w:color w:val="000000"/>
          <w:sz w:val="24"/>
          <w:szCs w:val="24"/>
        </w:rPr>
        <w:br/>
        <w:t xml:space="preserve">          Arise, furred gown put on, and quickly fly;</w:t>
      </w:r>
      <w:r>
        <w:rPr>
          <w:color w:val="000000"/>
          <w:sz w:val="24"/>
          <w:szCs w:val="24"/>
        </w:rPr>
        <w:br/>
        <w:t xml:space="preserve">          With careful steps you’ll to the garden haste;</w:t>
      </w:r>
      <w:r>
        <w:rPr>
          <w:color w:val="000000"/>
          <w:sz w:val="24"/>
          <w:szCs w:val="24"/>
        </w:rPr>
        <w:br/>
        <w:t xml:space="preserve">          I’ve got a ladder ready to be placed</w:t>
      </w:r>
      <w:r>
        <w:rPr>
          <w:color w:val="000000"/>
          <w:sz w:val="24"/>
          <w:szCs w:val="24"/>
        </w:rPr>
        <w:br/>
        <w:t xml:space="preserve">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the wall which joins your neighbour’s square: </w:t>
      </w:r>
      <w:r>
        <w:rPr>
          <w:color w:val="000000"/>
          <w:sz w:val="24"/>
          <w:szCs w:val="24"/>
        </w:rPr>
        <w:br/>
        <w:t xml:space="preserve">          I’ve his permission thither to repair;</w:t>
      </w:r>
      <w:r>
        <w:rPr>
          <w:color w:val="000000"/>
          <w:sz w:val="24"/>
          <w:szCs w:val="24"/>
        </w:rPr>
        <w:br/>
        <w:t xml:space="preserve">          ’Tis better than the street:—­fear naught my dove.—­</w:t>
      </w:r>
      <w:r>
        <w:rPr>
          <w:color w:val="000000"/>
          <w:sz w:val="24"/>
          <w:szCs w:val="24"/>
        </w:rPr>
        <w:br/>
        <w:t xml:space="preserve">          Ah! dear Magnificent, my fondest love;</w:t>
      </w:r>
      <w:r>
        <w:rPr>
          <w:color w:val="000000"/>
          <w:sz w:val="24"/>
          <w:szCs w:val="24"/>
        </w:rPr>
        <w:br/>
        <w:t xml:space="preserve">          As you desire, I’ll readily proceed;</w:t>
      </w:r>
      <w:r>
        <w:rPr>
          <w:color w:val="000000"/>
          <w:sz w:val="24"/>
          <w:szCs w:val="24"/>
        </w:rPr>
        <w:br/>
        <w:t xml:space="preserve">          My heart is your’s:  we fully are agreed. </w:t>
      </w:r>
      <w:r>
        <w:rPr>
          <w:color w:val="000000"/>
          <w:sz w:val="24"/>
          <w:szCs w:val="24"/>
        </w:rPr>
        <w:br/>
        <w:t xml:space="preserve">          ’T’s you who speaks, and, would that in my arms</w:t>
      </w:r>
      <w:r>
        <w:rPr>
          <w:color w:val="000000"/>
          <w:sz w:val="24"/>
          <w:szCs w:val="24"/>
        </w:rPr>
        <w:br/>
        <w:t xml:space="preserve">          Permission I had got to clasp your charms!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Magnificent</w:t>
      </w:r>
      <w:r>
        <w:rPr>
          <w:color w:val="000000"/>
          <w:sz w:val="24"/>
          <w:szCs w:val="24"/>
        </w:rPr>
        <w:t xml:space="preserve">(for her he now replied,)</w:t>
      </w:r>
      <w:r>
        <w:rPr>
          <w:color w:val="000000"/>
          <w:sz w:val="24"/>
          <w:szCs w:val="24"/>
        </w:rPr>
        <w:br/>
        <w:t xml:space="preserve">          This flame you’ll soon no reason have to hide</w:t>
      </w:r>
      <w:r>
        <w:rPr>
          <w:color w:val="000000"/>
          <w:sz w:val="24"/>
          <w:szCs w:val="24"/>
        </w:rPr>
        <w:br/>
        <w:t xml:space="preserve">          Through dread or fear of my old jealous fool,</w:t>
      </w:r>
      <w:r>
        <w:rPr>
          <w:color w:val="000000"/>
          <w:sz w:val="24"/>
          <w:szCs w:val="24"/>
        </w:rPr>
        <w:br/>
        <w:t xml:space="preserve">          Who wisely fancies he can woman rule.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lover, feigning rare, the lady left,</w:t>
      </w:r>
      <w:r>
        <w:rPr>
          <w:color w:val="000000"/>
          <w:sz w:val="24"/>
          <w:szCs w:val="24"/>
        </w:rPr>
        <w:br/>
        <w:t xml:space="preserve">          And grumbling much, as if of hope bereft,</w:t>
      </w:r>
      <w:r>
        <w:rPr>
          <w:color w:val="000000"/>
          <w:sz w:val="24"/>
          <w:szCs w:val="24"/>
        </w:rPr>
        <w:br/>
        <w:t xml:space="preserve">          Addressed the husband thus:  you’re vastly kind;</w:t>
      </w:r>
      <w:r>
        <w:rPr>
          <w:color w:val="000000"/>
          <w:sz w:val="24"/>
          <w:szCs w:val="24"/>
        </w:rPr>
        <w:br/>
        <w:t xml:space="preserve">          As well with no-one converse I might find;</w:t>
      </w:r>
      <w:r>
        <w:rPr>
          <w:color w:val="000000"/>
          <w:sz w:val="24"/>
          <w:szCs w:val="24"/>
        </w:rPr>
        <w:br/>
        <w:t xml:space="preserve">          If horses you so easily procure,</w:t>
      </w:r>
      <w:r>
        <w:rPr>
          <w:color w:val="000000"/>
          <w:sz w:val="24"/>
          <w:szCs w:val="24"/>
        </w:rPr>
        <w:br/>
        <w:t xml:space="preserve">          You Fortune’s frowns may very well endure. </w:t>
      </w:r>
      <w:r>
        <w:rPr>
          <w:color w:val="000000"/>
          <w:sz w:val="24"/>
          <w:szCs w:val="24"/>
        </w:rPr>
        <w:br/>
        <w:t xml:space="preserve">          Mine neighs, at least, but this fair image seems,</w:t>
      </w:r>
      <w:r>
        <w:rPr>
          <w:color w:val="000000"/>
          <w:sz w:val="24"/>
          <w:szCs w:val="24"/>
        </w:rPr>
        <w:br/>
        <w:t xml:space="preserve">          Mere pretty fish; I’ve satisfied my schemes;</w:t>
      </w:r>
      <w:r>
        <w:rPr>
          <w:color w:val="000000"/>
          <w:sz w:val="24"/>
          <w:szCs w:val="24"/>
        </w:rPr>
        <w:br/>
        <w:t xml:space="preserve">          What now of precious minutes may remain,</w:t>
      </w:r>
      <w:r>
        <w:rPr>
          <w:color w:val="000000"/>
          <w:sz w:val="24"/>
          <w:szCs w:val="24"/>
        </w:rPr>
        <w:br/>
        <w:t xml:space="preserve">          If any one desire my chance to gain,</w:t>
      </w:r>
      <w:r>
        <w:rPr>
          <w:color w:val="000000"/>
          <w:sz w:val="24"/>
          <w:szCs w:val="24"/>
        </w:rPr>
        <w:br/>
        <w:t xml:space="preserve">          A bargain he shall have:—­most cheap the prize;</w:t>
      </w:r>
      <w:r>
        <w:rPr>
          <w:color w:val="000000"/>
          <w:sz w:val="24"/>
          <w:szCs w:val="24"/>
        </w:rPr>
        <w:br/>
        <w:t xml:space="preserve">          The husband laughed till tears bedewed his eyes. </w:t>
      </w:r>
      <w:r>
        <w:rPr>
          <w:color w:val="000000"/>
          <w:sz w:val="24"/>
          <w:szCs w:val="24"/>
        </w:rPr>
        <w:br/>
        <w:t xml:space="preserve">          Said he, these youths have always in their head</w:t>
      </w:r>
      <w:r>
        <w:rPr>
          <w:color w:val="000000"/>
          <w:sz w:val="24"/>
          <w:szCs w:val="24"/>
        </w:rPr>
        <w:br/>
        <w:t xml:space="preserve">          Some word’rous fancies; follies round them spread. </w:t>
      </w:r>
      <w:r>
        <w:rPr>
          <w:color w:val="000000"/>
          <w:sz w:val="24"/>
          <w:szCs w:val="24"/>
        </w:rPr>
        <w:br/>
        <w:t xml:space="preserve">          Friend, from pursuit you much too soon retire: </w:t>
      </w:r>
      <w:r>
        <w:rPr>
          <w:color w:val="000000"/>
          <w:sz w:val="24"/>
          <w:szCs w:val="24"/>
        </w:rPr>
        <w:br/>
        <w:t xml:space="preserve">          With time we oft obtain our fond desire. </w:t>
      </w:r>
      <w:r>
        <w:rPr>
          <w:color w:val="000000"/>
          <w:sz w:val="24"/>
          <w:szCs w:val="24"/>
        </w:rPr>
        <w:br/>
        <w:t xml:space="preserve">          But I shall always keep a watchful eye;</w:t>
      </w:r>
      <w:r>
        <w:rPr>
          <w:color w:val="000000"/>
          <w:sz w:val="24"/>
          <w:szCs w:val="24"/>
        </w:rPr>
        <w:br/>
        <w:t xml:space="preserve">          Some knowing tricks methinks I yet can spy;</w:t>
      </w:r>
      <w:r>
        <w:rPr>
          <w:color w:val="000000"/>
          <w:sz w:val="24"/>
          <w:szCs w:val="24"/>
        </w:rPr>
        <w:br/>
        <w:t xml:space="preserve">          Howe’er, the horse must now be clearly mine,</w:t>
      </w:r>
      <w:r>
        <w:rPr>
          <w:color w:val="000000"/>
          <w:sz w:val="24"/>
          <w:szCs w:val="24"/>
        </w:rPr>
        <w:br/>
        <w:t xml:space="preserve">          And you’ll the pad of course to me resign;</w:t>
      </w:r>
      <w:r>
        <w:rPr>
          <w:color w:val="000000"/>
          <w:sz w:val="24"/>
          <w:szCs w:val="24"/>
        </w:rPr>
        <w:br/>
        <w:t xml:space="preserve">          To you no more expense; and from to-day,</w:t>
      </w:r>
      <w:r>
        <w:rPr>
          <w:color w:val="000000"/>
          <w:sz w:val="24"/>
          <w:szCs w:val="24"/>
        </w:rPr>
        <w:br/>
        <w:t xml:space="preserve">          Be not displeased to see me on it, pray;</w:t>
      </w:r>
      <w:r>
        <w:rPr>
          <w:color w:val="000000"/>
          <w:sz w:val="24"/>
          <w:szCs w:val="24"/>
        </w:rPr>
        <w:br/>
        <w:t xml:space="preserve">          At ease I’ll ride my country house to view;—­</w:t>
      </w:r>
      <w:r>
        <w:rPr>
          <w:color w:val="000000"/>
          <w:sz w:val="24"/>
          <w:szCs w:val="24"/>
        </w:rPr>
        <w:br/>
        <w:t xml:space="preserve">          That very night he to the mansion flew,</w:t>
      </w:r>
      <w:r>
        <w:rPr>
          <w:color w:val="000000"/>
          <w:sz w:val="24"/>
          <w:szCs w:val="24"/>
        </w:rPr>
        <w:br/>
        <w:t xml:space="preserve">          And our good folks immediately repaired,</w:t>
      </w:r>
      <w:r>
        <w:rPr>
          <w:color w:val="000000"/>
          <w:sz w:val="24"/>
          <w:szCs w:val="24"/>
        </w:rPr>
        <w:br/>
        <w:t xml:space="preserve">          Where gay Magnificent no pains had spared</w:t>
      </w:r>
      <w:r>
        <w:rPr>
          <w:color w:val="000000"/>
          <w:sz w:val="24"/>
          <w:szCs w:val="24"/>
        </w:rPr>
        <w:br/>
        <w:t xml:space="preserve">          To get access; what passed we won’t detail;</w:t>
      </w:r>
      <w:r>
        <w:rPr>
          <w:color w:val="000000"/>
          <w:sz w:val="24"/>
          <w:szCs w:val="24"/>
        </w:rPr>
        <w:br/>
        <w:t xml:space="preserve">          Soft scenes, you’ll doubtless guess, should there prevail.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dame was lively, beautiful, and young;</w:t>
      </w:r>
      <w:r>
        <w:rPr>
          <w:color w:val="000000"/>
          <w:sz w:val="24"/>
          <w:szCs w:val="24"/>
        </w:rPr>
        <w:br/>
        <w:t xml:space="preserve">          The lover handsome, finely formed, and strong;</w:t>
      </w:r>
      <w:r>
        <w:rPr>
          <w:color w:val="000000"/>
          <w:sz w:val="24"/>
          <w:szCs w:val="24"/>
        </w:rPr>
        <w:br/>
        <w:t xml:space="preserve">          Alike enchanted with each other’s charms,</w:t>
      </w:r>
      <w:r>
        <w:rPr>
          <w:color w:val="000000"/>
          <w:sz w:val="24"/>
          <w:szCs w:val="24"/>
        </w:rPr>
        <w:br/>
        <w:t xml:space="preserve">          Three meetings were contrived without alarms;</w:t>
      </w:r>
      <w:r>
        <w:rPr>
          <w:color w:val="000000"/>
          <w:sz w:val="24"/>
          <w:szCs w:val="24"/>
        </w:rPr>
        <w:br/>
        <w:t xml:space="preserve">          A fair so captivating to possess,</w:t>
      </w:r>
      <w:r>
        <w:rPr>
          <w:color w:val="000000"/>
          <w:sz w:val="24"/>
          <w:szCs w:val="24"/>
        </w:rPr>
        <w:br/>
        <w:t xml:space="preserve">          What mortal could be satisfied with less? </w:t>
      </w:r>
      <w:r>
        <w:rPr>
          <w:color w:val="000000"/>
          <w:sz w:val="24"/>
          <w:szCs w:val="24"/>
        </w:rPr>
        <w:br/>
        <w:t xml:space="preserve">          In golden dreams the sage duennas slept;</w:t>
      </w:r>
      <w:r>
        <w:rPr>
          <w:color w:val="000000"/>
          <w:sz w:val="24"/>
          <w:szCs w:val="24"/>
        </w:rPr>
        <w:br/>
        <w:t xml:space="preserve">          A female sentinel to watch was kept.</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Summer</w:t>
      </w:r>
      <w:r>
        <w:rPr>
          <w:color w:val="000000"/>
          <w:sz w:val="24"/>
          <w:szCs w:val="24"/>
        </w:rPr>
        <w:t xml:space="preserve">-</w:t>
      </w:r>
      <w:r>
        <w:rPr>
          <w:i/>
          <w:color w:val="000000"/>
          <w:sz w:val="24"/>
          <w:szCs w:val="24"/>
        </w:rPr>
        <w:t xml:space="preserve">house</w:t>
      </w:r>
      <w:r>
        <w:rPr>
          <w:color w:val="000000"/>
          <w:sz w:val="24"/>
          <w:szCs w:val="24"/>
        </w:rPr>
        <w:t xml:space="preserve"> was at the garden end,</w:t>
      </w:r>
      <w:r>
        <w:rPr>
          <w:color w:val="000000"/>
          <w:sz w:val="24"/>
          <w:szCs w:val="24"/>
        </w:rPr>
        <w:br/>
        <w:t xml:space="preserve">          Which to the pair much ease was found to lend;</w:t>
      </w:r>
      <w:r>
        <w:rPr>
          <w:color w:val="000000"/>
          <w:sz w:val="24"/>
          <w:szCs w:val="24"/>
        </w:rPr>
        <w:br/>
        <w:t xml:space="preserve">          Old Aldobrandin, when he built the same,</w:t>
      </w:r>
      <w:r>
        <w:rPr>
          <w:color w:val="000000"/>
          <w:sz w:val="24"/>
          <w:szCs w:val="24"/>
        </w:rPr>
        <w:br/>
        <w:t xml:space="preserve">          Ne’er fancied </w:t>
      </w:r>
      <w:r>
        <w:rPr>
          <w:i/>
          <w:color w:val="000000"/>
          <w:sz w:val="24"/>
          <w:szCs w:val="24"/>
        </w:rPr>
        <w:t xml:space="preserve">love</w:t>
      </w:r>
      <w:r>
        <w:rPr>
          <w:color w:val="000000"/>
          <w:sz w:val="24"/>
          <w:szCs w:val="24"/>
        </w:rPr>
        <w:t xml:space="preserve">, would in it freak and game.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8</w:t>
      </w:r>
    </w:p>
    <w:p>
      <w:pPr>
        <w:widowControl w:val="on"/>
        <w:pBdr/>
        <w:spacing w:before="0" w:after="0" w:line="240" w:lineRule="auto"/>
        <w:ind w:left="0" w:right="0"/>
        <w:jc w:val="left"/>
      </w:pPr>
      <w:r>
        <w:rPr>
          <w:color w:val="000000"/>
          <w:sz w:val="24"/>
          <w:szCs w:val="24"/>
        </w:rPr>
        <w:t xml:space="preserve">
          In cuckoldom he took his full degrees;</w:t>
      </w:r>
      <w:r>
        <w:rPr>
          <w:color w:val="000000"/>
          <w:sz w:val="24"/>
          <w:szCs w:val="24"/>
        </w:rPr>
        <w:br/>
        <w:t xml:space="preserve">          The horse he daily mounted at his ease,</w:t>
      </w:r>
      <w:r>
        <w:rPr>
          <w:color w:val="000000"/>
          <w:sz w:val="24"/>
          <w:szCs w:val="24"/>
        </w:rPr>
        <w:br/>
        <w:t xml:space="preserve">          And so delighted with his bargain seemed,</w:t>
      </w:r>
      <w:r>
        <w:rPr>
          <w:color w:val="000000"/>
          <w:sz w:val="24"/>
          <w:szCs w:val="24"/>
        </w:rPr>
        <w:br/>
        <w:t xml:space="preserve">          Three days, to prove it, requisite he deemed. </w:t>
      </w:r>
      <w:r>
        <w:rPr>
          <w:color w:val="000000"/>
          <w:sz w:val="24"/>
          <w:szCs w:val="24"/>
        </w:rPr>
        <w:br/>
        <w:t xml:space="preserve">          The country house received him ev’ry night;</w:t>
      </w:r>
      <w:r>
        <w:rPr>
          <w:color w:val="000000"/>
          <w:sz w:val="24"/>
          <w:szCs w:val="24"/>
        </w:rPr>
        <w:br/>
        <w:t xml:space="preserve">          At home he never dreamed but all was right.
</w:t>
      </w:r>
      <w:r>
        <w:rPr>
          <w:i/>
          <w:color w:val="000000"/>
          <w:sz w:val="24"/>
          <w:szCs w:val="24"/>
        </w:rPr>
        <w:t xml:space="preserve">What</w:t>
      </w:r>
      <w:r>
        <w:rPr>
          <w:color w:val="000000"/>
          <w:sz w:val="24"/>
          <w:szCs w:val="24"/>
        </w:rPr>
        <w:t xml:space="preserve"> numbers round, whom Fortune favours less;</w:t>
      </w:r>
      <w:r>
        <w:rPr>
          <w:color w:val="000000"/>
          <w:sz w:val="24"/>
          <w:szCs w:val="24"/>
        </w:rPr>
        <w:br/>
        <w:t xml:space="preserve">Have got a wife, but not a horse possess;</w:t>
      </w:r>
      <w:r>
        <w:rPr>
          <w:color w:val="000000"/>
          <w:sz w:val="24"/>
          <w:szCs w:val="24"/>
        </w:rPr>
        <w:br/>
        <w:t xml:space="preserve">And, what yet still more wond’rous may appear,</w:t>
      </w:r>
      <w:r>
        <w:rPr>
          <w:color w:val="000000"/>
          <w:sz w:val="24"/>
          <w:szCs w:val="24"/>
        </w:rPr>
        <w:br/>
        <w:t xml:space="preserve">Know ey’ry thing that passes with their dear.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Ephesian</w:t>
      </w:r>
      <w:r>
        <w:rPr>
          <w:color w:val="000000"/>
          <w:sz w:val="24"/>
          <w:szCs w:val="24"/>
        </w:rPr>
        <w:t xml:space="preserve"> </w:t>
      </w:r>
      <w:r>
        <w:rPr>
          <w:i/>
          <w:color w:val="000000"/>
          <w:sz w:val="24"/>
          <w:szCs w:val="24"/>
        </w:rPr>
        <w:t xml:space="preserve">matron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w:t>
      </w:r>
      <w:r>
        <w:rPr>
          <w:color w:val="000000"/>
          <w:sz w:val="24"/>
          <w:szCs w:val="24"/>
        </w:rPr>
        <w:t xml:space="preserve">:  See Chapters 111 &amp; 112 from The Satyricon by</w:t>
      </w:r>
      <w:r>
        <w:rPr>
          <w:color w:val="000000"/>
          <w:sz w:val="24"/>
          <w:szCs w:val="24"/>
        </w:rPr>
        <w:br/>
        <w:t xml:space="preserve">Petronius Arbiter.  DW]</w:t>
      </w:r>
    </w:p>
    <w:p>
      <w:pPr>
        <w:widowControl w:val="on"/>
        <w:pBdr/>
        <w:spacing w:before="0" w:after="0" w:line="240" w:lineRule="auto"/>
        <w:ind w:left="0" w:right="0"/>
        <w:jc w:val="left"/>
      </w:pPr>
      <w:r>
        <w:rPr>
          <w:i/>
          <w:color w:val="000000"/>
          <w:sz w:val="24"/>
          <w:szCs w:val="24"/>
        </w:rPr>
        <w:t xml:space="preserve">If</w:t>
      </w:r>
      <w:r>
        <w:rPr>
          <w:color w:val="000000"/>
          <w:sz w:val="24"/>
          <w:szCs w:val="24"/>
        </w:rPr>
        <w:t xml:space="preserve"> there’s a tale more common than the rest,</w:t>
      </w:r>
      <w:r>
        <w:rPr>
          <w:color w:val="000000"/>
          <w:sz w:val="24"/>
          <w:szCs w:val="24"/>
        </w:rPr>
        <w:br/>
        <w:t xml:space="preserve">The one I mean to give is such confessed. </w:t>
      </w:r>
      <w:r>
        <w:rPr>
          <w:color w:val="000000"/>
          <w:sz w:val="24"/>
          <w:szCs w:val="24"/>
        </w:rPr>
        <w:br/>
        <w:t xml:space="preserve">Why choose it then? you ask; at whose desire? </w:t>
      </w:r>
      <w:r>
        <w:rPr>
          <w:color w:val="000000"/>
          <w:sz w:val="24"/>
          <w:szCs w:val="24"/>
        </w:rPr>
        <w:br/>
        <w:t xml:space="preserve">Hast not enough already tuned thy lyre? </w:t>
      </w:r>
      <w:r>
        <w:rPr>
          <w:color w:val="000000"/>
          <w:sz w:val="24"/>
          <w:szCs w:val="24"/>
        </w:rPr>
        <w:br/>
        <w:t xml:space="preserve">What favour can thy </w:t>
      </w:r>
      <w:r>
        <w:rPr>
          <w:i/>
          <w:color w:val="000000"/>
          <w:sz w:val="24"/>
          <w:szCs w:val="24"/>
        </w:rPr>
        <w:t xml:space="preserve">matron</w:t>
      </w:r>
      <w:r>
        <w:rPr>
          <w:color w:val="000000"/>
          <w:sz w:val="24"/>
          <w:szCs w:val="24"/>
        </w:rPr>
        <w:t xml:space="preserve"> now expect,</w:t>
      </w:r>
      <w:r>
        <w:rPr>
          <w:color w:val="000000"/>
          <w:sz w:val="24"/>
          <w:szCs w:val="24"/>
        </w:rPr>
        <w:br/>
        <w:t xml:space="preserve">Since novelty thou clearly dost neglect? </w:t>
      </w:r>
      <w:r>
        <w:rPr>
          <w:color w:val="000000"/>
          <w:sz w:val="24"/>
          <w:szCs w:val="24"/>
        </w:rPr>
        <w:br/>
        <w:t xml:space="preserve">Besides, thou’lt doubtless raise the critick’s rage. </w:t>
      </w:r>
      <w:r>
        <w:rPr>
          <w:color w:val="000000"/>
          <w:sz w:val="24"/>
          <w:szCs w:val="24"/>
        </w:rPr>
        <w:br/>
        <w:t xml:space="preserve">See if it looks more modern in my page.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At</w:t>
      </w:r>
      <w:r>
        <w:rPr>
          <w:color w:val="000000"/>
          <w:sz w:val="24"/>
          <w:szCs w:val="24"/>
        </w:rPr>
        <w:t xml:space="preserve">Ephesus, in former times, once shone,</w:t>
      </w:r>
      <w:r>
        <w:rPr>
          <w:color w:val="000000"/>
          <w:sz w:val="24"/>
          <w:szCs w:val="24"/>
        </w:rPr>
        <w:br/>
        <w:t xml:space="preserve">          A fair, whose charms would dignify a throne;</w:t>
      </w:r>
      <w:r>
        <w:rPr>
          <w:color w:val="000000"/>
          <w:sz w:val="24"/>
          <w:szCs w:val="24"/>
        </w:rPr>
        <w:br/>
        <w:t xml:space="preserve">          And, if to publick rumour credit ’s due,</w:t>
      </w:r>
      <w:r>
        <w:rPr>
          <w:color w:val="000000"/>
          <w:sz w:val="24"/>
          <w:szCs w:val="24"/>
        </w:rPr>
        <w:br/>
        <w:t xml:space="preserve">          Celestial bliss her husband with her knew. </w:t>
      </w:r>
      <w:r>
        <w:rPr>
          <w:color w:val="000000"/>
          <w:sz w:val="24"/>
          <w:szCs w:val="24"/>
        </w:rPr>
        <w:br/>
        <w:t xml:space="preserve">          Naught else was talked of but her beauteous face,</w:t>
      </w:r>
      <w:r>
        <w:rPr>
          <w:color w:val="000000"/>
          <w:sz w:val="24"/>
          <w:szCs w:val="24"/>
        </w:rPr>
        <w:br/>
        <w:t xml:space="preserve">          And chastity that adds the highest grace;</w:t>
      </w:r>
      <w:r>
        <w:rPr>
          <w:color w:val="000000"/>
          <w:sz w:val="24"/>
          <w:szCs w:val="24"/>
        </w:rPr>
        <w:br/>
        <w:t xml:space="preserve">          From ev’ry quarter numbers flocked to see</w:t>
      </w:r>
      <w:r>
        <w:rPr>
          <w:color w:val="000000"/>
          <w:sz w:val="24"/>
          <w:szCs w:val="24"/>
        </w:rPr>
        <w:br/>
        <w:t xml:space="preserve">          This belle, regarded as from errors free. </w:t>
      </w:r>
      <w:r>
        <w:rPr>
          <w:color w:val="000000"/>
          <w:sz w:val="24"/>
          <w:szCs w:val="24"/>
        </w:rPr>
        <w:br/>
        <w:t xml:space="preserve">          The honour of her sex, and country too;</w:t>
      </w:r>
      <w:r>
        <w:rPr>
          <w:color w:val="000000"/>
          <w:sz w:val="24"/>
          <w:szCs w:val="24"/>
        </w:rPr>
        <w:br/>
        <w:t xml:space="preserve">          As such, old mothers held her up to view,</w:t>
      </w:r>
      <w:r>
        <w:rPr>
          <w:color w:val="000000"/>
          <w:sz w:val="24"/>
          <w:szCs w:val="24"/>
        </w:rPr>
        <w:br/>
        <w:t xml:space="preserve">          And wished their offspring’s wives like her to act: </w:t>
      </w:r>
      <w:r>
        <w:rPr>
          <w:color w:val="000000"/>
          <w:sz w:val="24"/>
          <w:szCs w:val="24"/>
        </w:rPr>
        <w:br/>
        <w:t xml:space="preserve">          The sons desired the very same in fact;</w:t>
      </w:r>
      <w:r>
        <w:rPr>
          <w:color w:val="000000"/>
          <w:sz w:val="24"/>
          <w:szCs w:val="24"/>
        </w:rPr>
        <w:br/>
        <w:t xml:space="preserve">          From her, beyond a doubt, our </w:t>
      </w:r>
      <w:r>
        <w:rPr>
          <w:i/>
          <w:color w:val="000000"/>
          <w:sz w:val="24"/>
          <w:szCs w:val="24"/>
        </w:rPr>
        <w:t xml:space="preserve">prudes</w:t>
      </w:r>
      <w:r>
        <w:rPr>
          <w:color w:val="000000"/>
          <w:sz w:val="24"/>
          <w:szCs w:val="24"/>
        </w:rPr>
        <w:t xml:space="preserve"> descend,</w:t>
      </w:r>
      <w:r>
        <w:rPr>
          <w:color w:val="000000"/>
          <w:sz w:val="24"/>
          <w:szCs w:val="24"/>
        </w:rPr>
        <w:br/>
        <w:t xml:space="preserve">          An ancient, celebrated house, depend.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spouse adored his beauteous charming wife: </w:t>
      </w:r>
      <w:r>
        <w:rPr>
          <w:color w:val="000000"/>
          <w:sz w:val="24"/>
          <w:szCs w:val="24"/>
        </w:rPr>
        <w:br/>
        <w:t xml:space="preserve">          But soon, alas! he lost his precious life;</w:t>
      </w:r>
      <w:r>
        <w:rPr>
          <w:color w:val="000000"/>
          <w:sz w:val="24"/>
          <w:szCs w:val="24"/>
        </w:rPr>
        <w:br/>
        <w:t xml:space="preserve">          ’Twere useless on particulars to dwell: </w:t>
      </w:r>
      <w:r>
        <w:rPr>
          <w:color w:val="000000"/>
          <w:sz w:val="24"/>
          <w:szCs w:val="24"/>
        </w:rPr>
        <w:br/>
        <w:t xml:space="preserve">          His testament, indeed, provided well</w:t>
      </w:r>
      <w:r>
        <w:rPr>
          <w:color w:val="000000"/>
          <w:sz w:val="24"/>
          <w:szCs w:val="24"/>
        </w:rPr>
        <w:br/>
        <w:t xml:space="preserve">          For her he loved on earth to fond excess,</w:t>
      </w:r>
      <w:r>
        <w:rPr>
          <w:color w:val="000000"/>
          <w:sz w:val="24"/>
          <w:szCs w:val="24"/>
        </w:rPr>
        <w:br/>
        <w:t xml:space="preserve">          Which, ’yond a doubt, would have relieved distress;</w:t>
      </w:r>
      <w:r>
        <w:rPr>
          <w:color w:val="000000"/>
          <w:sz w:val="24"/>
          <w:szCs w:val="24"/>
        </w:rPr>
        <w:br/>
        <w:t xml:space="preserve">          Could gold a cherished husband’s loss repair,</w:t>
      </w:r>
      <w:r>
        <w:rPr>
          <w:color w:val="000000"/>
          <w:sz w:val="24"/>
          <w:szCs w:val="24"/>
        </w:rPr>
        <w:br/>
        <w:t xml:space="preserve">          That filled her soul with black corroding care.</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widow</w:t>
      </w:r>
      <w:r>
        <w:rPr>
          <w:color w:val="000000"/>
          <w:sz w:val="24"/>
          <w:szCs w:val="24"/>
        </w:rPr>
        <w:t xml:space="preserve">, howsoever, oft appears</w:t>
      </w:r>
      <w:r>
        <w:rPr>
          <w:color w:val="000000"/>
          <w:sz w:val="24"/>
          <w:szCs w:val="24"/>
        </w:rPr>
        <w:br/>
        <w:t xml:space="preserve">          Distracted ’mid incessant floods of tears,</w:t>
      </w:r>
      <w:r>
        <w:rPr>
          <w:color w:val="000000"/>
          <w:sz w:val="24"/>
          <w:szCs w:val="24"/>
        </w:rPr>
        <w:br/>
        <w:t xml:space="preserve">          Who thoroughly her int’rest recollects,</w:t>
      </w:r>
      <w:r>
        <w:rPr>
          <w:color w:val="000000"/>
          <w:sz w:val="24"/>
          <w:szCs w:val="24"/>
        </w:rPr>
        <w:br/>
        <w:t xml:space="preserve">          And, spite of sobs, her property inspects.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Our</w:t>
      </w:r>
      <w:r>
        <w:rPr>
          <w:color w:val="000000"/>
          <w:sz w:val="24"/>
          <w:szCs w:val="24"/>
        </w:rPr>
        <w:t xml:space="preserve">Matron’s cries were loudly heard around,</w:t>
      </w:r>
      <w:r>
        <w:rPr>
          <w:color w:val="000000"/>
          <w:sz w:val="24"/>
          <w:szCs w:val="24"/>
        </w:rPr>
        <w:br/>
        <w:t xml:space="preserve">          And feeling bosoms shuddered at the sound;</w:t>
      </w:r>
      <w:r>
        <w:rPr>
          <w:color w:val="000000"/>
          <w:sz w:val="24"/>
          <w:szCs w:val="24"/>
        </w:rPr>
        <w:br/>
        <w:t xml:space="preserve">          Though, we, on these occasions, truly know,</w:t>
      </w:r>
      <w:r>
        <w:rPr>
          <w:color w:val="000000"/>
          <w:sz w:val="24"/>
          <w:szCs w:val="24"/>
        </w:rPr>
        <w:br/>
        <w:t xml:space="preserve">          The plaint is always greater than the woe. </w:t>
      </w:r>
      <w:r>
        <w:rPr>
          <w:color w:val="000000"/>
          <w:sz w:val="24"/>
          <w:szCs w:val="24"/>
        </w:rPr>
        <w:br/>
        <w:t xml:space="preserve">          Some ostentation ever is with grief</w:t>
      </w:r>
      <w:r>
        <w:rPr>
          <w:color w:val="000000"/>
          <w:sz w:val="24"/>
          <w:szCs w:val="24"/>
        </w:rPr>
        <w:br/>
        <w:t xml:space="preserve">          Those who weep most the soonest gain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Each</w:t>
      </w:r>
      <w:r>
        <w:rPr>
          <w:color w:val="000000"/>
          <w:sz w:val="24"/>
          <w:szCs w:val="24"/>
        </w:rPr>
        <w:t xml:space="preserve">friend endeavoured to console the fair;</w:t>
      </w:r>
      <w:r>
        <w:rPr>
          <w:color w:val="000000"/>
          <w:sz w:val="24"/>
          <w:szCs w:val="24"/>
        </w:rPr>
        <w:br/>
        <w:t xml:space="preserve">          Of sorrow, she’d already had her share: </w:t>
      </w:r>
      <w:r>
        <w:rPr>
          <w:color w:val="000000"/>
          <w:sz w:val="24"/>
          <w:szCs w:val="24"/>
        </w:rPr>
        <w:br/>
        <w:t xml:space="preserve">          ’Twas wrong herself so fully to resign;—­</w:t>
      </w:r>
      <w:r>
        <w:rPr>
          <w:color w:val="000000"/>
          <w:sz w:val="24"/>
          <w:szCs w:val="24"/>
        </w:rPr>
        <w:br/>
        <w:t xml:space="preserve">          Such pious preachings only more incline</w:t>
      </w:r>
      <w:r>
        <w:rPr>
          <w:color w:val="000000"/>
          <w:sz w:val="24"/>
          <w:szCs w:val="24"/>
        </w:rPr>
        <w:br/>
        <w:t xml:space="preserve">          The soul to anguish ’mid distractions dire: </w:t>
      </w:r>
      <w:r>
        <w:rPr>
          <w:color w:val="000000"/>
          <w:sz w:val="24"/>
          <w:szCs w:val="24"/>
        </w:rPr>
        <w:br/>
        <w:t xml:space="preserve">          Extremes in ev’ry thing will soonest tire.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At</w:t>
      </w:r>
      <w:r>
        <w:rPr>
          <w:color w:val="000000"/>
          <w:sz w:val="24"/>
          <w:szCs w:val="24"/>
        </w:rPr>
        <w:t xml:space="preserve">length, resolved to shun the glorious light,</w:t>
      </w:r>
      <w:r>
        <w:rPr>
          <w:color w:val="000000"/>
          <w:sz w:val="24"/>
          <w:szCs w:val="24"/>
        </w:rPr>
        <w:br/>
        <w:t xml:space="preserve">          Since her dear spouse no longer had the sight,</w:t>
      </w:r>
      <w:r>
        <w:rPr>
          <w:color w:val="000000"/>
          <w:sz w:val="24"/>
          <w:szCs w:val="24"/>
        </w:rPr>
        <w:br/>
        <w:t xml:space="preserve">          O’erwhelmed with grief she sought Death’s dreary cell,</w:t>
      </w:r>
      <w:r>
        <w:rPr>
          <w:color w:val="000000"/>
          <w:sz w:val="24"/>
          <w:szCs w:val="24"/>
        </w:rPr>
        <w:br/>
        <w:t xml:space="preserve">          Her love to follow, and with him to dwell.</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slave</w:t>
      </w:r>
      <w:r>
        <w:rPr>
          <w:color w:val="000000"/>
          <w:sz w:val="24"/>
          <w:szCs w:val="24"/>
        </w:rPr>
        <w:t xml:space="preserve">, through pity, with the widow went;</w:t>
      </w:r>
      <w:r>
        <w:rPr>
          <w:color w:val="000000"/>
          <w:sz w:val="24"/>
          <w:szCs w:val="24"/>
        </w:rPr>
        <w:br/>
        <w:t xml:space="preserve">          To live or die with her she was content;</w:t>
      </w:r>
      <w:r>
        <w:rPr>
          <w:color w:val="000000"/>
          <w:sz w:val="24"/>
          <w:szCs w:val="24"/>
        </w:rPr>
        <w:br/>
        <w:t xml:space="preserve">          To die, howe’er, she never could intend: </w:t>
      </w:r>
      <w:r>
        <w:rPr>
          <w:color w:val="000000"/>
          <w:sz w:val="24"/>
          <w:szCs w:val="24"/>
        </w:rPr>
        <w:br/>
        <w:t xml:space="preserve">          No doubt she only thought about her friend,</w:t>
      </w:r>
      <w:r>
        <w:rPr>
          <w:color w:val="000000"/>
          <w:sz w:val="24"/>
          <w:szCs w:val="24"/>
        </w:rPr>
        <w:br/>
        <w:t xml:space="preserve">          The mistress whom she never wished to quit,</w:t>
      </w:r>
      <w:r>
        <w:rPr>
          <w:color w:val="000000"/>
          <w:sz w:val="24"/>
          <w:szCs w:val="24"/>
        </w:rPr>
        <w:br/>
        <w:t xml:space="preserve">          Since from her birth with her she used to sit. </w:t>
      </w:r>
      <w:r>
        <w:rPr>
          <w:color w:val="000000"/>
          <w:sz w:val="24"/>
          <w:szCs w:val="24"/>
        </w:rPr>
        <w:br/>
        <w:t xml:space="preserve">          They loved each other with a friendship true: </w:t>
      </w:r>
      <w:r>
        <w:rPr>
          <w:color w:val="000000"/>
          <w:sz w:val="24"/>
          <w:szCs w:val="24"/>
        </w:rPr>
        <w:br/>
        <w:t xml:space="preserve">          From early years it daily stronger grew;</w:t>
      </w:r>
      <w:r>
        <w:rPr>
          <w:color w:val="000000"/>
          <w:sz w:val="24"/>
          <w:szCs w:val="24"/>
        </w:rPr>
        <w:br/>
        <w:t xml:space="preserve">          Look through the universe you’ll scarcely find,</w:t>
      </w:r>
      <w:r>
        <w:rPr>
          <w:color w:val="000000"/>
          <w:sz w:val="24"/>
          <w:szCs w:val="24"/>
        </w:rPr>
        <w:br/>
        <w:t xml:space="preserve">          So great a likeness, both in heart and mind. </w:t>
      </w:r>
      <w:r>
        <w:rPr>
          <w:color w:val="000000"/>
          <w:sz w:val="24"/>
          <w:szCs w:val="24"/>
        </w:rPr>
        <w:br/>
        <w:t xml:space="preserve">          The slave, more clever than the lady fair,</w:t>
      </w:r>
      <w:r>
        <w:rPr>
          <w:color w:val="000000"/>
          <w:sz w:val="24"/>
          <w:szCs w:val="24"/>
        </w:rPr>
        <w:br/>
        <w:t xml:space="preserve">          At first her mistress left to wild despair;</w:t>
      </w:r>
      <w:r>
        <w:rPr>
          <w:color w:val="000000"/>
          <w:sz w:val="24"/>
          <w:szCs w:val="24"/>
        </w:rPr>
        <w:br/>
        <w:t xml:space="preserve">          She then essayed to soothe each torment dire;</w:t>
      </w:r>
      <w:r>
        <w:rPr>
          <w:color w:val="000000"/>
          <w:sz w:val="24"/>
          <w:szCs w:val="24"/>
        </w:rPr>
        <w:br/>
        <w:t xml:space="preserve">          But reason ’s fruitless, with a soul on fire. </w:t>
      </w:r>
      <w:r>
        <w:rPr>
          <w:color w:val="000000"/>
          <w:sz w:val="24"/>
          <w:szCs w:val="24"/>
        </w:rPr>
        <w:br/>
        <w:t xml:space="preserve">          No consolation would the belle receive,</w:t>
      </w:r>
      <w:r>
        <w:rPr>
          <w:color w:val="000000"/>
          <w:sz w:val="24"/>
          <w:szCs w:val="24"/>
        </w:rPr>
        <w:br/>
        <w:t xml:space="preserve">          For one no more, she constantly would grieve,</w:t>
      </w:r>
      <w:r>
        <w:rPr>
          <w:color w:val="000000"/>
          <w:sz w:val="24"/>
          <w:szCs w:val="24"/>
        </w:rPr>
        <w:br/>
        <w:t xml:space="preserve">          And sought to follow him to regions blessed:—­</w:t>
      </w:r>
      <w:r>
        <w:rPr>
          <w:color w:val="000000"/>
          <w:sz w:val="24"/>
          <w:szCs w:val="24"/>
        </w:rPr>
        <w:br/>
        <w:t xml:space="preserve">          The sword had shortest proved, if not the best.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But</w:t>
      </w:r>
      <w:r>
        <w:rPr>
          <w:color w:val="000000"/>
          <w:sz w:val="24"/>
          <w:szCs w:val="24"/>
        </w:rPr>
        <w:t xml:space="preserve">still the lady anxious was to view,</w:t>
      </w:r>
      <w:r>
        <w:rPr>
          <w:color w:val="000000"/>
          <w:sz w:val="24"/>
          <w:szCs w:val="24"/>
        </w:rPr>
        <w:br/>
        <w:t xml:space="preserve">          Again those precious relicks, and pursue,</w:t>
      </w:r>
      <w:r>
        <w:rPr>
          <w:color w:val="000000"/>
          <w:sz w:val="24"/>
          <w:szCs w:val="24"/>
        </w:rPr>
        <w:br/>
        <w:t xml:space="preserve">          E’en in the tomb what yet her soul held dear</w:t>
      </w:r>
      <w:r>
        <w:rPr>
          <w:color w:val="000000"/>
          <w:sz w:val="24"/>
          <w:szCs w:val="24"/>
        </w:rPr>
        <w:br/>
        <w:t xml:space="preserve">          No aliment she took her mind to cheer;</w:t>
      </w:r>
      <w:r>
        <w:rPr>
          <w:color w:val="000000"/>
          <w:sz w:val="24"/>
          <w:szCs w:val="24"/>
        </w:rPr>
        <w:br/>
        <w:t xml:space="preserve">          The gate of famine was the one she chose,</w:t>
      </w:r>
      <w:r>
        <w:rPr>
          <w:color w:val="000000"/>
          <w:sz w:val="24"/>
          <w:szCs w:val="24"/>
        </w:rPr>
        <w:br/>
        <w:t xml:space="preserve">          By which to leave this nether world of woes.</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day</w:t>
      </w:r>
      <w:r>
        <w:rPr>
          <w:color w:val="000000"/>
          <w:sz w:val="24"/>
          <w:szCs w:val="24"/>
        </w:rPr>
        <w:t xml:space="preserve"> she passed; another day the same;</w:t>
      </w:r>
      <w:r>
        <w:rPr>
          <w:color w:val="000000"/>
          <w:sz w:val="24"/>
          <w:szCs w:val="24"/>
        </w:rPr>
        <w:br/>
        <w:t xml:space="preserve">          Her only sustenance, sobs, sighs, and flame</w:t>
      </w:r>
      <w:r>
        <w:rPr>
          <w:color w:val="000000"/>
          <w:sz w:val="24"/>
          <w:szCs w:val="24"/>
        </w:rPr>
        <w:br/>
        <w:t xml:space="preserve">          Still unappeased; she murmur’d ’gainst her fate;</w:t>
      </w:r>
      <w:r>
        <w:rPr>
          <w:color w:val="000000"/>
          <w:sz w:val="24"/>
          <w:szCs w:val="24"/>
        </w:rPr>
        <w:br/>
        <w:t xml:space="preserve">          But nothing could her direful woes abate.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Another</w:t>
      </w:r>
      <w:r>
        <w:rPr>
          <w:color w:val="000000"/>
          <w:sz w:val="24"/>
          <w:szCs w:val="24"/>
        </w:rPr>
        <w:t xml:space="preserve">corpse a residence had got,</w:t>
      </w:r>
      <w:r>
        <w:rPr>
          <w:color w:val="000000"/>
          <w:sz w:val="24"/>
          <w:szCs w:val="24"/>
        </w:rPr>
        <w:br/>
        <w:t xml:space="preserve">          A trifling distance from the gloomy spot;</w:t>
      </w:r>
      <w:r>
        <w:rPr>
          <w:color w:val="000000"/>
          <w:sz w:val="24"/>
          <w:szCs w:val="24"/>
        </w:rPr>
        <w:br/>
        <w:t xml:space="preserve">          But very diff’rent, since, by way of tomb,</w:t>
      </w:r>
      <w:r>
        <w:rPr>
          <w:color w:val="000000"/>
          <w:sz w:val="24"/>
          <w:szCs w:val="24"/>
        </w:rPr>
        <w:br/>
        <w:t xml:space="preserve">          Enchained on gibbet was the latter’s doom;</w:t>
      </w:r>
      <w:r>
        <w:rPr>
          <w:color w:val="000000"/>
          <w:sz w:val="24"/>
          <w:szCs w:val="24"/>
        </w:rPr>
        <w:br/>
        <w:t xml:space="preserve">          To frighten robbers was the form designed,</w:t>
      </w:r>
      <w:r>
        <w:rPr>
          <w:color w:val="000000"/>
          <w:sz w:val="24"/>
          <w:szCs w:val="24"/>
        </w:rPr>
        <w:br/>
        <w:t xml:space="preserve">          And show the punishment that rogues should find.</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soldier</w:t>
      </w:r>
      <w:r>
        <w:rPr>
          <w:color w:val="000000"/>
          <w:sz w:val="24"/>
          <w:szCs w:val="24"/>
        </w:rPr>
        <w:t xml:space="preserve">, as a sentinel was set,</w:t>
      </w:r>
      <w:r>
        <w:rPr>
          <w:color w:val="000000"/>
          <w:sz w:val="24"/>
          <w:szCs w:val="24"/>
        </w:rPr>
        <w:br/>
        <w:t xml:space="preserve">          To guard the gallows, who good payment met;</w:t>
      </w:r>
      <w:r>
        <w:rPr>
          <w:color w:val="000000"/>
          <w:sz w:val="24"/>
          <w:szCs w:val="24"/>
        </w:rPr>
        <w:br/>
        <w:t xml:space="preserve">          ’Twas ruled, howe’er, if robbers, parents, friends,</w:t>
      </w:r>
      <w:r>
        <w:rPr>
          <w:color w:val="000000"/>
          <w:sz w:val="24"/>
          <w:szCs w:val="24"/>
        </w:rPr>
        <w:br/>
        <w:t xml:space="preserve">          The body carried off, to make amends,</w:t>
      </w:r>
      <w:r>
        <w:rPr>
          <w:color w:val="000000"/>
          <w:sz w:val="24"/>
          <w:szCs w:val="24"/>
        </w:rPr>
        <w:br/>
        <w:t xml:space="preserve">          The sentinel at once should take its place</w:t>
      </w:r>
      <w:r>
        <w:rPr>
          <w:color w:val="000000"/>
          <w:sz w:val="24"/>
          <w:szCs w:val="24"/>
        </w:rPr>
        <w:br/>
        <w:t xml:space="preserve">          Severity too great for such a case;</w:t>
      </w:r>
      <w:r>
        <w:rPr>
          <w:color w:val="000000"/>
          <w:sz w:val="24"/>
          <w:szCs w:val="24"/>
        </w:rPr>
        <w:br/>
        <w:t xml:space="preserve">          But publick safety fully to maintain,</w:t>
      </w:r>
      <w:r>
        <w:rPr>
          <w:color w:val="000000"/>
          <w:sz w:val="24"/>
          <w:szCs w:val="24"/>
        </w:rPr>
        <w:br/>
        <w:t xml:space="preserve">          ’Twas right the sentry pardon should not 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While</w:t>
      </w:r>
      <w:r>
        <w:rPr>
          <w:color w:val="000000"/>
          <w:sz w:val="24"/>
          <w:szCs w:val="24"/>
        </w:rPr>
        <w:t xml:space="preserve">moving round his post, he saw at night</w:t>
      </w:r>
      <w:r>
        <w:rPr>
          <w:color w:val="000000"/>
          <w:sz w:val="24"/>
          <w:szCs w:val="24"/>
        </w:rPr>
        <w:br/>
        <w:t xml:space="preserve">          Shine, cross the tomb, a strange, unusual light,</w:t>
      </w:r>
      <w:r>
        <w:rPr>
          <w:color w:val="000000"/>
          <w:sz w:val="24"/>
          <w:szCs w:val="24"/>
        </w:rPr>
        <w:br/>
        <w:t xml:space="preserve">          Which thither drew him, curious to unfold</w:t>
      </w:r>
      <w:r>
        <w:rPr>
          <w:color w:val="000000"/>
          <w:sz w:val="24"/>
          <w:szCs w:val="24"/>
        </w:rPr>
        <w:br/>
        <w:t xml:space="preserve">          What, through the chinks, his eyesight could behold.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Our</w:t>
      </w:r>
      <w:r>
        <w:rPr>
          <w:color w:val="000000"/>
          <w:sz w:val="24"/>
          <w:szCs w:val="24"/>
        </w:rPr>
        <w:t xml:space="preserve">wight soon heard the lady’s cries distressed,</w:t>
      </w:r>
      <w:r>
        <w:rPr>
          <w:color w:val="000000"/>
          <w:sz w:val="24"/>
          <w:szCs w:val="24"/>
        </w:rPr>
        <w:br/>
        <w:t xml:space="preserve">          On which he entered, and with ardour pressed,</w:t>
      </w:r>
      <w:r>
        <w:rPr>
          <w:color w:val="000000"/>
          <w:sz w:val="24"/>
          <w:szCs w:val="24"/>
        </w:rPr>
        <w:br/>
        <w:t xml:space="preserve">          The cause of such excessive grief to know,</w:t>
      </w:r>
      <w:r>
        <w:rPr>
          <w:color w:val="000000"/>
          <w:sz w:val="24"/>
          <w:szCs w:val="24"/>
        </w:rPr>
        <w:br/>
        <w:t xml:space="preserve">          And if ’twas in his pow’r to ease her woe.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Dissolved</w:t>
      </w:r>
      <w:r>
        <w:rPr>
          <w:color w:val="000000"/>
          <w:sz w:val="24"/>
          <w:szCs w:val="24"/>
        </w:rPr>
        <w:t xml:space="preserve">in tears, and quite o’ercome with care;</w:t>
      </w:r>
      <w:r>
        <w:rPr>
          <w:color w:val="000000"/>
          <w:sz w:val="24"/>
          <w:szCs w:val="24"/>
        </w:rPr>
        <w:br/>
        <w:t xml:space="preserve">          She scarcely noticed that a man was there. </w:t>
      </w:r>
      <w:r>
        <w:rPr>
          <w:color w:val="000000"/>
          <w:sz w:val="24"/>
          <w:szCs w:val="24"/>
        </w:rPr>
        <w:br/>
        <w:t xml:space="preserve">          The corpse, howe’er, too plainly told her pain,</w:t>
      </w:r>
      <w:r>
        <w:rPr>
          <w:color w:val="000000"/>
          <w:sz w:val="24"/>
          <w:szCs w:val="24"/>
        </w:rPr>
        <w:br/>
        <w:t xml:space="preserve">          And fully seemed the myst’ry to explain. </w:t>
      </w:r>
      <w:r>
        <w:rPr>
          <w:color w:val="000000"/>
          <w:sz w:val="24"/>
          <w:szCs w:val="24"/>
        </w:rPr>
        <w:br/>
        <w:t xml:space="preserve">          We’ve sworn, exclaimed the slave, what’s ’yond belief,</w:t>
      </w:r>
      <w:r>
        <w:rPr>
          <w:color w:val="000000"/>
          <w:sz w:val="24"/>
          <w:szCs w:val="24"/>
        </w:rPr>
        <w:br/>
        <w:t xml:space="preserve">          That here we’ll die of famine and of grief.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Though</w:t>
      </w:r>
      <w:r>
        <w:rPr>
          <w:color w:val="000000"/>
          <w:sz w:val="24"/>
          <w:szCs w:val="24"/>
        </w:rPr>
        <w:t xml:space="preserve">eloquence was not the soldier’s art,</w:t>
      </w:r>
      <w:r>
        <w:rPr>
          <w:color w:val="000000"/>
          <w:sz w:val="24"/>
          <w:szCs w:val="24"/>
        </w:rPr>
        <w:br/>
        <w:t xml:space="preserve">          He both convinced ’twas wrong with life to part: </w:t>
      </w:r>
      <w:r>
        <w:rPr>
          <w:color w:val="000000"/>
          <w:sz w:val="24"/>
          <w:szCs w:val="24"/>
        </w:rPr>
        <w:br/>
        <w:t xml:space="preserve">          The dame was great attention led to pay,</w:t>
      </w:r>
      <w:r>
        <w:rPr>
          <w:color w:val="000000"/>
          <w:sz w:val="24"/>
          <w:szCs w:val="24"/>
        </w:rPr>
        <w:br/>
        <w:t xml:space="preserve">          To what the son of Mars inclined to say,</w:t>
      </w:r>
      <w:r>
        <w:rPr>
          <w:color w:val="000000"/>
          <w:sz w:val="24"/>
          <w:szCs w:val="24"/>
        </w:rPr>
        <w:br/>
        <w:t xml:space="preserve">          Which seemed to soften her severe distress: </w:t>
      </w:r>
      <w:r>
        <w:rPr>
          <w:color w:val="000000"/>
          <w:sz w:val="24"/>
          <w:szCs w:val="24"/>
        </w:rPr>
        <w:br/>
        <w:t xml:space="preserve">          With time each poignant smart is rendered less.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If</w:t>
      </w:r>
      <w:r>
        <w:rPr>
          <w:color w:val="000000"/>
          <w:sz w:val="24"/>
          <w:szCs w:val="24"/>
        </w:rPr>
        <w:t xml:space="preserve">, said the soldier, you have made a vow,</w:t>
      </w:r>
      <w:r>
        <w:rPr>
          <w:color w:val="000000"/>
          <w:sz w:val="24"/>
          <w:szCs w:val="24"/>
        </w:rPr>
        <w:br/>
        <w:t xml:space="preserve">          That you, some food to take will not allow;</w:t>
      </w:r>
      <w:r>
        <w:rPr>
          <w:color w:val="000000"/>
          <w:sz w:val="24"/>
          <w:szCs w:val="24"/>
        </w:rPr>
        <w:br/>
        <w:t xml:space="preserve">          Yet, looking on while I my supper eat,</w:t>
      </w:r>
      <w:r>
        <w:rPr>
          <w:color w:val="000000"/>
          <w:sz w:val="24"/>
          <w:szCs w:val="24"/>
        </w:rPr>
        <w:br/>
        <w:t xml:space="preserve">          Will not prolong your lives, nor oaths defeat.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His</w:t>
      </w:r>
      <w:r>
        <w:rPr>
          <w:color w:val="000000"/>
          <w:sz w:val="24"/>
          <w:szCs w:val="24"/>
        </w:rPr>
        <w:t xml:space="preserve">open manner much was formed to please;</w:t>
      </w:r>
      <w:r>
        <w:rPr>
          <w:color w:val="000000"/>
          <w:sz w:val="24"/>
          <w:szCs w:val="24"/>
        </w:rPr>
        <w:br/>
        <w:t xml:space="preserve">          The lady and her maid grew more at ease,</w:t>
      </w:r>
      <w:r>
        <w:rPr>
          <w:color w:val="000000"/>
          <w:sz w:val="24"/>
          <w:szCs w:val="24"/>
        </w:rPr>
        <w:br/>
        <w:t xml:space="preserve">          Which made the gen’rous sentinel conclude,</w:t>
      </w:r>
      <w:r>
        <w:rPr>
          <w:color w:val="000000"/>
          <w:sz w:val="24"/>
          <w:szCs w:val="24"/>
        </w:rPr>
        <w:br/>
        <w:t xml:space="preserve">          To bring his meat they would not fancy rude.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This</w:t>
      </w:r>
      <w:r>
        <w:rPr>
          <w:color w:val="000000"/>
          <w:sz w:val="24"/>
          <w:szCs w:val="24"/>
        </w:rPr>
        <w:t xml:space="preserve">done, the slave no longer was inclined</w:t>
      </w:r>
      <w:r>
        <w:rPr>
          <w:color w:val="000000"/>
          <w:sz w:val="24"/>
          <w:szCs w:val="24"/>
        </w:rPr>
        <w:br/>
        <w:t xml:space="preserve">          To follow Death, as soon she changed her mind. </w:t>
      </w:r>
      <w:r>
        <w:rPr>
          <w:color w:val="000000"/>
          <w:sz w:val="24"/>
          <w:szCs w:val="24"/>
        </w:rPr>
        <w:br/>
        <w:t xml:space="preserve">          Said she, good madam, pleasing thoughts I’ve got;</w:t>
      </w:r>
      <w:r>
        <w:rPr>
          <w:color w:val="000000"/>
          <w:sz w:val="24"/>
          <w:szCs w:val="24"/>
        </w:rPr>
        <w:br/>
        <w:t xml:space="preserve">          Don’t you believe that, if you live or not,</w:t>
      </w:r>
      <w:r>
        <w:rPr>
          <w:color w:val="000000"/>
          <w:sz w:val="24"/>
          <w:szCs w:val="24"/>
        </w:rPr>
        <w:br/>
        <w:t xml:space="preserve">          ’Tis to your husband ev’ry whit the same? </w:t>
      </w:r>
      <w:r>
        <w:rPr>
          <w:color w:val="000000"/>
          <w:sz w:val="24"/>
          <w:szCs w:val="24"/>
        </w:rPr>
        <w:br/>
        <w:t xml:space="preserve">          Had you gone first, would he have had the name</w:t>
      </w:r>
      <w:r>
        <w:rPr>
          <w:color w:val="000000"/>
          <w:sz w:val="24"/>
          <w:szCs w:val="24"/>
        </w:rPr>
        <w:br/>
        <w:t xml:space="preserve">          Of following to the grave as you design? </w:t>
      </w:r>
      <w:r>
        <w:rPr>
          <w:color w:val="000000"/>
          <w:sz w:val="24"/>
          <w:szCs w:val="24"/>
        </w:rPr>
        <w:br/>
        <w:t xml:space="preserve">          No, no, he’d to another course incline. </w:t>
      </w:r>
      <w:r>
        <w:rPr>
          <w:color w:val="000000"/>
          <w:sz w:val="24"/>
          <w:szCs w:val="24"/>
        </w:rPr>
        <w:br/>
        <w:t xml:space="preserve">          Long years of comfort we may clearly crave;</w:t>
      </w:r>
      <w:r>
        <w:rPr>
          <w:color w:val="000000"/>
          <w:sz w:val="24"/>
          <w:szCs w:val="24"/>
        </w:rPr>
        <w:br/>
        <w:t xml:space="preserve">          At twenty years it’s surely wrong to brave</w:t>
      </w:r>
      <w:r>
        <w:rPr>
          <w:color w:val="000000"/>
          <w:sz w:val="24"/>
          <w:szCs w:val="24"/>
        </w:rPr>
        <w:br/>
        <w:t xml:space="preserve">          Both death and famine in a gloomy tomb</w:t>
      </w:r>
      <w:r>
        <w:rPr>
          <w:color w:val="000000"/>
          <w:sz w:val="24"/>
          <w:szCs w:val="24"/>
        </w:rPr>
        <w:br/>
        <w:t xml:space="preserve">          There’s time enough to think of such a doom. </w:t>
      </w:r>
      <w:r>
        <w:rPr>
          <w:color w:val="000000"/>
          <w:sz w:val="24"/>
          <w:szCs w:val="24"/>
        </w:rPr>
        <w:br/>
        <w:t xml:space="preserve">          At best, too soon we die; do let us wait;</w:t>
      </w:r>
      <w:r>
        <w:rPr>
          <w:color w:val="000000"/>
          <w:sz w:val="24"/>
          <w:szCs w:val="24"/>
        </w:rPr>
        <w:br/>
        <w:t xml:space="preserve">          Here’s nothing now at least to haste our fate. </w:t>
      </w:r>
      <w:r>
        <w:rPr>
          <w:color w:val="000000"/>
          <w:sz w:val="24"/>
          <w:szCs w:val="24"/>
        </w:rPr>
        <w:br/>
        <w:t xml:space="preserve">          In truth, I wish to see a good old age: </w:t>
      </w:r>
      <w:r>
        <w:rPr>
          <w:color w:val="000000"/>
          <w:sz w:val="24"/>
          <w:szCs w:val="24"/>
        </w:rPr>
        <w:br/>
        <w:t xml:space="preserve">          To bury charms like your’s, would that be sage? </w:t>
      </w:r>
      <w:r>
        <w:rPr>
          <w:color w:val="000000"/>
          <w:sz w:val="24"/>
          <w:szCs w:val="24"/>
        </w:rPr>
        <w:br/>
        <w:t xml:space="preserve">          Of what advantage, I should wish to know,</w:t>
      </w:r>
      <w:r>
        <w:rPr>
          <w:color w:val="000000"/>
          <w:sz w:val="24"/>
          <w:szCs w:val="24"/>
        </w:rPr>
        <w:br/>
        <w:t xml:space="preserve">          To carry beauty to the shades below? </w:t>
      </w:r>
      <w:r>
        <w:rPr>
          <w:color w:val="000000"/>
          <w:sz w:val="24"/>
          <w:szCs w:val="24"/>
        </w:rPr>
        <w:br/>
        <w:t xml:space="preserve">          Those heavenly features make my bosom sigh,</w:t>
      </w:r>
      <w:r>
        <w:rPr>
          <w:color w:val="000000"/>
          <w:sz w:val="24"/>
          <w:szCs w:val="24"/>
        </w:rPr>
        <w:br/>
        <w:t xml:space="preserve">          To think from earthly praise they mean to fly.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This</w:t>
      </w:r>
      <w:r>
        <w:rPr>
          <w:color w:val="000000"/>
          <w:sz w:val="24"/>
          <w:szCs w:val="24"/>
        </w:rPr>
        <w:t xml:space="preserve">flatt’ry roused the beauteous widowed fair;</w:t>
      </w:r>
      <w:r>
        <w:rPr>
          <w:color w:val="000000"/>
          <w:sz w:val="24"/>
          <w:szCs w:val="24"/>
        </w:rPr>
        <w:br/>
        <w:t xml:space="preserve">          The god of soft persuasion soon was there,</w:t>
      </w:r>
      <w:r>
        <w:rPr>
          <w:color w:val="000000"/>
          <w:sz w:val="24"/>
          <w:szCs w:val="24"/>
        </w:rPr>
        <w:br/>
        <w:t xml:space="preserve">          And from his quiver in a moment drew</w:t>
      </w:r>
      <w:r>
        <w:rPr>
          <w:color w:val="000000"/>
          <w:sz w:val="24"/>
          <w:szCs w:val="24"/>
        </w:rPr>
        <w:br/>
        <w:t xml:space="preserve">          Two arrows keen, which from his bow-string flew;</w:t>
      </w:r>
      <w:r>
        <w:rPr>
          <w:color w:val="000000"/>
          <w:sz w:val="24"/>
          <w:szCs w:val="24"/>
        </w:rPr>
        <w:br/>
        <w:t xml:space="preserve">          With one he pierced the soldier to the heart,</w:t>
      </w:r>
      <w:r>
        <w:rPr>
          <w:color w:val="000000"/>
          <w:sz w:val="24"/>
          <w:szCs w:val="24"/>
        </w:rPr>
        <w:br/>
        <w:t xml:space="preserve">          The lady slightly felt the other dart. </w:t>
      </w:r>
      <w:r>
        <w:rPr>
          <w:color w:val="000000"/>
          <w:sz w:val="24"/>
          <w:szCs w:val="24"/>
        </w:rPr>
        <w:br/>
        <w:t xml:space="preserve">          Her youth and beauty, spite of tears, appeared,</w:t>
      </w:r>
      <w:r>
        <w:rPr>
          <w:color w:val="000000"/>
          <w:sz w:val="24"/>
          <w:szCs w:val="24"/>
        </w:rPr>
        <w:br/>
        <w:t xml:space="preserve">          And men of taste such charms had long revered;</w:t>
      </w:r>
      <w:r>
        <w:rPr>
          <w:color w:val="000000"/>
          <w:sz w:val="24"/>
          <w:szCs w:val="24"/>
        </w:rPr>
        <w:br/>
        <w:t xml:space="preserve">          A mind of tender feeling might, through life. </w:t>
      </w:r>
      <w:r>
        <w:rPr>
          <w:color w:val="000000"/>
          <w:sz w:val="24"/>
          <w:szCs w:val="24"/>
        </w:rPr>
        <w:br/>
        <w:t xml:space="preserve">          Have loved her—­even though she were a wife.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sentinel was smitten with her charms;</w:t>
      </w:r>
      <w:r>
        <w:rPr>
          <w:color w:val="000000"/>
          <w:sz w:val="24"/>
          <w:szCs w:val="24"/>
        </w:rPr>
        <w:br/>
        <w:t xml:space="preserve">          Grief, pity, sighs, belong to Cupid’s arms;</w:t>
      </w:r>
      <w:r>
        <w:rPr>
          <w:color w:val="000000"/>
          <w:sz w:val="24"/>
          <w:szCs w:val="24"/>
        </w:rPr>
        <w:br/>
        <w:t xml:space="preserve">          When bosoms heave and eyes are drowned in tears,</w:t>
      </w:r>
      <w:r>
        <w:rPr>
          <w:color w:val="000000"/>
          <w:sz w:val="24"/>
          <w:szCs w:val="24"/>
        </w:rPr>
        <w:br/>
        <w:t xml:space="preserve">          Then beauty oft with conq’ring grace appears.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Behold</w:t>
      </w:r>
      <w:r>
        <w:rPr>
          <w:color w:val="000000"/>
          <w:sz w:val="24"/>
          <w:szCs w:val="24"/>
        </w:rPr>
        <w:t xml:space="preserve">our widow list’ning to his praise,</w:t>
      </w:r>
      <w:r>
        <w:rPr>
          <w:color w:val="000000"/>
          <w:sz w:val="24"/>
          <w:szCs w:val="24"/>
        </w:rPr>
        <w:br/>
        <w:t xml:space="preserve">          Incipient fuel Cupid’s flame to raise;</w:t>
      </w:r>
      <w:r>
        <w:rPr>
          <w:color w:val="000000"/>
          <w:sz w:val="24"/>
          <w:szCs w:val="24"/>
        </w:rPr>
        <w:br/>
        <w:t xml:space="preserve">          Behold her, even glad to view the wight,</w:t>
      </w:r>
      <w:r>
        <w:rPr>
          <w:color w:val="000000"/>
          <w:sz w:val="24"/>
          <w:szCs w:val="24"/>
        </w:rPr>
        <w:br/>
        <w:t xml:space="preserve">          Whose well tim’d flatt’ry filled her with delight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At</w:t>
      </w:r>
      <w:r>
        <w:rPr>
          <w:color w:val="000000"/>
          <w:sz w:val="24"/>
          <w:szCs w:val="24"/>
        </w:rPr>
        <w:t xml:space="preserve">length, to eat he on the fair prevailed,</w:t>
      </w:r>
      <w:r>
        <w:rPr>
          <w:color w:val="000000"/>
          <w:sz w:val="24"/>
          <w:szCs w:val="24"/>
        </w:rPr>
        <w:br/>
        <w:t xml:space="preserve">          And pleased her better than the dead bewailed. </w:t>
      </w:r>
      <w:r>
        <w:rPr>
          <w:color w:val="000000"/>
          <w:sz w:val="24"/>
          <w:szCs w:val="24"/>
        </w:rPr>
        <w:br/>
        <w:t xml:space="preserve">          So well he managed, that she changed her plan,</w:t>
      </w:r>
      <w:r>
        <w:rPr>
          <w:color w:val="000000"/>
          <w:sz w:val="24"/>
          <w:szCs w:val="24"/>
        </w:rPr>
        <w:br/>
        <w:t xml:space="preserve">          And, by degrees, to love him fondly ’gan. </w:t>
      </w:r>
      <w:r>
        <w:rPr>
          <w:color w:val="000000"/>
          <w:sz w:val="24"/>
          <w:szCs w:val="24"/>
        </w:rPr>
        <w:br/>
        <w:t xml:space="preserve">          The son of Mars a darling husband grew,</w:t>
      </w:r>
      <w:r>
        <w:rPr>
          <w:color w:val="000000"/>
          <w:sz w:val="24"/>
          <w:szCs w:val="24"/>
        </w:rPr>
        <w:br/>
        <w:t xml:space="preserve">          While yet her former dear was full in view.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Meantime</w:t>
      </w:r>
      <w:r>
        <w:rPr>
          <w:color w:val="000000"/>
          <w:sz w:val="24"/>
          <w:szCs w:val="24"/>
        </w:rPr>
        <w:t xml:space="preserve">the corpse, that long in chains had swung,</w:t>
      </w:r>
      <w:r>
        <w:rPr>
          <w:color w:val="000000"/>
          <w:sz w:val="24"/>
          <w:szCs w:val="24"/>
        </w:rPr>
        <w:br/>
        <w:t xml:space="preserve">          By thieves was carried off from where it hung. </w:t>
      </w:r>
      <w:r>
        <w:rPr>
          <w:color w:val="000000"/>
          <w:sz w:val="24"/>
          <w:szCs w:val="24"/>
        </w:rPr>
        <w:br/>
        <w:t xml:space="preserve">          The noise was heard, and thither ran our wight;</w:t>
      </w:r>
      <w:r>
        <w:rPr>
          <w:color w:val="000000"/>
          <w:sz w:val="24"/>
          <w:szCs w:val="24"/>
        </w:rPr>
        <w:br/>
        <w:t xml:space="preserve">          But vain his efforts:—­they were out of sight;</w:t>
      </w:r>
      <w:r>
        <w:rPr>
          <w:color w:val="000000"/>
          <w:sz w:val="24"/>
          <w:szCs w:val="24"/>
        </w:rPr>
        <w:br/>
        <w:t xml:space="preserve">          Confused, distressed, he sought again the tomb,</w:t>
      </w:r>
      <w:r>
        <w:rPr>
          <w:color w:val="000000"/>
          <w:sz w:val="24"/>
          <w:szCs w:val="24"/>
        </w:rPr>
        <w:br/>
        <w:t xml:space="preserve">          To tell his grief and settle, ’mid the gloom,</w:t>
      </w:r>
      <w:r>
        <w:rPr>
          <w:color w:val="000000"/>
          <w:sz w:val="24"/>
          <w:szCs w:val="24"/>
        </w:rPr>
        <w:br/>
        <w:t xml:space="preserve">          How best to act, and where his head to hide,</w:t>
      </w:r>
      <w:r>
        <w:rPr>
          <w:color w:val="000000"/>
          <w:sz w:val="24"/>
          <w:szCs w:val="24"/>
        </w:rPr>
        <w:br/>
        <w:t xml:space="preserve">          Since hang he must, the laws would now decide.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slave replied, your gibbet-thief, you say,</w:t>
      </w:r>
      <w:r>
        <w:rPr>
          <w:color w:val="000000"/>
          <w:sz w:val="24"/>
          <w:szCs w:val="24"/>
        </w:rPr>
        <w:br/>
        <w:t xml:space="preserve">          Some lurking rogues this night have borne away: </w:t>
      </w:r>
      <w:r>
        <w:rPr>
          <w:color w:val="000000"/>
          <w:sz w:val="24"/>
          <w:szCs w:val="24"/>
        </w:rPr>
        <w:br/>
        <w:t xml:space="preserve">          The law, it seems, will ne’er accord you grace</w:t>
      </w:r>
      <w:r>
        <w:rPr>
          <w:color w:val="000000"/>
          <w:sz w:val="24"/>
          <w:szCs w:val="24"/>
        </w:rPr>
        <w:br/>
        <w:t xml:space="preserve">          The corpse that’s here, let’s set in t’other’s place: </w:t>
      </w:r>
      <w:r>
        <w:rPr>
          <w:color w:val="000000"/>
          <w:sz w:val="24"/>
          <w:szCs w:val="24"/>
        </w:rPr>
        <w:br/>
        <w:t xml:space="preserve">          The passers-by the change will never tell</w:t>
      </w:r>
      <w:r>
        <w:rPr>
          <w:color w:val="000000"/>
          <w:sz w:val="24"/>
          <w:szCs w:val="24"/>
        </w:rPr>
        <w:br/>
        <w:t xml:space="preserve">          The lady gave consent, and all was well.</w:t>
      </w:r>
    </w:p>
    <w:p>
      <w:pPr>
        <w:widowControl w:val="on"/>
        <w:pBdr/>
        <w:spacing w:before="240" w:after="240" w:line="240" w:lineRule="auto"/>
        <w:ind w:left="0" w:right="0"/>
        <w:jc w:val="left"/>
      </w:pPr>
      <w:r>
        <w:rPr>
          <w:color w:val="000000"/>
          <w:sz w:val="24"/>
          <w:szCs w:val="24"/>
        </w:rPr>
        <w:t xml:space="preserve">          O </w:t>
      </w:r>
      <w:r>
        <w:rPr>
          <w:i/>
          <w:color w:val="000000"/>
          <w:sz w:val="24"/>
          <w:szCs w:val="24"/>
        </w:rPr>
        <w:t xml:space="preserve">fickle</w:t>
      </w:r>
      <w:r>
        <w:rPr>
          <w:color w:val="000000"/>
          <w:sz w:val="24"/>
          <w:szCs w:val="24"/>
        </w:rPr>
        <w:t xml:space="preserve"> females, ever you’re the same;</w:t>
      </w:r>
      <w:r>
        <w:rPr>
          <w:color w:val="000000"/>
          <w:sz w:val="24"/>
          <w:szCs w:val="24"/>
        </w:rPr>
        <w:br/>
        <w:t xml:space="preserve">          A woman’s a woman, both in mind and name</w:t>
      </w:r>
      <w:r>
        <w:rPr>
          <w:color w:val="000000"/>
          <w:sz w:val="24"/>
          <w:szCs w:val="24"/>
        </w:rPr>
        <w:br/>
        <w:t xml:space="preserve">          Some fair we find, and some unlike the dove,</w:t>
      </w:r>
      <w:r>
        <w:rPr>
          <w:color w:val="000000"/>
          <w:sz w:val="24"/>
          <w:szCs w:val="24"/>
        </w:rPr>
        <w:br/>
        <w:t xml:space="preserve">          But CONSTANCY’S the highest charm of love.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Ye</w:t>
      </w:r>
      <w:r>
        <w:rPr>
          <w:color w:val="000000"/>
          <w:sz w:val="24"/>
          <w:szCs w:val="24"/>
        </w:rPr>
        <w:t xml:space="preserve">prudes, for ever doubt of full success;</w:t>
      </w:r>
      <w:r>
        <w:rPr>
          <w:color w:val="000000"/>
          <w:sz w:val="24"/>
          <w:szCs w:val="24"/>
        </w:rPr>
        <w:br/>
        <w:t xml:space="preserve">          Don’t boast at all:  too much you may profess,</w:t>
      </w:r>
      <w:r>
        <w:rPr>
          <w:color w:val="000000"/>
          <w:sz w:val="24"/>
          <w:szCs w:val="24"/>
        </w:rPr>
        <w:br/>
        <w:t xml:space="preserve">          How good soever your design may be,</w:t>
      </w:r>
      <w:r>
        <w:rPr>
          <w:color w:val="000000"/>
          <w:sz w:val="24"/>
          <w:szCs w:val="24"/>
        </w:rPr>
        <w:br/>
        <w:t xml:space="preserve">          Not less is ours, you easily may see;</w:t>
      </w:r>
      <w:r>
        <w:rPr>
          <w:color w:val="000000"/>
          <w:sz w:val="24"/>
          <w:szCs w:val="24"/>
        </w:rPr>
        <w:br/>
        <w:t xml:space="preserve">          The </w:t>
      </w:r>
      <w:r>
        <w:rPr>
          <w:i/>
          <w:color w:val="000000"/>
          <w:sz w:val="24"/>
          <w:szCs w:val="24"/>
        </w:rPr>
        <w:t xml:space="preserve">Matron’s</w:t>
      </w:r>
      <w:r>
        <w:rPr>
          <w:color w:val="000000"/>
          <w:sz w:val="24"/>
          <w:szCs w:val="24"/>
        </w:rPr>
        <w:t xml:space="preserve"> tale is not beyond belief: </w:t>
      </w:r>
      <w:r>
        <w:rPr>
          <w:color w:val="000000"/>
          <w:sz w:val="24"/>
          <w:szCs w:val="24"/>
        </w:rPr>
        <w:br/>
        <w:t xml:space="preserve">          To entertain, our object is in chief.</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i/>
          <w:color w:val="000000"/>
          <w:sz w:val="24"/>
          <w:szCs w:val="24"/>
        </w:rPr>
        <w:t xml:space="preserve">The</w:t>
      </w:r>
      <w:r>
        <w:rPr>
          <w:color w:val="000000"/>
          <w:sz w:val="24"/>
          <w:szCs w:val="24"/>
        </w:rPr>
        <w:t xml:space="preserve"> widow’s only errors were her cries; And mad design her life to sacrifice; For, merely setting husband-dead in place of one of this patibulary race, Was surely not a fault so very grave:  Her lover’s life was what she sought to save.</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Living</w:t>
      </w:r>
      <w:r>
        <w:rPr>
          <w:color w:val="000000"/>
          <w:sz w:val="24"/>
          <w:szCs w:val="24"/>
        </w:rPr>
        <w:t xml:space="preserve"> drum-boy, truly be it said,</w:t>
      </w:r>
      <w:r>
        <w:rPr>
          <w:color w:val="000000"/>
          <w:sz w:val="24"/>
          <w:szCs w:val="24"/>
        </w:rPr>
        <w:br/>
        <w:t xml:space="preserve">          Is better far, than any monarch dead.</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But reason ’s fruitless, with a soul on fire</w:t>
      </w:r>
      <w:r>
        <w:rPr>
          <w:color w:val="000000"/>
          <w:sz w:val="24"/>
          <w:szCs w:val="24"/>
        </w:rPr>
        <w:br/>
        <w:t xml:space="preserve">Extremes in ev’ry thing will soonest tire</w:t>
      </w:r>
      <w:r>
        <w:rPr>
          <w:color w:val="000000"/>
          <w:sz w:val="24"/>
          <w:szCs w:val="24"/>
        </w:rPr>
        <w:br/>
        <w:t xml:space="preserve">Possession had his passion quite destroyed</w:t>
      </w:r>
      <w:r>
        <w:rPr>
          <w:color w:val="000000"/>
          <w:sz w:val="24"/>
          <w:szCs w:val="24"/>
        </w:rPr>
        <w:br/>
        <w:t xml:space="preserve">Some ostentation ever is with grief</w:t>
      </w:r>
      <w:r>
        <w:rPr>
          <w:color w:val="000000"/>
          <w:sz w:val="24"/>
          <w:szCs w:val="24"/>
        </w:rPr>
        <w:br/>
        <w:t xml:space="preserve">The plaint is always greater than the woe</w:t>
      </w:r>
      <w:r>
        <w:rPr>
          <w:color w:val="000000"/>
          <w:sz w:val="24"/>
          <w:szCs w:val="24"/>
        </w:rPr>
        <w:br/>
        <w:t xml:space="preserve">Those who weep most the soonest gain relief</w:t>
      </w:r>
      <w:r>
        <w:rPr>
          <w:color w:val="000000"/>
          <w:sz w:val="24"/>
          <w:szCs w:val="24"/>
        </w:rPr>
        <w:br/>
        <w:t xml:space="preserve">Too much you may profess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Ebook</w:t>
      </w:r>
      <w:r>
        <w:rPr>
          <w:color w:val="000000"/>
          <w:sz w:val="24"/>
          <w:szCs w:val="24"/>
        </w:rPr>
        <w:t xml:space="preserve"> </w:t>
      </w:r>
      <w:r>
        <w:rPr>
          <w:i/>
          <w:color w:val="000000"/>
          <w:sz w:val="24"/>
          <w:szCs w:val="24"/>
        </w:rPr>
        <w:t xml:space="preserve">tales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novels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Fontaine</w:t>
      </w:r>
      <w:r>
        <w:rPr>
          <w:color w:val="000000"/>
          <w:sz w:val="24"/>
          <w:szCs w:val="24"/>
        </w:rPr>
        <w:t xml:space="preserve">, V8 ***</w:t>
      </w:r>
    </w:p>
    <w:p>
      <w:pPr>
        <w:widowControl w:val="on"/>
        <w:pBdr/>
        <w:spacing w:before="240" w:after="240" w:line="240" w:lineRule="auto"/>
        <w:ind w:left="0" w:right="0"/>
        <w:jc w:val="left"/>
      </w:pPr>
      <w:r>
        <w:rPr>
          <w:color w:val="000000"/>
          <w:sz w:val="24"/>
          <w:szCs w:val="24"/>
        </w:rPr>
        <w:t xml:space="preserve">*********** This file should be named lf08w10.txt or lf08w10.zip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lf08w11.txt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lf08w10a.txt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Ebook</w:t>
      </w:r>
      <w:r>
        <w:rPr>
          <w:color w:val="000000"/>
          <w:sz w:val="24"/>
          <w:szCs w:val="24"/>
        </w:rPr>
        <w:t xml:space="preserve">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w:t>
      </w:r>
      <w:r>
        <w:rPr>
          <w:i/>
          <w:color w:val="000000"/>
          <w:sz w:val="24"/>
          <w:szCs w:val="24"/>
        </w:rPr>
        <w:t xml:space="preserve">Ebook</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Ebook</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366118">
    <w:multiLevelType w:val="hybridMultilevel"/>
    <w:lvl w:ilvl="0" w:tplc="325903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366118">
    <w:abstractNumId w:val="103661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2555694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