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10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10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512206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v10:  Imitation of Anacreon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v10:  Imitation of Anacreon</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#5284] [Yes, we are more than one year ahead of schedule] [This file was first posted on June 14,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V10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10.</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Two Friends</w:t>
      </w:r>
      <w:r>
        <w:rPr>
          <w:color w:val="000000"/>
          <w:sz w:val="24"/>
          <w:szCs w:val="24"/>
        </w:rPr>
        <w:br/>
        <w:t xml:space="preserve">The Country Justice</w:t>
      </w:r>
      <w:r>
        <w:rPr>
          <w:color w:val="000000"/>
          <w:sz w:val="24"/>
          <w:szCs w:val="24"/>
        </w:rPr>
        <w:br/>
        <w:t xml:space="preserve">Alice Sick</w:t>
      </w:r>
      <w:r>
        <w:rPr>
          <w:color w:val="000000"/>
          <w:sz w:val="24"/>
          <w:szCs w:val="24"/>
        </w:rPr>
        <w:br/>
        <w:t xml:space="preserve">The Kiss Returned</w:t>
      </w:r>
      <w:r>
        <w:rPr>
          <w:color w:val="000000"/>
          <w:sz w:val="24"/>
          <w:szCs w:val="24"/>
        </w:rPr>
        <w:br/>
        <w:t xml:space="preserve">Sister Jane</w:t>
      </w:r>
      <w:r>
        <w:rPr>
          <w:color w:val="000000"/>
          <w:sz w:val="24"/>
          <w:szCs w:val="24"/>
        </w:rPr>
        <w:br/>
        <w:t xml:space="preserve">An Imitation of Anacreon</w:t>
      </w:r>
      <w:r>
        <w:rPr>
          <w:color w:val="000000"/>
          <w:sz w:val="24"/>
          <w:szCs w:val="24"/>
        </w:rPr>
        <w:br/>
        <w:t xml:space="preserve">Another Imitation of Anacreon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Friends</w:t>
      </w:r>
    </w:p>
    <w:p>
      <w:pPr>
        <w:widowControl w:val="on"/>
        <w:pBdr/>
        <w:spacing w:before="0" w:after="0" w:line="240" w:lineRule="auto"/>
        <w:ind w:left="0" w:right="0"/>
        <w:jc w:val="left"/>
      </w:pPr>
      <w:r>
        <w:rPr>
          <w:color w:val="000000"/>
          <w:sz w:val="24"/>
          <w:szCs w:val="24"/>
        </w:rPr>
        <w:t xml:space="preserve">AXIOCHUS, a handsome youth of old,</w:t>
      </w:r>
      <w:r>
        <w:rPr>
          <w:color w:val="000000"/>
          <w:sz w:val="24"/>
          <w:szCs w:val="24"/>
        </w:rPr>
        <w:br/>
        <w:t xml:space="preserve">And Alcibiades, (both gay and bold,)</w:t>
      </w:r>
      <w:r>
        <w:rPr>
          <w:color w:val="000000"/>
          <w:sz w:val="24"/>
          <w:szCs w:val="24"/>
        </w:rPr>
        <w:br/>
        <w:t xml:space="preserve">So well agreed, they kept a beauteous belle,</w:t>
      </w:r>
      <w:r>
        <w:rPr>
          <w:color w:val="000000"/>
          <w:sz w:val="24"/>
          <w:szCs w:val="24"/>
        </w:rPr>
        <w:br/>
        <w:t xml:space="preserve">With whom by turns they equally would dwell.</w:t>
      </w:r>
      <w:r>
        <w:rPr>
          <w:i/>
          <w:color w:val="000000"/>
          <w:sz w:val="24"/>
          <w:szCs w:val="24"/>
        </w:rPr>
        <w:t xml:space="preserve">It</w:t>
      </w:r>
      <w:r>
        <w:rPr>
          <w:color w:val="000000"/>
          <w:sz w:val="24"/>
          <w:szCs w:val="24"/>
        </w:rPr>
        <w:t xml:space="preserve"> happened, one of them so nicely played,</w:t>
      </w:r>
      <w:r>
        <w:rPr>
          <w:color w:val="000000"/>
          <w:sz w:val="24"/>
          <w:szCs w:val="24"/>
        </w:rPr>
        <w:br/>
        <w:t xml:space="preserve">The fav’rite lass produced a little maid,</w:t>
      </w:r>
      <w:r>
        <w:rPr>
          <w:color w:val="000000"/>
          <w:sz w:val="24"/>
          <w:szCs w:val="24"/>
        </w:rPr>
        <w:br/>
        <w:t xml:space="preserve">Which both extolled, and each his own believed,</w:t>
      </w:r>
      <w:r>
        <w:rPr>
          <w:color w:val="000000"/>
          <w:sz w:val="24"/>
          <w:szCs w:val="24"/>
        </w:rPr>
        <w:br/>
        <w:t xml:space="preserve">Though doubtless one or t’other was deceived.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But</w:t>
      </w:r>
      <w:r>
        <w:rPr>
          <w:color w:val="000000"/>
          <w:sz w:val="24"/>
          <w:szCs w:val="24"/>
        </w:rPr>
        <w:t xml:space="preserve">when to riper years the bantling grew,</w:t>
      </w:r>
      <w:r>
        <w:rPr>
          <w:color w:val="000000"/>
          <w:sz w:val="24"/>
          <w:szCs w:val="24"/>
        </w:rPr>
        <w:br/>
        <w:t xml:space="preserve">          And sought her mother’s foot-steps to pursue,</w:t>
      </w:r>
      <w:r>
        <w:rPr>
          <w:color w:val="000000"/>
          <w:sz w:val="24"/>
          <w:szCs w:val="24"/>
        </w:rPr>
        <w:br/>
        <w:t xml:space="preserve">          Each friend desired to be her chosen swain,</w:t>
      </w:r>
      <w:r>
        <w:rPr>
          <w:color w:val="000000"/>
          <w:sz w:val="24"/>
          <w:szCs w:val="24"/>
        </w:rPr>
        <w:br/>
        <w:t xml:space="preserve">          And neither would a parent’s name retain.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Said</w:t>
      </w:r>
      <w:r>
        <w:rPr>
          <w:color w:val="000000"/>
          <w:sz w:val="24"/>
          <w:szCs w:val="24"/>
        </w:rPr>
        <w:t xml:space="preserve">one, why brother, she’s your very shade;</w:t>
      </w:r>
      <w:r>
        <w:rPr>
          <w:color w:val="000000"/>
          <w:sz w:val="24"/>
          <w:szCs w:val="24"/>
        </w:rPr>
        <w:br/>
        <w:t xml:space="preserve">          The features are the same-:-your looks pervade. </w:t>
      </w:r>
      <w:r>
        <w:rPr>
          <w:color w:val="000000"/>
          <w:sz w:val="24"/>
          <w:szCs w:val="24"/>
        </w:rPr>
        <w:br/>
        <w:t xml:space="preserve">          Oh no, the other cried, it cannot be</w:t>
      </w:r>
      <w:r>
        <w:rPr>
          <w:color w:val="000000"/>
          <w:sz w:val="24"/>
          <w:szCs w:val="24"/>
        </w:rPr>
        <w:br/>
        <w:t xml:space="preserve">          Her chin, mouth, nose, and eyes, with your’s agree;</w:t>
      </w:r>
      <w:r>
        <w:rPr>
          <w:color w:val="000000"/>
          <w:sz w:val="24"/>
          <w:szCs w:val="24"/>
        </w:rPr>
        <w:br/>
        <w:t xml:space="preserve">          But that as ’twill, let me her favours win,</w:t>
      </w:r>
      <w:r>
        <w:rPr>
          <w:color w:val="000000"/>
          <w:sz w:val="24"/>
          <w:szCs w:val="24"/>
        </w:rPr>
        <w:br/>
        <w:t xml:space="preserve">          And for the pleasure I will risk the sin.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country</w:t>
      </w:r>
      <w:r>
        <w:rPr>
          <w:color w:val="000000"/>
          <w:sz w:val="24"/>
          <w:szCs w:val="24"/>
        </w:rPr>
        <w:t xml:space="preserve"> </w:t>
      </w:r>
      <w:r>
        <w:rPr>
          <w:i/>
          <w:color w:val="000000"/>
          <w:sz w:val="24"/>
          <w:szCs w:val="24"/>
        </w:rPr>
        <w:t xml:space="preserve">justice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Two</w:t>
      </w:r>
      <w:r>
        <w:rPr>
          <w:color w:val="000000"/>
          <w:sz w:val="24"/>
          <w:szCs w:val="24"/>
        </w:rPr>
        <w:t xml:space="preserve">lawyers to their cause so well adhered,</w:t>
      </w:r>
      <w:r>
        <w:rPr>
          <w:color w:val="000000"/>
          <w:sz w:val="24"/>
          <w:szCs w:val="24"/>
        </w:rPr>
        <w:br/>
        <w:t xml:space="preserve">          A country justice quite confused appeared,</w:t>
      </w:r>
      <w:r>
        <w:rPr>
          <w:color w:val="000000"/>
          <w:sz w:val="24"/>
          <w:szCs w:val="24"/>
        </w:rPr>
        <w:br/>
        <w:t xml:space="preserve">          By them the facts were rendered so obscure</w:t>
      </w:r>
      <w:r>
        <w:rPr>
          <w:color w:val="000000"/>
          <w:sz w:val="24"/>
          <w:szCs w:val="24"/>
        </w:rPr>
        <w:br/>
        <w:t xml:space="preserve">          With which the truth remained he was not sure. </w:t>
      </w:r>
      <w:r>
        <w:rPr>
          <w:color w:val="000000"/>
          <w:sz w:val="24"/>
          <w:szCs w:val="24"/>
        </w:rPr>
        <w:br/>
        <w:t xml:space="preserve">          At length, completely tired, two straws he sought</w:t>
      </w:r>
      <w:r>
        <w:rPr>
          <w:color w:val="000000"/>
          <w:sz w:val="24"/>
          <w:szCs w:val="24"/>
        </w:rPr>
        <w:br/>
        <w:t xml:space="preserve">          Of diff’rent lengths, and to the parties brought. </w:t>
      </w:r>
      <w:r>
        <w:rPr>
          <w:color w:val="000000"/>
          <w:sz w:val="24"/>
          <w:szCs w:val="24"/>
        </w:rPr>
        <w:br/>
        <w:t xml:space="preserve">          These in his hand he held:—­the plaintiff drew</w:t>
      </w:r>
      <w:r>
        <w:rPr>
          <w:color w:val="000000"/>
          <w:sz w:val="24"/>
          <w:szCs w:val="24"/>
        </w:rPr>
        <w:br/>
        <w:t xml:space="preserve">          (So fate decreed) the shortest of the two. </w:t>
      </w:r>
      <w:r>
        <w:rPr>
          <w:color w:val="000000"/>
          <w:sz w:val="24"/>
          <w:szCs w:val="24"/>
        </w:rPr>
        <w:br/>
        <w:t xml:space="preserve">          On this the other homeward took his way,</w:t>
      </w:r>
      <w:r>
        <w:rPr>
          <w:color w:val="000000"/>
          <w:sz w:val="24"/>
          <w:szCs w:val="24"/>
        </w:rPr>
        <w:br/>
        <w:t xml:space="preserve">          To boast how nicely he had gained the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bench complained:  the magistrate replied</w:t>
      </w:r>
      <w:r>
        <w:rPr>
          <w:color w:val="000000"/>
          <w:sz w:val="24"/>
          <w:szCs w:val="24"/>
        </w:rPr>
        <w:br/>
        <w:t xml:space="preserve">          Don’t blame I pray—­’tis nothing new I’ve tried;</w:t>
      </w:r>
      <w:r>
        <w:rPr>
          <w:color w:val="000000"/>
          <w:sz w:val="24"/>
          <w:szCs w:val="24"/>
        </w:rPr>
        <w:br/>
        <w:t xml:space="preserve">          Courts often judge at hazard in the law,</w:t>
      </w:r>
      <w:r>
        <w:rPr>
          <w:color w:val="000000"/>
          <w:sz w:val="24"/>
          <w:szCs w:val="24"/>
        </w:rPr>
        <w:br/>
        <w:t xml:space="preserve">          Without deciding by the longest straw.</w:t>
      </w:r>
    </w:p>
    <w:p>
      <w:pPr>
        <w:widowControl w:val="on"/>
        <w:pBdr/>
        <w:spacing w:before="240" w:after="240" w:line="240" w:lineRule="auto"/>
        <w:ind w:left="0" w:right="0"/>
        <w:jc w:val="left"/>
      </w:pPr>
      <w:r>
        <w:rPr>
          <w:i/>
          <w:color w:val="000000"/>
          <w:sz w:val="24"/>
          <w:szCs w:val="24"/>
        </w:rPr>
        <w:t xml:space="preserve">Alice</w:t>
      </w:r>
      <w:r>
        <w:rPr>
          <w:i/>
          <w:color w:val="000000"/>
          <w:sz w:val="24"/>
          <w:szCs w:val="24"/>
        </w:rPr>
        <w:t xml:space="preserve">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Sick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Alice grown, and fearing dire event,</w:t>
      </w:r>
      <w:r>
        <w:rPr>
          <w:color w:val="000000"/>
          <w:sz w:val="24"/>
          <w:szCs w:val="24"/>
        </w:rPr>
        <w:br/>
        <w:t xml:space="preserve">          Some friend advised a servant should be sent</w:t>
      </w:r>
      <w:r>
        <w:rPr>
          <w:color w:val="000000"/>
          <w:sz w:val="24"/>
          <w:szCs w:val="24"/>
        </w:rPr>
        <w:br/>
        <w:t xml:space="preserve">          Her confessor to bring and ease her mind;—­</w:t>
      </w:r>
      <w:r>
        <w:rPr>
          <w:color w:val="000000"/>
          <w:sz w:val="24"/>
          <w:szCs w:val="24"/>
        </w:rPr>
        <w:br/>
        <w:t xml:space="preserve">          Yes, she replied, to see him I’m inclined;</w:t>
      </w:r>
      <w:r>
        <w:rPr>
          <w:color w:val="000000"/>
          <w:sz w:val="24"/>
          <w:szCs w:val="24"/>
        </w:rPr>
        <w:br/>
        <w:t xml:space="preserve">          Let father Andrew instantly be sought:—­</w:t>
      </w:r>
      <w:r>
        <w:rPr>
          <w:color w:val="000000"/>
          <w:sz w:val="24"/>
          <w:szCs w:val="24"/>
        </w:rPr>
        <w:br/>
        <w:t xml:space="preserve">          By him salvation usually I’m taught.
</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Messenger</w:t>
      </w:r>
      <w:r>
        <w:rPr>
          <w:color w:val="000000"/>
          <w:sz w:val="24"/>
          <w:szCs w:val="24"/>
        </w:rPr>
        <w:t xml:space="preserve"> was told, without delay,</w:t>
      </w:r>
      <w:r>
        <w:rPr>
          <w:color w:val="000000"/>
          <w:sz w:val="24"/>
          <w:szCs w:val="24"/>
        </w:rPr>
        <w:br/>
        <w:t xml:space="preserve">          To take, with rapid steps, the convent way;</w:t>
      </w:r>
      <w:r>
        <w:rPr>
          <w:color w:val="000000"/>
          <w:sz w:val="24"/>
          <w:szCs w:val="24"/>
        </w:rPr>
        <w:br/>
        <w:t xml:space="preserve">          He rang the bell—­a monk enquired his name,</w:t>
      </w:r>
      <w:r>
        <w:rPr>
          <w:color w:val="000000"/>
          <w:sz w:val="24"/>
          <w:szCs w:val="24"/>
        </w:rPr>
        <w:br/>
        <w:t xml:space="preserve">          And asked for what, or whom, the fellow came. </w:t>
      </w:r>
      <w:r>
        <w:rPr>
          <w:color w:val="000000"/>
          <w:sz w:val="24"/>
          <w:szCs w:val="24"/>
        </w:rPr>
        <w:br/>
        <w:t xml:space="preserve">          I father Andrew want, the wight replied,</w:t>
      </w:r>
      <w:r>
        <w:rPr>
          <w:color w:val="000000"/>
          <w:sz w:val="24"/>
          <w:szCs w:val="24"/>
        </w:rPr>
        <w:br/>
        <w:t xml:space="preserve">          Who’s oft to Alice confessor and guide: </w:t>
      </w:r>
      <w:r>
        <w:rPr>
          <w:color w:val="000000"/>
          <w:sz w:val="24"/>
          <w:szCs w:val="24"/>
        </w:rPr>
        <w:br/>
        <w:t xml:space="preserve">          With Andrew, cried the other, would you speak? </w:t>
      </w:r>
      <w:r>
        <w:rPr>
          <w:color w:val="000000"/>
          <w:sz w:val="24"/>
          <w:szCs w:val="24"/>
        </w:rPr>
        <w:br/>
        <w:t xml:space="preserve">          If that’s the case, he’s far enough to seek;</w:t>
      </w:r>
      <w:r>
        <w:rPr>
          <w:color w:val="000000"/>
          <w:sz w:val="24"/>
          <w:szCs w:val="24"/>
        </w:rPr>
        <w:br/>
        <w:t xml:space="preserve">          Poor man! he’s left us for the regions blessed,</w:t>
      </w:r>
      <w:r>
        <w:rPr>
          <w:color w:val="000000"/>
          <w:sz w:val="24"/>
          <w:szCs w:val="24"/>
        </w:rPr>
        <w:br/>
        <w:t xml:space="preserve">          And has in Paradise ten years confessed.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kiss</w:t>
      </w:r>
      <w:r>
        <w:rPr>
          <w:color w:val="000000"/>
          <w:sz w:val="24"/>
          <w:szCs w:val="24"/>
        </w:rPr>
        <w:t xml:space="preserve"> </w:t>
      </w:r>
      <w:r>
        <w:rPr>
          <w:i/>
          <w:color w:val="000000"/>
          <w:sz w:val="24"/>
          <w:szCs w:val="24"/>
        </w:rPr>
        <w:t xml:space="preserve">returned</w:t>
      </w:r>
    </w:p>
    <w:p>
      <w:pPr>
        <w:widowControl w:val="on"/>
        <w:pBdr/>
        <w:spacing w:before="0" w:after="0" w:line="240" w:lineRule="auto"/>
        <w:ind w:left="0" w:right="0"/>
        <w:jc w:val="left"/>
      </w:pPr>
      <w:r>
        <w:rPr>
          <w:i/>
          <w:color w:val="000000"/>
          <w:sz w:val="24"/>
          <w:szCs w:val="24"/>
        </w:rPr>
        <w:t xml:space="preserve">As</w:t>
      </w:r>
      <w:r>
        <w:rPr>
          <w:color w:val="000000"/>
          <w:sz w:val="24"/>
          <w:szCs w:val="24"/>
        </w:rPr>
        <w:t xml:space="preserve"> </w:t>
      </w:r>
      <w:r>
        <w:rPr>
          <w:i/>
          <w:color w:val="000000"/>
          <w:sz w:val="24"/>
          <w:szCs w:val="24"/>
        </w:rPr>
        <w:t xml:space="preserve">William</w:t>
      </w:r>
      <w:r>
        <w:rPr>
          <w:color w:val="000000"/>
          <w:sz w:val="24"/>
          <w:szCs w:val="24"/>
        </w:rPr>
        <w:t xml:space="preserve"> walking with his wife was seen,</w:t>
      </w:r>
      <w:r>
        <w:rPr>
          <w:color w:val="000000"/>
          <w:sz w:val="24"/>
          <w:szCs w:val="24"/>
        </w:rPr>
        <w:br/>
        <w:t xml:space="preserve">A man of rank admired her lovely mien. </w:t>
      </w:r>
      <w:r>
        <w:rPr>
          <w:color w:val="000000"/>
          <w:sz w:val="24"/>
          <w:szCs w:val="24"/>
        </w:rPr>
        <w:br/>
        <w:t xml:space="preserve">Who gave you such a charming fair? he cried,</w:t>
      </w:r>
      <w:r>
        <w:rPr>
          <w:color w:val="000000"/>
          <w:sz w:val="24"/>
          <w:szCs w:val="24"/>
        </w:rPr>
        <w:br/>
        <w:t xml:space="preserve">May I presume to kiss your beauteous bride? </w:t>
      </w:r>
      <w:r>
        <w:rPr>
          <w:color w:val="000000"/>
          <w:sz w:val="24"/>
          <w:szCs w:val="24"/>
        </w:rPr>
        <w:br/>
        <w:t xml:space="preserve">With all my heart, replied the humble swain,</w:t>
      </w:r>
      <w:r>
        <w:rPr>
          <w:color w:val="000000"/>
          <w:sz w:val="24"/>
          <w:szCs w:val="24"/>
        </w:rPr>
        <w:br/>
        <w:t xml:space="preserve">You’re welcome, sir:—­I beg you’ll not refrain;</w:t>
      </w:r>
      <w:r>
        <w:rPr>
          <w:color w:val="000000"/>
          <w:sz w:val="24"/>
          <w:szCs w:val="24"/>
        </w:rPr>
        <w:br/>
        <w:t xml:space="preserve">She’s at your service:  take the boon, I pray;</w:t>
      </w:r>
      <w:r>
        <w:rPr>
          <w:color w:val="000000"/>
          <w:sz w:val="24"/>
          <w:szCs w:val="24"/>
        </w:rPr>
        <w:br/>
        <w:t xml:space="preserve">You’ll not such offers meet with ev’ry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gentleman proceeded as desired;</w:t>
      </w:r>
      <w:r>
        <w:rPr>
          <w:color w:val="000000"/>
          <w:sz w:val="24"/>
          <w:szCs w:val="24"/>
        </w:rPr>
        <w:br/>
        <w:t xml:space="preserve">          To get a kiss, alone he had aspired;</w:t>
      </w:r>
      <w:r>
        <w:rPr>
          <w:color w:val="000000"/>
          <w:sz w:val="24"/>
          <w:szCs w:val="24"/>
        </w:rPr>
        <w:br/>
        <w:t xml:space="preserve">          So fervently howe’er he pressed her lip,</w:t>
      </w:r>
      <w:r>
        <w:rPr>
          <w:color w:val="000000"/>
          <w:sz w:val="24"/>
          <w:szCs w:val="24"/>
        </w:rPr>
        <w:br/>
        <w:t xml:space="preserve">          That Petronella blushed at ev’ry sip.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Seven</w:t>
      </w:r>
      <w:r>
        <w:rPr>
          <w:color w:val="000000"/>
          <w:sz w:val="24"/>
          <w:szCs w:val="24"/>
        </w:rPr>
        <w:t xml:space="preserve">days had scarcely run, when to his arms,</w:t>
      </w:r>
      <w:r>
        <w:rPr>
          <w:color w:val="000000"/>
          <w:sz w:val="24"/>
          <w:szCs w:val="24"/>
        </w:rPr>
        <w:br/>
        <w:t xml:space="preserve">          The other took a wife with seraph charms;</w:t>
      </w:r>
      <w:r>
        <w:rPr>
          <w:color w:val="000000"/>
          <w:sz w:val="24"/>
          <w:szCs w:val="24"/>
        </w:rPr>
        <w:br/>
        <w:t xml:space="preserve">          And William was allowed to have a kiss,</w:t>
      </w:r>
      <w:r>
        <w:rPr>
          <w:color w:val="000000"/>
          <w:sz w:val="24"/>
          <w:szCs w:val="24"/>
        </w:rPr>
        <w:br/>
        <w:t xml:space="preserve">          That filled his soul with soft ecstatick bliss. </w:t>
      </w:r>
      <w:r>
        <w:rPr>
          <w:color w:val="000000"/>
          <w:sz w:val="24"/>
          <w:szCs w:val="24"/>
        </w:rPr>
        <w:br/>
        <w:t xml:space="preserve">          Cried he, I wish, (and truly I am grieved)</w:t>
      </w:r>
      <w:r>
        <w:rPr>
          <w:color w:val="000000"/>
          <w:sz w:val="24"/>
          <w:szCs w:val="24"/>
        </w:rPr>
        <w:br/>
        <w:t xml:space="preserve">          That when the gentleman a kiss received,</w:t>
      </w:r>
      <w:r>
        <w:rPr>
          <w:color w:val="000000"/>
          <w:sz w:val="24"/>
          <w:szCs w:val="24"/>
        </w:rPr>
        <w:br/>
        <w:t xml:space="preserve">          From her I love, he’d gone to greater height,</w:t>
      </w:r>
      <w:r>
        <w:rPr>
          <w:color w:val="000000"/>
          <w:sz w:val="24"/>
          <w:szCs w:val="24"/>
        </w:rPr>
        <w:br/>
        <w:t xml:space="preserve">          And with my Petronella passed the night.</w:t>
      </w:r>
    </w:p>
    <w:p>
      <w:pPr>
        <w:widowControl w:val="on"/>
        <w:pBdr/>
        <w:spacing w:before="240" w:after="240" w:line="240" w:lineRule="auto"/>
        <w:ind w:left="0" w:right="0"/>
        <w:jc w:val="left"/>
      </w:pPr>
      <w:r>
        <w:rPr>
          <w:i/>
          <w:color w:val="000000"/>
          <w:sz w:val="24"/>
          <w:szCs w:val="24"/>
        </w:rPr>
        <w:t xml:space="preserve">Sister</w:t>
      </w:r>
      <w:r>
        <w:rPr>
          <w:i/>
          <w:color w:val="000000"/>
          <w:sz w:val="24"/>
          <w:szCs w:val="24"/>
        </w:rPr>
        <w:t xml:space="preserve">Jane</w:t>
      </w:r>
    </w:p>
    <w:p>
      <w:pPr>
        <w:widowControl w:val="on"/>
        <w:pBdr/>
        <w:spacing w:before="240" w:after="240" w:line="240" w:lineRule="auto"/>
        <w:ind w:left="0" w:right="0"/>
        <w:jc w:val="left"/>
      </w:pPr>
      <w:r>
        <w:rPr>
          <w:color w:val="000000"/>
          <w:sz w:val="24"/>
          <w:szCs w:val="24"/>
        </w:rPr>
        <w:t xml:space="preserve">   &amp;nbs</w:t>
      </w:r>
      <w:r>
        <w:rPr>
          <w:color w:val="000000"/>
          <w:sz w:val="24"/>
          <w:szCs w:val="24"/>
        </w:rPr>
        <w:br/>
        <w:t xml:space="preserve">p;      </w:t>
      </w:r>
      <w:r>
        <w:rPr>
          <w:i/>
          <w:color w:val="000000"/>
          <w:sz w:val="24"/>
          <w:szCs w:val="24"/>
        </w:rPr>
        <w:t xml:space="preserve">When</w:t>
      </w:r>
      <w:r>
        <w:rPr>
          <w:color w:val="000000"/>
          <w:sz w:val="24"/>
          <w:szCs w:val="24"/>
        </w:rPr>
        <w:t xml:space="preserve">Sister Jane, who had produced a child,</w:t>
      </w:r>
      <w:r>
        <w:rPr>
          <w:color w:val="000000"/>
          <w:sz w:val="24"/>
          <w:szCs w:val="24"/>
        </w:rPr>
        <w:br/>
        <w:t xml:space="preserve">          In prayer and penance all her hours beguiled</w:t>
      </w:r>
      <w:r>
        <w:rPr>
          <w:color w:val="000000"/>
          <w:sz w:val="24"/>
          <w:szCs w:val="24"/>
        </w:rPr>
        <w:br/>
        <w:t xml:space="preserve">          Her sister-nuns around the lattice pressed;</w:t>
      </w:r>
      <w:r>
        <w:rPr>
          <w:color w:val="000000"/>
          <w:sz w:val="24"/>
          <w:szCs w:val="24"/>
        </w:rPr>
        <w:br/>
        <w:t xml:space="preserve">          On which the abbess thus her flock addressed: </w:t>
      </w:r>
      <w:r>
        <w:rPr>
          <w:color w:val="000000"/>
          <w:sz w:val="24"/>
          <w:szCs w:val="24"/>
        </w:rPr>
        <w:br/>
        <w:t xml:space="preserve">          Live like our sister Jane, and bid adieu</w:t>
      </w:r>
      <w:r>
        <w:rPr>
          <w:color w:val="000000"/>
          <w:sz w:val="24"/>
          <w:szCs w:val="24"/>
        </w:rPr>
        <w:br/>
        <w:t xml:space="preserve">          To worldly cares:—­have better things in view.</w:t>
      </w:r>
    </w:p>
    <w:p>
      <w:pPr>
        <w:widowControl w:val="on"/>
        <w:pBdr/>
        <w:spacing w:before="240" w:after="240" w:line="240" w:lineRule="auto"/>
        <w:ind w:left="0" w:right="0"/>
        <w:jc w:val="left"/>
      </w:pPr>
      <w:r>
        <w:rPr>
          <w:i/>
          <w:color w:val="000000"/>
          <w:sz w:val="24"/>
          <w:szCs w:val="24"/>
        </w:rPr>
        <w:t xml:space="preserve">Yes</w:t>
      </w:r>
      <w:r>
        <w:rPr>
          <w:color w:val="000000"/>
          <w:sz w:val="24"/>
          <w:szCs w:val="24"/>
        </w:rPr>
        <w:t xml:space="preserve">, they replied, we sage like her shall be,</w:t>
      </w:r>
      <w:r>
        <w:rPr>
          <w:color w:val="000000"/>
          <w:sz w:val="24"/>
          <w:szCs w:val="24"/>
        </w:rPr>
        <w:br/>
        <w:t xml:space="preserve">When we with love have equally been free.</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Anacreon</w:t>
      </w:r>
    </w:p>
    <w:p>
      <w:pPr>
        <w:widowControl w:val="on"/>
        <w:pBdr/>
        <w:spacing w:before="0" w:after="0" w:line="240" w:lineRule="auto"/>
        <w:ind w:left="0" w:right="0"/>
        <w:jc w:val="left"/>
      </w:pPr>
      <w:r>
        <w:rPr>
          <w:i/>
          <w:color w:val="000000"/>
          <w:sz w:val="24"/>
          <w:szCs w:val="24"/>
        </w:rPr>
        <w:t xml:space="preserve">Painter</w:t>
      </w:r>
      <w:r>
        <w:rPr>
          <w:color w:val="000000"/>
          <w:sz w:val="24"/>
          <w:szCs w:val="24"/>
        </w:rPr>
        <w:t xml:space="preserve"> in Paphos and Cythera famed</w:t>
      </w:r>
      <w:r>
        <w:rPr>
          <w:color w:val="000000"/>
          <w:sz w:val="24"/>
          <w:szCs w:val="24"/>
        </w:rPr>
        <w:br/>
        <w:t xml:space="preserve">Depict, I pray, the absent Iris’ face. </w:t>
      </w:r>
      <w:r>
        <w:rPr>
          <w:color w:val="000000"/>
          <w:sz w:val="24"/>
          <w:szCs w:val="24"/>
        </w:rPr>
        <w:br/>
        <w:t xml:space="preserve">Thou hast not seen the lovely nymph I’ve named;</w:t>
      </w:r>
      <w:r>
        <w:rPr>
          <w:color w:val="000000"/>
          <w:sz w:val="24"/>
          <w:szCs w:val="24"/>
        </w:rPr>
        <w:br/>
        <w:t xml:space="preserve">The better for thy peace.—­Then will I trace</w:t>
      </w:r>
      <w:r>
        <w:rPr>
          <w:color w:val="000000"/>
          <w:sz w:val="24"/>
          <w:szCs w:val="24"/>
        </w:rPr>
        <w:br/>
        <w:t xml:space="preserve">For thy instruction her transcendent grace. </w:t>
      </w:r>
      <w:r>
        <w:rPr>
          <w:color w:val="000000"/>
          <w:sz w:val="24"/>
          <w:szCs w:val="24"/>
        </w:rPr>
        <w:br/>
        <w:t xml:space="preserve">Begin with lily white and blushing rose,</w:t>
      </w:r>
      <w:r>
        <w:rPr>
          <w:color w:val="000000"/>
          <w:sz w:val="24"/>
          <w:szCs w:val="24"/>
        </w:rPr>
        <w:br/>
        <w:t xml:space="preserve">Take then the Loves and Graces...  But what good</w:t>
      </w:r>
      <w:r>
        <w:rPr>
          <w:color w:val="000000"/>
          <w:sz w:val="24"/>
          <w:szCs w:val="24"/>
        </w:rPr>
        <w:br/>
        <w:t xml:space="preserve">Words, idle words? for Beauty’s Goddess could</w:t>
      </w:r>
      <w:r>
        <w:rPr>
          <w:color w:val="000000"/>
          <w:sz w:val="24"/>
          <w:szCs w:val="24"/>
        </w:rPr>
        <w:br/>
        <w:t xml:space="preserve">By Iris be replaced, nor one suppose</w:t>
      </w:r>
      <w:r>
        <w:rPr>
          <w:color w:val="000000"/>
          <w:sz w:val="24"/>
          <w:szCs w:val="24"/>
        </w:rPr>
        <w:br/>
        <w:t xml:space="preserve">The secret fraud—­their grace so equal shows. </w:t>
      </w:r>
      <w:r>
        <w:rPr>
          <w:color w:val="000000"/>
          <w:sz w:val="24"/>
          <w:szCs w:val="24"/>
        </w:rPr>
        <w:br/>
        <w:t xml:space="preserve">Thou at Cythera couldst, at Paphos too,</w:t>
      </w:r>
      <w:r>
        <w:rPr>
          <w:color w:val="000000"/>
          <w:sz w:val="24"/>
          <w:szCs w:val="24"/>
        </w:rPr>
        <w:br/>
        <w:t xml:space="preserve">Of the same Iris Venus form anew.</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imitation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Anacreon</w:t>
      </w:r>
    </w:p>
    <w:p>
      <w:pPr>
        <w:widowControl w:val="on"/>
        <w:pBdr/>
        <w:spacing w:before="0" w:after="0" w:line="240" w:lineRule="auto"/>
        <w:ind w:left="0" w:right="0"/>
        <w:jc w:val="left"/>
      </w:pPr>
      <w:r>
        <w:rPr>
          <w:i/>
          <w:color w:val="000000"/>
          <w:sz w:val="24"/>
          <w:szCs w:val="24"/>
        </w:rPr>
        <w:t xml:space="preserve">Prone</w:t>
      </w:r>
      <w:r>
        <w:rPr>
          <w:color w:val="000000"/>
          <w:sz w:val="24"/>
          <w:szCs w:val="24"/>
        </w:rPr>
        <w:t xml:space="preserve">, on my couch I calmly slept</w:t>
      </w:r>
      <w:r>
        <w:rPr>
          <w:color w:val="000000"/>
          <w:sz w:val="24"/>
          <w:szCs w:val="24"/>
        </w:rPr>
        <w:br/>
        <w:t xml:space="preserve">Against my wont.  A little child</w:t>
      </w:r>
      <w:r>
        <w:rPr>
          <w:color w:val="000000"/>
          <w:sz w:val="24"/>
          <w:szCs w:val="24"/>
        </w:rPr>
        <w:br/>
        <w:t xml:space="preserve">Awoke me as he gently crept</w:t>
      </w:r>
      <w:r>
        <w:rPr>
          <w:color w:val="000000"/>
          <w:sz w:val="24"/>
          <w:szCs w:val="24"/>
        </w:rPr>
        <w:br/>
        <w:t xml:space="preserve">And beat my door.  A tempest wild</w:t>
      </w:r>
      <w:r>
        <w:rPr>
          <w:color w:val="000000"/>
          <w:sz w:val="24"/>
          <w:szCs w:val="24"/>
        </w:rPr>
        <w:br/>
        <w:t xml:space="preserve">Was raging-dark and cold the night. </w:t>
      </w:r>
      <w:r>
        <w:rPr>
          <w:color w:val="000000"/>
          <w:sz w:val="24"/>
          <w:szCs w:val="24"/>
        </w:rPr>
        <w:br/>
        <w:t xml:space="preserve">“Have pity on my naked plight,”</w:t>
      </w:r>
      <w:r>
        <w:rPr>
          <w:color w:val="000000"/>
          <w:sz w:val="24"/>
          <w:szCs w:val="24"/>
        </w:rPr>
        <w:br/>
        <w:t xml:space="preserve">He begged, “and ope thy door".—­“Thy name?”</w:t>
      </w:r>
      <w:r>
        <w:rPr>
          <w:color w:val="000000"/>
          <w:sz w:val="24"/>
          <w:szCs w:val="24"/>
        </w:rPr>
        <w:br/>
        <w:t xml:space="preserve">I asked admitting him.—­“The same</w:t>
      </w:r>
      <w:r>
        <w:rPr>
          <w:color w:val="000000"/>
          <w:sz w:val="24"/>
          <w:szCs w:val="24"/>
        </w:rPr>
        <w:br/>
        <w:t xml:space="preserve">“Anon I’ll tell, but first must dry</w:t>
      </w:r>
      <w:r>
        <w:rPr>
          <w:color w:val="000000"/>
          <w:sz w:val="24"/>
          <w:szCs w:val="24"/>
        </w:rPr>
        <w:br/>
        <w:t xml:space="preserve">“My weary limbs, then let me try</w:t>
      </w:r>
      <w:r>
        <w:rPr>
          <w:color w:val="000000"/>
          <w:sz w:val="24"/>
          <w:szCs w:val="24"/>
        </w:rPr>
        <w:br/>
        <w:t xml:space="preserve">“My mois’ened bow.”—­Despite my fear</w:t>
      </w:r>
      <w:r>
        <w:rPr>
          <w:color w:val="000000"/>
          <w:sz w:val="24"/>
          <w:szCs w:val="24"/>
        </w:rPr>
        <w:br/>
        <w:t xml:space="preserve">The hearth I lit, then drew me near</w:t>
      </w:r>
      <w:r>
        <w:rPr>
          <w:color w:val="000000"/>
          <w:sz w:val="24"/>
          <w:szCs w:val="24"/>
        </w:rPr>
        <w:br/>
        <w:t xml:space="preserve">My guest, and chafed his fingers cold. </w:t>
      </w:r>
      <w:r>
        <w:rPr>
          <w:color w:val="000000"/>
          <w:sz w:val="24"/>
          <w:szCs w:val="24"/>
        </w:rPr>
        <w:br/>
        <w:t xml:space="preserve">“Why fear?” I thought.  “Let me be bold</w:t>
      </w:r>
      <w:r>
        <w:rPr>
          <w:color w:val="000000"/>
          <w:sz w:val="24"/>
          <w:szCs w:val="24"/>
        </w:rPr>
        <w:br/>
        <w:t xml:space="preserve">“No Polyphemus he; what harm</w:t>
      </w:r>
      <w:r>
        <w:rPr>
          <w:color w:val="000000"/>
          <w:sz w:val="24"/>
          <w:szCs w:val="24"/>
        </w:rPr>
        <w:br/>
        <w:t xml:space="preserve">“In such a child?—­Then I’ll be calm!”</w:t>
      </w:r>
      <w:r>
        <w:rPr>
          <w:color w:val="000000"/>
          <w:sz w:val="24"/>
          <w:szCs w:val="24"/>
        </w:rPr>
        <w:br/>
        <w:t xml:space="preserve">The playful boy drew out a dart,</w:t>
      </w:r>
      <w:r>
        <w:rPr>
          <w:color w:val="000000"/>
          <w:sz w:val="24"/>
          <w:szCs w:val="24"/>
        </w:rPr>
        <w:br/>
        <w:t xml:space="preserve">Shook his fair locks, and to my heart</w:t>
      </w:r>
      <w:r>
        <w:rPr>
          <w:color w:val="000000"/>
          <w:sz w:val="24"/>
          <w:szCs w:val="24"/>
        </w:rPr>
        <w:br/>
        <w:t xml:space="preserve">His shaft he launch’d.—­“Love is my name,”</w:t>
      </w:r>
      <w:r>
        <w:rPr>
          <w:color w:val="000000"/>
          <w:sz w:val="24"/>
          <w:szCs w:val="24"/>
        </w:rPr>
        <w:br/>
        <w:t xml:space="preserve">He thankless cried, “I hither came</w:t>
      </w:r>
      <w:r>
        <w:rPr>
          <w:color w:val="000000"/>
          <w:sz w:val="24"/>
          <w:szCs w:val="24"/>
        </w:rPr>
        <w:br/>
        <w:t xml:space="preserve">“To tame thee.  In thine ardent pain</w:t>
      </w:r>
      <w:r>
        <w:rPr>
          <w:color w:val="000000"/>
          <w:sz w:val="24"/>
          <w:szCs w:val="24"/>
        </w:rPr>
        <w:br/>
        <w:t xml:space="preserve">“Of Cupid think and young Climene.”—­</w:t>
      </w:r>
      <w:r>
        <w:rPr>
          <w:color w:val="000000"/>
          <w:sz w:val="24"/>
          <w:szCs w:val="24"/>
        </w:rPr>
        <w:br/>
        <w:t xml:space="preserve">“Ah! now I know thee, little scamp,</w:t>
      </w:r>
      <w:r>
        <w:rPr>
          <w:color w:val="000000"/>
          <w:sz w:val="24"/>
          <w:szCs w:val="24"/>
        </w:rPr>
        <w:br/>
        <w:t xml:space="preserve">“Ungrateful, cruel boy!  Decamp!”</w:t>
      </w:r>
      <w:r>
        <w:rPr>
          <w:color w:val="000000"/>
          <w:sz w:val="24"/>
          <w:szCs w:val="24"/>
        </w:rPr>
        <w:br/>
        <w:t xml:space="preserve">Cupid a saucy caper cut,</w:t>
      </w:r>
      <w:r>
        <w:rPr>
          <w:color w:val="000000"/>
          <w:sz w:val="24"/>
          <w:szCs w:val="24"/>
        </w:rPr>
        <w:br/>
        <w:t xml:space="preserve">Skipped through the door, and as it shut,</w:t>
      </w:r>
      <w:r>
        <w:rPr>
          <w:color w:val="000000"/>
          <w:sz w:val="24"/>
          <w:szCs w:val="24"/>
        </w:rPr>
        <w:br/>
        <w:t xml:space="preserve">“My bow,” he taunting cried, “is sound,</w:t>
      </w:r>
      <w:r>
        <w:rPr>
          <w:color w:val="000000"/>
          <w:sz w:val="24"/>
          <w:szCs w:val="24"/>
        </w:rPr>
        <w:br/>
        <w:t xml:space="preserve">“Thy heart, poor comrade, feels the wound.”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V10 ***</w:t>
      </w:r>
    </w:p>
    <w:p>
      <w:pPr>
        <w:widowControl w:val="on"/>
        <w:pBdr/>
        <w:spacing w:before="240" w:after="240" w:line="240" w:lineRule="auto"/>
        <w:ind w:left="0" w:right="0"/>
        <w:jc w:val="left"/>
      </w:pPr>
      <w:r>
        <w:rPr>
          <w:color w:val="000000"/>
          <w:sz w:val="24"/>
          <w:szCs w:val="24"/>
        </w:rPr>
        <w:t xml:space="preserve">*********** This file should be named lf10w10.txt or lf10w10.zip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lf10w11.txt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lf10w10a.txt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308326">
    <w:multiLevelType w:val="hybridMultilevel"/>
    <w:lvl w:ilvl="0" w:tplc="58809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308326">
    <w:abstractNumId w:val="813083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28117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