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Tales and Novels of J. de La Fontaine — Volume 13 eBook</w:t>
      </w:r>
    </w:p>
    <w:p>
      <w:pPr>
        <w:keepNext w:val="on"/>
        <w:widowControl w:val="on"/>
        <w:pBdr/>
        <w:spacing w:before="299" w:after="299" w:line="240" w:lineRule="auto"/>
        <w:ind w:left="0" w:right="0"/>
        <w:jc w:val="left"/>
        <w:outlineLvl w:val="1"/>
      </w:pPr>
      <w:r>
        <w:rPr>
          <w:b/>
          <w:color w:val="000000"/>
          <w:sz w:val="36"/>
          <w:szCs w:val="36"/>
        </w:rPr>
        <w:t xml:space="preserve">Tales and Novels of J. de La Fontaine — Volume 13 by Jean de La Fontaine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6770456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The Tales and Novels, v13:  St. Julian’s Prayer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The Tales and Novels, v13:  St. Julian’s Prayer</w:t>
      </w:r>
    </w:p>
    <w:p>
      <w:pPr>
        <w:widowControl w:val="on"/>
        <w:pBdr/>
        <w:spacing w:before="240" w:after="240" w:line="240" w:lineRule="auto"/>
        <w:ind w:left="0" w:right="0"/>
        <w:jc w:val="left"/>
      </w:pPr>
      <w:r>
        <w:rPr>
          <w:color w:val="000000"/>
          <w:sz w:val="24"/>
          <w:szCs w:val="24"/>
        </w:rPr>
        <w:t xml:space="preserve">Author:  Jean de La Fontaine</w:t>
      </w:r>
    </w:p>
    <w:p>
      <w:pPr>
        <w:widowControl w:val="on"/>
        <w:pBdr/>
        <w:spacing w:before="240" w:after="240" w:line="240" w:lineRule="auto"/>
        <w:ind w:left="0" w:right="0"/>
        <w:jc w:val="left"/>
      </w:pPr>
      <w:r>
        <w:rPr>
          <w:color w:val="000000"/>
          <w:sz w:val="24"/>
          <w:szCs w:val="24"/>
        </w:rPr>
        <w:t xml:space="preserve">Release Date:  March, 2004 [EBook #5287] [Yes, we are more than one year ahead of schedule] [This file was first posted on June 21, 2002]</w:t>
      </w:r>
    </w:p>
    <w:p>
      <w:pPr>
        <w:widowControl w:val="on"/>
        <w:pBdr/>
        <w:spacing w:before="240" w:after="240" w:line="240" w:lineRule="auto"/>
        <w:ind w:left="0" w:right="0"/>
        <w:jc w:val="left"/>
      </w:pPr>
      <w:r>
        <w:rPr>
          <w:color w:val="000000"/>
          <w:sz w:val="24"/>
          <w:szCs w:val="24"/>
        </w:rPr>
        <w:t xml:space="preserve">Edition:  10</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Ebook</w:t>
      </w:r>
      <w:r>
        <w:rPr>
          <w:color w:val="000000"/>
          <w:sz w:val="24"/>
          <w:szCs w:val="24"/>
        </w:rPr>
        <w:t xml:space="preserve"> </w:t>
      </w:r>
      <w:r>
        <w:rPr>
          <w:i/>
          <w:color w:val="000000"/>
          <w:sz w:val="24"/>
          <w:szCs w:val="24"/>
        </w:rPr>
        <w:t xml:space="preserve">tales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novels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Fontaine</w:t>
      </w:r>
      <w:r>
        <w:rPr>
          <w:color w:val="000000"/>
          <w:sz w:val="24"/>
          <w:szCs w:val="24"/>
        </w:rPr>
        <w:t xml:space="preserve">, V13 ***</w:t>
      </w:r>
    </w:p>
    <w:p>
      <w:pPr>
        <w:widowControl w:val="on"/>
        <w:pBdr/>
        <w:spacing w:before="240" w:after="240" w:line="240" w:lineRule="auto"/>
        <w:ind w:left="0" w:right="0"/>
        <w:jc w:val="left"/>
      </w:pPr>
      <w:r>
        <w:rPr>
          <w:color w:val="000000"/>
          <w:sz w:val="24"/>
          <w:szCs w:val="24"/>
        </w:rPr>
        <w:t xml:space="preserve">This eBook was produced by David Widger </w:t>
      </w:r>
      <w:r>
        <w:rPr>
          <w:i/>
          <w:color w:val="000000"/>
          <w:sz w:val="24"/>
          <w:szCs w:val="24"/>
        </w:rPr>
        <w:t xml:space="preserve">widger@cecomet.net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tales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novels</w:t>
      </w:r>
      <w:r>
        <w:rPr>
          <w:i/>
          <w:color w:val="000000"/>
          <w:sz w:val="24"/>
          <w:szCs w:val="24"/>
        </w:rPr>
        <w:br/>
        <w:t xml:space="preserve">of</w:t>
      </w:r>
      <w:r>
        <w:rPr>
          <w:color w:val="000000"/>
          <w:sz w:val="24"/>
          <w:szCs w:val="24"/>
        </w:rPr>
        <w:br/>
        <w:t xml:space="preserve">J. </w:t>
      </w:r>
      <w:r>
        <w:rPr>
          <w:i/>
          <w:color w:val="000000"/>
          <w:sz w:val="24"/>
          <w:szCs w:val="24"/>
        </w:rPr>
        <w:t xml:space="preserve">De</w:t>
      </w:r>
      <w:r>
        <w:rPr>
          <w:color w:val="000000"/>
          <w:sz w:val="24"/>
          <w:szCs w:val="24"/>
        </w:rPr>
        <w:t xml:space="preserve"> </w:t>
      </w:r>
      <w:r>
        <w:rPr>
          <w:i/>
          <w:color w:val="000000"/>
          <w:sz w:val="24"/>
          <w:szCs w:val="24"/>
        </w:rPr>
        <w:t xml:space="preserve">La</w:t>
      </w:r>
      <w:r>
        <w:rPr>
          <w:color w:val="000000"/>
          <w:sz w:val="24"/>
          <w:szCs w:val="24"/>
        </w:rPr>
        <w:t xml:space="preserve"> </w:t>
      </w:r>
      <w:r>
        <w:rPr>
          <w:i/>
          <w:color w:val="000000"/>
          <w:sz w:val="24"/>
          <w:szCs w:val="24"/>
        </w:rPr>
        <w:t xml:space="preserve">Fontaine</w:t>
      </w:r>
    </w:p>
    <w:p>
      <w:pPr>
        <w:widowControl w:val="on"/>
        <w:pBdr/>
        <w:spacing w:before="240" w:after="240" w:line="240" w:lineRule="auto"/>
        <w:ind w:left="0" w:right="0"/>
        <w:jc w:val="left"/>
      </w:pPr>
      <w:r>
        <w:rPr>
          <w:color w:val="000000"/>
          <w:sz w:val="24"/>
          <w:szCs w:val="24"/>
        </w:rPr>
        <w:t xml:space="preserve">Volume 13.</w:t>
      </w:r>
    </w:p>
    <w:p>
      <w:pPr>
        <w:widowControl w:val="on"/>
        <w:pBdr/>
        <w:spacing w:before="240" w:after="240" w:line="240" w:lineRule="auto"/>
        <w:ind w:left="0" w:right="0"/>
        <w:jc w:val="left"/>
      </w:pPr>
      <w:r>
        <w:rPr>
          <w:i/>
          <w:color w:val="000000"/>
          <w:sz w:val="24"/>
          <w:szCs w:val="24"/>
        </w:rPr>
        <w:t xml:space="preserve">St</w:t>
      </w:r>
      <w:r>
        <w:rPr>
          <w:color w:val="000000"/>
          <w:sz w:val="24"/>
          <w:szCs w:val="24"/>
        </w:rPr>
        <w:t xml:space="preserve">. </w:t>
      </w:r>
      <w:r>
        <w:rPr>
          <w:i/>
          <w:color w:val="000000"/>
          <w:sz w:val="24"/>
          <w:szCs w:val="24"/>
        </w:rPr>
        <w:t xml:space="preserve">Julian’s</w:t>
      </w:r>
      <w:r>
        <w:rPr>
          <w:color w:val="000000"/>
          <w:sz w:val="24"/>
          <w:szCs w:val="24"/>
        </w:rPr>
        <w:t xml:space="preserve"> </w:t>
      </w:r>
      <w:r>
        <w:rPr>
          <w:i/>
          <w:color w:val="000000"/>
          <w:sz w:val="24"/>
          <w:szCs w:val="24"/>
        </w:rPr>
        <w:t xml:space="preserve">prayer</w:t>
      </w:r>
    </w:p>
    <w:p>
      <w:pPr>
        <w:widowControl w:val="on"/>
        <w:pBdr/>
        <w:spacing w:before="0" w:after="0" w:line="240" w:lineRule="auto"/>
        <w:ind w:left="0" w:right="0"/>
        <w:jc w:val="left"/>
      </w:pPr>
      <w:r>
        <w:rPr>
          <w:i/>
          <w:color w:val="000000"/>
          <w:sz w:val="24"/>
          <w:szCs w:val="24"/>
        </w:rPr>
        <w:t xml:space="preserve">To</w:t>
      </w:r>
      <w:r>
        <w:rPr>
          <w:color w:val="000000"/>
          <w:sz w:val="24"/>
          <w:szCs w:val="24"/>
        </w:rPr>
        <w:t xml:space="preserve"> charms and philters, secret spells and prayers,</w:t>
      </w:r>
      <w:r>
        <w:rPr>
          <w:color w:val="000000"/>
          <w:sz w:val="24"/>
          <w:szCs w:val="24"/>
        </w:rPr>
        <w:br/>
        <w:t xml:space="preserve">How many round attribute all their cares! </w:t>
      </w:r>
      <w:r>
        <w:rPr>
          <w:color w:val="000000"/>
          <w:sz w:val="24"/>
          <w:szCs w:val="24"/>
        </w:rPr>
        <w:br/>
        <w:t xml:space="preserve">In these howe’er I never can believe,</w:t>
      </w:r>
      <w:r>
        <w:rPr>
          <w:color w:val="000000"/>
          <w:sz w:val="24"/>
          <w:szCs w:val="24"/>
        </w:rPr>
        <w:br/>
        <w:t xml:space="preserve">And laugh at follies that so much deceive. </w:t>
      </w:r>
      <w:r>
        <w:rPr>
          <w:color w:val="000000"/>
          <w:sz w:val="24"/>
          <w:szCs w:val="24"/>
        </w:rPr>
        <w:br/>
        <w:t xml:space="preserve">Yet with the beauteous </w:t>
      </w:r>
      <w:r>
        <w:rPr>
          <w:i/>
          <w:color w:val="000000"/>
          <w:sz w:val="24"/>
          <w:szCs w:val="24"/>
        </w:rPr>
        <w:t xml:space="preserve">fair</w:t>
      </w:r>
      <w:r>
        <w:rPr>
          <w:color w:val="000000"/>
          <w:sz w:val="24"/>
          <w:szCs w:val="24"/>
        </w:rPr>
        <w:t xml:space="preserve">, ’tis very true,</w:t>
      </w:r>
      <w:r>
        <w:rPr>
          <w:color w:val="000000"/>
          <w:sz w:val="24"/>
          <w:szCs w:val="24"/>
        </w:rPr>
        <w:br/>
        <w:t xml:space="preserve">These </w:t>
      </w:r>
      <w:r>
        <w:rPr>
          <w:i/>
          <w:color w:val="000000"/>
          <w:sz w:val="24"/>
          <w:szCs w:val="24"/>
        </w:rPr>
        <w:t xml:space="preserve">words</w:t>
      </w:r>
      <w:r>
        <w:rPr>
          <w:color w:val="000000"/>
          <w:sz w:val="24"/>
          <w:szCs w:val="24"/>
        </w:rPr>
        <w:t xml:space="preserve">, as </w:t>
      </w:r>
      <w:r>
        <w:rPr>
          <w:i/>
          <w:color w:val="000000"/>
          <w:sz w:val="24"/>
          <w:szCs w:val="24"/>
        </w:rPr>
        <w:t xml:space="preserve">sacred</w:t>
      </w:r>
      <w:r>
        <w:rPr>
          <w:color w:val="000000"/>
          <w:sz w:val="24"/>
          <w:szCs w:val="24"/>
        </w:rPr>
        <w:t xml:space="preserve"> </w:t>
      </w:r>
      <w:r>
        <w:rPr>
          <w:i/>
          <w:color w:val="000000"/>
          <w:sz w:val="24"/>
          <w:szCs w:val="24"/>
        </w:rPr>
        <w:t xml:space="preserve">virtues</w:t>
      </w:r>
      <w:r>
        <w:rPr>
          <w:color w:val="000000"/>
          <w:sz w:val="24"/>
          <w:szCs w:val="24"/>
        </w:rPr>
        <w:t xml:space="preserve">, oft they view;</w:t>
      </w:r>
      <w:r>
        <w:rPr>
          <w:color w:val="000000"/>
          <w:sz w:val="24"/>
          <w:szCs w:val="24"/>
        </w:rPr>
        <w:br/>
        <w:t xml:space="preserve">The spell and philter wonders work in love</w:t>
      </w:r>
      <w:r>
        <w:rPr>
          <w:color w:val="000000"/>
          <w:sz w:val="24"/>
          <w:szCs w:val="24"/>
        </w:rPr>
        <w:br/>
        <w:t xml:space="preserve">Hearts melt with charms supposed from pow’rs above!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My</w:t>
      </w:r>
      <w:r>
        <w:rPr>
          <w:color w:val="000000"/>
          <w:sz w:val="24"/>
          <w:szCs w:val="24"/>
        </w:rPr>
        <w:t xml:space="preserve">aim is now to have recourse to these,</w:t>
      </w:r>
      <w:r>
        <w:rPr>
          <w:color w:val="000000"/>
          <w:sz w:val="24"/>
          <w:szCs w:val="24"/>
        </w:rPr>
        <w:br/>
        <w:t xml:space="preserve">          And give a story that I trust will please,</w:t>
      </w:r>
      <w:r>
        <w:rPr>
          <w:color w:val="000000"/>
          <w:sz w:val="24"/>
          <w:szCs w:val="24"/>
        </w:rPr>
        <w:br/>
        <w:t xml:space="preserve">          In which Saint Julian’s prayer, to Reynold D’Ast,</w:t>
      </w:r>
      <w:r>
        <w:rPr>
          <w:color w:val="000000"/>
          <w:sz w:val="24"/>
          <w:szCs w:val="24"/>
        </w:rPr>
        <w:br/>
        <w:t xml:space="preserve">          Produced a benefit, good fortune classed. </w:t>
      </w:r>
      <w:r>
        <w:rPr>
          <w:color w:val="000000"/>
          <w:sz w:val="24"/>
          <w:szCs w:val="24"/>
        </w:rPr>
        <w:br/>
        <w:t xml:space="preserve">          Had he neglected to repeat the charm,</w:t>
      </w:r>
      <w:r>
        <w:rPr>
          <w:color w:val="000000"/>
          <w:sz w:val="24"/>
          <w:szCs w:val="24"/>
        </w:rPr>
        <w:br/>
        <w:t xml:space="preserve">          Believed so thoroughly to guard from harm,</w:t>
      </w:r>
      <w:r>
        <w:rPr>
          <w:color w:val="000000"/>
          <w:sz w:val="24"/>
          <w:szCs w:val="24"/>
        </w:rPr>
        <w:br/>
        <w:t xml:space="preserve">          He would have found his cash accounts not right,</w:t>
      </w:r>
      <w:r>
        <w:rPr>
          <w:color w:val="000000"/>
          <w:sz w:val="24"/>
          <w:szCs w:val="24"/>
        </w:rPr>
        <w:br/>
        <w:t xml:space="preserve">          And passed assuredly a wretched night.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One</w:t>
      </w:r>
      <w:r>
        <w:rPr>
          <w:color w:val="000000"/>
          <w:sz w:val="24"/>
          <w:szCs w:val="24"/>
        </w:rPr>
        <w:t xml:space="preserve">day, to William’s castle as he moved. </w:t>
      </w:r>
      <w:r>
        <w:rPr>
          <w:color w:val="000000"/>
          <w:sz w:val="24"/>
          <w:szCs w:val="24"/>
        </w:rPr>
        <w:br/>
        <w:t xml:space="preserve">          Three men, whose looks he very much approved,</w:t>
      </w:r>
      <w:r>
        <w:rPr>
          <w:color w:val="000000"/>
          <w:sz w:val="24"/>
          <w:szCs w:val="24"/>
        </w:rPr>
        <w:br/>
        <w:t xml:space="preserve">          And thought such honest fellows he had round,</w:t>
      </w:r>
      <w:r>
        <w:rPr>
          <w:color w:val="000000"/>
          <w:sz w:val="24"/>
          <w:szCs w:val="24"/>
        </w:rPr>
        <w:br/>
        <w:t xml:space="preserve">          Their like could nowhere be discovered round;</w:t>
      </w:r>
      <w:r>
        <w:rPr>
          <w:color w:val="000000"/>
          <w:sz w:val="24"/>
          <w:szCs w:val="24"/>
        </w:rPr>
        <w:br/>
        <w:t xml:space="preserve">          Without suspecting any thing was wrong,</w:t>
      </w:r>
      <w:r>
        <w:rPr>
          <w:color w:val="000000"/>
          <w:sz w:val="24"/>
          <w:szCs w:val="24"/>
        </w:rPr>
        <w:br/>
        <w:t xml:space="preserve">          The three, with complaisance and fluent tongue,</w:t>
      </w:r>
      <w:r>
        <w:rPr>
          <w:color w:val="000000"/>
          <w:sz w:val="24"/>
          <w:szCs w:val="24"/>
        </w:rPr>
        <w:br/>
        <w:t xml:space="preserve">          Saluted him in humble servile style,</w:t>
      </w:r>
      <w:r>
        <w:rPr>
          <w:color w:val="000000"/>
          <w:sz w:val="24"/>
          <w:szCs w:val="24"/>
        </w:rPr>
        <w:br/>
        <w:t xml:space="preserve">          And asked, (the minutes better to beguile,)</w:t>
      </w:r>
      <w:r>
        <w:rPr>
          <w:color w:val="000000"/>
          <w:sz w:val="24"/>
          <w:szCs w:val="24"/>
        </w:rPr>
        <w:br/>
        <w:t xml:space="preserve">          If they might bear him company the way;</w:t>
      </w:r>
      <w:r>
        <w:rPr>
          <w:color w:val="000000"/>
          <w:sz w:val="24"/>
          <w:szCs w:val="24"/>
        </w:rPr>
        <w:br/>
        <w:t xml:space="preserve">          The honour would be great, and no delay;</w:t>
      </w:r>
      <w:r>
        <w:rPr>
          <w:color w:val="000000"/>
          <w:sz w:val="24"/>
          <w:szCs w:val="24"/>
        </w:rPr>
        <w:br/>
        <w:t xml:space="preserve">          Besides, in travelling ’tis safer found,</w:t>
      </w:r>
      <w:r>
        <w:rPr>
          <w:color w:val="000000"/>
          <w:sz w:val="24"/>
          <w:szCs w:val="24"/>
        </w:rPr>
        <w:br/>
        <w:t xml:space="preserve">          And far more pleasant, when the party’s round;</w:t>
      </w:r>
      <w:r>
        <w:rPr>
          <w:color w:val="000000"/>
          <w:sz w:val="24"/>
          <w:szCs w:val="24"/>
        </w:rPr>
        <w:br/>
        <w:t xml:space="preserve">          So many robbers through the province range,</w:t>
      </w:r>
      <w:r>
        <w:rPr>
          <w:color w:val="000000"/>
          <w:sz w:val="24"/>
          <w:szCs w:val="24"/>
        </w:rPr>
        <w:br/>
        <w:t xml:space="preserve">          (Continued they) ’tis wonderfully strange,</w:t>
      </w:r>
      <w:r>
        <w:rPr>
          <w:color w:val="000000"/>
          <w:sz w:val="24"/>
          <w:szCs w:val="24"/>
        </w:rPr>
        <w:br/>
        <w:t xml:space="preserve">          The prince should not these villains more restrain;</w:t>
      </w:r>
      <w:r>
        <w:rPr>
          <w:color w:val="000000"/>
          <w:sz w:val="24"/>
          <w:szCs w:val="24"/>
        </w:rPr>
        <w:br/>
        <w:t xml:space="preserve">          But there:—­bad </w:t>
      </w:r>
      <w:r>
        <w:rPr>
          <w:i/>
          <w:color w:val="000000"/>
          <w:sz w:val="24"/>
          <w:szCs w:val="24"/>
        </w:rPr>
        <w:t xml:space="preserve">men</w:t>
      </w:r>
      <w:r>
        <w:rPr>
          <w:color w:val="000000"/>
          <w:sz w:val="24"/>
          <w:szCs w:val="24"/>
        </w:rPr>
        <w:t xml:space="preserve"> will somewhere still remain.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w:t>
      </w:r>
      <w:r>
        <w:rPr>
          <w:color w:val="000000"/>
          <w:sz w:val="24"/>
          <w:szCs w:val="24"/>
        </w:rPr>
        <w:t xml:space="preserve">their proposal Reynold soon agreed,</w:t>
      </w:r>
      <w:r>
        <w:rPr>
          <w:color w:val="000000"/>
          <w:sz w:val="24"/>
          <w:szCs w:val="24"/>
        </w:rPr>
        <w:br/>
        <w:t xml:space="preserve">          And they resolved together to proceed. </w:t>
      </w:r>
      <w:r>
        <w:rPr>
          <w:color w:val="000000"/>
          <w:sz w:val="24"/>
          <w:szCs w:val="24"/>
        </w:rPr>
        <w:br/>
        <w:t xml:space="preserve">          When ’bout a league the travellers had moved,</w:t>
      </w:r>
      <w:r>
        <w:rPr>
          <w:color w:val="000000"/>
          <w:sz w:val="24"/>
          <w:szCs w:val="24"/>
        </w:rPr>
        <w:br/>
        <w:t xml:space="preserve">          Discussing freely, as they all approved,</w:t>
      </w:r>
      <w:r>
        <w:rPr>
          <w:color w:val="000000"/>
          <w:sz w:val="24"/>
          <w:szCs w:val="24"/>
        </w:rPr>
        <w:br/>
        <w:t xml:space="preserve">          The conversation turned on spells and prayer,</w:t>
      </w:r>
    </w:p>
    <w:p>
      <w:pPr>
        <w:keepNext w:val="on"/>
        <w:pageBreakBefore w:val="on"/>
        <w:widowControl w:val="on"/>
        <w:pBdr/>
        <w:spacing w:before="0" w:after="322" w:line="240" w:lineRule="auto"/>
        <w:ind w:left="0" w:right="0"/>
        <w:jc w:val="left"/>
        <w:outlineLvl w:val="0"/>
      </w:pPr>
      <w:r>
        <w:rPr>
          <w:b/>
          <w:color w:val="000000"/>
          <w:sz w:val="48"/>
          <w:szCs w:val="48"/>
        </w:rPr>
        <w:br/>
        <w:t xml:space="preserve">Page 2</w:t>
      </w:r>
    </w:p>
    <w:p>
      <w:pPr>
        <w:widowControl w:val="on"/>
        <w:pBdr/>
        <w:spacing w:before="0" w:after="0" w:line="240" w:lineRule="auto"/>
        <w:ind w:left="0" w:right="0"/>
        <w:jc w:val="left"/>
      </w:pPr>
      <w:r>
        <w:rPr>
          <w:color w:val="000000"/>
          <w:sz w:val="24"/>
          <w:szCs w:val="24"/>
        </w:rPr>
        <w:t xml:space="preserve">
          Their pow’r o’er worms of earth, or birds of air;</w:t>
      </w:r>
      <w:r>
        <w:rPr>
          <w:color w:val="000000"/>
          <w:sz w:val="24"/>
          <w:szCs w:val="24"/>
        </w:rPr>
        <w:br/>
        <w:t xml:space="preserve">          To charm the wolf, or guard from thunder’s roar,</w:t>
      </w:r>
      <w:r>
        <w:rPr>
          <w:color w:val="000000"/>
          <w:sz w:val="24"/>
          <w:szCs w:val="24"/>
        </w:rPr>
        <w:br/>
        <w:t xml:space="preserve">          And many wonderful achievements more;</w:t>
      </w:r>
      <w:r>
        <w:rPr>
          <w:color w:val="000000"/>
          <w:sz w:val="24"/>
          <w:szCs w:val="24"/>
        </w:rPr>
        <w:br/>
        <w:t xml:space="preserve">          Besides the cures a prayer would oft produce;</w:t>
      </w:r>
      <w:r>
        <w:rPr>
          <w:color w:val="000000"/>
          <w:sz w:val="24"/>
          <w:szCs w:val="24"/>
        </w:rPr>
        <w:br/>
        <w:t xml:space="preserve">          To man and beast it proves of sov’reign use,</w:t>
      </w:r>
      <w:r>
        <w:rPr>
          <w:color w:val="000000"/>
          <w:sz w:val="24"/>
          <w:szCs w:val="24"/>
        </w:rPr>
        <w:br/>
        <w:t xml:space="preserve">          Far greater than from doctors e’er you’ll view,</w:t>
      </w:r>
      <w:r>
        <w:rPr>
          <w:color w:val="000000"/>
          <w:sz w:val="24"/>
          <w:szCs w:val="24"/>
        </w:rPr>
        <w:br/>
        <w:t xml:space="preserve">          Who, with their Latin, make so much ado.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In</w:t>
      </w:r>
      <w:r>
        <w:rPr>
          <w:color w:val="000000"/>
          <w:sz w:val="24"/>
          <w:szCs w:val="24"/>
        </w:rPr>
        <w:t xml:space="preserve">turn, the three pretended knowledge great,</w:t>
      </w:r>
      <w:r>
        <w:rPr>
          <w:color w:val="000000"/>
          <w:sz w:val="24"/>
          <w:szCs w:val="24"/>
        </w:rPr>
        <w:br/>
        <w:t xml:space="preserve">          And mystick facts affected to relate,</w:t>
      </w:r>
      <w:r>
        <w:rPr>
          <w:color w:val="000000"/>
          <w:sz w:val="24"/>
          <w:szCs w:val="24"/>
        </w:rPr>
        <w:br/>
        <w:t xml:space="preserve">          While Reynold silently attention paid</w:t>
      </w:r>
      <w:r>
        <w:rPr>
          <w:color w:val="000000"/>
          <w:sz w:val="24"/>
          <w:szCs w:val="24"/>
        </w:rPr>
        <w:br/>
        <w:t xml:space="preserve">          To all the words the honest fellows said:—­</w:t>
      </w:r>
      <w:r>
        <w:rPr>
          <w:color w:val="000000"/>
          <w:sz w:val="24"/>
          <w:szCs w:val="24"/>
        </w:rPr>
        <w:br/>
        <w:t xml:space="preserve">          Possess you not, said one, some secret prayer</w:t>
      </w:r>
      <w:r>
        <w:rPr>
          <w:color w:val="000000"/>
          <w:sz w:val="24"/>
          <w:szCs w:val="24"/>
        </w:rPr>
        <w:br/>
        <w:t xml:space="preserve">          To bring you aid, when dangers round you stare? </w:t>
      </w:r>
      <w:r>
        <w:rPr>
          <w:color w:val="000000"/>
          <w:sz w:val="24"/>
          <w:szCs w:val="24"/>
        </w:rPr>
        <w:br/>
        <w:t xml:space="preserve">          To this our Reynold seriously replied,</w:t>
      </w:r>
      <w:r>
        <w:rPr>
          <w:color w:val="000000"/>
          <w:sz w:val="24"/>
          <w:szCs w:val="24"/>
        </w:rPr>
        <w:br/>
        <w:t xml:space="preserve">          Myself, on secret spells, I do not pride;</w:t>
      </w:r>
      <w:r>
        <w:rPr>
          <w:color w:val="000000"/>
          <w:sz w:val="24"/>
          <w:szCs w:val="24"/>
        </w:rPr>
        <w:br/>
        <w:t xml:space="preserve">          But still some </w:t>
      </w:r>
      <w:r>
        <w:rPr>
          <w:i/>
          <w:color w:val="000000"/>
          <w:sz w:val="24"/>
          <w:szCs w:val="24"/>
        </w:rPr>
        <w:t xml:space="preserve">words</w:t>
      </w:r>
      <w:r>
        <w:rPr>
          <w:color w:val="000000"/>
          <w:sz w:val="24"/>
          <w:szCs w:val="24"/>
        </w:rPr>
        <w:t xml:space="preserve"> I have that I repeat,</w:t>
      </w:r>
      <w:r>
        <w:rPr>
          <w:color w:val="000000"/>
          <w:sz w:val="24"/>
          <w:szCs w:val="24"/>
        </w:rPr>
        <w:br/>
        <w:t xml:space="preserve">          Each morn I travel, that I may not meet</w:t>
      </w:r>
      <w:r>
        <w:rPr>
          <w:color w:val="000000"/>
          <w:sz w:val="24"/>
          <w:szCs w:val="24"/>
        </w:rPr>
        <w:br/>
        <w:t xml:space="preserve">          A horrid lodging where I stop at night;</w:t>
      </w:r>
      <w:r>
        <w:rPr>
          <w:color w:val="000000"/>
          <w:sz w:val="24"/>
          <w:szCs w:val="24"/>
        </w:rPr>
        <w:br/>
        <w:t xml:space="preserve">          ’Tis called </w:t>
      </w:r>
      <w:r>
        <w:rPr>
          <w:i/>
          <w:color w:val="000000"/>
          <w:sz w:val="24"/>
          <w:szCs w:val="24"/>
        </w:rPr>
        <w:t xml:space="preserve">Saint</w:t>
      </w:r>
      <w:r>
        <w:rPr>
          <w:color w:val="000000"/>
          <w:sz w:val="24"/>
          <w:szCs w:val="24"/>
        </w:rPr>
        <w:t xml:space="preserve"> </w:t>
      </w:r>
      <w:r>
        <w:rPr>
          <w:i/>
          <w:color w:val="000000"/>
          <w:sz w:val="24"/>
          <w:szCs w:val="24"/>
        </w:rPr>
        <w:t xml:space="preserve">Julian’s</w:t>
      </w:r>
      <w:r>
        <w:rPr>
          <w:color w:val="000000"/>
          <w:sz w:val="24"/>
          <w:szCs w:val="24"/>
        </w:rPr>
        <w:t xml:space="preserve"> </w:t>
      </w:r>
      <w:r>
        <w:rPr>
          <w:i/>
          <w:color w:val="000000"/>
          <w:sz w:val="24"/>
          <w:szCs w:val="24"/>
        </w:rPr>
        <w:t xml:space="preserve">prayer</w:t>
      </w:r>
      <w:r>
        <w:rPr>
          <w:color w:val="000000"/>
          <w:sz w:val="24"/>
          <w:szCs w:val="24"/>
        </w:rPr>
        <w:t xml:space="preserve"> that I recite,</w:t>
      </w:r>
      <w:r>
        <w:rPr>
          <w:color w:val="000000"/>
          <w:sz w:val="24"/>
          <w:szCs w:val="24"/>
        </w:rPr>
        <w:br/>
        <w:t xml:space="preserve">          And truly I have found, that when I fail</w:t>
      </w:r>
      <w:r>
        <w:rPr>
          <w:color w:val="000000"/>
          <w:sz w:val="24"/>
          <w:szCs w:val="24"/>
        </w:rPr>
        <w:br/>
        <w:t xml:space="preserve">          To say this prayer, I’ve reason to bewail. </w:t>
      </w:r>
      <w:r>
        <w:rPr>
          <w:color w:val="000000"/>
          <w:sz w:val="24"/>
          <w:szCs w:val="24"/>
        </w:rPr>
        <w:br/>
        <w:t xml:space="preserve">          But rarely I neglect so good a thing,</w:t>
      </w:r>
      <w:r>
        <w:rPr>
          <w:color w:val="000000"/>
          <w:sz w:val="24"/>
          <w:szCs w:val="24"/>
        </w:rPr>
        <w:br/>
        <w:t xml:space="preserve">          That ills averts, and may such blessings bring. </w:t>
      </w:r>
      <w:r>
        <w:rPr>
          <w:color w:val="000000"/>
          <w:sz w:val="24"/>
          <w:szCs w:val="24"/>
        </w:rPr>
        <w:br/>
        <w:t xml:space="preserve">          And have you clearly said it, sir, to day? </w:t>
      </w:r>
      <w:r>
        <w:rPr>
          <w:color w:val="000000"/>
          <w:sz w:val="24"/>
          <w:szCs w:val="24"/>
        </w:rPr>
        <w:br/>
        <w:t xml:space="preserve">          Cried one of those he met upon his way. </w:t>
      </w:r>
      <w:r>
        <w:rPr>
          <w:color w:val="000000"/>
          <w:sz w:val="24"/>
          <w:szCs w:val="24"/>
        </w:rPr>
        <w:br/>
        <w:t xml:space="preserve">          Yes, Reynold answered.  Well, replied the Wight;</w:t>
      </w:r>
      <w:r>
        <w:rPr>
          <w:color w:val="000000"/>
          <w:sz w:val="24"/>
          <w:szCs w:val="24"/>
        </w:rPr>
        <w:br/>
        <w:t xml:space="preserve">          I’ll wage, I’m better lodged than you to-night.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Twas</w:t>
      </w:r>
      <w:r>
        <w:rPr>
          <w:color w:val="000000"/>
          <w:sz w:val="24"/>
          <w:szCs w:val="24"/>
        </w:rPr>
        <w:t xml:space="preserve">very cold, and darkness ’gan to peep;</w:t>
      </w:r>
      <w:r>
        <w:rPr>
          <w:color w:val="000000"/>
          <w:sz w:val="24"/>
          <w:szCs w:val="24"/>
        </w:rPr>
        <w:br/>
        <w:t xml:space="preserve">          The place was distant yet, where they might sleep. </w:t>
      </w:r>
      <w:r>
        <w:rPr>
          <w:color w:val="000000"/>
          <w:sz w:val="24"/>
          <w:szCs w:val="24"/>
        </w:rPr>
        <w:br/>
        <w:t xml:space="preserve">          Perhaps, said Reynold, ’tis your usual care,</w:t>
      </w:r>
      <w:r>
        <w:rPr>
          <w:color w:val="000000"/>
          <w:sz w:val="24"/>
          <w:szCs w:val="24"/>
        </w:rPr>
        <w:br/>
        <w:t xml:space="preserve">          In travelling, to say, like me, this prayer. </w:t>
      </w:r>
      <w:r>
        <w:rPr>
          <w:color w:val="000000"/>
          <w:sz w:val="24"/>
          <w:szCs w:val="24"/>
        </w:rPr>
        <w:br/>
        <w:t xml:space="preserve">          Not so, the other cried, to you I vow,</w:t>
      </w:r>
      <w:r>
        <w:rPr>
          <w:color w:val="000000"/>
          <w:sz w:val="24"/>
          <w:szCs w:val="24"/>
        </w:rPr>
        <w:br/>
        <w:t xml:space="preserve">          Invoking saints is not my practice now;</w:t>
      </w:r>
      <w:r>
        <w:rPr>
          <w:color w:val="000000"/>
          <w:sz w:val="24"/>
          <w:szCs w:val="24"/>
        </w:rPr>
        <w:br/>
        <w:t xml:space="preserve">          But should I lose, thenceforth I’ll them address.—­</w:t>
      </w:r>
      <w:r>
        <w:rPr>
          <w:color w:val="000000"/>
          <w:sz w:val="24"/>
          <w:szCs w:val="24"/>
        </w:rPr>
        <w:br/>
        <w:t xml:space="preserve">          Said Reynold, readily I acquiesce;</w:t>
      </w:r>
      <w:r>
        <w:rPr>
          <w:color w:val="000000"/>
          <w:sz w:val="24"/>
          <w:szCs w:val="24"/>
        </w:rPr>
        <w:br/>
        <w:t xml:space="preserve">          My life I’d venture, should you to an inn,</w:t>
      </w:r>
      <w:r>
        <w:rPr>
          <w:color w:val="000000"/>
          <w:sz w:val="24"/>
          <w:szCs w:val="24"/>
        </w:rPr>
        <w:br/>
        <w:t xml:space="preserve">          For, in the town, I’ve neither friend nor kin,</w:t>
      </w:r>
      <w:r>
        <w:rPr>
          <w:color w:val="000000"/>
          <w:sz w:val="24"/>
          <w:szCs w:val="24"/>
        </w:rPr>
        <w:br/>
        <w:t xml:space="preserve">          And, if you like, we’ll this exception make. </w:t>
      </w:r>
      <w:r>
        <w:rPr>
          <w:color w:val="000000"/>
          <w:sz w:val="24"/>
          <w:szCs w:val="24"/>
        </w:rPr>
        <w:br/>
        <w:t xml:space="preserve">          The other answered:  Well, the bet I’ll take;</w:t>
      </w:r>
      <w:r>
        <w:rPr>
          <w:color w:val="000000"/>
          <w:sz w:val="24"/>
          <w:szCs w:val="24"/>
        </w:rPr>
        <w:br/>
        <w:t xml:space="preserve">          Your horse and coat against my purse you wage,</w:t>
      </w:r>
      <w:r>
        <w:rPr>
          <w:color w:val="000000"/>
          <w:sz w:val="24"/>
          <w:szCs w:val="24"/>
        </w:rPr>
        <w:br/>
        <w:t xml:space="preserve">          And, sure of gaining, readily engage. </w:t>
      </w:r>
      <w:r>
        <w:rPr>
          <w:color w:val="000000"/>
          <w:sz w:val="24"/>
          <w:szCs w:val="24"/>
        </w:rPr>
        <w:br/>
        <w:t xml:space="preserve">          Our Wight might then have thoroughly perceived,</w:t>
      </w:r>
      <w:r>
        <w:rPr>
          <w:color w:val="000000"/>
          <w:sz w:val="24"/>
          <w:szCs w:val="24"/>
        </w:rPr>
        <w:br/>
        <w:t xml:space="preserve">          His horse was lost—­no chance to be relieved.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Beside</w:t>
      </w:r>
      <w:r>
        <w:rPr>
          <w:color w:val="000000"/>
          <w:sz w:val="24"/>
          <w:szCs w:val="24"/>
        </w:rPr>
        <w:t xml:space="preserve">a wood, as on the party moved,</w:t>
      </w:r>
      <w:r>
        <w:rPr>
          <w:color w:val="000000"/>
          <w:sz w:val="24"/>
          <w:szCs w:val="24"/>
        </w:rPr>
        <w:br/>
        <w:t xml:space="preserve">          The one, who betting had so much approved,</w:t>
      </w:r>
      <w:r>
        <w:rPr>
          <w:color w:val="000000"/>
          <w:sz w:val="24"/>
          <w:szCs w:val="24"/>
        </w:rPr>
        <w:br/>
        <w:t xml:space="preserve">          Now changed his tone, and in a surly way,</w:t>
      </w:r>
      <w:r>
        <w:rPr>
          <w:color w:val="000000"/>
          <w:sz w:val="24"/>
          <w:szCs w:val="24"/>
        </w:rPr>
        <w:br/>
        <w:t xml:space="preserve">          Exclaimed:—­Alight—­you’ll find it time to pray;</w:t>
      </w:r>
      <w:r>
        <w:rPr>
          <w:color w:val="000000"/>
          <w:sz w:val="24"/>
          <w:szCs w:val="24"/>
        </w:rPr>
        <w:br/>
        <w:t xml:space="preserve">          Let me apprize you, distant is the place,</w:t>
      </w:r>
      <w:r>
        <w:rPr>
          <w:color w:val="000000"/>
          <w:sz w:val="24"/>
          <w:szCs w:val="24"/>
        </w:rPr>
        <w:br/>
        <w:t xml:space="preserve">          And much you’ll need Saint Julian’s special grace. </w:t>
      </w:r>
      <w:r>
        <w:rPr>
          <w:color w:val="000000"/>
          <w:sz w:val="24"/>
          <w:szCs w:val="24"/>
        </w:rPr>
        <w:br/>
        <w:t xml:space="preserve">          Come off, I tell you:—­instantly they took</w:t>
      </w:r>
      <w:r>
        <w:rPr>
          <w:color w:val="000000"/>
          <w:sz w:val="24"/>
          <w:szCs w:val="24"/>
        </w:rPr>
        <w:br/>
        <w:t xml:space="preserve">          His purse, horse, clothes, and all their hands could hook</w:t>
      </w:r>
    </w:p>
    <w:p>
      <w:pPr>
        <w:keepNext w:val="on"/>
        <w:pageBreakBefore w:val="on"/>
        <w:widowControl w:val="on"/>
        <w:pBdr/>
        <w:spacing w:before="0" w:after="322" w:line="240" w:lineRule="auto"/>
        <w:ind w:left="0" w:right="0"/>
        <w:jc w:val="left"/>
        <w:outlineLvl w:val="0"/>
      </w:pPr>
      <w:r>
        <w:rPr>
          <w:b/>
          <w:color w:val="000000"/>
          <w:sz w:val="48"/>
          <w:szCs w:val="48"/>
        </w:rPr>
        <w:br/>
        <w:t xml:space="preserve">Page 3</w:t>
      </w:r>
    </w:p>
    <w:p>
      <w:pPr>
        <w:widowControl w:val="on"/>
        <w:pBdr/>
        <w:spacing w:before="0" w:after="0" w:line="240" w:lineRule="auto"/>
        <w:ind w:left="0" w:right="0"/>
        <w:jc w:val="left"/>
      </w:pPr>
      <w:r>
        <w:rPr>
          <w:color w:val="000000"/>
          <w:sz w:val="24"/>
          <w:szCs w:val="24"/>
        </w:rPr>
        <w:t xml:space="preserve">
          E’en seized his boots, and said with subtle sneer,</w:t>
      </w:r>
      <w:r>
        <w:rPr>
          <w:color w:val="000000"/>
          <w:sz w:val="24"/>
          <w:szCs w:val="24"/>
        </w:rPr>
        <w:br/>
        <w:t xml:space="preserve">          Your feet, by walking, won’t the worse appear;</w:t>
      </w:r>
      <w:r>
        <w:rPr>
          <w:color w:val="000000"/>
          <w:sz w:val="24"/>
          <w:szCs w:val="24"/>
        </w:rPr>
        <w:br/>
        <w:t xml:space="preserve">          Then sought a diff’rent road by rapid flight,</w:t>
      </w:r>
      <w:r>
        <w:rPr>
          <w:color w:val="000000"/>
          <w:sz w:val="24"/>
          <w:szCs w:val="24"/>
        </w:rPr>
        <w:br/>
        <w:t xml:space="preserve">          And, presently the knaves were out of sight;</w:t>
      </w:r>
      <w:r>
        <w:rPr>
          <w:color w:val="000000"/>
          <w:sz w:val="24"/>
          <w:szCs w:val="24"/>
        </w:rPr>
        <w:br/>
        <w:t xml:space="preserve">          While Reynold still with stockings, drawers, and shirt,</w:t>
      </w:r>
      <w:r>
        <w:rPr>
          <w:color w:val="000000"/>
          <w:sz w:val="24"/>
          <w:szCs w:val="24"/>
        </w:rPr>
        <w:br/>
        <w:t xml:space="preserve">          But wet to skin, and covered o’er with dirt: </w:t>
      </w:r>
      <w:r>
        <w:rPr>
          <w:color w:val="000000"/>
          <w:sz w:val="24"/>
          <w:szCs w:val="24"/>
        </w:rPr>
        <w:br/>
        <w:t xml:space="preserve">          (The wind north-east in front—­as cold as clay;)</w:t>
      </w:r>
      <w:r>
        <w:rPr>
          <w:color w:val="000000"/>
          <w:sz w:val="24"/>
          <w:szCs w:val="24"/>
        </w:rPr>
        <w:br/>
        <w:t xml:space="preserve">          In doleful dumps proceeded on his way,</w:t>
      </w:r>
      <w:r>
        <w:rPr>
          <w:color w:val="000000"/>
          <w:sz w:val="24"/>
          <w:szCs w:val="24"/>
        </w:rPr>
        <w:br/>
        <w:t xml:space="preserve">          And justly feared, that spite of faith and prayer,</w:t>
      </w:r>
      <w:r>
        <w:rPr>
          <w:color w:val="000000"/>
          <w:sz w:val="24"/>
          <w:szCs w:val="24"/>
        </w:rPr>
        <w:br/>
        <w:t xml:space="preserve">          He now should meet, at night, with wretched fare.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However</w:t>
      </w:r>
      <w:r>
        <w:rPr>
          <w:color w:val="000000"/>
          <w:sz w:val="24"/>
          <w:szCs w:val="24"/>
        </w:rPr>
        <w:t xml:space="preserve">, some pleasing hopes he still had yet,</w:t>
      </w:r>
      <w:r>
        <w:rPr>
          <w:color w:val="000000"/>
          <w:sz w:val="24"/>
          <w:szCs w:val="24"/>
        </w:rPr>
        <w:br/>
        <w:t xml:space="preserve">          That, from his cloak-bag, he some clothes might get;</w:t>
      </w:r>
      <w:r>
        <w:rPr>
          <w:color w:val="000000"/>
          <w:sz w:val="24"/>
          <w:szCs w:val="24"/>
        </w:rPr>
        <w:br/>
        <w:t xml:space="preserve">          For, we should note, a servant he had brought,</w:t>
      </w:r>
      <w:r>
        <w:rPr>
          <w:color w:val="000000"/>
          <w:sz w:val="24"/>
          <w:szCs w:val="24"/>
        </w:rPr>
        <w:br/>
        <w:t xml:space="preserve">          Who in the neighbourhood a farrier sought. </w:t>
      </w:r>
      <w:r>
        <w:rPr>
          <w:color w:val="000000"/>
          <w:sz w:val="24"/>
          <w:szCs w:val="24"/>
        </w:rPr>
        <w:br/>
        <w:t xml:space="preserve">          To set a shoe upon his horse, and then</w:t>
      </w:r>
      <w:r>
        <w:rPr>
          <w:color w:val="000000"/>
          <w:sz w:val="24"/>
          <w:szCs w:val="24"/>
        </w:rPr>
        <w:br/>
        <w:t xml:space="preserve">          Should join his master on the road agen;</w:t>
      </w:r>
      <w:r>
        <w:rPr>
          <w:color w:val="000000"/>
          <w:sz w:val="24"/>
          <w:szCs w:val="24"/>
        </w:rPr>
        <w:br/>
        <w:t xml:space="preserve">          But that, as we shall find, was not the case,</w:t>
      </w:r>
      <w:r>
        <w:rPr>
          <w:color w:val="000000"/>
          <w:sz w:val="24"/>
          <w:szCs w:val="24"/>
        </w:rPr>
        <w:br/>
        <w:t xml:space="preserve">          And Reynold’s dire misfortune thence we trace. </w:t>
      </w:r>
      <w:r>
        <w:rPr>
          <w:color w:val="000000"/>
          <w:sz w:val="24"/>
          <w:szCs w:val="24"/>
        </w:rPr>
        <w:br/>
        <w:t xml:space="preserve">          In fact, the fellow, worthless we’ll suppose,</w:t>
      </w:r>
      <w:r>
        <w:rPr>
          <w:color w:val="000000"/>
          <w:sz w:val="24"/>
          <w:szCs w:val="24"/>
        </w:rPr>
        <w:br/>
        <w:t xml:space="preserve">          Had viewed from far what accidents arose,</w:t>
      </w:r>
      <w:r>
        <w:rPr>
          <w:color w:val="000000"/>
          <w:sz w:val="24"/>
          <w:szCs w:val="24"/>
        </w:rPr>
        <w:br/>
        <w:t xml:space="preserve">          Then turned aside, his safety to secure,</w:t>
      </w:r>
      <w:r>
        <w:rPr>
          <w:color w:val="000000"/>
          <w:sz w:val="24"/>
          <w:szCs w:val="24"/>
        </w:rPr>
        <w:br/>
        <w:t xml:space="preserve">          And left his master dangers to endure;</w:t>
      </w:r>
      <w:r>
        <w:rPr>
          <w:color w:val="000000"/>
          <w:sz w:val="24"/>
          <w:szCs w:val="24"/>
        </w:rPr>
        <w:br/>
        <w:t xml:space="preserve">          So steadily be kept upon the trot,</w:t>
      </w:r>
      <w:r>
        <w:rPr>
          <w:color w:val="000000"/>
          <w:sz w:val="24"/>
          <w:szCs w:val="24"/>
        </w:rPr>
        <w:br/>
        <w:t xml:space="preserve">          To Castle-William, ere ’twas night, he got,</w:t>
      </w:r>
      <w:r>
        <w:rPr>
          <w:color w:val="000000"/>
          <w:sz w:val="24"/>
          <w:szCs w:val="24"/>
        </w:rPr>
        <w:br/>
        <w:t xml:space="preserve">          And took the inn which had the most renown;</w:t>
      </w:r>
      <w:r>
        <w:rPr>
          <w:color w:val="000000"/>
          <w:sz w:val="24"/>
          <w:szCs w:val="24"/>
        </w:rPr>
        <w:br/>
        <w:t xml:space="preserve">          For fare and furniture within the town,</w:t>
      </w:r>
      <w:r>
        <w:rPr>
          <w:color w:val="000000"/>
          <w:sz w:val="24"/>
          <w:szCs w:val="24"/>
        </w:rPr>
        <w:br/>
        <w:t xml:space="preserve">          There waited Reynold’s coming at his ease,</w:t>
      </w:r>
      <w:r>
        <w:rPr>
          <w:color w:val="000000"/>
          <w:sz w:val="24"/>
          <w:szCs w:val="24"/>
        </w:rPr>
        <w:br/>
        <w:t xml:space="preserve">          With fire and cheer that could not fail to please. </w:t>
      </w:r>
      <w:r>
        <w:rPr>
          <w:color w:val="000000"/>
          <w:sz w:val="24"/>
          <w:szCs w:val="24"/>
        </w:rPr>
        <w:br/>
        <w:t xml:space="preserve">          His master, up to neck in dirt and wet,</w:t>
      </w:r>
      <w:r>
        <w:rPr>
          <w:color w:val="000000"/>
          <w:sz w:val="24"/>
          <w:szCs w:val="24"/>
        </w:rPr>
        <w:br/>
        <w:t xml:space="preserve">          Had num’rous difficulties o’er to get;</w:t>
      </w:r>
      <w:r>
        <w:rPr>
          <w:color w:val="000000"/>
          <w:sz w:val="24"/>
          <w:szCs w:val="24"/>
        </w:rPr>
        <w:br/>
        <w:t xml:space="preserve">          And when the snow, in flakes obscured the air,</w:t>
      </w:r>
      <w:r>
        <w:rPr>
          <w:color w:val="000000"/>
          <w:sz w:val="24"/>
          <w:szCs w:val="24"/>
        </w:rPr>
        <w:br/>
        <w:t xml:space="preserve">          With piercing cold and winds, he felt despair;</w:t>
      </w:r>
      <w:r>
        <w:rPr>
          <w:color w:val="000000"/>
          <w:sz w:val="24"/>
          <w:szCs w:val="24"/>
        </w:rPr>
        <w:br/>
        <w:t xml:space="preserve">          Such ills he bore, that hanging might be thought</w:t>
      </w:r>
      <w:r>
        <w:rPr>
          <w:color w:val="000000"/>
          <w:sz w:val="24"/>
          <w:szCs w:val="24"/>
        </w:rPr>
        <w:br/>
        <w:t xml:space="preserve">          A bed of roses rather to be sought. </w:t>
      </w:r>
      <w:r>
        <w:rPr>
          <w:color w:val="000000"/>
          <w:sz w:val="24"/>
          <w:szCs w:val="24"/>
        </w:rPr>
        <w:br/>
        <w:t xml:space="preserve">          </w:t>
      </w:r>
      <w:r>
        <w:rPr>
          <w:i/>
          <w:color w:val="000000"/>
          <w:sz w:val="24"/>
          <w:szCs w:val="24"/>
        </w:rPr>
        <w:t xml:space="preserve">Chance</w:t>
      </w:r>
      <w:r>
        <w:rPr>
          <w:color w:val="000000"/>
          <w:sz w:val="24"/>
          <w:szCs w:val="24"/>
        </w:rPr>
        <w:t xml:space="preserve"> so arranges ev’ry thing around</w:t>
      </w:r>
      <w:r>
        <w:rPr>
          <w:color w:val="000000"/>
          <w:sz w:val="24"/>
          <w:szCs w:val="24"/>
        </w:rPr>
        <w:br/>
        <w:t xml:space="preserve">          </w:t>
      </w:r>
      <w:r>
        <w:rPr>
          <w:i/>
          <w:color w:val="000000"/>
          <w:sz w:val="24"/>
          <w:szCs w:val="24"/>
        </w:rPr>
        <w:t xml:space="preserve">all</w:t>
      </w:r>
      <w:r>
        <w:rPr>
          <w:color w:val="000000"/>
          <w:sz w:val="24"/>
          <w:szCs w:val="24"/>
        </w:rPr>
        <w:t xml:space="preserve"> good, or </w:t>
      </w:r>
      <w:r>
        <w:rPr>
          <w:i/>
          <w:color w:val="000000"/>
          <w:sz w:val="24"/>
          <w:szCs w:val="24"/>
        </w:rPr>
        <w:t xml:space="preserve">all</w:t>
      </w:r>
      <w:r>
        <w:rPr>
          <w:color w:val="000000"/>
          <w:sz w:val="24"/>
          <w:szCs w:val="24"/>
        </w:rPr>
        <w:t xml:space="preserve"> that’s bad is solely found;</w:t>
      </w:r>
      <w:r>
        <w:rPr>
          <w:color w:val="000000"/>
          <w:sz w:val="24"/>
          <w:szCs w:val="24"/>
        </w:rPr>
        <w:br/>
        <w:t xml:space="preserve">          When favours flow the numbers are so great,</w:t>
      </w:r>
      <w:r>
        <w:rPr>
          <w:color w:val="000000"/>
          <w:sz w:val="24"/>
          <w:szCs w:val="24"/>
        </w:rPr>
        <w:br/>
        <w:t xml:space="preserve">          That ev’ry wish upon us seems to wait;</w:t>
      </w:r>
      <w:r>
        <w:rPr>
          <w:color w:val="000000"/>
          <w:sz w:val="24"/>
          <w:szCs w:val="24"/>
        </w:rPr>
        <w:br/>
        <w:t xml:space="preserve">          But, if disposed, misfortunes to bestow;</w:t>
      </w:r>
      <w:r>
        <w:rPr>
          <w:color w:val="000000"/>
          <w:sz w:val="24"/>
          <w:szCs w:val="24"/>
        </w:rPr>
        <w:br/>
        <w:t xml:space="preserve">          No ills forgot:  each poignant pang we know. </w:t>
      </w:r>
      <w:r>
        <w:rPr>
          <w:color w:val="000000"/>
          <w:sz w:val="24"/>
          <w:szCs w:val="24"/>
        </w:rPr>
        <w:br/>
        <w:t xml:space="preserve">          In proof, attend my friends, this very night,</w:t>
      </w:r>
      <w:r>
        <w:rPr>
          <w:color w:val="000000"/>
          <w:sz w:val="24"/>
          <w:szCs w:val="24"/>
        </w:rPr>
        <w:br/>
        <w:t xml:space="preserve">          The sad adventures that befell our wight,</w:t>
      </w:r>
      <w:r>
        <w:rPr>
          <w:color w:val="000000"/>
          <w:sz w:val="24"/>
          <w:szCs w:val="24"/>
        </w:rPr>
        <w:br/>
        <w:t xml:space="preserve">          Who, Castle-William did not reach till late,</w:t>
      </w:r>
      <w:r>
        <w:rPr>
          <w:color w:val="000000"/>
          <w:sz w:val="24"/>
          <w:szCs w:val="24"/>
        </w:rPr>
        <w:br/>
        <w:t xml:space="preserve">          When they, an hour or more, had shut the gate.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At</w:t>
      </w:r>
      <w:r>
        <w:rPr>
          <w:color w:val="000000"/>
          <w:sz w:val="24"/>
          <w:szCs w:val="24"/>
        </w:rPr>
        <w:t xml:space="preserve">length our traveller approached the wall,</w:t>
      </w:r>
      <w:r>
        <w:rPr>
          <w:color w:val="000000"/>
          <w:sz w:val="24"/>
          <w:szCs w:val="24"/>
        </w:rPr>
        <w:br/>
        <w:t xml:space="preserve">          And, somehow to the foot contrived to crawl;</w:t>
      </w:r>
      <w:r>
        <w:rPr>
          <w:color w:val="000000"/>
          <w:sz w:val="24"/>
          <w:szCs w:val="24"/>
        </w:rPr>
        <w:br/>
        <w:t xml:space="preserve">          A roofed projection fortune led him near,</w:t>
      </w:r>
      <w:r>
        <w:rPr>
          <w:color w:val="000000"/>
          <w:sz w:val="24"/>
          <w:szCs w:val="24"/>
        </w:rPr>
        <w:br/>
        <w:t xml:space="preserve">          That joined a house, and ’gan his heart to cheer. </w:t>
      </w:r>
      <w:r>
        <w:rPr>
          <w:color w:val="000000"/>
          <w:sz w:val="24"/>
          <w:szCs w:val="24"/>
        </w:rPr>
        <w:br/>
        <w:t xml:space="preserve">          Delighted with the change he now had got,</w:t>
      </w:r>
      <w:r>
        <w:rPr>
          <w:color w:val="000000"/>
          <w:sz w:val="24"/>
          <w:szCs w:val="24"/>
        </w:rPr>
        <w:br/>
        <w:t xml:space="preserve">          He placed himself upon the sheltered spot;</w:t>
      </w:r>
      <w:r>
        <w:rPr>
          <w:color w:val="000000"/>
          <w:sz w:val="24"/>
          <w:szCs w:val="24"/>
        </w:rPr>
        <w:br/>
        <w:t xml:space="preserve">          A lucky hit but seldom comes alone;</w:t>
      </w:r>
      <w:r>
        <w:rPr>
          <w:color w:val="000000"/>
          <w:sz w:val="24"/>
          <w:szCs w:val="24"/>
        </w:rPr>
        <w:br/>
        <w:t xml:space="preserve">          Some straw, by chance, was near the mansion thrown,</w:t>
      </w:r>
      <w:r>
        <w:rPr>
          <w:color w:val="000000"/>
          <w:sz w:val="24"/>
          <w:szCs w:val="24"/>
        </w:rPr>
        <w:br/>
        <w:t xml:space="preserve">          Which Reynold ’neath the jutting penthouse placed</w:t>
      </w:r>
      <w:r>
        <w:rPr>
          <w:color w:val="000000"/>
          <w:sz w:val="24"/>
          <w:szCs w:val="24"/>
        </w:rPr>
        <w:br/>
        <w:t xml:space="preserve">          There, God be praised, cried he, a bed I’ve traced.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Meanwhile</w:t>
      </w:r>
      <w:r>
        <w:rPr>
          <w:color w:val="000000"/>
          <w:sz w:val="24"/>
          <w:szCs w:val="24"/>
        </w:rPr>
        <w:t xml:space="preserve">, the storm from ev’ry quarter pressed;</w:t>
      </w:r>
      <w:r>
        <w:rPr>
          <w:color w:val="000000"/>
          <w:sz w:val="24"/>
          <w:szCs w:val="24"/>
        </w:rPr>
        <w:br/>
        <w:t xml:space="preserve">          Our traveller was soon to death distressed;</w:t>
      </w:r>
      <w:r>
        <w:rPr>
          <w:color w:val="000000"/>
          <w:sz w:val="24"/>
          <w:szCs w:val="24"/>
        </w:rPr>
        <w:br/>
        <w:t xml:space="preserve">          With cold benumbed; by fell despair o’erspread;</w:t>
      </w:r>
      <w:r>
        <w:rPr>
          <w:color w:val="000000"/>
          <w:sz w:val="24"/>
          <w:szCs w:val="24"/>
        </w:rPr>
        <w:br/>
        <w:t xml:space="preserve">          He trembled, groaned:—­teeth chattered in his head;</w:t>
      </w:r>
      <w:r>
        <w:rPr>
          <w:color w:val="000000"/>
          <w:sz w:val="24"/>
          <w:szCs w:val="24"/>
        </w:rPr>
        <w:br/>
        <w:t xml:space="preserve">          So loud his plaints, at length they reached the ear</w:t>
      </w:r>
      <w:r>
        <w:rPr>
          <w:color w:val="000000"/>
          <w:sz w:val="24"/>
          <w:szCs w:val="24"/>
        </w:rPr>
        <w:br/>
        <w:t xml:space="preserve">          Of one who dwelled within the mansion near: </w:t>
      </w:r>
      <w:r>
        <w:rPr>
          <w:color w:val="000000"/>
          <w:sz w:val="24"/>
          <w:szCs w:val="24"/>
        </w:rPr>
        <w:br/>
        <w:t xml:space="preserve">          A servant girl; her mistress brisk and gay: </w:t>
      </w:r>
      <w:r>
        <w:rPr>
          <w:color w:val="000000"/>
          <w:sz w:val="24"/>
          <w:szCs w:val="24"/>
        </w:rPr>
        <w:br/>
        <w:t xml:space="preserve">          A youthful widow, charming as the day;</w:t>
      </w:r>
      <w:r>
        <w:rPr>
          <w:color w:val="000000"/>
          <w:sz w:val="24"/>
          <w:szCs w:val="24"/>
        </w:rPr>
        <w:br/>
        <w:t xml:space="preserve">          The governor she privately received: </w:t>
      </w:r>
      <w:r>
        <w:rPr>
          <w:color w:val="000000"/>
          <w:sz w:val="24"/>
          <w:szCs w:val="24"/>
        </w:rPr>
        <w:br/>
        <w:t xml:space="preserve">          A noble marquis, who her cares relieved. </w:t>
      </w:r>
      <w:r>
        <w:rPr>
          <w:color w:val="000000"/>
          <w:sz w:val="24"/>
          <w:szCs w:val="24"/>
        </w:rPr>
        <w:br/>
        <w:t xml:space="preserve">          Oft interrupted when he sought the fair,</w:t>
      </w:r>
      <w:r>
        <w:rPr>
          <w:color w:val="000000"/>
          <w:sz w:val="24"/>
          <w:szCs w:val="24"/>
        </w:rPr>
        <w:br/>
        <w:t xml:space="preserve">          And wished at ease her company to share;</w:t>
      </w:r>
      <w:r>
        <w:rPr>
          <w:color w:val="000000"/>
          <w:sz w:val="24"/>
          <w:szCs w:val="24"/>
        </w:rPr>
        <w:br/>
        <w:t xml:space="preserve">          Desirous too of passing quite unknown,</w:t>
      </w:r>
      <w:r>
        <w:rPr>
          <w:color w:val="000000"/>
          <w:sz w:val="24"/>
          <w:szCs w:val="24"/>
        </w:rPr>
        <w:br/>
        <w:t xml:space="preserve">          A private door he presently was shown,</w:t>
      </w:r>
      <w:r>
        <w:rPr>
          <w:color w:val="000000"/>
          <w:sz w:val="24"/>
          <w:szCs w:val="24"/>
        </w:rPr>
        <w:br/>
        <w:t xml:space="preserve">          That opened to the fields, and gave access: </w:t>
      </w:r>
      <w:r>
        <w:rPr>
          <w:color w:val="000000"/>
          <w:sz w:val="24"/>
          <w:szCs w:val="24"/>
        </w:rPr>
        <w:br/>
        <w:t xml:space="preserve">          Through this he visited with such address,</w:t>
      </w:r>
      <w:r>
        <w:rPr>
          <w:color w:val="000000"/>
          <w:sz w:val="24"/>
          <w:szCs w:val="24"/>
        </w:rPr>
        <w:br/>
        <w:t xml:space="preserve">          That none within the town his commerce viewed,</w:t>
      </w:r>
      <w:r>
        <w:rPr>
          <w:color w:val="000000"/>
          <w:sz w:val="24"/>
          <w:szCs w:val="24"/>
        </w:rPr>
        <w:br/>
        <w:t xml:space="preserve">          Nor e’en a servant’s eye his course pursued. </w:t>
      </w:r>
      <w:r>
        <w:rPr>
          <w:color w:val="000000"/>
          <w:sz w:val="24"/>
          <w:szCs w:val="24"/>
        </w:rPr>
        <w:br/>
        <w:t xml:space="preserve">          Surprise I feel, since pleasures of the mind,</w:t>
      </w:r>
      <w:r>
        <w:rPr>
          <w:color w:val="000000"/>
          <w:sz w:val="24"/>
          <w:szCs w:val="24"/>
        </w:rPr>
        <w:br/>
        <w:t xml:space="preserve">          Apparently were not for lords designed;</w:t>
      </w:r>
      <w:r>
        <w:rPr>
          <w:color w:val="000000"/>
          <w:sz w:val="24"/>
          <w:szCs w:val="24"/>
        </w:rPr>
        <w:br/>
        <w:t xml:space="preserve">          More pleased they seem when made the talk around</w:t>
      </w:r>
      <w:r>
        <w:rPr>
          <w:color w:val="000000"/>
          <w:sz w:val="24"/>
          <w:szCs w:val="24"/>
        </w:rPr>
        <w:br/>
        <w:t xml:space="preserve">          And soft amours divulged, delights are found.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It</w:t>
      </w:r>
      <w:r>
        <w:rPr>
          <w:color w:val="000000"/>
          <w:sz w:val="24"/>
          <w:szCs w:val="24"/>
        </w:rPr>
        <w:t xml:space="preserve">happened that the night our Job arrived,</w:t>
      </w:r>
      <w:r>
        <w:rPr>
          <w:color w:val="000000"/>
          <w:sz w:val="24"/>
          <w:szCs w:val="24"/>
        </w:rPr>
        <w:br/>
        <w:t xml:space="preserve">          And, stretched on straw, misfortune just survived,</w:t>
      </w:r>
      <w:r>
        <w:rPr>
          <w:color w:val="000000"/>
          <w:sz w:val="24"/>
          <w:szCs w:val="24"/>
        </w:rPr>
        <w:br/>
        <w:t xml:space="preserve">          The lady thought her fond gallant to see,</w:t>
      </w:r>
      <w:r>
        <w:rPr>
          <w:color w:val="000000"/>
          <w:sz w:val="24"/>
          <w:szCs w:val="24"/>
        </w:rPr>
        <w:br/>
        <w:t xml:space="preserve">          And ev’ry moment hoped with him to be. </w:t>
      </w:r>
      <w:r>
        <w:rPr>
          <w:color w:val="000000"/>
          <w:sz w:val="24"/>
          <w:szCs w:val="24"/>
        </w:rPr>
        <w:br/>
        <w:t xml:space="preserve">          The supper ready, and the room prepared,</w:t>
      </w:r>
      <w:r>
        <w:rPr>
          <w:color w:val="000000"/>
          <w:sz w:val="24"/>
          <w:szCs w:val="24"/>
        </w:rPr>
        <w:br/>
        <w:t xml:space="preserve">          Each rarity was served:  no trouble spared;</w:t>
      </w:r>
      <w:r>
        <w:rPr>
          <w:color w:val="000000"/>
          <w:sz w:val="24"/>
          <w:szCs w:val="24"/>
        </w:rPr>
        <w:br/>
        <w:t xml:space="preserve">          Baths, perfumes, wines, most exquisite, in place,</w:t>
      </w:r>
      <w:r>
        <w:rPr>
          <w:color w:val="000000"/>
          <w:sz w:val="24"/>
          <w:szCs w:val="24"/>
        </w:rPr>
        <w:br/>
        <w:t xml:space="preserve">          And ev’ry thing around displaying grace,</w:t>
      </w:r>
      <w:r>
        <w:rPr>
          <w:color w:val="000000"/>
          <w:sz w:val="24"/>
          <w:szCs w:val="24"/>
        </w:rPr>
        <w:br/>
        <w:t xml:space="preserve">          With Cupid’s whole artillery in view,</w:t>
      </w:r>
      <w:r>
        <w:rPr>
          <w:color w:val="000000"/>
          <w:sz w:val="24"/>
          <w:szCs w:val="24"/>
        </w:rPr>
        <w:br/>
        <w:t xml:space="preserve">          Not his, who would with sighs alone pursue,</w:t>
      </w:r>
      <w:r>
        <w:rPr>
          <w:color w:val="000000"/>
          <w:sz w:val="24"/>
          <w:szCs w:val="24"/>
        </w:rPr>
        <w:br/>
        <w:t xml:space="preserve">          But that kind god who always favour shows,</w:t>
      </w:r>
      <w:r>
        <w:rPr>
          <w:color w:val="000000"/>
          <w:sz w:val="24"/>
          <w:szCs w:val="24"/>
        </w:rPr>
        <w:br/>
        <w:t xml:space="preserve">          The source of happiness, whence pleasure flows.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Meanwhile</w:t>
      </w:r>
      <w:r>
        <w:rPr>
          <w:color w:val="000000"/>
          <w:sz w:val="24"/>
          <w:szCs w:val="24"/>
        </w:rPr>
        <w:t xml:space="preserve">, however, while thus the lady sought. </w:t>
      </w:r>
      <w:r>
        <w:rPr>
          <w:color w:val="000000"/>
          <w:sz w:val="24"/>
          <w:szCs w:val="24"/>
        </w:rPr>
        <w:br/>
        <w:t xml:space="preserve">          By ev’ry charm to please, a note was brought;</w:t>
      </w:r>
      <w:r>
        <w:rPr>
          <w:color w:val="000000"/>
          <w:sz w:val="24"/>
          <w:szCs w:val="24"/>
        </w:rPr>
        <w:br/>
        <w:t xml:space="preserve">          A page conveyed it, by the marquis sent,</w:t>
      </w:r>
      <w:r>
        <w:rPr>
          <w:color w:val="000000"/>
          <w:sz w:val="24"/>
          <w:szCs w:val="24"/>
        </w:rPr>
        <w:br/>
        <w:t xml:space="preserve">          To say his coming business would prevent. </w:t>
      </w:r>
      <w:r>
        <w:rPr>
          <w:color w:val="000000"/>
          <w:sz w:val="24"/>
          <w:szCs w:val="24"/>
        </w:rPr>
        <w:br/>
        <w:t xml:space="preserve">          The disappointment doubtless was severe,</w:t>
      </w:r>
      <w:r>
        <w:rPr>
          <w:color w:val="000000"/>
          <w:sz w:val="24"/>
          <w:szCs w:val="24"/>
        </w:rPr>
        <w:br/>
        <w:t xml:space="preserve">          But consolation certainly was near;</w:t>
      </w:r>
      <w:r>
        <w:rPr>
          <w:color w:val="000000"/>
          <w:sz w:val="24"/>
          <w:szCs w:val="24"/>
        </w:rPr>
        <w:br/>
        <w:t xml:space="preserve">          It proved to Reynold wonderfully kind,</w:t>
      </w:r>
      <w:r>
        <w:rPr>
          <w:color w:val="000000"/>
          <w:sz w:val="24"/>
          <w:szCs w:val="24"/>
        </w:rPr>
        <w:br/>
        <w:t xml:space="preserve">          For scarcely had our traveller resigned,</w:t>
      </w:r>
      <w:r>
        <w:rPr>
          <w:color w:val="000000"/>
          <w:sz w:val="24"/>
          <w:szCs w:val="24"/>
        </w:rPr>
        <w:br/>
        <w:t xml:space="preserve">          And groaned aloud, but, tender as her dame,</w:t>
      </w:r>
      <w:r>
        <w:rPr>
          <w:color w:val="000000"/>
          <w:sz w:val="24"/>
          <w:szCs w:val="24"/>
        </w:rPr>
        <w:br/>
        <w:t xml:space="preserve">          In haste the confidential servant came,</w:t>
      </w:r>
      <w:r>
        <w:rPr>
          <w:color w:val="000000"/>
          <w:sz w:val="24"/>
          <w:szCs w:val="24"/>
        </w:rPr>
        <w:br/>
        <w:t xml:space="preserve">          And to the widow said:—­I hear below</w:t>
      </w:r>
      <w:r>
        <w:rPr>
          <w:color w:val="000000"/>
          <w:sz w:val="24"/>
          <w:szCs w:val="24"/>
        </w:rPr>
        <w:br/>
        <w:t xml:space="preserve">          Some poor unfortunate o’ercome with woe;</w:t>
      </w:r>
      <w:r>
        <w:rPr>
          <w:color w:val="000000"/>
          <w:sz w:val="24"/>
          <w:szCs w:val="24"/>
        </w:rPr>
        <w:br/>
        <w:t xml:space="preserve">          ’Tis piercing cold, and he perhaps will die</w:t>
      </w:r>
      <w:r>
        <w:rPr>
          <w:color w:val="000000"/>
          <w:sz w:val="24"/>
          <w:szCs w:val="24"/>
        </w:rPr>
        <w:br/>
        <w:t xml:space="preserve">          Some place, pray grant, where he to-night may lie.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Most</w:t>
      </w:r>
      <w:r>
        <w:rPr>
          <w:color w:val="000000"/>
          <w:sz w:val="24"/>
          <w:szCs w:val="24"/>
        </w:rPr>
        <w:t xml:space="preserve">readily, replied the courteous fair,</w:t>
      </w:r>
      <w:r>
        <w:rPr>
          <w:color w:val="000000"/>
          <w:sz w:val="24"/>
          <w:szCs w:val="24"/>
        </w:rPr>
        <w:br/>
        <w:t xml:space="preserve">          We never use the garret:—­lodge him there;</w:t>
      </w:r>
      <w:r>
        <w:rPr>
          <w:color w:val="000000"/>
          <w:sz w:val="24"/>
          <w:szCs w:val="24"/>
        </w:rPr>
        <w:br/>
        <w:t xml:space="preserve">          Some straw upon a couch will make a bed,</w:t>
      </w:r>
      <w:r>
        <w:rPr>
          <w:color w:val="000000"/>
          <w:sz w:val="24"/>
          <w:szCs w:val="24"/>
        </w:rPr>
        <w:br/>
        <w:t xml:space="preserve">          On which the wand’rer may repose his head;</w:t>
      </w:r>
      <w:r>
        <w:rPr>
          <w:color w:val="000000"/>
          <w:sz w:val="24"/>
          <w:szCs w:val="24"/>
        </w:rPr>
        <w:br/>
        <w:t xml:space="preserve">          Shut well the door, but first provide some meat,</w:t>
      </w:r>
      <w:r>
        <w:rPr>
          <w:color w:val="000000"/>
          <w:sz w:val="24"/>
          <w:szCs w:val="24"/>
        </w:rPr>
        <w:br/>
        <w:t xml:space="preserve">          And then permit him thither to retreat.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Without</w:t>
      </w:r>
      <w:r>
        <w:rPr>
          <w:color w:val="000000"/>
          <w:sz w:val="24"/>
          <w:szCs w:val="24"/>
        </w:rPr>
        <w:t xml:space="preserve">this timely help ’twas clear our wight</w:t>
      </w:r>
      <w:r>
        <w:rPr>
          <w:color w:val="000000"/>
          <w:sz w:val="24"/>
          <w:szCs w:val="24"/>
        </w:rPr>
        <w:br/>
        <w:t xml:space="preserve">          Had ne’er survived the horrors of the night;</w:t>
      </w:r>
      <w:r>
        <w:rPr>
          <w:color w:val="000000"/>
          <w:sz w:val="24"/>
          <w:szCs w:val="24"/>
        </w:rPr>
        <w:br/>
        <w:t xml:space="preserve">          The door was ope’d, and Reynold blessed the hand</w:t>
      </w:r>
      <w:r>
        <w:rPr>
          <w:color w:val="000000"/>
          <w:sz w:val="24"/>
          <w:szCs w:val="24"/>
        </w:rPr>
        <w:br/>
        <w:t xml:space="preserve">          That gave relief, and stopt life’s ebbing sand. </w:t>
      </w:r>
      <w:r>
        <w:rPr>
          <w:color w:val="000000"/>
          <w:sz w:val="24"/>
          <w:szCs w:val="24"/>
        </w:rPr>
        <w:br/>
        <w:t xml:space="preserve">          His tale he told; got spirits, strength, and ease;</w:t>
      </w:r>
      <w:r>
        <w:rPr>
          <w:color w:val="000000"/>
          <w:sz w:val="24"/>
          <w:szCs w:val="24"/>
        </w:rPr>
        <w:br/>
        <w:t xml:space="preserve">          In person tall, well made, and formed to please,</w:t>
      </w:r>
      <w:r>
        <w:rPr>
          <w:color w:val="000000"/>
          <w:sz w:val="24"/>
          <w:szCs w:val="24"/>
        </w:rPr>
        <w:br/>
        <w:t xml:space="preserve">          He looked not like a novice in amour,</w:t>
      </w:r>
      <w:r>
        <w:rPr>
          <w:color w:val="000000"/>
          <w:sz w:val="24"/>
          <w:szCs w:val="24"/>
        </w:rPr>
        <w:br/>
        <w:t xml:space="preserve">          Though young, and seeking shelter at a door. </w:t>
      </w:r>
      <w:r>
        <w:rPr>
          <w:color w:val="000000"/>
          <w:sz w:val="24"/>
          <w:szCs w:val="24"/>
        </w:rPr>
        <w:br/>
        <w:t xml:space="preserve">          His want of dress and miserable state</w:t>
      </w:r>
      <w:r>
        <w:rPr>
          <w:color w:val="000000"/>
          <w:sz w:val="24"/>
          <w:szCs w:val="24"/>
        </w:rPr>
        <w:br/>
        <w:t xml:space="preserve">          Raised shame indeed, and showed distress was great. </w:t>
      </w:r>
      <w:r>
        <w:rPr>
          <w:color w:val="000000"/>
          <w:sz w:val="24"/>
          <w:szCs w:val="24"/>
        </w:rPr>
        <w:br/>
        <w:t xml:space="preserve">          Though </w:t>
      </w:r>
      <w:r>
        <w:rPr>
          <w:i/>
          <w:color w:val="000000"/>
          <w:sz w:val="24"/>
          <w:szCs w:val="24"/>
        </w:rPr>
        <w:t xml:space="preserve">love</w:t>
      </w:r>
      <w:r>
        <w:rPr>
          <w:color w:val="000000"/>
          <w:sz w:val="24"/>
          <w:szCs w:val="24"/>
        </w:rPr>
        <w:t xml:space="preserve"> be seen in Nature’s pure array,</w:t>
      </w:r>
      <w:r>
        <w:rPr>
          <w:color w:val="000000"/>
          <w:sz w:val="24"/>
          <w:szCs w:val="24"/>
        </w:rPr>
        <w:br/>
        <w:t xml:space="preserve">          No dirt appears, however you survey.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This</w:t>
      </w:r>
      <w:r>
        <w:rPr>
          <w:color w:val="000000"/>
          <w:sz w:val="24"/>
          <w:szCs w:val="24"/>
        </w:rPr>
        <w:t xml:space="preserve">servant girl now hastened to the fair,</w:t>
      </w:r>
      <w:r>
        <w:rPr>
          <w:color w:val="000000"/>
          <w:sz w:val="24"/>
          <w:szCs w:val="24"/>
        </w:rPr>
        <w:br/>
        <w:t xml:space="preserve">          And ev’ry circumstance detailed with care. </w:t>
      </w:r>
      <w:r>
        <w:rPr>
          <w:color w:val="000000"/>
          <w:sz w:val="24"/>
          <w:szCs w:val="24"/>
        </w:rPr>
        <w:br/>
        <w:t xml:space="preserve">          See, said the lady, if within the press</w:t>
      </w:r>
      <w:r>
        <w:rPr>
          <w:color w:val="000000"/>
          <w:sz w:val="24"/>
          <w:szCs w:val="24"/>
        </w:rPr>
        <w:br/>
        <w:t xml:space="preserve">          There be not clothes to furnish him a dress;</w:t>
      </w:r>
      <w:r>
        <w:rPr>
          <w:color w:val="000000"/>
          <w:sz w:val="24"/>
          <w:szCs w:val="24"/>
        </w:rPr>
        <w:br/>
        <w:t xml:space="preserve">          My husband, now no more, must some have left;</w:t>
      </w:r>
      <w:r>
        <w:rPr>
          <w:color w:val="000000"/>
          <w:sz w:val="24"/>
          <w:szCs w:val="24"/>
        </w:rPr>
        <w:br/>
        <w:t xml:space="preserve">          Yes, said the girl, you’re not of them bereft,</w:t>
      </w:r>
      <w:r>
        <w:rPr>
          <w:color w:val="000000"/>
          <w:sz w:val="24"/>
          <w:szCs w:val="24"/>
        </w:rPr>
        <w:br/>
        <w:t xml:space="preserve">          I recollect his wardrobe did abound;</w:t>
      </w:r>
      <w:r>
        <w:rPr>
          <w:color w:val="000000"/>
          <w:sz w:val="24"/>
          <w:szCs w:val="24"/>
        </w:rPr>
        <w:br/>
        <w:t xml:space="preserve">          And presently a handsome suit she found.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Meanwhile</w:t>
      </w:r>
      <w:r>
        <w:rPr>
          <w:color w:val="000000"/>
          <w:sz w:val="24"/>
          <w:szCs w:val="24"/>
        </w:rPr>
        <w:t xml:space="preserve">the lady having learned the name</w:t>
      </w:r>
      <w:r>
        <w:rPr>
          <w:color w:val="000000"/>
          <w:sz w:val="24"/>
          <w:szCs w:val="24"/>
        </w:rPr>
        <w:br/>
        <w:t xml:space="preserve">          Of Reynold D’Ast, his quality and fame,</w:t>
      </w:r>
      <w:r>
        <w:rPr>
          <w:color w:val="000000"/>
          <w:sz w:val="24"/>
          <w:szCs w:val="24"/>
        </w:rPr>
        <w:br/>
        <w:t xml:space="preserve">          (Himself it seems particulars detailed,</w:t>
      </w:r>
      <w:r>
        <w:rPr>
          <w:color w:val="000000"/>
          <w:sz w:val="24"/>
          <w:szCs w:val="24"/>
        </w:rPr>
        <w:br/>
        <w:t xml:space="preserve">          While all around his suff’rings keen bewailed,)</w:t>
      </w:r>
      <w:r>
        <w:rPr>
          <w:color w:val="000000"/>
          <w:sz w:val="24"/>
          <w:szCs w:val="24"/>
        </w:rPr>
        <w:br/>
        <w:t xml:space="preserve">          Her orders gave, the bath for her prepared</w:t>
      </w:r>
      <w:r>
        <w:rPr>
          <w:color w:val="000000"/>
          <w:sz w:val="24"/>
          <w:szCs w:val="24"/>
        </w:rPr>
        <w:br/>
        <w:t xml:space="preserve">          Should now receive the man her care had spared. </w:t>
      </w:r>
      <w:r>
        <w:rPr>
          <w:color w:val="000000"/>
          <w:sz w:val="24"/>
          <w:szCs w:val="24"/>
        </w:rPr>
        <w:br/>
        <w:t xml:space="preserve">          Unasked, the stranger this attention got,</w:t>
      </w:r>
      <w:r>
        <w:rPr>
          <w:color w:val="000000"/>
          <w:sz w:val="24"/>
          <w:szCs w:val="24"/>
        </w:rPr>
        <w:br/>
        <w:t xml:space="preserve">          And well perfumed ere clothes they would allot. </w:t>
      </w:r>
      <w:r>
        <w:rPr>
          <w:color w:val="000000"/>
          <w:sz w:val="24"/>
          <w:szCs w:val="24"/>
        </w:rPr>
        <w:br/>
        <w:t xml:space="preserve">          When dressed, he waited on the widow fair,</w:t>
      </w:r>
      <w:r>
        <w:rPr>
          <w:color w:val="000000"/>
          <w:sz w:val="24"/>
          <w:szCs w:val="24"/>
        </w:rPr>
        <w:br/>
        <w:t xml:space="preserve">          And paid his compliments with graceful air.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supper (for the marquis first designed)</w:t>
      </w:r>
      <w:r>
        <w:rPr>
          <w:color w:val="000000"/>
          <w:sz w:val="24"/>
          <w:szCs w:val="24"/>
        </w:rPr>
        <w:br/>
        <w:t xml:space="preserve">          At length was served with taste the most refined. </w:t>
      </w:r>
      <w:r>
        <w:rPr>
          <w:color w:val="000000"/>
          <w:sz w:val="24"/>
          <w:szCs w:val="24"/>
        </w:rPr>
        <w:br/>
        <w:t xml:space="preserve">          Our trav’ller glad, an appetite displayed;</w:t>
      </w:r>
      <w:r>
        <w:rPr>
          <w:color w:val="000000"/>
          <w:sz w:val="24"/>
          <w:szCs w:val="24"/>
        </w:rPr>
        <w:br/>
        <w:t xml:space="preserve">          The lady carefully her guest surveyed,</w:t>
      </w:r>
      <w:r>
        <w:rPr>
          <w:color w:val="000000"/>
          <w:sz w:val="24"/>
          <w:szCs w:val="24"/>
        </w:rPr>
        <w:br/>
        <w:t xml:space="preserve">          And anxious seemed to gratify his wish,</w:t>
      </w:r>
      <w:r>
        <w:rPr>
          <w:color w:val="000000"/>
          <w:sz w:val="24"/>
          <w:szCs w:val="24"/>
        </w:rPr>
        <w:br/>
        <w:t xml:space="preserve">          By helping what appeared his favourite dish. </w:t>
      </w:r>
      <w:r>
        <w:rPr>
          <w:color w:val="000000"/>
          <w:sz w:val="24"/>
          <w:szCs w:val="24"/>
        </w:rPr>
        <w:br/>
        <w:t xml:space="preserve">          Already, perhaps, she felt a Cupid’s dart,</w:t>
      </w:r>
      <w:r>
        <w:rPr>
          <w:color w:val="000000"/>
          <w:sz w:val="24"/>
          <w:szCs w:val="24"/>
        </w:rPr>
        <w:br/>
        <w:t xml:space="preserve">          And in her throbbing bosom knew the smart;</w:t>
      </w:r>
      <w:r>
        <w:rPr>
          <w:color w:val="000000"/>
          <w:sz w:val="24"/>
          <w:szCs w:val="24"/>
        </w:rPr>
        <w:br/>
        <w:t xml:space="preserve">          Or sympathy, or pity for his woes,</w:t>
      </w:r>
      <w:r>
        <w:rPr>
          <w:color w:val="000000"/>
          <w:sz w:val="24"/>
          <w:szCs w:val="24"/>
        </w:rPr>
        <w:br/>
        <w:t xml:space="preserve">          Might touch the spring whence softest passion flows. </w:t>
      </w:r>
      <w:r>
        <w:rPr>
          <w:color w:val="000000"/>
          <w:sz w:val="24"/>
          <w:szCs w:val="24"/>
        </w:rPr>
        <w:br/>
        <w:t xml:space="preserve">          On ev’ry side assailed the youthful dame</w:t>
      </w:r>
      <w:r>
        <w:rPr>
          <w:color w:val="000000"/>
          <w:sz w:val="24"/>
          <w:szCs w:val="24"/>
        </w:rPr>
        <w:br/>
        <w:t xml:space="preserve">          Herself surrendered unto Cupid’s flame. </w:t>
      </w:r>
      <w:r>
        <w:rPr>
          <w:color w:val="000000"/>
          <w:sz w:val="24"/>
          <w:szCs w:val="24"/>
        </w:rPr>
        <w:br/>
        <w:t xml:space="preserve">          Should I give way, said she, who’ll tell the tale? </w:t>
      </w:r>
      <w:r>
        <w:rPr>
          <w:color w:val="000000"/>
          <w:sz w:val="24"/>
          <w:szCs w:val="24"/>
        </w:rPr>
        <w:br/>
        <w:t xml:space="preserve">          No risk is run if secrecy prevail. </w:t>
      </w:r>
      <w:r>
        <w:rPr>
          <w:color w:val="000000"/>
          <w:sz w:val="24"/>
          <w:szCs w:val="24"/>
        </w:rPr>
        <w:br/>
        <w:t xml:space="preserve">          The marquis merits to be played the trick;</w:t>
      </w:r>
      <w:r>
        <w:rPr>
          <w:color w:val="000000"/>
          <w:sz w:val="24"/>
          <w:szCs w:val="24"/>
        </w:rPr>
        <w:br/>
        <w:t xml:space="preserve">          He no excuse can have, unless he’s sick. </w:t>
      </w:r>
      <w:r>
        <w:rPr>
          <w:color w:val="000000"/>
          <w:sz w:val="24"/>
          <w:szCs w:val="24"/>
        </w:rPr>
        <w:br/>
        <w:t xml:space="preserve">          One sin against another I may weigh,</w:t>
      </w:r>
      <w:r>
        <w:rPr>
          <w:color w:val="000000"/>
          <w:sz w:val="24"/>
          <w:szCs w:val="24"/>
        </w:rPr>
        <w:br/>
        <w:t xml:space="preserve">          And man for man will equally repay.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So</w:t>
      </w:r>
      <w:r>
        <w:rPr>
          <w:color w:val="000000"/>
          <w:sz w:val="24"/>
          <w:szCs w:val="24"/>
        </w:rPr>
        <w:t xml:space="preserve">inexperienced Reynold was not found,</w:t>
      </w:r>
      <w:r>
        <w:rPr>
          <w:color w:val="000000"/>
          <w:sz w:val="24"/>
          <w:szCs w:val="24"/>
        </w:rPr>
        <w:br/>
        <w:t xml:space="preserve">          But that he saw how things were going round,</w:t>
      </w:r>
      <w:r>
        <w:rPr>
          <w:color w:val="000000"/>
          <w:sz w:val="24"/>
          <w:szCs w:val="24"/>
        </w:rPr>
        <w:br/>
        <w:t xml:space="preserve">          And, that Saint Julian’s Prayer would yet succeed,</w:t>
      </w:r>
      <w:r>
        <w:rPr>
          <w:color w:val="000000"/>
          <w:sz w:val="24"/>
          <w:szCs w:val="24"/>
        </w:rPr>
        <w:br/>
        <w:t xml:space="preserve">          To give him all the lodging he might need.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supper o’er, our couple left alone,</w:t>
      </w:r>
      <w:r>
        <w:rPr>
          <w:color w:val="000000"/>
          <w:sz w:val="24"/>
          <w:szCs w:val="24"/>
        </w:rPr>
        <w:br/>
        <w:t xml:space="preserve">          What fairer field could truly have been shown? </w:t>
      </w:r>
      <w:r>
        <w:rPr>
          <w:color w:val="000000"/>
          <w:sz w:val="24"/>
          <w:szCs w:val="24"/>
        </w:rPr>
        <w:br/>
        <w:t xml:space="preserve">          The belle now wore a smart becoming dress,</w:t>
      </w:r>
      <w:r>
        <w:rPr>
          <w:color w:val="000000"/>
          <w:sz w:val="24"/>
          <w:szCs w:val="24"/>
        </w:rPr>
        <w:br/>
        <w:t xml:space="preserve">          Designed, in ev’ry view, to prepossess. </w:t>
      </w:r>
      <w:r>
        <w:rPr>
          <w:color w:val="000000"/>
          <w:sz w:val="24"/>
          <w:szCs w:val="24"/>
        </w:rPr>
        <w:br/>
        <w:t xml:space="preserve">          ’Twas </w:t>
      </w:r>
      <w:r>
        <w:rPr>
          <w:i/>
          <w:color w:val="000000"/>
          <w:sz w:val="24"/>
          <w:szCs w:val="24"/>
        </w:rPr>
        <w:t xml:space="preserve">negligence</w:t>
      </w:r>
      <w:r>
        <w:rPr>
          <w:color w:val="000000"/>
          <w:sz w:val="24"/>
          <w:szCs w:val="24"/>
        </w:rPr>
        <w:t xml:space="preserve">, so requisite to please</w:t>
      </w:r>
      <w:r>
        <w:rPr>
          <w:color w:val="000000"/>
          <w:sz w:val="24"/>
          <w:szCs w:val="24"/>
        </w:rPr>
        <w:br/>
        <w:t xml:space="preserve">          And fascinate, with airy, careless ease,</w:t>
      </w:r>
      <w:r>
        <w:rPr>
          <w:color w:val="000000"/>
          <w:sz w:val="24"/>
          <w:szCs w:val="24"/>
        </w:rPr>
        <w:br/>
        <w:t xml:space="preserve">          According to the taste which I pursue,</w:t>
      </w:r>
      <w:r>
        <w:rPr>
          <w:color w:val="000000"/>
          <w:sz w:val="24"/>
          <w:szCs w:val="24"/>
        </w:rPr>
        <w:br/>
        <w:t xml:space="preserve">          That made her charms so exquisite to view. </w:t>
      </w:r>
      <w:r>
        <w:rPr>
          <w:color w:val="000000"/>
          <w:sz w:val="24"/>
          <w:szCs w:val="24"/>
        </w:rPr>
        <w:br/>
        <w:t xml:space="preserve">          No gaudy tinsel:  all was flowing light;</w:t>
      </w:r>
      <w:r>
        <w:rPr>
          <w:color w:val="000000"/>
          <w:sz w:val="24"/>
          <w:szCs w:val="24"/>
        </w:rPr>
        <w:br/>
        <w:t xml:space="preserve">          Though not superb, yet pleasing to the sight;</w:t>
      </w:r>
      <w:r>
        <w:rPr>
          <w:color w:val="000000"/>
          <w:sz w:val="24"/>
          <w:szCs w:val="24"/>
        </w:rPr>
        <w:br/>
        <w:t xml:space="preserve">          A neckerchief, where much should be concealed,</w:t>
      </w:r>
      <w:r>
        <w:rPr>
          <w:color w:val="000000"/>
          <w:sz w:val="24"/>
          <w:szCs w:val="24"/>
        </w:rPr>
        <w:br/>
        <w:t xml:space="preserve">          Was made so narrow,—­beauties half revealed;</w:t>
      </w:r>
      <w:r>
        <w:rPr>
          <w:color w:val="000000"/>
          <w:sz w:val="24"/>
          <w:szCs w:val="24"/>
        </w:rPr>
        <w:br/>
        <w:t xml:space="preserve">          Beneath is shade—­what words can ne’er express;</w:t>
      </w:r>
      <w:r>
        <w:rPr>
          <w:color w:val="000000"/>
          <w:sz w:val="24"/>
          <w:szCs w:val="24"/>
        </w:rPr>
        <w:br/>
        <w:t xml:space="preserve">          And Reynold saw enough the rest to guess. </w:t>
      </w:r>
      <w:r>
        <w:rPr>
          <w:color w:val="000000"/>
          <w:sz w:val="24"/>
          <w:szCs w:val="24"/>
        </w:rPr>
        <w:br/>
        <w:t xml:space="preserve">          No more I say; the belle indeed was fair,</w:t>
      </w:r>
      <w:r>
        <w:rPr>
          <w:color w:val="000000"/>
          <w:sz w:val="24"/>
          <w:szCs w:val="24"/>
        </w:rPr>
        <w:br/>
        <w:t xml:space="preserve">          Possessed of youth and all engaging air;</w:t>
      </w:r>
      <w:r>
        <w:rPr>
          <w:color w:val="000000"/>
          <w:sz w:val="24"/>
          <w:szCs w:val="24"/>
        </w:rPr>
        <w:br/>
        <w:t xml:space="preserve">          Tall, nicely formed; each grace, that hearts could win;</w:t>
      </w:r>
      <w:r>
        <w:rPr>
          <w:color w:val="000000"/>
          <w:sz w:val="24"/>
          <w:szCs w:val="24"/>
        </w:rPr>
        <w:br/>
        <w:t xml:space="preserve">          Not much of fat, nor yet appeared too thin. </w:t>
      </w:r>
      <w:r>
        <w:rPr>
          <w:color w:val="000000"/>
          <w:sz w:val="24"/>
          <w:szCs w:val="24"/>
        </w:rPr>
        <w:br/>
        <w:t xml:space="preserve">          Emotion, at the view, who would not feel? </w:t>
      </w:r>
      <w:r>
        <w:rPr>
          <w:color w:val="000000"/>
          <w:sz w:val="24"/>
          <w:szCs w:val="24"/>
        </w:rPr>
        <w:br/>
        <w:t xml:space="preserve">          To soft delight what bosom proves of steel? </w:t>
      </w:r>
      <w:r>
        <w:rPr>
          <w:color w:val="000000"/>
          <w:sz w:val="24"/>
          <w:szCs w:val="24"/>
        </w:rPr>
        <w:br/>
        <w:t xml:space="preserve">          No marble bust, philosopher, nor stone,</w:t>
      </w:r>
      <w:r>
        <w:rPr>
          <w:color w:val="000000"/>
          <w:sz w:val="24"/>
          <w:szCs w:val="24"/>
        </w:rPr>
        <w:br/>
        <w:t xml:space="preserve">          But similar sensation would have shown.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silence first was broken by the dame;</w:t>
      </w:r>
      <w:r>
        <w:rPr>
          <w:color w:val="000000"/>
          <w:sz w:val="24"/>
          <w:szCs w:val="24"/>
        </w:rPr>
        <w:br/>
        <w:t xml:space="preserve">          Who spoke so freely, Reynold bolder came. </w:t>
      </w:r>
      <w:r>
        <w:rPr>
          <w:color w:val="000000"/>
          <w:sz w:val="24"/>
          <w:szCs w:val="24"/>
        </w:rPr>
        <w:br/>
        <w:t xml:space="preserve">          He knew not well, howe’er, discourse to find;</w:t>
      </w:r>
      <w:r>
        <w:rPr>
          <w:color w:val="000000"/>
          <w:sz w:val="24"/>
          <w:szCs w:val="24"/>
        </w:rPr>
        <w:br/>
        <w:t xml:space="preserve">          To help him out the widow was inclined;</w:t>
      </w:r>
      <w:r>
        <w:rPr>
          <w:color w:val="000000"/>
          <w:sz w:val="24"/>
          <w:szCs w:val="24"/>
        </w:rPr>
        <w:br/>
        <w:t xml:space="preserve">          Said she, you much remind me of a friend,</w:t>
      </w:r>
      <w:r>
        <w:rPr>
          <w:color w:val="000000"/>
          <w:sz w:val="24"/>
          <w:szCs w:val="24"/>
        </w:rPr>
        <w:br/>
        <w:t xml:space="preserve">          Whose ev’ry wish I sought with mine to blend</w:t>
      </w:r>
      <w:r>
        <w:rPr>
          <w:color w:val="000000"/>
          <w:sz w:val="24"/>
          <w:szCs w:val="24"/>
        </w:rPr>
        <w:br/>
        <w:t xml:space="preserve">          My husband (rest his soul!) had just those eyes,</w:t>
      </w:r>
      <w:r>
        <w:rPr>
          <w:color w:val="000000"/>
          <w:sz w:val="24"/>
          <w:szCs w:val="24"/>
        </w:rPr>
        <w:br/>
        <w:t xml:space="preserve">          That look, air, mouth:—­the very height and size: </w:t>
      </w:r>
      <w:r>
        <w:rPr>
          <w:color w:val="000000"/>
          <w:sz w:val="24"/>
          <w:szCs w:val="24"/>
        </w:rPr>
        <w:br/>
        <w:t xml:space="preserve">          You greatly honour me, the spark replied: </w:t>
      </w:r>
      <w:r>
        <w:rPr>
          <w:color w:val="000000"/>
          <w:sz w:val="24"/>
          <w:szCs w:val="24"/>
        </w:rPr>
        <w:br/>
        <w:t xml:space="preserve">          Your charms howe’er might well have been his pride;</w:t>
      </w:r>
      <w:r>
        <w:rPr>
          <w:color w:val="000000"/>
          <w:sz w:val="24"/>
          <w:szCs w:val="24"/>
        </w:rPr>
        <w:br/>
        <w:t xml:space="preserve">          I ne’er beheld such soft engaging mien: </w:t>
      </w:r>
      <w:r>
        <w:rPr>
          <w:color w:val="000000"/>
          <w:sz w:val="24"/>
          <w:szCs w:val="24"/>
        </w:rPr>
        <w:br/>
        <w:t xml:space="preserve">          On earth, like beauty never yet was seen. </w:t>
      </w:r>
      <w:r>
        <w:rPr>
          <w:color w:val="000000"/>
          <w:sz w:val="24"/>
          <w:szCs w:val="24"/>
        </w:rPr>
        <w:br/>
        <w:t xml:space="preserve">          But, in extremes to be, appears my lot;</w:t>
      </w:r>
      <w:r>
        <w:rPr>
          <w:color w:val="000000"/>
          <w:sz w:val="24"/>
          <w:szCs w:val="24"/>
        </w:rPr>
        <w:br/>
        <w:t xml:space="preserve">          Just now I felt quite chilled:—­at present hot;</w:t>
      </w:r>
      <w:r>
        <w:rPr>
          <w:color w:val="000000"/>
          <w:sz w:val="24"/>
          <w:szCs w:val="24"/>
        </w:rPr>
        <w:br/>
        <w:t xml:space="preserve">          Pray tell me which is best?  The fair looked down,</w:t>
      </w:r>
      <w:r>
        <w:rPr>
          <w:color w:val="000000"/>
          <w:sz w:val="24"/>
          <w:szCs w:val="24"/>
        </w:rPr>
        <w:br/>
        <w:t xml:space="preserve">          And humbly seemed to wave the proffered crown,</w:t>
      </w:r>
      <w:r>
        <w:rPr>
          <w:color w:val="000000"/>
          <w:sz w:val="24"/>
          <w:szCs w:val="24"/>
        </w:rPr>
        <w:br/>
        <w:t xml:space="preserve">          That she might still more flattery receive</w:t>
      </w:r>
      <w:r>
        <w:rPr>
          <w:color w:val="000000"/>
          <w:sz w:val="24"/>
          <w:szCs w:val="24"/>
        </w:rPr>
        <w:br/>
        <w:t xml:space="preserve">          Address not small, if we’ll our eyes believe. </w:t>
      </w:r>
      <w:r>
        <w:rPr>
          <w:color w:val="000000"/>
          <w:sz w:val="24"/>
          <w:szCs w:val="24"/>
        </w:rPr>
        <w:br/>
        <w:t xml:space="preserve">          The swain now praised each charm within his view,</w:t>
      </w:r>
      <w:r>
        <w:rPr>
          <w:color w:val="000000"/>
          <w:sz w:val="24"/>
          <w:szCs w:val="24"/>
        </w:rPr>
        <w:br/>
        <w:t xml:space="preserve">          And whatsoe’er his wishes could pursue;</w:t>
      </w:r>
      <w:r>
        <w:rPr>
          <w:color w:val="000000"/>
          <w:sz w:val="24"/>
          <w:szCs w:val="24"/>
        </w:rPr>
        <w:br/>
        <w:t xml:space="preserve">          Where hope was strong, and expectation high,</w:t>
      </w:r>
      <w:r>
        <w:rPr>
          <w:color w:val="000000"/>
          <w:sz w:val="24"/>
          <w:szCs w:val="24"/>
        </w:rPr>
        <w:br/>
        <w:t xml:space="preserve">          She would not long be cruel and deny. </w:t>
      </w:r>
      <w:r>
        <w:rPr>
          <w:color w:val="000000"/>
          <w:sz w:val="24"/>
          <w:szCs w:val="24"/>
        </w:rPr>
        <w:br/>
        <w:t xml:space="preserve">          To give the praise, your due, the lover cried,</w:t>
      </w:r>
      <w:r>
        <w:rPr>
          <w:color w:val="000000"/>
          <w:sz w:val="24"/>
          <w:szCs w:val="24"/>
        </w:rPr>
        <w:br/>
        <w:t xml:space="preserve">          And note the beauties that my heart divide,</w:t>
      </w:r>
      <w:r>
        <w:rPr>
          <w:color w:val="000000"/>
          <w:sz w:val="24"/>
          <w:szCs w:val="24"/>
        </w:rPr>
        <w:br/>
        <w:t xml:space="preserve">          ’Twould take an age, and I’ve a single night,</w:t>
      </w:r>
      <w:r>
        <w:rPr>
          <w:color w:val="000000"/>
          <w:sz w:val="24"/>
          <w:szCs w:val="24"/>
        </w:rPr>
        <w:br/>
        <w:t xml:space="preserve">          Which surely might be passed with more delight. </w:t>
      </w:r>
      <w:r>
        <w:rPr>
          <w:color w:val="000000"/>
          <w:sz w:val="24"/>
          <w:szCs w:val="24"/>
        </w:rPr>
        <w:br/>
        <w:t xml:space="preserve">          The widow smiled; enough it seems was said;</w:t>
      </w:r>
      <w:r>
        <w:rPr>
          <w:color w:val="000000"/>
          <w:sz w:val="24"/>
          <w:szCs w:val="24"/>
        </w:rPr>
        <w:br/>
        <w:t xml:space="preserve">          And Reynold shortened—­what to nothing led. </w:t>
      </w:r>
      <w:r>
        <w:rPr>
          <w:color w:val="000000"/>
          <w:sz w:val="24"/>
          <w:szCs w:val="24"/>
        </w:rPr>
        <w:br/>
        <w:t xml:space="preserve">          In war or love, time equally is dear;</w:t>
      </w:r>
    </w:p>
    <w:p>
      <w:pPr>
        <w:keepNext w:val="on"/>
        <w:pageBreakBefore w:val="on"/>
        <w:widowControl w:val="on"/>
        <w:pBdr/>
        <w:spacing w:before="0" w:after="322" w:line="240" w:lineRule="auto"/>
        <w:ind w:left="0" w:right="0"/>
        <w:jc w:val="left"/>
        <w:outlineLvl w:val="0"/>
      </w:pPr>
      <w:r>
        <w:rPr>
          <w:b/>
          <w:color w:val="000000"/>
          <w:sz w:val="48"/>
          <w:szCs w:val="48"/>
        </w:rPr>
        <w:br/>
        <w:t xml:space="preserve">Page 7</w:t>
      </w:r>
    </w:p>
    <w:p>
      <w:pPr>
        <w:widowControl w:val="on"/>
        <w:pBdr/>
        <w:spacing w:before="0" w:after="0" w:line="240" w:lineRule="auto"/>
        <w:ind w:left="0" w:right="0"/>
        <w:jc w:val="left"/>
      </w:pPr>
      <w:r>
        <w:rPr>
          <w:color w:val="000000"/>
          <w:sz w:val="24"/>
          <w:szCs w:val="24"/>
        </w:rPr>
        <w:t xml:space="preserve">
          More happy than our spark none could appear;</w:t>
      </w:r>
      <w:r>
        <w:rPr>
          <w:color w:val="000000"/>
          <w:sz w:val="24"/>
          <w:szCs w:val="24"/>
        </w:rPr>
        <w:br/>
        <w:t xml:space="preserve">          No point but what he gained; the smiling dame</w:t>
      </w:r>
      <w:r>
        <w:rPr>
          <w:color w:val="000000"/>
          <w:sz w:val="24"/>
          <w:szCs w:val="24"/>
        </w:rPr>
        <w:br/>
        <w:t xml:space="preserve">          Resistance only showed to raise the flame;</w:t>
      </w:r>
      <w:r>
        <w:rPr>
          <w:color w:val="000000"/>
          <w:sz w:val="24"/>
          <w:szCs w:val="24"/>
        </w:rPr>
        <w:br/>
        <w:t xml:space="preserve">          Nor more nor less; each belle like art has got,</w:t>
      </w:r>
      <w:r>
        <w:rPr>
          <w:color w:val="000000"/>
          <w:sz w:val="24"/>
          <w:szCs w:val="24"/>
        </w:rPr>
        <w:br/>
        <w:t xml:space="preserve">          And practises at will, or maid or not.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But</w:t>
      </w:r>
      <w:r>
        <w:rPr>
          <w:color w:val="000000"/>
          <w:sz w:val="24"/>
          <w:szCs w:val="24"/>
        </w:rPr>
        <w:t xml:space="preserve">truly, it was never my intent</w:t>
      </w:r>
      <w:r>
        <w:rPr>
          <w:color w:val="000000"/>
          <w:sz w:val="24"/>
          <w:szCs w:val="24"/>
        </w:rPr>
        <w:br/>
        <w:t xml:space="preserve">          To count each favour she to Reynold lent;</w:t>
      </w:r>
      <w:r>
        <w:rPr>
          <w:color w:val="000000"/>
          <w:sz w:val="24"/>
          <w:szCs w:val="24"/>
        </w:rPr>
        <w:br/>
        <w:t xml:space="preserve">          Particulars exact of ev’ry kiss,</w:t>
      </w:r>
      <w:r>
        <w:rPr>
          <w:color w:val="000000"/>
          <w:sz w:val="24"/>
          <w:szCs w:val="24"/>
        </w:rPr>
        <w:br/>
        <w:t xml:space="preserve">          And all the preludes incident to bliss;</w:t>
      </w:r>
      <w:r>
        <w:rPr>
          <w:color w:val="000000"/>
          <w:sz w:val="24"/>
          <w:szCs w:val="24"/>
        </w:rPr>
        <w:br/>
        <w:t xml:space="preserve">          Both, doubtless, knew more ways than one to please;</w:t>
      </w:r>
      <w:r>
        <w:rPr>
          <w:color w:val="000000"/>
          <w:sz w:val="24"/>
          <w:szCs w:val="24"/>
        </w:rPr>
        <w:br/>
        <w:t xml:space="preserve">          And sought, with anxious care, love’s charms to seize. </w:t>
      </w:r>
      <w:r>
        <w:rPr>
          <w:color w:val="000000"/>
          <w:sz w:val="24"/>
          <w:szCs w:val="24"/>
        </w:rPr>
        <w:br/>
        <w:t xml:space="preserve">          On recollection of the wretched state</w:t>
      </w:r>
      <w:r>
        <w:rPr>
          <w:color w:val="000000"/>
          <w:sz w:val="24"/>
          <w:szCs w:val="24"/>
        </w:rPr>
        <w:br/>
        <w:t xml:space="preserve">          In which our traveller had moved of late,</w:t>
      </w:r>
      <w:r>
        <w:rPr>
          <w:color w:val="000000"/>
          <w:sz w:val="24"/>
          <w:szCs w:val="24"/>
        </w:rPr>
        <w:br/>
        <w:t xml:space="preserve">          Some favour was bestowed:—­there, cried the dame,</w:t>
      </w:r>
      <w:r>
        <w:rPr>
          <w:color w:val="000000"/>
          <w:sz w:val="24"/>
          <w:szCs w:val="24"/>
        </w:rPr>
        <w:br/>
        <w:t xml:space="preserve">          Is something to repay the road you came;</w:t>
      </w:r>
      <w:r>
        <w:rPr>
          <w:color w:val="000000"/>
          <w:sz w:val="24"/>
          <w:szCs w:val="24"/>
        </w:rPr>
        <w:br/>
        <w:t xml:space="preserve">          This for the cold; that fear; there thieves disgraced;</w:t>
      </w:r>
      <w:r>
        <w:rPr>
          <w:color w:val="000000"/>
          <w:sz w:val="24"/>
          <w:szCs w:val="24"/>
        </w:rPr>
        <w:br/>
        <w:t xml:space="preserve">          So, one by one, the whole was soon effaced. </w:t>
      </w:r>
      <w:r>
        <w:rPr>
          <w:color w:val="000000"/>
          <w:sz w:val="24"/>
          <w:szCs w:val="24"/>
        </w:rPr>
        <w:br/>
        <w:t xml:space="preserve">          In this way to be paid for ills we meet,</w:t>
      </w:r>
      <w:r>
        <w:rPr>
          <w:color w:val="000000"/>
          <w:sz w:val="24"/>
          <w:szCs w:val="24"/>
        </w:rPr>
        <w:br/>
        <w:t xml:space="preserve">          Who’d not be satisfied with boons so sweet? </w:t>
      </w:r>
      <w:r>
        <w:rPr>
          <w:color w:val="000000"/>
          <w:sz w:val="24"/>
          <w:szCs w:val="24"/>
        </w:rPr>
        <w:br/>
        <w:t xml:space="preserve">          And we conclude, that Reynold on the spot,</w:t>
      </w:r>
      <w:r>
        <w:rPr>
          <w:color w:val="000000"/>
          <w:sz w:val="24"/>
          <w:szCs w:val="24"/>
        </w:rPr>
        <w:br/>
        <w:t xml:space="preserve">          Love’s am’rous recompense of pleasures got. </w:t>
      </w:r>
      <w:r>
        <w:rPr>
          <w:color w:val="000000"/>
          <w:sz w:val="24"/>
          <w:szCs w:val="24"/>
        </w:rPr>
        <w:br/>
        <w:t xml:space="preserve">          Now easy conversation was renewed;</w:t>
      </w:r>
      <w:r>
        <w:rPr>
          <w:color w:val="000000"/>
          <w:sz w:val="24"/>
          <w:szCs w:val="24"/>
        </w:rPr>
        <w:br/>
        <w:t xml:space="preserve">          Then mutual kisses; ev’ry sweet pursued. </w:t>
      </w:r>
      <w:r>
        <w:rPr>
          <w:color w:val="000000"/>
          <w:sz w:val="24"/>
          <w:szCs w:val="24"/>
        </w:rPr>
        <w:br/>
        <w:t xml:space="preserve">          ’Twas time for bed; howe’er, the widow fair</w:t>
      </w:r>
      <w:r>
        <w:rPr>
          <w:color w:val="000000"/>
          <w:sz w:val="24"/>
          <w:szCs w:val="24"/>
        </w:rPr>
        <w:br/>
        <w:t xml:space="preserve">          Determined that her own the spark should share;</w:t>
      </w:r>
      <w:r>
        <w:rPr>
          <w:color w:val="000000"/>
          <w:sz w:val="24"/>
          <w:szCs w:val="24"/>
        </w:rPr>
        <w:br/>
        <w:t xml:space="preserve">          ’Twas prudent, doubtless; like a lady wise;</w:t>
      </w:r>
      <w:r>
        <w:rPr>
          <w:color w:val="000000"/>
          <w:sz w:val="24"/>
          <w:szCs w:val="24"/>
        </w:rPr>
        <w:br/>
        <w:t xml:space="preserve">          Gallantly done:  one room would well suffice.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What</w:t>
      </w:r>
      <w:r>
        <w:rPr>
          <w:color w:val="000000"/>
          <w:sz w:val="24"/>
          <w:szCs w:val="24"/>
        </w:rPr>
        <w:t xml:space="preserve">further passed betwixt the pair that night;</w:t>
      </w:r>
      <w:r>
        <w:rPr>
          <w:color w:val="000000"/>
          <w:sz w:val="24"/>
          <w:szCs w:val="24"/>
        </w:rPr>
        <w:br/>
        <w:t xml:space="preserve">          I cannot say, though we’ll believe ’twas right;</w:t>
      </w:r>
      <w:r>
        <w:rPr>
          <w:color w:val="000000"/>
          <w:sz w:val="24"/>
          <w:szCs w:val="24"/>
        </w:rPr>
        <w:br/>
        <w:t xml:space="preserve">          Between the clothes when laid, and unrestrained,</w:t>
      </w:r>
      <w:r>
        <w:rPr>
          <w:color w:val="000000"/>
          <w:sz w:val="24"/>
          <w:szCs w:val="24"/>
        </w:rPr>
        <w:br/>
        <w:t xml:space="preserve">          Most clearly, Reynold all his wishes gained. </w:t>
      </w:r>
      <w:r>
        <w:rPr>
          <w:color w:val="000000"/>
          <w:sz w:val="24"/>
          <w:szCs w:val="24"/>
        </w:rPr>
        <w:br/>
        <w:t xml:space="preserve">          There he was recompensed for ev’ry grief;</w:t>
      </w:r>
      <w:r>
        <w:rPr>
          <w:color w:val="000000"/>
          <w:sz w:val="24"/>
          <w:szCs w:val="24"/>
        </w:rPr>
        <w:br/>
        <w:t xml:space="preserve">          The lady too, received so much relief,</w:t>
      </w:r>
      <w:r>
        <w:rPr>
          <w:color w:val="000000"/>
          <w:sz w:val="24"/>
          <w:szCs w:val="24"/>
        </w:rPr>
        <w:br/>
        <w:t xml:space="preserve">          That she desired his company again,</w:t>
      </w:r>
      <w:r>
        <w:rPr>
          <w:color w:val="000000"/>
          <w:sz w:val="24"/>
          <w:szCs w:val="24"/>
        </w:rPr>
        <w:br/>
        <w:t xml:space="preserve">          But still these visits secrets should remain;</w:t>
      </w:r>
      <w:r>
        <w:rPr>
          <w:color w:val="000000"/>
          <w:sz w:val="24"/>
          <w:szCs w:val="24"/>
        </w:rPr>
        <w:br/>
        <w:t xml:space="preserve">          ’Twas requisite the governor to see;</w:t>
      </w:r>
      <w:r>
        <w:rPr>
          <w:color w:val="000000"/>
          <w:sz w:val="24"/>
          <w:szCs w:val="24"/>
        </w:rPr>
        <w:br/>
        <w:t xml:space="preserve">          Howe’er the dame delighted seemed to be,</w:t>
      </w:r>
      <w:r>
        <w:rPr>
          <w:color w:val="000000"/>
          <w:sz w:val="24"/>
          <w:szCs w:val="24"/>
        </w:rPr>
        <w:br/>
        <w:t xml:space="preserve">          And not content with what she had bestowed,</w:t>
      </w:r>
      <w:r>
        <w:rPr>
          <w:color w:val="000000"/>
          <w:sz w:val="24"/>
          <w:szCs w:val="24"/>
        </w:rPr>
        <w:br/>
        <w:t xml:space="preserve">          A purse well stored with gold to Reynold showed: </w:t>
      </w:r>
      <w:r>
        <w:rPr>
          <w:color w:val="000000"/>
          <w:sz w:val="24"/>
          <w:szCs w:val="24"/>
        </w:rPr>
        <w:br/>
        <w:t xml:space="preserve">          He took no more, indeed, than what would pay</w:t>
      </w:r>
      <w:r>
        <w:rPr>
          <w:color w:val="000000"/>
          <w:sz w:val="24"/>
          <w:szCs w:val="24"/>
        </w:rPr>
        <w:br/>
        <w:t xml:space="preserve">          The bare expenses on his homeward way;</w:t>
      </w:r>
      <w:r>
        <w:rPr>
          <w:color w:val="000000"/>
          <w:sz w:val="24"/>
          <w:szCs w:val="24"/>
        </w:rPr>
        <w:br/>
        <w:t xml:space="preserve">          Then sought the street that to the tavern led,</w:t>
      </w:r>
      <w:r>
        <w:rPr>
          <w:color w:val="000000"/>
          <w:sz w:val="24"/>
          <w:szCs w:val="24"/>
        </w:rPr>
        <w:br/>
        <w:t xml:space="preserve">          Where still his lazy servant was in bed;</w:t>
      </w:r>
      <w:r>
        <w:rPr>
          <w:color w:val="000000"/>
          <w:sz w:val="24"/>
          <w:szCs w:val="24"/>
        </w:rPr>
        <w:br/>
        <w:t xml:space="preserve">          The fellow mauled; then changed throughout his dress;</w:t>
      </w:r>
      <w:r>
        <w:rPr>
          <w:color w:val="000000"/>
          <w:sz w:val="24"/>
          <w:szCs w:val="24"/>
        </w:rPr>
        <w:br/>
        <w:t xml:space="preserve">          Since to the cloak-bag now he had access. </w:t>
      </w:r>
      <w:r>
        <w:rPr>
          <w:color w:val="000000"/>
          <w:sz w:val="24"/>
          <w:szCs w:val="24"/>
        </w:rPr>
        <w:br/>
        <w:t xml:space="preserve">          His fortune to complete, that day they took</w:t>
      </w:r>
      <w:r>
        <w:rPr>
          <w:color w:val="000000"/>
          <w:sz w:val="24"/>
          <w:szCs w:val="24"/>
        </w:rPr>
        <w:br/>
        <w:t xml:space="preserve">          The very wretches that he wished to hook. </w:t>
      </w:r>
      <w:r>
        <w:rPr>
          <w:color w:val="000000"/>
          <w:sz w:val="24"/>
          <w:szCs w:val="24"/>
        </w:rPr>
        <w:br/>
        <w:t xml:space="preserve">          He to the judge repaired with ev’ry haste;</w:t>
      </w:r>
      <w:r>
        <w:rPr>
          <w:color w:val="000000"/>
          <w:sz w:val="24"/>
          <w:szCs w:val="24"/>
        </w:rPr>
        <w:br/>
        <w:t xml:space="preserve">          In such a case you never time should waste;</w:t>
      </w:r>
      <w:r>
        <w:rPr>
          <w:color w:val="000000"/>
          <w:sz w:val="24"/>
          <w:szCs w:val="24"/>
        </w:rPr>
        <w:br/>
        <w:t xml:space="preserve">          For, once the things are into court received,</w:t>
      </w:r>
      <w:r>
        <w:rPr>
          <w:color w:val="000000"/>
          <w:sz w:val="24"/>
          <w:szCs w:val="24"/>
        </w:rPr>
        <w:br/>
        <w:t xml:space="preserve">          ’Tis like the lion’s den:  naught e’er ’s retrieved;</w:t>
      </w:r>
      <w:r>
        <w:rPr>
          <w:color w:val="000000"/>
          <w:sz w:val="24"/>
          <w:szCs w:val="24"/>
        </w:rPr>
        <w:br/>
        <w:t xml:space="preserve">          Their hands are closed, not ’gainst what may be brought</w:t>
      </w:r>
      <w:r>
        <w:rPr>
          <w:color w:val="000000"/>
          <w:sz w:val="24"/>
          <w:szCs w:val="24"/>
        </w:rPr>
        <w:br/>
        <w:t xml:space="preserve">          But to secure what from their grasp is sought. </w:t>
      </w:r>
      <w:r>
        <w:rPr>
          <w:color w:val="000000"/>
          <w:sz w:val="24"/>
          <w:szCs w:val="24"/>
        </w:rPr>
        <w:br/>
        <w:t xml:space="preserve">          Who seeks redress by law, facts oft have shown,</w:t>
      </w:r>
      <w:r>
        <w:rPr>
          <w:color w:val="000000"/>
          <w:sz w:val="24"/>
          <w:szCs w:val="24"/>
        </w:rPr>
        <w:br/>
        <w:t xml:space="preserve">          May bless his stars if he but keep his own.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trial o’er, a gallows treble-faced,</w:t>
      </w:r>
      <w:r>
        <w:rPr>
          <w:color w:val="000000"/>
          <w:sz w:val="24"/>
          <w:szCs w:val="24"/>
        </w:rPr>
        <w:br/>
        <w:t xml:space="preserve">          Was, for their swinging, in the market placed,</w:t>
      </w:r>
      <w:r>
        <w:rPr>
          <w:color w:val="000000"/>
          <w:sz w:val="24"/>
          <w:szCs w:val="24"/>
        </w:rPr>
        <w:br/>
        <w:t xml:space="preserve">          </w:t>
      </w:r>
      <w:r>
        <w:rPr>
          <w:i/>
          <w:color w:val="000000"/>
          <w:sz w:val="24"/>
          <w:szCs w:val="24"/>
        </w:rPr>
        <w:t xml:space="preserve">one</w:t>
      </w:r>
      <w:r>
        <w:rPr>
          <w:color w:val="000000"/>
          <w:sz w:val="24"/>
          <w:szCs w:val="24"/>
        </w:rPr>
        <w:t xml:space="preserve"> of the three harangued the mob around,</w:t>
      </w:r>
      <w:r>
        <w:rPr>
          <w:color w:val="000000"/>
          <w:sz w:val="24"/>
          <w:szCs w:val="24"/>
        </w:rPr>
        <w:br/>
        <w:t xml:space="preserve">          (His speech was for the others also found)</w:t>
      </w:r>
      <w:r>
        <w:rPr>
          <w:color w:val="000000"/>
          <w:sz w:val="24"/>
          <w:szCs w:val="24"/>
        </w:rPr>
        <w:br/>
        <w:t xml:space="preserve">          Then, ’bout their necks the halters being tied,</w:t>
      </w:r>
      <w:r>
        <w:rPr>
          <w:color w:val="000000"/>
          <w:sz w:val="24"/>
          <w:szCs w:val="24"/>
        </w:rPr>
        <w:br/>
        <w:t xml:space="preserve">          Repentant and confessed the culprits died.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Who</w:t>
      </w:r>
      <w:r>
        <w:rPr>
          <w:color w:val="000000"/>
          <w:sz w:val="24"/>
          <w:szCs w:val="24"/>
        </w:rPr>
        <w:t xml:space="preserve">, after this, will doubt the pow’r of prayers? </w:t>
      </w:r>
      <w:r>
        <w:rPr>
          <w:color w:val="000000"/>
          <w:sz w:val="24"/>
          <w:szCs w:val="24"/>
        </w:rPr>
        <w:br/>
        <w:t xml:space="preserve">          These silly knaves had banished all their cares;</w:t>
      </w:r>
      <w:r>
        <w:rPr>
          <w:color w:val="000000"/>
          <w:sz w:val="24"/>
          <w:szCs w:val="24"/>
        </w:rPr>
        <w:br/>
        <w:t xml:space="preserve">          And when at ease they thought to skip and prance,</w:t>
      </w:r>
      <w:r>
        <w:rPr>
          <w:color w:val="000000"/>
          <w:sz w:val="24"/>
          <w:szCs w:val="24"/>
        </w:rPr>
        <w:br/>
        <w:t xml:space="preserve">          Were seized and quickly taught another dance. </w:t>
      </w:r>
      <w:r>
        <w:rPr>
          <w:color w:val="000000"/>
          <w:sz w:val="24"/>
          <w:szCs w:val="24"/>
        </w:rPr>
        <w:br/>
        <w:t xml:space="preserve">          On t’other hand, where dire distress prevailed,</w:t>
      </w:r>
      <w:r>
        <w:rPr>
          <w:color w:val="000000"/>
          <w:sz w:val="24"/>
          <w:szCs w:val="24"/>
        </w:rPr>
        <w:br/>
        <w:t xml:space="preserve">          And death, in various ways, our spark assailed,</w:t>
      </w:r>
      <w:r>
        <w:rPr>
          <w:color w:val="000000"/>
          <w:sz w:val="24"/>
          <w:szCs w:val="24"/>
        </w:rPr>
        <w:br/>
        <w:t xml:space="preserve">          A beauty suddenly his senses charmed,</w:t>
      </w:r>
      <w:r>
        <w:rPr>
          <w:color w:val="000000"/>
          <w:sz w:val="24"/>
          <w:szCs w:val="24"/>
        </w:rPr>
        <w:br/>
        <w:t xml:space="preserve">          Who might a prelate’s bosom have alarmed. </w:t>
      </w:r>
      <w:r>
        <w:rPr>
          <w:color w:val="000000"/>
          <w:sz w:val="24"/>
          <w:szCs w:val="24"/>
        </w:rPr>
        <w:br/>
        <w:t xml:space="preserve">          So truly fortunate, indeed, his lot,</w:t>
      </w:r>
      <w:r>
        <w:rPr>
          <w:color w:val="000000"/>
          <w:sz w:val="24"/>
          <w:szCs w:val="24"/>
        </w:rPr>
        <w:br/>
        <w:t xml:space="preserve">          Again his money, baggage, horse he got;</w:t>
      </w:r>
      <w:r>
        <w:rPr>
          <w:color w:val="000000"/>
          <w:sz w:val="24"/>
          <w:szCs w:val="24"/>
        </w:rPr>
        <w:br/>
        <w:t xml:space="preserve">          And, thank Saint Julian, howsoever tossed,</w:t>
      </w:r>
      <w:r>
        <w:rPr>
          <w:color w:val="000000"/>
          <w:sz w:val="24"/>
          <w:szCs w:val="24"/>
        </w:rPr>
        <w:br/>
        <w:t xml:space="preserve">          He passed a, blissful night that nothing cost.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Ebook</w:t>
      </w:r>
      <w:r>
        <w:rPr>
          <w:color w:val="000000"/>
          <w:sz w:val="24"/>
          <w:szCs w:val="24"/>
        </w:rPr>
        <w:t xml:space="preserve"> </w:t>
      </w:r>
      <w:r>
        <w:rPr>
          <w:i/>
          <w:color w:val="000000"/>
          <w:sz w:val="24"/>
          <w:szCs w:val="24"/>
        </w:rPr>
        <w:t xml:space="preserve">tales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novels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Fontaine</w:t>
      </w:r>
      <w:r>
        <w:rPr>
          <w:color w:val="000000"/>
          <w:sz w:val="24"/>
          <w:szCs w:val="24"/>
        </w:rPr>
        <w:t xml:space="preserve">, V13 ***</w:t>
      </w:r>
    </w:p>
    <w:p>
      <w:pPr>
        <w:widowControl w:val="on"/>
        <w:pBdr/>
        <w:spacing w:before="240" w:after="240" w:line="240" w:lineRule="auto"/>
        <w:ind w:left="0" w:right="0"/>
        <w:jc w:val="left"/>
      </w:pPr>
      <w:r>
        <w:rPr>
          <w:color w:val="000000"/>
          <w:sz w:val="24"/>
          <w:szCs w:val="24"/>
        </w:rPr>
        <w:t xml:space="preserve">*********** This file should be named lf13w10.txt or lf13w10.zip ***********</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lf13w11.txt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lf13w10a.txt</w:t>
      </w:r>
    </w:p>
    <w:p>
      <w:pPr>
        <w:widowControl w:val="on"/>
        <w:pBdr/>
        <w:spacing w:before="240" w:after="240" w:line="240" w:lineRule="auto"/>
        <w:ind w:left="0" w:right="0"/>
        <w:jc w:val="left"/>
      </w:pPr>
      <w:r>
        <w:rPr>
          <w:color w:val="000000"/>
          <w:sz w:val="24"/>
          <w:szCs w:val="24"/>
        </w:rPr>
        <w:t xml:space="preserve">This eBook was produced by David Widger </w:t>
      </w:r>
      <w:r>
        <w:rPr>
          <w:i/>
          <w:color w:val="000000"/>
          <w:sz w:val="24"/>
          <w:szCs w:val="24"/>
        </w:rPr>
        <w:t xml:space="preserve">widger@cecomet.net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http://www.ibiblio.org/gutenberg/etext03 or ftp://ftp.ibi</w:t>
      </w:r>
      <w:r>
        <w:rPr>
          <w:color w:val="000000"/>
          <w:sz w:val="24"/>
          <w:szCs w:val="24"/>
        </w:rPr>
        <w:br/>
        <w:t xml:space="preserve">blio.org/pub/docs/books/gutenberg/etext03</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Ebook</w:t>
      </w:r>
      <w:r>
        <w:rPr>
          <w:color w:val="000000"/>
          <w:sz w:val="24"/>
          <w:szCs w:val="24"/>
        </w:rPr>
        <w:t xml:space="preserve">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w:t>
      </w:r>
      <w:r>
        <w:rPr>
          <w:i/>
          <w:color w:val="000000"/>
          <w:sz w:val="24"/>
          <w:szCs w:val="24"/>
        </w:rPr>
        <w:t xml:space="preserve">Ebook</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Ebook</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 </w:t>
      </w:r>
      <w:r>
        <w:rPr>
          <w:i/>
          <w:color w:val="000000"/>
          <w:sz w:val="24"/>
          <w:szCs w:val="24"/>
        </w:rP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6573470">
    <w:multiLevelType w:val="hybridMultilevel"/>
    <w:lvl w:ilvl="0" w:tplc="1714521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6573470">
    <w:abstractNumId w:val="5657347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1880828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