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14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14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4836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 CARVEL’S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CONVENT GARDENER OF LAMPORECHIO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HANS CARVEL’S RING</w:t>
      </w:r>
    </w:p>
    <w:p>
      <w:pPr>
        <w:widowControl w:val="on"/>
        <w:pBdr/>
        <w:spacing w:before="0" w:after="0" w:line="240" w:lineRule="auto"/>
        <w:ind w:left="0" w:right="0"/>
        <w:jc w:val="left"/>
      </w:pPr>
      <w:r>
        <w:rPr>
          <w:color w:val="000000"/>
          <w:sz w:val="24"/>
          <w:szCs w:val="24"/>
        </w:rPr>
        <w:t xml:space="preserve">Hans Carvel took, when weak and late in life;</w:t>
      </w:r>
      <w:r>
        <w:rPr>
          <w:color w:val="000000"/>
          <w:sz w:val="24"/>
          <w:szCs w:val="24"/>
        </w:rPr>
        <w:br/>
        <w:t xml:space="preserve">A girl, with youth and beauteous charms to wife;</w:t>
      </w:r>
      <w:r>
        <w:rPr>
          <w:color w:val="000000"/>
          <w:sz w:val="24"/>
          <w:szCs w:val="24"/>
        </w:rPr>
        <w:br/>
        <w:t xml:space="preserve">And with her, num’rous troubles, cares and fears;</w:t>
      </w:r>
      <w:r>
        <w:rPr>
          <w:color w:val="000000"/>
          <w:sz w:val="24"/>
          <w:szCs w:val="24"/>
        </w:rPr>
        <w:br/>
        <w:t xml:space="preserve">For, scarcely one without the rest appears. </w:t>
      </w:r>
      <w:r>
        <w:rPr>
          <w:color w:val="000000"/>
          <w:sz w:val="24"/>
          <w:szCs w:val="24"/>
        </w:rPr>
        <w:br/>
        <w:t xml:space="preserve">Bab (such her name, and daughter of a knight)</w:t>
      </w:r>
      <w:r>
        <w:rPr>
          <w:color w:val="000000"/>
          <w:sz w:val="24"/>
          <w:szCs w:val="24"/>
        </w:rPr>
        <w:br/>
        <w:t xml:space="preserve">Was airy, buxom:  formed for am’rous fight. </w:t>
      </w:r>
      <w:r>
        <w:rPr>
          <w:color w:val="000000"/>
          <w:sz w:val="24"/>
          <w:szCs w:val="24"/>
        </w:rPr>
        <w:br/>
        <w:t xml:space="preserve">Hans, holding jeers and cuckoldom in dread,</w:t>
      </w:r>
      <w:r>
        <w:rPr>
          <w:color w:val="000000"/>
          <w:sz w:val="24"/>
          <w:szCs w:val="24"/>
        </w:rPr>
        <w:br/>
        <w:t xml:space="preserve">Would have his precious rib with caution tread,</w:t>
      </w:r>
      <w:r>
        <w:rPr>
          <w:color w:val="000000"/>
          <w:sz w:val="24"/>
          <w:szCs w:val="24"/>
        </w:rPr>
        <w:br/>
        <w:t xml:space="preserve">And nothing but the Bible e’er peruse;</w:t>
      </w:r>
      <w:r>
        <w:rPr>
          <w:color w:val="000000"/>
          <w:sz w:val="24"/>
          <w:szCs w:val="24"/>
        </w:rPr>
        <w:br/>
        <w:t xml:space="preserve">All other books he daily would abuse;</w:t>
      </w:r>
      <w:r>
        <w:rPr>
          <w:color w:val="000000"/>
          <w:sz w:val="24"/>
          <w:szCs w:val="24"/>
        </w:rPr>
        <w:br/>
        <w:t xml:space="preserve">Blamed secret visits; frowned at loose attire;</w:t>
      </w:r>
      <w:r>
        <w:rPr>
          <w:color w:val="000000"/>
          <w:sz w:val="24"/>
          <w:szCs w:val="24"/>
        </w:rPr>
        <w:br/>
        <w:t xml:space="preserve">And censured ev’ry thing gallants admire. </w:t>
      </w:r>
      <w:r>
        <w:rPr>
          <w:color w:val="000000"/>
          <w:sz w:val="24"/>
          <w:szCs w:val="24"/>
        </w:rPr>
        <w:br/>
        <w:t xml:space="preserve">The dame, howe’er, was deaf to all he said;</w:t>
      </w:r>
      <w:r>
        <w:rPr>
          <w:color w:val="000000"/>
          <w:sz w:val="24"/>
          <w:szCs w:val="24"/>
        </w:rPr>
        <w:br/>
        <w:t xml:space="preserve">No preaching pleased but what to pleasure led,</w:t>
      </w:r>
      <w:r>
        <w:rPr>
          <w:color w:val="000000"/>
          <w:sz w:val="24"/>
          <w:szCs w:val="24"/>
        </w:rPr>
        <w:br/>
        <w:t xml:space="preserve">Which made the aged husband hold his tongue. </w:t>
      </w:r>
      <w:r>
        <w:rPr>
          <w:color w:val="000000"/>
          <w:sz w:val="24"/>
          <w:szCs w:val="24"/>
        </w:rPr>
        <w:br/>
        <w:t xml:space="preserve">And wish for death, since all round went wrong. </w:t>
      </w:r>
      <w:r>
        <w:rPr>
          <w:color w:val="000000"/>
          <w:sz w:val="24"/>
          <w:szCs w:val="24"/>
        </w:rPr>
        <w:br/>
        <w:t xml:space="preserve">Some easy moments he perhaps might get;</w:t>
      </w:r>
      <w:r>
        <w:rPr>
          <w:color w:val="000000"/>
          <w:sz w:val="24"/>
          <w:szCs w:val="24"/>
        </w:rPr>
        <w:br/>
        <w:t xml:space="preserve">A full detail in hist’ry’s page is met. </w:t>
      </w:r>
      <w:r>
        <w:rPr>
          <w:color w:val="000000"/>
          <w:sz w:val="24"/>
          <w:szCs w:val="24"/>
        </w:rPr>
        <w:br/>
        <w:t xml:space="preserve">One night, when company he’d had to dine,</w:t>
      </w:r>
      <w:r>
        <w:rPr>
          <w:color w:val="000000"/>
          <w:sz w:val="24"/>
          <w:szCs w:val="24"/>
        </w:rPr>
        <w:br/>
        <w:t xml:space="preserve">And pretty well was fill’d with gen’rous wine,</w:t>
      </w:r>
      <w:r>
        <w:rPr>
          <w:color w:val="000000"/>
          <w:sz w:val="24"/>
          <w:szCs w:val="24"/>
        </w:rPr>
        <w:br/>
        <w:t xml:space="preserve">Hans dreamed, as near his wife he snoring lay,</w:t>
      </w:r>
      <w:r>
        <w:rPr>
          <w:color w:val="000000"/>
          <w:sz w:val="24"/>
          <w:szCs w:val="24"/>
        </w:rPr>
        <w:br/>
        <w:t xml:space="preserve">The devil came his compliments to pay,</w:t>
      </w:r>
      <w:r>
        <w:rPr>
          <w:color w:val="000000"/>
          <w:sz w:val="24"/>
          <w:szCs w:val="24"/>
        </w:rPr>
        <w:br/>
        <w:t xml:space="preserve">And having on his finger put a ring,</w:t>
      </w:r>
      <w:r>
        <w:rPr>
          <w:color w:val="000000"/>
          <w:sz w:val="24"/>
          <w:szCs w:val="24"/>
        </w:rPr>
        <w:br/>
        <w:t xml:space="preserve">Said he, friend Hans, I know thou feel’st a sting;</w:t>
      </w:r>
      <w:r>
        <w:rPr>
          <w:color w:val="000000"/>
          <w:sz w:val="24"/>
          <w:szCs w:val="24"/>
        </w:rPr>
        <w:br/>
        <w:t xml:space="preserve">Thy trouble ’s great:  I pity much thy case;</w:t>
      </w:r>
      <w:r>
        <w:rPr>
          <w:color w:val="000000"/>
          <w:sz w:val="24"/>
          <w:szCs w:val="24"/>
        </w:rPr>
        <w:br/>
        <w:t xml:space="preserve">Let but this ring, howe’er, thy finger grace,</w:t>
      </w:r>
      <w:r>
        <w:rPr>
          <w:color w:val="000000"/>
          <w:sz w:val="24"/>
          <w:szCs w:val="24"/>
        </w:rPr>
        <w:br/>
        <w:t xml:space="preserve">And while ’tis there I’ll answer with my head,</w:t>
      </w:r>
      <w:r>
        <w:rPr>
          <w:color w:val="000000"/>
          <w:sz w:val="24"/>
          <w:szCs w:val="24"/>
        </w:rPr>
        <w:br/>
        <w:t xml:space="preserve">that ne’er shall happen which is now thy dread: </w:t>
      </w:r>
      <w:r>
        <w:rPr>
          <w:color w:val="000000"/>
          <w:sz w:val="24"/>
          <w:szCs w:val="24"/>
        </w:rPr>
        <w:br/>
        <w:t xml:space="preserve">Hans, quite delighted, forced his finger through;</w:t>
      </w:r>
      <w:r>
        <w:rPr>
          <w:color w:val="000000"/>
          <w:sz w:val="24"/>
          <w:szCs w:val="24"/>
        </w:rPr>
        <w:br/>
        <w:t xml:space="preserve">You drunken beast, cried Bab, what would you do? </w:t>
      </w:r>
      <w:r>
        <w:rPr>
          <w:color w:val="000000"/>
          <w:sz w:val="24"/>
          <w:szCs w:val="24"/>
        </w:rPr>
        <w:br/>
        <w:t xml:space="preserve">To love’s devoirs quite lost, you take no care,</w:t>
      </w:r>
      <w:r>
        <w:rPr>
          <w:color w:val="000000"/>
          <w:sz w:val="24"/>
          <w:szCs w:val="24"/>
        </w:rPr>
        <w:br/>
        <w:t xml:space="preserve">And now have thrust your finger God knows where!</w:t>
      </w:r>
    </w:p>
    <w:p>
      <w:pPr>
        <w:widowControl w:val="on"/>
        <w:pBdr/>
        <w:spacing w:before="240" w:after="240" w:line="240" w:lineRule="auto"/>
        <w:ind w:left="0" w:right="0"/>
        <w:jc w:val="left"/>
      </w:pPr>
      <w:r>
        <w:rPr>
          <w:b/>
          <w:color w:val="000000"/>
          <w:sz w:val="24"/>
          <w:szCs w:val="24"/>
        </w:rPr>
        <w:t xml:space="preserve">THE HERMIT</w:t>
      </w:r>
    </w:p>
    <w:p>
      <w:pPr>
        <w:widowControl w:val="on"/>
        <w:pBdr/>
        <w:spacing w:before="0" w:after="0" w:line="240" w:lineRule="auto"/>
        <w:ind w:left="0" w:right="0"/>
        <w:jc w:val="left"/>
      </w:pPr>
      <w:r>
        <w:rPr>
          <w:i/>
          <w:color w:val="000000"/>
          <w:sz w:val="24"/>
          <w:szCs w:val="24"/>
        </w:rPr>
        <w:t xml:space="preserve">When</w:t>
      </w:r>
      <w:r>
        <w:rPr>
          <w:color w:val="000000"/>
          <w:sz w:val="24"/>
          <w:szCs w:val="24"/>
        </w:rPr>
        <w:t xml:space="preserve"> Venus and Hypocrisy combine,</w:t>
      </w:r>
      <w:r>
        <w:rPr>
          <w:color w:val="000000"/>
          <w:sz w:val="24"/>
          <w:szCs w:val="24"/>
        </w:rPr>
        <w:br/>
        <w:t xml:space="preserve">Oft pranks are played that show a deep design;</w:t>
      </w:r>
      <w:r>
        <w:rPr>
          <w:color w:val="000000"/>
          <w:sz w:val="24"/>
          <w:szCs w:val="24"/>
        </w:rPr>
        <w:br/>
        <w:t xml:space="preserve">Men are but men, and friars full as weak: </w:t>
      </w:r>
      <w:r>
        <w:rPr>
          <w:color w:val="000000"/>
          <w:sz w:val="24"/>
          <w:szCs w:val="24"/>
        </w:rPr>
        <w:br/>
        <w:t xml:space="preserve">I’m not by Envy moved these truths to speak. </w:t>
      </w:r>
      <w:r>
        <w:rPr>
          <w:color w:val="000000"/>
          <w:sz w:val="24"/>
          <w:szCs w:val="24"/>
        </w:rPr>
        <w:br/>
        <w:t xml:space="preserve">Have you a sister, daughter, pretty wife? </w:t>
      </w:r>
      <w:r>
        <w:rPr>
          <w:color w:val="000000"/>
          <w:sz w:val="24"/>
          <w:szCs w:val="24"/>
        </w:rPr>
        <w:br/>
        <w:t xml:space="preserve">Beware the monks as you would guard your life;</w:t>
      </w:r>
      <w:r>
        <w:rPr>
          <w:color w:val="000000"/>
          <w:sz w:val="24"/>
          <w:szCs w:val="24"/>
        </w:rPr>
        <w:br/>
        <w:t xml:space="preserve">If in their snares a simple belle be caught: </w:t>
      </w:r>
      <w:r>
        <w:rPr>
          <w:color w:val="000000"/>
          <w:sz w:val="24"/>
          <w:szCs w:val="24"/>
        </w:rPr>
        <w:br/>
        <w:t xml:space="preserve">The trap succeeds:  to ruin she is brought. </w:t>
      </w:r>
      <w:r>
        <w:rPr>
          <w:color w:val="000000"/>
          <w:sz w:val="24"/>
          <w:szCs w:val="24"/>
        </w:rPr>
        <w:br/>
        <w:t xml:space="preserve">To show that monks are knaves in Virtue’s mask;</w:t>
      </w:r>
      <w:r>
        <w:rPr>
          <w:color w:val="000000"/>
          <w:sz w:val="24"/>
          <w:szCs w:val="24"/>
        </w:rPr>
        <w:br/>
        <w:t xml:space="preserve">Pray read my tale:—­no other proof I ask.</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hermit</w:t>
      </w:r>
      <w:r>
        <w:rPr>
          <w:color w:val="000000"/>
          <w:sz w:val="24"/>
          <w:szCs w:val="24"/>
        </w:rPr>
        <w:t xml:space="preserve">, full of youth, was thought around,</w:t>
      </w:r>
      <w:r>
        <w:rPr>
          <w:color w:val="000000"/>
          <w:sz w:val="24"/>
          <w:szCs w:val="24"/>
        </w:rPr>
        <w:br/>
        <w:t xml:space="preserve">          A saint, and worthy of the legend found. </w:t>
      </w:r>
      <w:r>
        <w:rPr>
          <w:color w:val="000000"/>
          <w:sz w:val="24"/>
          <w:szCs w:val="24"/>
        </w:rPr>
        <w:br/>
        <w:t xml:space="preserve">          The holy man a knotted cincture wore;</w:t>
      </w:r>
      <w:r>
        <w:rPr>
          <w:color w:val="000000"/>
          <w:sz w:val="24"/>
          <w:szCs w:val="24"/>
        </w:rPr>
        <w:br/>
        <w:t xml:space="preserve">          But, ’neath his garb:—­heart-rotten to the core. </w:t>
      </w:r>
      <w:r>
        <w:rPr>
          <w:color w:val="000000"/>
          <w:sz w:val="24"/>
          <w:szCs w:val="24"/>
        </w:rPr>
        <w:br/>
        <w:t xml:space="preserve">          A chaplet from his twisted girdle hung,</w:t>
      </w:r>
      <w:r>
        <w:rPr>
          <w:color w:val="000000"/>
          <w:sz w:val="24"/>
          <w:szCs w:val="24"/>
        </w:rPr>
        <w:br/>
        <w:t xml:space="preserve">          Of size extreme, and regularly strung,</w:t>
      </w:r>
      <w:r>
        <w:rPr>
          <w:color w:val="000000"/>
          <w:sz w:val="24"/>
          <w:szCs w:val="24"/>
        </w:rPr>
        <w:br/>
        <w:t xml:space="preserve">          On t’other side was worn a little bell;</w:t>
      </w:r>
      <w:r>
        <w:rPr>
          <w:color w:val="000000"/>
          <w:sz w:val="24"/>
          <w:szCs w:val="24"/>
        </w:rPr>
        <w:br/>
        <w:t xml:space="preserve">          The hypocrite in </w:t>
      </w:r>
      <w:r>
        <w:rPr>
          <w:i/>
          <w:color w:val="000000"/>
          <w:sz w:val="24"/>
          <w:szCs w:val="24"/>
        </w:rPr>
        <w:t xml:space="preserve">all</w:t>
      </w:r>
      <w:r>
        <w:rPr>
          <w:color w:val="000000"/>
          <w:sz w:val="24"/>
          <w:szCs w:val="24"/>
        </w:rPr>
        <w:t xml:space="preserve">, he acted well;</w:t>
      </w:r>
      <w:r>
        <w:rPr>
          <w:color w:val="000000"/>
          <w:sz w:val="24"/>
          <w:szCs w:val="24"/>
        </w:rPr>
        <w:br/>
        <w:t xml:space="preserve">          And if a female near his cell appeared,</w:t>
      </w:r>
      <w:r>
        <w:rPr>
          <w:color w:val="000000"/>
          <w:sz w:val="24"/>
          <w:szCs w:val="24"/>
        </w:rPr>
        <w:br/>
        <w:t xml:space="preserve">          He’d keep within as if the sex he feared,</w:t>
      </w:r>
      <w:r>
        <w:rPr>
          <w:color w:val="000000"/>
          <w:sz w:val="24"/>
          <w:szCs w:val="24"/>
        </w:rPr>
        <w:br/>
        <w:t xml:space="preserve">          With downcast eyes and looks of woe complete,</w:t>
      </w:r>
      <w:r>
        <w:rPr>
          <w:color w:val="000000"/>
          <w:sz w:val="24"/>
          <w:szCs w:val="24"/>
        </w:rPr>
        <w:br/>
        <w:t xml:space="preserve">          You’d ne’er suppose that butter he could eat.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w:t>
      </w:r>
      <w:r>
        <w:rPr>
          <w:color w:val="000000"/>
          <w:sz w:val="24"/>
          <w:szCs w:val="24"/>
        </w:rPr>
        <w:t xml:space="preserve">far from where the hermit’s cell was placed,</w:t>
      </w:r>
      <w:r>
        <w:rPr>
          <w:color w:val="000000"/>
          <w:sz w:val="24"/>
          <w:szCs w:val="24"/>
        </w:rPr>
        <w:br/>
        <w:t xml:space="preserve">          Within a village dwelled a widow chaste;</w:t>
      </w:r>
      <w:r>
        <w:rPr>
          <w:color w:val="000000"/>
          <w:sz w:val="24"/>
          <w:szCs w:val="24"/>
        </w:rPr>
        <w:br/>
        <w:t xml:space="preserve">          Her residence was at the further end</w:t>
      </w:r>
      <w:r>
        <w:rPr>
          <w:color w:val="000000"/>
          <w:sz w:val="24"/>
          <w:szCs w:val="24"/>
        </w:rPr>
        <w:br/>
        <w:t xml:space="preserve">          And all her store—­a daughter as a friend,</w:t>
      </w:r>
      <w:r>
        <w:rPr>
          <w:color w:val="000000"/>
          <w:sz w:val="24"/>
          <w:szCs w:val="24"/>
        </w:rPr>
        <w:br/>
        <w:t xml:space="preserve">          Who candour, youth, and charms supreme possessed;</w:t>
      </w:r>
      <w:r>
        <w:rPr>
          <w:color w:val="000000"/>
          <w:sz w:val="24"/>
          <w:szCs w:val="24"/>
        </w:rPr>
        <w:br/>
        <w:t xml:space="preserve">          And still a virgin lived, howe’er distressed. </w:t>
      </w:r>
      <w:r>
        <w:rPr>
          <w:color w:val="000000"/>
          <w:sz w:val="24"/>
          <w:szCs w:val="24"/>
        </w:rPr>
        <w:br/>
        <w:t xml:space="preserve">          Though if the real truth perhaps we name,</w:t>
      </w:r>
      <w:r>
        <w:rPr>
          <w:color w:val="000000"/>
          <w:sz w:val="24"/>
          <w:szCs w:val="24"/>
        </w:rPr>
        <w:br/>
        <w:t xml:space="preserve">          ’Twas more simplicity than virtuous aim;</w:t>
      </w:r>
      <w:r>
        <w:rPr>
          <w:color w:val="000000"/>
          <w:sz w:val="24"/>
          <w:szCs w:val="24"/>
        </w:rPr>
        <w:br/>
        <w:t xml:space="preserve">          Not much of industry, but honest heart;</w:t>
      </w:r>
      <w:r>
        <w:rPr>
          <w:color w:val="000000"/>
          <w:sz w:val="24"/>
          <w:szCs w:val="24"/>
        </w:rPr>
        <w:br/>
        <w:t xml:space="preserve">          No wealth, nor lovers, who might hope impart. </w:t>
      </w:r>
      <w:r>
        <w:rPr>
          <w:color w:val="000000"/>
          <w:sz w:val="24"/>
          <w:szCs w:val="24"/>
        </w:rPr>
        <w:br/>
        <w:t xml:space="preserve">          In Adam’s days, when all with clothes were born,</w:t>
      </w:r>
      <w:r>
        <w:rPr>
          <w:color w:val="000000"/>
          <w:sz w:val="24"/>
          <w:szCs w:val="24"/>
        </w:rPr>
        <w:br/>
        <w:t xml:space="preserve">          She doubtless might like finery have worn;</w:t>
      </w:r>
      <w:r>
        <w:rPr>
          <w:color w:val="000000"/>
          <w:sz w:val="24"/>
          <w:szCs w:val="24"/>
        </w:rPr>
        <w:br/>
        <w:t xml:space="preserve">          A house was furnished then without expense;</w:t>
      </w:r>
      <w:r>
        <w:rPr>
          <w:color w:val="000000"/>
          <w:sz w:val="24"/>
          <w:szCs w:val="24"/>
        </w:rPr>
        <w:br/>
        <w:t xml:space="preserve">          For sheets or mattresses you’d no pretence;</w:t>
      </w:r>
      <w:r>
        <w:rPr>
          <w:color w:val="000000"/>
          <w:sz w:val="24"/>
          <w:szCs w:val="24"/>
        </w:rPr>
        <w:br/>
        <w:t xml:space="preserve">          Not e’en a bed was necessary thought</w:t>
      </w:r>
      <w:r>
        <w:rPr>
          <w:color w:val="000000"/>
          <w:sz w:val="24"/>
          <w:szCs w:val="24"/>
        </w:rPr>
        <w:br/>
        <w:t xml:space="preserve">          No blankets, pillowbiers, nor quilts were bought. </w:t>
      </w:r>
      <w:r>
        <w:rPr>
          <w:color w:val="000000"/>
          <w:sz w:val="24"/>
          <w:szCs w:val="24"/>
        </w:rPr>
        <w:br/>
        <w:t xml:space="preserve">          Those times are o’er; then Hymen came alone;</w:t>
      </w:r>
      <w:r>
        <w:rPr>
          <w:color w:val="000000"/>
          <w:sz w:val="24"/>
          <w:szCs w:val="24"/>
        </w:rPr>
        <w:br/>
        <w:t xml:space="preserve">          But now a lawyer in his train is shown.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anchorite, in begging through the place;</w:t>
      </w:r>
      <w:r>
        <w:rPr>
          <w:color w:val="000000"/>
          <w:sz w:val="24"/>
          <w:szCs w:val="24"/>
        </w:rPr>
        <w:br/>
        <w:t xml:space="preserve">          This girl beheld,—­but not with eyes of grace. </w:t>
      </w:r>
      <w:r>
        <w:rPr>
          <w:color w:val="000000"/>
          <w:sz w:val="24"/>
          <w:szCs w:val="24"/>
        </w:rPr>
        <w:br/>
        <w:t xml:space="preserve">          Said he, she’ll do, and, if thou manag’st right,</w:t>
      </w:r>
      <w:r>
        <w:rPr>
          <w:color w:val="000000"/>
          <w:sz w:val="24"/>
          <w:szCs w:val="24"/>
        </w:rPr>
        <w:br/>
        <w:t xml:space="preserve">          Lucius, at times, with her to pass the night. </w:t>
      </w:r>
      <w:r>
        <w:rPr>
          <w:color w:val="000000"/>
          <w:sz w:val="24"/>
          <w:szCs w:val="24"/>
        </w:rPr>
        <w:br/>
        <w:t xml:space="preserve">          No time he lost, his wishes to secure: </w:t>
      </w:r>
      <w:r>
        <w:rPr>
          <w:color w:val="000000"/>
          <w:sz w:val="24"/>
          <w:szCs w:val="24"/>
        </w:rPr>
        <w:br/>
        <w:t xml:space="preserve">          The means, we may suppose, not over pure.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Quite</w:t>
      </w:r>
      <w:r>
        <w:rPr>
          <w:color w:val="000000"/>
          <w:sz w:val="24"/>
          <w:szCs w:val="24"/>
        </w:rPr>
        <w:t xml:space="preserve">near the open fields they lived, I’ve said;</w:t>
      </w:r>
      <w:r>
        <w:rPr>
          <w:color w:val="000000"/>
          <w:sz w:val="24"/>
          <w:szCs w:val="24"/>
        </w:rPr>
        <w:br/>
        <w:t xml:space="preserve">          An humble, boarded cottage o’er their head. </w:t>
      </w:r>
      <w:r>
        <w:rPr>
          <w:color w:val="000000"/>
          <w:sz w:val="24"/>
          <w:szCs w:val="24"/>
        </w:rPr>
        <w:br/>
        <w:t xml:space="preserve">          One charming night—­no, I mistake ’tis plain,</w:t>
      </w:r>
      <w:r>
        <w:rPr>
          <w:color w:val="000000"/>
          <w:sz w:val="24"/>
          <w:szCs w:val="24"/>
        </w:rPr>
        <w:br/>
        <w:t xml:space="preserve">          Our hermit, favoured much by wind and rain,</w:t>
      </w:r>
      <w:r>
        <w:rPr>
          <w:color w:val="000000"/>
          <w:sz w:val="24"/>
          <w:szCs w:val="24"/>
        </w:rPr>
        <w:br/>
        <w:t xml:space="preserve">          Pierced in the boarding, where by time ’twas worn;</w:t>
      </w:r>
      <w:r>
        <w:rPr>
          <w:color w:val="000000"/>
          <w:sz w:val="24"/>
          <w:szCs w:val="24"/>
        </w:rPr>
        <w:br/>
        <w:t xml:space="preserve">          A hole through which he introduced a horn;</w:t>
      </w:r>
      <w:r>
        <w:rPr>
          <w:color w:val="000000"/>
          <w:sz w:val="24"/>
          <w:szCs w:val="24"/>
        </w:rPr>
        <w:br/>
        <w:t xml:space="preserve">          And loudly bawled:—­attend to what I say,</w:t>
      </w:r>
      <w:r>
        <w:rPr>
          <w:color w:val="000000"/>
          <w:sz w:val="24"/>
          <w:szCs w:val="24"/>
        </w:rPr>
        <w:br/>
        <w:t xml:space="preserve">          Ye women, my commands at once obey. </w:t>
      </w:r>
      <w:r>
        <w:rPr>
          <w:color w:val="000000"/>
          <w:sz w:val="24"/>
          <w:szCs w:val="24"/>
        </w:rPr>
        <w:br/>
        <w:t xml:space="preserve">          This voice spread terror through the little cot;</w:t>
      </w:r>
      <w:r>
        <w:rPr>
          <w:color w:val="000000"/>
          <w:sz w:val="24"/>
          <w:szCs w:val="24"/>
        </w:rPr>
        <w:br/>
        <w:t xml:space="preserve">          Both hid their heads and trembled for their lot;</w:t>
      </w:r>
      <w:r>
        <w:rPr>
          <w:color w:val="000000"/>
          <w:sz w:val="24"/>
          <w:szCs w:val="24"/>
        </w:rPr>
        <w:br/>
        <w:t xml:space="preserve">          But still our monk his horn would sound aloud</w:t>
      </w:r>
      <w:r>
        <w:rPr>
          <w:color w:val="000000"/>
          <w:sz w:val="24"/>
          <w:szCs w:val="24"/>
        </w:rPr>
        <w:br/>
        <w:t xml:space="preserve">          Awake! cried he; your favour God has vowed;</w:t>
      </w:r>
      <w:r>
        <w:rPr>
          <w:color w:val="000000"/>
          <w:sz w:val="24"/>
          <w:szCs w:val="24"/>
        </w:rPr>
        <w:br/>
        <w:t xml:space="preserve">          My faithful servant, Lucius, haste to seek;</w:t>
      </w:r>
      <w:r>
        <w:rPr>
          <w:color w:val="000000"/>
          <w:sz w:val="24"/>
          <w:szCs w:val="24"/>
        </w:rPr>
        <w:br/>
        <w:t xml:space="preserve">          At early dawn go find this hermit meek</w:t>
      </w:r>
      <w:r>
        <w:rPr>
          <w:color w:val="000000"/>
          <w:sz w:val="24"/>
          <w:szCs w:val="24"/>
        </w:rPr>
        <w:br/>
        <w:t xml:space="preserve">          To no one say a word:  ’tis Heav’n ordains;</w:t>
      </w:r>
      <w:r>
        <w:rPr>
          <w:color w:val="000000"/>
          <w:sz w:val="24"/>
          <w:szCs w:val="24"/>
        </w:rPr>
        <w:br/>
        <w:t xml:space="preserve">          Fear nothing, Lucius ever blessed remains;</w:t>
      </w:r>
      <w:r>
        <w:rPr>
          <w:color w:val="000000"/>
          <w:sz w:val="24"/>
          <w:szCs w:val="24"/>
        </w:rPr>
        <w:br/>
        <w:t xml:space="preserve">          I’ll show the way myself:  your daughter place,</w:t>
      </w:r>
      <w:r>
        <w:rPr>
          <w:color w:val="000000"/>
          <w:sz w:val="24"/>
          <w:szCs w:val="24"/>
        </w:rPr>
        <w:br/>
        <w:t xml:space="preserve">          Good widow, with this holy man of grace;</w:t>
      </w:r>
      <w:r>
        <w:rPr>
          <w:color w:val="000000"/>
          <w:sz w:val="24"/>
          <w:szCs w:val="24"/>
        </w:rPr>
        <w:br/>
        <w:t xml:space="preserve">          And from their intercourse a pope shall spring,</w:t>
      </w:r>
      <w:r>
        <w:rPr>
          <w:color w:val="000000"/>
          <w:sz w:val="24"/>
          <w:szCs w:val="24"/>
        </w:rPr>
        <w:br/>
        <w:t xml:space="preserve">          Who back to virtue christendom will bring.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spoke to them so very loud and clear,</w:t>
      </w:r>
      <w:r>
        <w:rPr>
          <w:color w:val="000000"/>
          <w:sz w:val="24"/>
          <w:szCs w:val="24"/>
        </w:rPr>
        <w:br/>
        <w:t xml:space="preserve">          They heard, though ’neath the clothes half dead with fear. </w:t>
      </w:r>
      <w:r>
        <w:rPr>
          <w:color w:val="000000"/>
          <w:sz w:val="24"/>
          <w:szCs w:val="24"/>
        </w:rPr>
        <w:br/>
        <w:t xml:space="preserve">          Some time howe’er the females lay in dread;</w:t>
      </w:r>
      <w:r>
        <w:rPr>
          <w:color w:val="000000"/>
          <w:sz w:val="24"/>
          <w:szCs w:val="24"/>
        </w:rPr>
        <w:br/>
        <w:t xml:space="preserve">          At length the daughter ventured out her head,</w:t>
      </w:r>
      <w:r>
        <w:rPr>
          <w:color w:val="000000"/>
          <w:sz w:val="24"/>
          <w:szCs w:val="24"/>
        </w:rPr>
        <w:br/>
        <w:t xml:space="preserve">          And, pulling hastily her parent’s arm,</w:t>
      </w:r>
      <w:r>
        <w:rPr>
          <w:color w:val="000000"/>
          <w:sz w:val="24"/>
          <w:szCs w:val="24"/>
        </w:rPr>
        <w:br/>
        <w:t xml:space="preserve">          Said she, dear mother, (not suspecting harm)</w:t>
      </w:r>
      <w:r>
        <w:rPr>
          <w:color w:val="000000"/>
          <w:sz w:val="24"/>
          <w:szCs w:val="24"/>
        </w:rPr>
        <w:br/>
        <w:t xml:space="preserve">          Good Heav’ns! must I obey and thither go?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What would the holy man on me bestow? </w:t>
      </w:r>
      <w:r>
        <w:rPr>
          <w:color w:val="000000"/>
          <w:sz w:val="24"/>
          <w:szCs w:val="24"/>
        </w:rPr>
        <w:br/>
        <w:t xml:space="preserve">          I know not what to say nor how to act;</w:t>
      </w:r>
      <w:r>
        <w:rPr>
          <w:color w:val="000000"/>
          <w:sz w:val="24"/>
          <w:szCs w:val="24"/>
        </w:rPr>
        <w:br/>
        <w:t xml:space="preserve">          Now cousin Anne would with him be exact,</w:t>
      </w:r>
      <w:r>
        <w:rPr>
          <w:color w:val="000000"/>
          <w:sz w:val="24"/>
          <w:szCs w:val="24"/>
        </w:rPr>
        <w:br/>
        <w:t xml:space="preserve">          And better recollect his sage advice:—­</w:t>
      </w:r>
      <w:r>
        <w:rPr>
          <w:color w:val="000000"/>
          <w:sz w:val="24"/>
          <w:szCs w:val="24"/>
        </w:rPr>
        <w:br/>
        <w:t xml:space="preserve">          Fool! said the mother, never be so nice;</w:t>
      </w:r>
      <w:r>
        <w:rPr>
          <w:color w:val="000000"/>
          <w:sz w:val="24"/>
          <w:szCs w:val="24"/>
        </w:rPr>
        <w:br/>
        <w:t xml:space="preserve">          Go, nothing fear, and do whate’er’s desired;</w:t>
      </w:r>
      <w:r>
        <w:rPr>
          <w:color w:val="000000"/>
          <w:sz w:val="24"/>
          <w:szCs w:val="24"/>
        </w:rPr>
        <w:br/>
        <w:t xml:space="preserve">          Much understanding will not be required;</w:t>
      </w:r>
      <w:r>
        <w:rPr>
          <w:color w:val="000000"/>
          <w:sz w:val="24"/>
          <w:szCs w:val="24"/>
        </w:rPr>
        <w:br/>
        <w:t xml:space="preserve">          The first or second time thou’lt get thy cue,</w:t>
      </w:r>
      <w:r>
        <w:rPr>
          <w:color w:val="000000"/>
          <w:sz w:val="24"/>
          <w:szCs w:val="24"/>
        </w:rPr>
        <w:br/>
        <w:t xml:space="preserve">          And cousin Anne will less know what to do. </w:t>
      </w:r>
      <w:r>
        <w:rPr>
          <w:color w:val="000000"/>
          <w:sz w:val="24"/>
          <w:szCs w:val="24"/>
        </w:rPr>
        <w:br/>
        <w:t xml:space="preserve">          Indeed? the girl replied; well, let’s away,</w:t>
      </w:r>
      <w:r>
        <w:rPr>
          <w:color w:val="000000"/>
          <w:sz w:val="24"/>
          <w:szCs w:val="24"/>
        </w:rPr>
        <w:br/>
        <w:t xml:space="preserve">          And we’ll return to bed without delay. </w:t>
      </w:r>
      <w:r>
        <w:rPr>
          <w:color w:val="000000"/>
          <w:sz w:val="24"/>
          <w:szCs w:val="24"/>
        </w:rPr>
        <w:br/>
        <w:t xml:space="preserve">          But softly, cried the mother with a smile;</w:t>
      </w:r>
      <w:r>
        <w:rPr>
          <w:color w:val="000000"/>
          <w:sz w:val="24"/>
          <w:szCs w:val="24"/>
        </w:rPr>
        <w:br/>
        <w:t xml:space="preserve">          Not quite so fast, for Satan may beguile;</w:t>
      </w:r>
      <w:r>
        <w:rPr>
          <w:color w:val="000000"/>
          <w:sz w:val="24"/>
          <w:szCs w:val="24"/>
        </w:rPr>
        <w:br/>
        <w:t xml:space="preserve">          And if ’twere so, hast taken proper care? </w:t>
      </w:r>
      <w:r>
        <w:rPr>
          <w:color w:val="000000"/>
          <w:sz w:val="24"/>
          <w:szCs w:val="24"/>
        </w:rPr>
        <w:br/>
        <w:t xml:space="preserve">          I think he spoke like one who would ensnare. </w:t>
      </w:r>
      <w:r>
        <w:rPr>
          <w:color w:val="000000"/>
          <w:sz w:val="24"/>
          <w:szCs w:val="24"/>
        </w:rPr>
        <w:br/>
        <w:t xml:space="preserve">          To be precipitate, in such a case,</w:t>
      </w:r>
      <w:r>
        <w:rPr>
          <w:color w:val="000000"/>
          <w:sz w:val="24"/>
          <w:szCs w:val="24"/>
        </w:rPr>
        <w:br/>
        <w:t xml:space="preserve">          Perhaps might lead at once to dire disgrace. </w:t>
      </w:r>
      <w:r>
        <w:rPr>
          <w:color w:val="000000"/>
          <w:sz w:val="24"/>
          <w:szCs w:val="24"/>
        </w:rPr>
        <w:br/>
        <w:t xml:space="preserve">          If thou wert terrified and did’st not hear,</w:t>
      </w:r>
      <w:r>
        <w:rPr>
          <w:color w:val="000000"/>
          <w:sz w:val="24"/>
          <w:szCs w:val="24"/>
        </w:rPr>
        <w:br/>
        <w:t xml:space="preserve">          Myself I’m sure was quite o’ercome with fear. </w:t>
      </w:r>
      <w:r>
        <w:rPr>
          <w:color w:val="000000"/>
          <w:sz w:val="24"/>
          <w:szCs w:val="24"/>
        </w:rPr>
        <w:br/>
        <w:t xml:space="preserve">          No, no, rejoined the daughter, I am right: </w:t>
      </w:r>
      <w:r>
        <w:rPr>
          <w:color w:val="000000"/>
          <w:sz w:val="24"/>
          <w:szCs w:val="24"/>
        </w:rPr>
        <w:br/>
        <w:t xml:space="preserve">          I clearly heard, dear mother, spite of fright. </w:t>
      </w:r>
      <w:r>
        <w:rPr>
          <w:color w:val="000000"/>
          <w:sz w:val="24"/>
          <w:szCs w:val="24"/>
        </w:rPr>
        <w:br/>
        <w:t xml:space="preserve">          Well then, replied the widow, let us pray,</w:t>
      </w:r>
      <w:r>
        <w:rPr>
          <w:color w:val="000000"/>
          <w:sz w:val="24"/>
          <w:szCs w:val="24"/>
        </w:rPr>
        <w:br/>
        <w:t xml:space="preserve">          That we by Satan be not led astray.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they both arose when morning came,</w:t>
      </w:r>
      <w:r>
        <w:rPr>
          <w:color w:val="000000"/>
          <w:sz w:val="24"/>
          <w:szCs w:val="24"/>
        </w:rPr>
        <w:br/>
        <w:t xml:space="preserve">          And through the day the converse was the same. </w:t>
      </w:r>
      <w:r>
        <w:rPr>
          <w:color w:val="000000"/>
          <w:sz w:val="24"/>
          <w:szCs w:val="24"/>
        </w:rPr>
        <w:br/>
        <w:t xml:space="preserve">          At night howe’er the horn was heard once more,</w:t>
      </w:r>
      <w:r>
        <w:rPr>
          <w:color w:val="000000"/>
          <w:sz w:val="24"/>
          <w:szCs w:val="24"/>
        </w:rPr>
        <w:br/>
        <w:t xml:space="preserve">          And terrified the females as before. </w:t>
      </w:r>
      <w:r>
        <w:rPr>
          <w:color w:val="000000"/>
          <w:sz w:val="24"/>
          <w:szCs w:val="24"/>
        </w:rPr>
        <w:br/>
        <w:t xml:space="preserve">          Thou unbelieving woman, cried the voice,</w:t>
      </w:r>
      <w:r>
        <w:rPr>
          <w:color w:val="000000"/>
          <w:sz w:val="24"/>
          <w:szCs w:val="24"/>
        </w:rPr>
        <w:br/>
        <w:t xml:space="preserve">          For certain purposes of God the choice;</w:t>
      </w:r>
      <w:r>
        <w:rPr>
          <w:color w:val="000000"/>
          <w:sz w:val="24"/>
          <w:szCs w:val="24"/>
        </w:rPr>
        <w:br/>
        <w:t xml:space="preserve">          No more delay, but to the hermit fly,</w:t>
      </w:r>
      <w:r>
        <w:rPr>
          <w:color w:val="000000"/>
          <w:sz w:val="24"/>
          <w:szCs w:val="24"/>
        </w:rPr>
        <w:br/>
        <w:t xml:space="preserve">          Or ’tis decreed that thou shalt quickly die. </w:t>
      </w:r>
      <w:r>
        <w:rPr>
          <w:color w:val="000000"/>
          <w:sz w:val="24"/>
          <w:szCs w:val="24"/>
        </w:rPr>
        <w:br/>
        <w:t xml:space="preserve">          Now, mother, said the girl, I told you well;</w:t>
      </w:r>
      <w:r>
        <w:rPr>
          <w:color w:val="000000"/>
          <w:sz w:val="24"/>
          <w:szCs w:val="24"/>
        </w:rPr>
        <w:br/>
        <w:t xml:space="preserve">          Come, let us hasten to the hermit’s cell;</w:t>
      </w:r>
      <w:r>
        <w:rPr>
          <w:color w:val="000000"/>
          <w:sz w:val="24"/>
          <w:szCs w:val="24"/>
        </w:rPr>
        <w:br/>
        <w:t xml:space="preserve">          So much I dread your death, I’ll nothing shun;</w:t>
      </w:r>
      <w:r>
        <w:rPr>
          <w:color w:val="000000"/>
          <w:sz w:val="24"/>
          <w:szCs w:val="24"/>
        </w:rPr>
        <w:br/>
        <w:t xml:space="preserve">          And if ’tis requisite, I’ll even run. </w:t>
      </w:r>
      <w:r>
        <w:rPr>
          <w:color w:val="000000"/>
          <w:sz w:val="24"/>
          <w:szCs w:val="24"/>
        </w:rPr>
        <w:br/>
        <w:t xml:space="preserve">          Away then, cried the mother, let us go;</w:t>
      </w:r>
      <w:r>
        <w:rPr>
          <w:color w:val="000000"/>
          <w:sz w:val="24"/>
          <w:szCs w:val="24"/>
        </w:rPr>
        <w:br/>
        <w:t xml:space="preserve">          Some pains to dress, the daughter would bestow,</w:t>
      </w:r>
      <w:r>
        <w:rPr>
          <w:color w:val="000000"/>
          <w:sz w:val="24"/>
          <w:szCs w:val="24"/>
        </w:rPr>
        <w:br/>
        <w:t xml:space="preserve">          Without reflecting what might be her fare:—­</w:t>
      </w:r>
      <w:r>
        <w:rPr>
          <w:color w:val="000000"/>
          <w:sz w:val="24"/>
          <w:szCs w:val="24"/>
        </w:rPr>
        <w:br/>
        <w:t xml:space="preserve">          To </w:t>
      </w:r>
      <w:r>
        <w:rPr>
          <w:i/>
          <w:color w:val="000000"/>
          <w:sz w:val="24"/>
          <w:szCs w:val="24"/>
        </w:rPr>
        <w:t xml:space="preserve">please</w:t>
      </w:r>
      <w:r>
        <w:rPr>
          <w:color w:val="000000"/>
          <w:sz w:val="24"/>
          <w:szCs w:val="24"/>
        </w:rPr>
        <w:t xml:space="preserve"> is ev’ry blooming lass’s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monk was on the watch you may suppose;</w:t>
      </w:r>
      <w:r>
        <w:rPr>
          <w:color w:val="000000"/>
          <w:sz w:val="24"/>
          <w:szCs w:val="24"/>
        </w:rPr>
        <w:br/>
        <w:t xml:space="preserve">          A hole he made that would a glimpse disclose;</w:t>
      </w:r>
      <w:r>
        <w:rPr>
          <w:color w:val="000000"/>
          <w:sz w:val="24"/>
          <w:szCs w:val="24"/>
        </w:rPr>
        <w:br/>
        <w:t xml:space="preserve">          By which, when near his cell the females drew,</w:t>
      </w:r>
      <w:r>
        <w:rPr>
          <w:color w:val="000000"/>
          <w:sz w:val="24"/>
          <w:szCs w:val="24"/>
        </w:rPr>
        <w:br/>
        <w:t xml:space="preserve">          They might, with whip in hand the hermit view,</w:t>
      </w:r>
      <w:r>
        <w:rPr>
          <w:color w:val="000000"/>
          <w:sz w:val="24"/>
          <w:szCs w:val="24"/>
        </w:rPr>
        <w:br/>
        <w:t xml:space="preserve">          Who, like a culprit punished for his crimes,</w:t>
      </w:r>
      <w:r>
        <w:rPr>
          <w:color w:val="000000"/>
          <w:sz w:val="24"/>
          <w:szCs w:val="24"/>
        </w:rPr>
        <w:br/>
        <w:t xml:space="preserve">          Received the lash, and that so many times,</w:t>
      </w:r>
      <w:r>
        <w:rPr>
          <w:color w:val="000000"/>
          <w:sz w:val="24"/>
          <w:szCs w:val="24"/>
        </w:rPr>
        <w:br/>
        <w:t xml:space="preserve">          It sounded like the discipline of schools,</w:t>
      </w:r>
      <w:r>
        <w:rPr>
          <w:color w:val="000000"/>
          <w:sz w:val="24"/>
          <w:szCs w:val="24"/>
        </w:rPr>
        <w:br/>
        <w:t xml:space="preserve">          And made more noise than flogging fifty fools.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first our pilgrims knocked, he would not hear;</w:t>
      </w:r>
      <w:r>
        <w:rPr>
          <w:color w:val="000000"/>
          <w:sz w:val="24"/>
          <w:szCs w:val="24"/>
        </w:rPr>
        <w:br/>
        <w:t xml:space="preserve">          And, for the moment, whipping would appear;</w:t>
      </w:r>
      <w:r>
        <w:rPr>
          <w:color w:val="000000"/>
          <w:sz w:val="24"/>
          <w:szCs w:val="24"/>
        </w:rPr>
        <w:br/>
        <w:t xml:space="preserve">          The holy lash severely he applied,</w:t>
      </w:r>
      <w:r>
        <w:rPr>
          <w:color w:val="000000"/>
          <w:sz w:val="24"/>
          <w:szCs w:val="24"/>
        </w:rPr>
        <w:br/>
        <w:t xml:space="preserve">          Which, through the hole, with pain our females spied;</w:t>
      </w:r>
      <w:r>
        <w:rPr>
          <w:color w:val="000000"/>
          <w:sz w:val="24"/>
          <w:szCs w:val="24"/>
        </w:rPr>
        <w:br/>
        <w:t xml:space="preserve">          At length the door he ope’d, but from his eyes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No satisfaction beamed:  he showed surprise. </w:t>
      </w:r>
      <w:r>
        <w:rPr>
          <w:color w:val="000000"/>
          <w:sz w:val="24"/>
          <w:szCs w:val="24"/>
        </w:rPr>
        <w:br/>
        <w:t xml:space="preserve">          With trembling knees and blushes o’er the face,</w:t>
      </w:r>
      <w:r>
        <w:rPr>
          <w:color w:val="000000"/>
          <w:sz w:val="24"/>
          <w:szCs w:val="24"/>
        </w:rPr>
        <w:br/>
        <w:t xml:space="preserve">          The widow now explained the mystick case. </w:t>
      </w:r>
      <w:r>
        <w:rPr>
          <w:color w:val="000000"/>
          <w:sz w:val="24"/>
          <w:szCs w:val="24"/>
        </w:rPr>
        <w:br/>
        <w:t xml:space="preserve">          Six steps behind, the beauteous daughter stood,</w:t>
      </w:r>
      <w:r>
        <w:rPr>
          <w:color w:val="000000"/>
          <w:sz w:val="24"/>
          <w:szCs w:val="24"/>
        </w:rPr>
        <w:br/>
        <w:t xml:space="preserve">          And waited the decree she thought so good. </w:t>
      </w:r>
      <w:r>
        <w:rPr>
          <w:color w:val="000000"/>
          <w:sz w:val="24"/>
          <w:szCs w:val="24"/>
        </w:rPr>
        <w:br/>
        <w:t xml:space="preserve">          The hypocrite howe’er the hermit played,</w:t>
      </w:r>
      <w:r>
        <w:rPr>
          <w:color w:val="000000"/>
          <w:sz w:val="24"/>
          <w:szCs w:val="24"/>
        </w:rPr>
        <w:br/>
        <w:t xml:space="preserve">          And sent these humble pilgrims back dismayed. </w:t>
      </w:r>
      <w:r>
        <w:rPr>
          <w:color w:val="000000"/>
          <w:sz w:val="24"/>
          <w:szCs w:val="24"/>
        </w:rPr>
        <w:br/>
        <w:t xml:space="preserve">          Said he, the evil spirit much I dread;</w:t>
      </w:r>
      <w:r>
        <w:rPr>
          <w:color w:val="000000"/>
          <w:sz w:val="24"/>
          <w:szCs w:val="24"/>
        </w:rPr>
        <w:br/>
        <w:t xml:space="preserve">          No female to my cell should e’er be led;</w:t>
      </w:r>
      <w:r>
        <w:rPr>
          <w:color w:val="000000"/>
          <w:sz w:val="24"/>
          <w:szCs w:val="24"/>
        </w:rPr>
        <w:br/>
        <w:t xml:space="preserve">          Excuse me then:  such acts would sorrow bring;</w:t>
      </w:r>
      <w:r>
        <w:rPr>
          <w:color w:val="000000"/>
          <w:sz w:val="24"/>
          <w:szCs w:val="24"/>
        </w:rPr>
        <w:br/>
        <w:t xml:space="preserve">          From me the </w:t>
      </w:r>
      <w:r>
        <w:rPr>
          <w:i/>
          <w:color w:val="000000"/>
          <w:sz w:val="24"/>
          <w:szCs w:val="24"/>
        </w:rPr>
        <w:t xml:space="preserve">holy</w:t>
      </w:r>
      <w:r>
        <w:rPr>
          <w:color w:val="000000"/>
          <w:sz w:val="24"/>
          <w:szCs w:val="24"/>
        </w:rPr>
        <w:t xml:space="preserve"> </w:t>
      </w:r>
      <w:r>
        <w:rPr>
          <w:i/>
          <w:color w:val="000000"/>
          <w:sz w:val="24"/>
          <w:szCs w:val="24"/>
        </w:rPr>
        <w:t xml:space="preserve">father</w:t>
      </w:r>
      <w:r>
        <w:rPr>
          <w:color w:val="000000"/>
          <w:sz w:val="24"/>
          <w:szCs w:val="24"/>
        </w:rPr>
        <w:t xml:space="preserve"> ne’er spring. </w:t>
      </w:r>
      <w:r>
        <w:rPr>
          <w:color w:val="000000"/>
          <w:sz w:val="24"/>
          <w:szCs w:val="24"/>
        </w:rPr>
        <w:br/>
        <w:t xml:space="preserve">          What ne’er from you? the widow straight replied: </w:t>
      </w:r>
      <w:r>
        <w:rPr>
          <w:color w:val="000000"/>
          <w:sz w:val="24"/>
          <w:szCs w:val="24"/>
        </w:rPr>
        <w:br/>
        <w:t xml:space="preserve">          And why should not the blessing, pray, be tried? </w:t>
      </w:r>
      <w:r>
        <w:rPr>
          <w:color w:val="000000"/>
          <w:sz w:val="24"/>
          <w:szCs w:val="24"/>
        </w:rPr>
        <w:br/>
        <w:t xml:space="preserve">          No other answer howsoe’er she got;</w:t>
      </w:r>
      <w:r>
        <w:rPr>
          <w:color w:val="000000"/>
          <w:sz w:val="24"/>
          <w:szCs w:val="24"/>
        </w:rPr>
        <w:br/>
        <w:t xml:space="preserve">          So back they trudged once more to gain their cot. </w:t>
      </w:r>
      <w:r>
        <w:rPr>
          <w:color w:val="000000"/>
          <w:sz w:val="24"/>
          <w:szCs w:val="24"/>
        </w:rPr>
        <w:br/>
        <w:t xml:space="preserve">          Ah! mother, said the girl, ’tis my belief,</w:t>
      </w:r>
      <w:r>
        <w:rPr>
          <w:color w:val="000000"/>
          <w:sz w:val="24"/>
          <w:szCs w:val="24"/>
        </w:rPr>
        <w:br/>
        <w:t xml:space="preserve">          Our many heavy sins have caused thus grief.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night arrived and they in sleep were lost,</w:t>
      </w:r>
      <w:r>
        <w:rPr>
          <w:color w:val="000000"/>
          <w:sz w:val="24"/>
          <w:szCs w:val="24"/>
        </w:rPr>
        <w:br/>
        <w:t xml:space="preserve">          Again the hermit’s horn the woodwork crossed;</w:t>
      </w:r>
      <w:r>
        <w:rPr>
          <w:color w:val="000000"/>
          <w:sz w:val="24"/>
          <w:szCs w:val="24"/>
        </w:rPr>
        <w:br/>
        <w:t xml:space="preserve">          Return, return, cried he with horrid tone;</w:t>
      </w:r>
      <w:r>
        <w:rPr>
          <w:color w:val="000000"/>
          <w:sz w:val="24"/>
          <w:szCs w:val="24"/>
        </w:rPr>
        <w:br/>
        <w:t xml:space="preserve">          To-morrow you’ll have due attention shown;</w:t>
      </w:r>
      <w:r>
        <w:rPr>
          <w:color w:val="000000"/>
          <w:sz w:val="24"/>
          <w:szCs w:val="24"/>
        </w:rPr>
        <w:br/>
        <w:t xml:space="preserve">          I’ve changed the hermit’s cold fastidious mind,</w:t>
      </w:r>
      <w:r>
        <w:rPr>
          <w:color w:val="000000"/>
          <w:sz w:val="24"/>
          <w:szCs w:val="24"/>
        </w:rPr>
        <w:br/>
        <w:t xml:space="preserve">          And when you come, he’ll act as I’ve designed.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couple left their bed at break of day,</w:t>
      </w:r>
      <w:r>
        <w:rPr>
          <w:color w:val="000000"/>
          <w:sz w:val="24"/>
          <w:szCs w:val="24"/>
        </w:rPr>
        <w:br/>
        <w:t xml:space="preserve">          And to the cell repaired without delay</w:t>
      </w:r>
      <w:r>
        <w:rPr>
          <w:color w:val="000000"/>
          <w:sz w:val="24"/>
          <w:szCs w:val="24"/>
        </w:rPr>
        <w:br/>
        <w:t xml:space="preserve">          Our tale to shorten, Lucius kind appeared</w:t>
      </w:r>
      <w:r>
        <w:rPr>
          <w:color w:val="000000"/>
          <w:sz w:val="24"/>
          <w:szCs w:val="24"/>
        </w:rPr>
        <w:br/>
        <w:t xml:space="preserve">          To rigid rules no longer he adhered. </w:t>
      </w:r>
      <w:r>
        <w:rPr>
          <w:color w:val="000000"/>
          <w:sz w:val="24"/>
          <w:szCs w:val="24"/>
        </w:rPr>
        <w:br/>
        <w:t xml:space="preserve">          The mother with him let her girl remain,</w:t>
      </w:r>
      <w:r>
        <w:rPr>
          <w:color w:val="000000"/>
          <w:sz w:val="24"/>
          <w:szCs w:val="24"/>
        </w:rPr>
        <w:br/>
        <w:t xml:space="preserve">          And hastened to her humble roof again. </w:t>
      </w:r>
      <w:r>
        <w:rPr>
          <w:color w:val="000000"/>
          <w:sz w:val="24"/>
          <w:szCs w:val="24"/>
        </w:rPr>
        <w:br/>
        <w:t xml:space="preserve">          The belle complying looked:—­he took her arm,</w:t>
      </w:r>
      <w:r>
        <w:rPr>
          <w:color w:val="000000"/>
          <w:sz w:val="24"/>
          <w:szCs w:val="24"/>
        </w:rPr>
        <w:br/>
        <w:t xml:space="preserve">          And soon familiar grew with ev’ry charm.</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hypocrites</w:t>
      </w:r>
      <w:r>
        <w:rPr>
          <w:color w:val="000000"/>
          <w:sz w:val="24"/>
          <w:szCs w:val="24"/>
        </w:rPr>
        <w:t xml:space="preserve">! how oft your wily art</w:t>
      </w:r>
      <w:r>
        <w:rPr>
          <w:color w:val="000000"/>
          <w:sz w:val="24"/>
          <w:szCs w:val="24"/>
        </w:rPr>
        <w:br/>
        <w:t xml:space="preserve">          Deceives the world and causes poignant smart.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matins they so very often met,</w:t>
      </w:r>
      <w:r>
        <w:rPr>
          <w:color w:val="000000"/>
          <w:sz w:val="24"/>
          <w:szCs w:val="24"/>
        </w:rPr>
        <w:br/>
        <w:t xml:space="preserve">          Some awkward indications caused regret. </w:t>
      </w:r>
      <w:r>
        <w:rPr>
          <w:color w:val="000000"/>
          <w:sz w:val="24"/>
          <w:szCs w:val="24"/>
        </w:rPr>
        <w:br/>
        <w:t xml:space="preserve">          The fair at length her apron-string perceived</w:t>
      </w:r>
      <w:r>
        <w:rPr>
          <w:color w:val="000000"/>
          <w:sz w:val="24"/>
          <w:szCs w:val="24"/>
        </w:rPr>
        <w:br/>
        <w:t xml:space="preserve">          Grew daily shorter, which her bosom grieved;</w:t>
      </w:r>
      <w:r>
        <w:rPr>
          <w:color w:val="000000"/>
          <w:sz w:val="24"/>
          <w:szCs w:val="24"/>
        </w:rPr>
        <w:br/>
        <w:t xml:space="preserve">          But nothing to the hermit she’d unfold,</w:t>
      </w:r>
      <w:r>
        <w:rPr>
          <w:color w:val="000000"/>
          <w:sz w:val="24"/>
          <w:szCs w:val="24"/>
        </w:rPr>
        <w:br/>
        <w:t xml:space="preserve">          Nor e’en those feelings to her mother told;</w:t>
      </w:r>
      <w:r>
        <w:rPr>
          <w:color w:val="000000"/>
          <w:sz w:val="24"/>
          <w:szCs w:val="24"/>
        </w:rPr>
        <w:br/>
        <w:t xml:space="preserve">          She dreaded lest she should be sent away,</w:t>
      </w:r>
      <w:r>
        <w:rPr>
          <w:color w:val="000000"/>
          <w:sz w:val="24"/>
          <w:szCs w:val="24"/>
        </w:rPr>
        <w:br/>
        <w:t xml:space="preserve">          And be deprived at once of Cupid’s play. </w:t>
      </w:r>
      <w:r>
        <w:rPr>
          <w:color w:val="000000"/>
          <w:sz w:val="24"/>
          <w:szCs w:val="24"/>
        </w:rPr>
        <w:br/>
        <w:t xml:space="preserve">          You’ll tell me whence so much discernment came? </w:t>
      </w:r>
      <w:r>
        <w:rPr>
          <w:color w:val="000000"/>
          <w:sz w:val="24"/>
          <w:szCs w:val="24"/>
        </w:rPr>
        <w:br/>
        <w:t xml:space="preserve">          From this same play:—­the tree of art by name. </w:t>
      </w:r>
      <w:r>
        <w:rPr>
          <w:color w:val="000000"/>
          <w:sz w:val="24"/>
          <w:szCs w:val="24"/>
        </w:rPr>
        <w:br/>
        <w:t xml:space="preserve">          For sev’n long months the nymph her visits paid;</w:t>
      </w:r>
      <w:r>
        <w:rPr>
          <w:color w:val="000000"/>
          <w:sz w:val="24"/>
          <w:szCs w:val="24"/>
        </w:rPr>
        <w:br/>
        <w:t xml:space="preserve">          Her inexperience doubtless wanted 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when the mother saw her daughter’s case,</w:t>
      </w:r>
      <w:r>
        <w:rPr>
          <w:color w:val="000000"/>
          <w:sz w:val="24"/>
          <w:szCs w:val="24"/>
        </w:rPr>
        <w:br/>
        <w:t xml:space="preserve">          She made her thank the monk, and leave the place. </w:t>
      </w:r>
      <w:r>
        <w:rPr>
          <w:color w:val="000000"/>
          <w:sz w:val="24"/>
          <w:szCs w:val="24"/>
        </w:rPr>
        <w:br/>
        <w:t xml:space="preserve">          The hermit blessed the Lord for what was done;</w:t>
      </w:r>
      <w:r>
        <w:rPr>
          <w:color w:val="000000"/>
          <w:sz w:val="24"/>
          <w:szCs w:val="24"/>
        </w:rPr>
        <w:br/>
        <w:t xml:space="preserve">          A pleasant course his humble slave had run. </w:t>
      </w:r>
      <w:r>
        <w:rPr>
          <w:color w:val="000000"/>
          <w:sz w:val="24"/>
          <w:szCs w:val="24"/>
        </w:rPr>
        <w:br/>
        <w:t xml:space="preserve">          He told the mother and her daughter fair,</w:t>
      </w:r>
      <w:r>
        <w:rPr>
          <w:color w:val="000000"/>
          <w:sz w:val="24"/>
          <w:szCs w:val="24"/>
        </w:rPr>
        <w:br/>
        <w:t xml:space="preserve">          The child, by God’s permission, gifts would share.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Howe’er, be careful, said the wily wight,</w:t>
      </w:r>
      <w:r>
        <w:rPr>
          <w:color w:val="000000"/>
          <w:sz w:val="24"/>
          <w:szCs w:val="24"/>
        </w:rPr>
        <w:br/>
        <w:t xml:space="preserve">          That with your infant ev’ry thing goes right;</w:t>
      </w:r>
      <w:r>
        <w:rPr>
          <w:color w:val="000000"/>
          <w:sz w:val="24"/>
          <w:szCs w:val="24"/>
        </w:rPr>
        <w:br/>
        <w:t xml:space="preserve">          To you, from thence, great happiness will spring: </w:t>
      </w:r>
      <w:r>
        <w:rPr>
          <w:color w:val="000000"/>
          <w:sz w:val="24"/>
          <w:szCs w:val="24"/>
        </w:rPr>
        <w:br/>
        <w:t xml:space="preserve">          You’ll reign the parent of what’s more than king;</w:t>
      </w:r>
      <w:r>
        <w:rPr>
          <w:color w:val="000000"/>
          <w:sz w:val="24"/>
          <w:szCs w:val="24"/>
        </w:rPr>
        <w:br/>
        <w:t xml:space="preserve">          Your relatives to noble rank will rise: </w:t>
      </w:r>
      <w:r>
        <w:rPr>
          <w:color w:val="000000"/>
          <w:sz w:val="24"/>
          <w:szCs w:val="24"/>
        </w:rPr>
        <w:br/>
        <w:t xml:space="preserve">          Some will be princes; others lords comprise;</w:t>
      </w:r>
      <w:r>
        <w:rPr>
          <w:color w:val="000000"/>
          <w:sz w:val="24"/>
          <w:szCs w:val="24"/>
        </w:rPr>
        <w:br/>
        <w:t xml:space="preserve">          Your nephews cardinals; your cousins too</w:t>
      </w:r>
      <w:r>
        <w:rPr>
          <w:color w:val="000000"/>
          <w:sz w:val="24"/>
          <w:szCs w:val="24"/>
        </w:rPr>
        <w:br/>
        <w:t xml:space="preserve">          Will dukes become, if they the truth pursue;</w:t>
      </w:r>
      <w:r>
        <w:rPr>
          <w:color w:val="000000"/>
          <w:sz w:val="24"/>
          <w:szCs w:val="24"/>
        </w:rPr>
        <w:br/>
        <w:t xml:space="preserve">          And places, castles, palaces, there’ll be,</w:t>
      </w:r>
      <w:r>
        <w:rPr>
          <w:color w:val="000000"/>
          <w:sz w:val="24"/>
          <w:szCs w:val="24"/>
        </w:rPr>
        <w:br/>
        <w:t xml:space="preserve">          For you and them of every high degree;</w:t>
      </w:r>
      <w:r>
        <w:rPr>
          <w:color w:val="000000"/>
          <w:sz w:val="24"/>
          <w:szCs w:val="24"/>
        </w:rPr>
        <w:br/>
        <w:t xml:space="preserve">          You’ll nothing want:  eternal is the source,</w:t>
      </w:r>
      <w:r>
        <w:rPr>
          <w:color w:val="000000"/>
          <w:sz w:val="24"/>
          <w:szCs w:val="24"/>
        </w:rPr>
        <w:br/>
        <w:t xml:space="preserve">          Like waters flowing in the river’s course. </w:t>
      </w:r>
      <w:r>
        <w:rPr>
          <w:color w:val="000000"/>
          <w:sz w:val="24"/>
          <w:szCs w:val="24"/>
        </w:rPr>
        <w:br/>
        <w:t xml:space="preserve">          This long prediction o’er:  with features grave,</w:t>
      </w:r>
      <w:r>
        <w:rPr>
          <w:color w:val="000000"/>
          <w:sz w:val="24"/>
          <w:szCs w:val="24"/>
        </w:rPr>
        <w:br/>
        <w:t xml:space="preserve">          His benediction to them both he gave.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home returned, the girl, each day and night,</w:t>
      </w:r>
      <w:r>
        <w:rPr>
          <w:color w:val="000000"/>
          <w:sz w:val="24"/>
          <w:szCs w:val="24"/>
        </w:rPr>
        <w:br/>
        <w:t xml:space="preserve">          Amused her mind with prospects of delight;</w:t>
      </w:r>
      <w:r>
        <w:rPr>
          <w:color w:val="000000"/>
          <w:sz w:val="24"/>
          <w:szCs w:val="24"/>
        </w:rPr>
        <w:br/>
        <w:t xml:space="preserve">          By fancy’s aid she saw the future pope,</w:t>
      </w:r>
      <w:r>
        <w:rPr>
          <w:color w:val="000000"/>
          <w:sz w:val="24"/>
          <w:szCs w:val="24"/>
        </w:rPr>
        <w:br/>
        <w:t xml:space="preserve">          And all prepared to greet her fondest hope;</w:t>
      </w:r>
      <w:r>
        <w:rPr>
          <w:color w:val="000000"/>
          <w:sz w:val="24"/>
          <w:szCs w:val="24"/>
        </w:rPr>
        <w:br/>
        <w:t xml:space="preserve">          But what arrived the whole at once o’erthrew</w:t>
      </w:r>
      <w:r>
        <w:rPr>
          <w:color w:val="000000"/>
          <w:sz w:val="24"/>
          <w:szCs w:val="24"/>
        </w:rPr>
        <w:br/>
        <w:t xml:space="preserve">          Hats, dukedoms, castles, vanished from the view: </w:t>
      </w:r>
      <w:r>
        <w:rPr>
          <w:color w:val="000000"/>
          <w:sz w:val="24"/>
          <w:szCs w:val="24"/>
        </w:rPr>
        <w:br/>
        <w:t xml:space="preserve">          The promised elevation of the </w:t>
      </w:r>
      <w:r>
        <w:rPr>
          <w:i/>
          <w:color w:val="000000"/>
          <w:sz w:val="24"/>
          <w:szCs w:val="24"/>
        </w:rPr>
        <w:t xml:space="preserve">name</w:t>
      </w:r>
      <w:r>
        <w:rPr>
          <w:color w:val="000000"/>
          <w:sz w:val="24"/>
          <w:szCs w:val="24"/>
        </w:rPr>
        <w:br/>
        <w:t xml:space="preserve">          Dissolved to air:-a little female came!</w:t>
      </w:r>
    </w:p>
    <w:p>
      <w:pPr>
        <w:keepNext w:val="on"/>
        <w:widowControl w:val="on"/>
        <w:pBdr/>
        <w:spacing w:before="299" w:after="299" w:line="240" w:lineRule="auto"/>
        <w:ind w:left="0" w:right="0"/>
        <w:jc w:val="left"/>
        <w:outlineLvl w:val="1"/>
      </w:pPr>
      <w:r>
        <w:rPr>
          <w:b/>
          <w:color w:val="000000"/>
          <w:sz w:val="36"/>
          <w:szCs w:val="36"/>
        </w:rPr>
        <w:t xml:space="preserve">THE CONVENT GARDENER OF LAMPORECHIO</w:t>
      </w:r>
    </w:p>
    <w:p>
      <w:pPr>
        <w:widowControl w:val="on"/>
        <w:pBdr/>
        <w:spacing w:before="240" w:after="240" w:line="240" w:lineRule="auto"/>
        <w:ind w:left="0" w:right="0"/>
        <w:jc w:val="left"/>
      </w:pPr>
      <w:r>
        <w:rPr>
          <w:color w:val="000000"/>
          <w:sz w:val="24"/>
          <w:szCs w:val="24"/>
        </w:rPr>
        <w:t xml:space="preserve">          WhenCupid with his dart, would hearts assail,</w:t>
      </w:r>
      <w:r>
        <w:rPr>
          <w:color w:val="000000"/>
          <w:sz w:val="24"/>
          <w:szCs w:val="24"/>
        </w:rPr>
        <w:br/>
        <w:t xml:space="preserve">          The rampart most secure is not the </w:t>
      </w:r>
      <w:r>
        <w:rPr>
          <w:i/>
          <w:color w:val="000000"/>
          <w:sz w:val="24"/>
          <w:szCs w:val="24"/>
        </w:rPr>
        <w:t xml:space="preserve">veil</w:t>
      </w:r>
      <w:r>
        <w:rPr>
          <w:color w:val="000000"/>
          <w:sz w:val="24"/>
          <w:szCs w:val="24"/>
        </w:rPr>
        <w:t xml:space="preserve">;</w:t>
      </w:r>
      <w:r>
        <w:rPr>
          <w:color w:val="000000"/>
          <w:sz w:val="24"/>
          <w:szCs w:val="24"/>
        </w:rPr>
        <w:br/>
        <w:t xml:space="preserve">          A husband better will the </w:t>
      </w:r>
      <w:r>
        <w:rPr>
          <w:i/>
          <w:color w:val="000000"/>
          <w:sz w:val="24"/>
          <w:szCs w:val="24"/>
        </w:rPr>
        <w:t xml:space="preserve">fair</w:t>
      </w:r>
      <w:r>
        <w:rPr>
          <w:color w:val="000000"/>
          <w:sz w:val="24"/>
          <w:szCs w:val="24"/>
        </w:rPr>
        <w:t xml:space="preserve"> protect,</w:t>
      </w:r>
      <w:r>
        <w:rPr>
          <w:color w:val="000000"/>
          <w:sz w:val="24"/>
          <w:szCs w:val="24"/>
        </w:rPr>
        <w:br/>
        <w:t xml:space="preserve">          Than walls or lattices, I much suspect. </w:t>
      </w:r>
      <w:r>
        <w:rPr>
          <w:color w:val="000000"/>
          <w:sz w:val="24"/>
          <w:szCs w:val="24"/>
        </w:rPr>
        <w:br/>
        <w:t xml:space="preserve">          Those parents, who in nunneries have got</w:t>
      </w:r>
      <w:r>
        <w:rPr>
          <w:color w:val="000000"/>
          <w:sz w:val="24"/>
          <w:szCs w:val="24"/>
        </w:rPr>
        <w:br/>
        <w:t xml:space="preserve">          Their daughters (whether willingly or not),</w:t>
      </w:r>
      <w:r>
        <w:rPr>
          <w:color w:val="000000"/>
          <w:sz w:val="24"/>
          <w:szCs w:val="24"/>
        </w:rPr>
        <w:br/>
        <w:t xml:space="preserve">          Most clearly in a glaring error prove,</w:t>
      </w:r>
      <w:r>
        <w:rPr>
          <w:color w:val="000000"/>
          <w:sz w:val="24"/>
          <w:szCs w:val="24"/>
        </w:rPr>
        <w:br/>
        <w:t xml:space="preserve">          To fancy God will round their actions move;</w:t>
      </w:r>
      <w:r>
        <w:rPr>
          <w:color w:val="000000"/>
          <w:sz w:val="24"/>
          <w:szCs w:val="24"/>
        </w:rPr>
        <w:br/>
        <w:t xml:space="preserve">          ’Tis an abuse of what we hold divine;</w:t>
      </w:r>
      <w:r>
        <w:rPr>
          <w:color w:val="000000"/>
          <w:sz w:val="24"/>
          <w:szCs w:val="24"/>
        </w:rPr>
        <w:br/>
        <w:t xml:space="preserve">          The Devil with them surely must combine. </w:t>
      </w:r>
      <w:r>
        <w:rPr>
          <w:color w:val="000000"/>
          <w:sz w:val="24"/>
          <w:szCs w:val="24"/>
        </w:rPr>
        <w:br/>
        <w:t xml:space="preserve">          Besides, ’twere folly to suppose that vice</w:t>
      </w:r>
      <w:r>
        <w:rPr>
          <w:color w:val="000000"/>
          <w:sz w:val="24"/>
          <w:szCs w:val="24"/>
        </w:rPr>
        <w:br/>
        <w:t xml:space="preserve">          Ne’er entered convent walls, and nuns were ice. </w:t>
      </w:r>
      <w:r>
        <w:rPr>
          <w:color w:val="000000"/>
          <w:sz w:val="24"/>
          <w:szCs w:val="24"/>
        </w:rPr>
        <w:br/>
        <w:t xml:space="preserve">          A very diff’rent sentiment I hold: </w:t>
      </w:r>
      <w:r>
        <w:rPr>
          <w:color w:val="000000"/>
          <w:sz w:val="24"/>
          <w:szCs w:val="24"/>
        </w:rPr>
        <w:br/>
        <w:t xml:space="preserve">          Girls, who in publick move, however bold,</w:t>
      </w:r>
      <w:r>
        <w:rPr>
          <w:color w:val="000000"/>
          <w:sz w:val="24"/>
          <w:szCs w:val="24"/>
        </w:rPr>
        <w:br/>
        <w:t xml:space="preserve">          Have greater terrors lest they get a stain;</w:t>
      </w:r>
      <w:r>
        <w:rPr>
          <w:color w:val="000000"/>
          <w:sz w:val="24"/>
          <w:szCs w:val="24"/>
        </w:rPr>
        <w:br/>
        <w:t xml:space="preserve">          For, honour lost, they never fame regain. </w:t>
      </w:r>
      <w:r>
        <w:rPr>
          <w:color w:val="000000"/>
          <w:sz w:val="24"/>
          <w:szCs w:val="24"/>
        </w:rPr>
        <w:br/>
        <w:t xml:space="preserve">          Few enemies their modesty attack;</w:t>
      </w:r>
      <w:r>
        <w:rPr>
          <w:color w:val="000000"/>
          <w:sz w:val="24"/>
          <w:szCs w:val="24"/>
        </w:rPr>
        <w:br/>
        <w:t xml:space="preserve">          The others have but one their minds to rack. </w:t>
      </w:r>
      <w:r>
        <w:rPr>
          <w:color w:val="000000"/>
          <w:sz w:val="24"/>
          <w:szCs w:val="24"/>
        </w:rPr>
        <w:br/>
        <w:t xml:space="preserve">          Temptation, daughter of the drowsy dame,</w:t>
      </w:r>
      <w:r>
        <w:rPr>
          <w:color w:val="000000"/>
          <w:sz w:val="24"/>
          <w:szCs w:val="24"/>
        </w:rPr>
        <w:br/>
        <w:t xml:space="preserve">          That hates to move, and </w:t>
      </w:r>
      <w:r>
        <w:rPr>
          <w:i/>
          <w:color w:val="000000"/>
          <w:sz w:val="24"/>
          <w:szCs w:val="24"/>
        </w:rPr>
        <w:t xml:space="preserve">idleness</w:t>
      </w:r>
      <w:r>
        <w:rPr>
          <w:color w:val="000000"/>
          <w:sz w:val="24"/>
          <w:szCs w:val="24"/>
        </w:rPr>
        <w:t xml:space="preserve"> we name,</w:t>
      </w:r>
      <w:r>
        <w:rPr>
          <w:color w:val="000000"/>
          <w:sz w:val="24"/>
          <w:szCs w:val="24"/>
        </w:rPr>
        <w:br/>
        <w:t xml:space="preserve">          Is ever practising each wily art,</w:t>
      </w:r>
      <w:r>
        <w:rPr>
          <w:color w:val="000000"/>
          <w:sz w:val="24"/>
          <w:szCs w:val="24"/>
        </w:rPr>
        <w:br/>
        <w:t xml:space="preserve">          To spread her snares around the throbbing heart;</w:t>
      </w:r>
      <w:r>
        <w:rPr>
          <w:color w:val="000000"/>
          <w:sz w:val="24"/>
          <w:szCs w:val="24"/>
        </w:rPr>
        <w:br/>
        <w:t xml:space="preserve">          And fond </w:t>
      </w:r>
      <w:r>
        <w:rPr>
          <w:i/>
          <w:color w:val="000000"/>
          <w:sz w:val="24"/>
          <w:szCs w:val="24"/>
        </w:rPr>
        <w:t xml:space="preserve">desire</w:t>
      </w:r>
      <w:r>
        <w:rPr>
          <w:color w:val="000000"/>
          <w:sz w:val="24"/>
          <w:szCs w:val="24"/>
        </w:rPr>
        <w:t xml:space="preserve">, the child of lorn </w:t>
      </w:r>
      <w:r>
        <w:rPr>
          <w:i/>
          <w:color w:val="000000"/>
          <w:sz w:val="24"/>
          <w:szCs w:val="24"/>
        </w:rPr>
        <w:t xml:space="preserve">constraint</w:t>
      </w:r>
      <w:r>
        <w:rPr>
          <w:color w:val="000000"/>
          <w:sz w:val="24"/>
          <w:szCs w:val="24"/>
        </w:rPr>
        <w:t xml:space="preserve">,</w:t>
      </w:r>
      <w:r>
        <w:rPr>
          <w:color w:val="000000"/>
          <w:sz w:val="24"/>
          <w:szCs w:val="24"/>
        </w:rPr>
        <w:br/>
        <w:t xml:space="preserve">          Is anxious to the soul soft scenes to paint. </w:t>
      </w:r>
      <w:r>
        <w:rPr>
          <w:color w:val="000000"/>
          <w:sz w:val="24"/>
          <w:szCs w:val="24"/>
        </w:rPr>
        <w:br/>
        <w:t xml:space="preserve">          If I’ve a worthy daughter made a nun,</w:t>
      </w:r>
      <w:r>
        <w:rPr>
          <w:color w:val="000000"/>
          <w:sz w:val="24"/>
          <w:szCs w:val="24"/>
        </w:rPr>
        <w:br/>
        <w:t xml:space="preserve">          Is that a reason she’s a saint?—­Mere fun! </w:t>
      </w:r>
      <w:r>
        <w:rPr>
          <w:color w:val="000000"/>
          <w:sz w:val="24"/>
          <w:szCs w:val="24"/>
        </w:rPr>
        <w:br/>
        <w:t xml:space="preserve">          Avaunt such folly!—­three in four you’ll find,</w:t>
      </w:r>
      <w:r>
        <w:rPr>
          <w:color w:val="000000"/>
          <w:sz w:val="24"/>
          <w:szCs w:val="24"/>
        </w:rPr>
        <w:br/>
        <w:t xml:space="preserve">          Of those who wear the veil—­have changed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mind;</w:t>
      </w:r>
      <w:r>
        <w:rPr>
          <w:color w:val="000000"/>
          <w:sz w:val="24"/>
          <w:szCs w:val="24"/>
        </w:rPr>
        <w:br/>
        <w:t xml:space="preserve">          Their fingers bite, and often do much worse: </w:t>
      </w:r>
      <w:r>
        <w:rPr>
          <w:color w:val="000000"/>
          <w:sz w:val="24"/>
          <w:szCs w:val="24"/>
        </w:rPr>
        <w:br/>
        <w:t xml:space="preserve">          Those convent vows, full soon, become a curse;</w:t>
      </w:r>
      <w:r>
        <w:rPr>
          <w:color w:val="000000"/>
          <w:sz w:val="24"/>
          <w:szCs w:val="24"/>
        </w:rPr>
        <w:br/>
        <w:t xml:space="preserve">          Such things at least have sometimes reached my ear</w:t>
      </w:r>
      <w:r>
        <w:rPr>
          <w:color w:val="000000"/>
          <w:sz w:val="24"/>
          <w:szCs w:val="24"/>
        </w:rPr>
        <w:br/>
        <w:t xml:space="preserve">          (For doubtless I must speak from others here);</w:t>
      </w:r>
      <w:r>
        <w:rPr>
          <w:color w:val="000000"/>
          <w:sz w:val="24"/>
          <w:szCs w:val="24"/>
        </w:rPr>
        <w:br/>
        <w:t xml:space="preserve">          Of his Boccace a merry tale has told,</w:t>
      </w:r>
      <w:r>
        <w:rPr>
          <w:color w:val="000000"/>
          <w:sz w:val="24"/>
          <w:szCs w:val="24"/>
        </w:rPr>
        <w:br/>
        <w:t xml:space="preserve">          Which into rhyme I’ve put, as you’ll behold.
</w:t>
      </w:r>
    </w:p>
    <w:p>
      <w:pPr>
        <w:widowControl w:val="on"/>
        <w:pBdr/>
        <w:spacing w:before="240" w:after="240" w:line="240" w:lineRule="auto"/>
        <w:ind w:left="0" w:right="0"/>
        <w:jc w:val="left"/>
      </w:pPr>
      <w:r>
        <w:rPr>
          <w:color w:val="000000"/>
          <w:sz w:val="24"/>
          <w:szCs w:val="24"/>
        </w:rPr>
        <w:t xml:space="preserve">          Withina nunnery, in days of yore,</w:t>
      </w:r>
      <w:r>
        <w:rPr>
          <w:color w:val="000000"/>
          <w:sz w:val="24"/>
          <w:szCs w:val="24"/>
        </w:rPr>
        <w:br/>
        <w:t xml:space="preserve">          A good old man supplied the garden-store;</w:t>
      </w:r>
      <w:r>
        <w:rPr>
          <w:color w:val="000000"/>
          <w:sz w:val="24"/>
          <w:szCs w:val="24"/>
        </w:rPr>
        <w:br/>
        <w:t xml:space="preserve">          The nuns, in general, were smart and gay,</w:t>
      </w:r>
      <w:r>
        <w:rPr>
          <w:color w:val="000000"/>
          <w:sz w:val="24"/>
          <w:szCs w:val="24"/>
        </w:rPr>
        <w:br/>
        <w:t xml:space="preserve">          And kept their tongues in motion through the day. </w:t>
      </w:r>
      <w:r>
        <w:rPr>
          <w:color w:val="000000"/>
          <w:sz w:val="24"/>
          <w:szCs w:val="24"/>
        </w:rPr>
        <w:br/>
        <w:t xml:space="preserve">          Religious duties they regarded less,</w:t>
      </w:r>
      <w:r>
        <w:rPr>
          <w:color w:val="000000"/>
          <w:sz w:val="24"/>
          <w:szCs w:val="24"/>
        </w:rPr>
        <w:br/>
        <w:t xml:space="preserve">          Than for the palour* to be nice in dress</w:t>
      </w:r>
      <w:r>
        <w:rPr>
          <w:color w:val="000000"/>
          <w:sz w:val="24"/>
          <w:szCs w:val="24"/>
        </w:rPr>
        <w:br/>
        <w:t xml:space="preserve">          Arranging ev’ry article to please,</w:t>
      </w:r>
      <w:r>
        <w:rPr>
          <w:color w:val="000000"/>
          <w:sz w:val="24"/>
          <w:szCs w:val="24"/>
        </w:rPr>
        <w:br/>
        <w:t xml:space="preserve">          That each might captivate and charm at ease;</w:t>
      </w:r>
      <w:r>
        <w:rPr>
          <w:color w:val="000000"/>
          <w:sz w:val="24"/>
          <w:szCs w:val="24"/>
        </w:rPr>
        <w:br/>
        <w:t xml:space="preserve">          The changes constantly they rang around,</w:t>
      </w:r>
      <w:r>
        <w:rPr>
          <w:color w:val="000000"/>
          <w:sz w:val="24"/>
          <w:szCs w:val="24"/>
        </w:rPr>
        <w:br/>
        <w:t xml:space="preserve">          And made the convent-walls with din resound. </w:t>
      </w:r>
      <w:r>
        <w:rPr>
          <w:color w:val="000000"/>
          <w:sz w:val="24"/>
          <w:szCs w:val="24"/>
        </w:rPr>
        <w:br/>
        <w:t xml:space="preserve">          Eight sisters and an abbess held the place,</w:t>
      </w:r>
      <w:r>
        <w:rPr>
          <w:color w:val="000000"/>
          <w:sz w:val="24"/>
          <w:szCs w:val="24"/>
        </w:rPr>
        <w:br/>
        <w:t xml:space="preserve">          And strange to say—­there </w:t>
      </w:r>
      <w:r>
        <w:rPr>
          <w:i/>
          <w:color w:val="000000"/>
          <w:sz w:val="24"/>
          <w:szCs w:val="24"/>
        </w:rPr>
        <w:t xml:space="preserve">Discord</w:t>
      </w:r>
      <w:r>
        <w:rPr>
          <w:color w:val="000000"/>
          <w:sz w:val="24"/>
          <w:szCs w:val="24"/>
        </w:rPr>
        <w:t xml:space="preserve"> you might trace. </w:t>
      </w:r>
      <w:r>
        <w:rPr>
          <w:color w:val="000000"/>
          <w:sz w:val="24"/>
          <w:szCs w:val="24"/>
        </w:rPr>
        <w:br/>
        <w:t xml:space="preserve">          All nine had youth, and many beauty too: </w:t>
      </w:r>
      <w:r>
        <w:rPr>
          <w:color w:val="000000"/>
          <w:sz w:val="24"/>
          <w:szCs w:val="24"/>
        </w:rPr>
        <w:br/>
        <w:t xml:space="preserve">          Young friars round the place were oft in view,</w:t>
      </w:r>
      <w:r>
        <w:rPr>
          <w:color w:val="000000"/>
          <w:sz w:val="24"/>
          <w:szCs w:val="24"/>
        </w:rPr>
        <w:br/>
        <w:t xml:space="preserve">          Who reckoned ev’ry step they took so well,</w:t>
      </w:r>
      <w:r>
        <w:rPr>
          <w:color w:val="000000"/>
          <w:sz w:val="24"/>
          <w:szCs w:val="24"/>
        </w:rPr>
        <w:br/>
        <w:t xml:space="preserve">          That always in the proper road they fell. </w:t>
      </w:r>
      <w:r>
        <w:rPr>
          <w:color w:val="000000"/>
          <w:sz w:val="24"/>
          <w:szCs w:val="24"/>
        </w:rPr>
        <w:br/>
        <w:t xml:space="preserve">          Th’ aged gard’ner, of whom ere now we spoke,</w:t>
      </w:r>
      <w:r>
        <w:rPr>
          <w:color w:val="000000"/>
          <w:sz w:val="24"/>
          <w:szCs w:val="24"/>
        </w:rPr>
        <w:br/>
        <w:t xml:space="preserve">          Was oft bewildered, they would so provoke;</w:t>
      </w:r>
      <w:r>
        <w:rPr>
          <w:color w:val="000000"/>
          <w:sz w:val="24"/>
          <w:szCs w:val="24"/>
        </w:rPr>
        <w:br/>
        <w:t xml:space="preserve">          Capricious, whimsical, from day to day,</w:t>
      </w:r>
      <w:r>
        <w:rPr>
          <w:color w:val="000000"/>
          <w:sz w:val="24"/>
          <w:szCs w:val="24"/>
        </w:rPr>
        <w:br/>
        <w:t xml:space="preserve">          Each would command and try to have her way;</w:t>
      </w:r>
      <w:r>
        <w:rPr>
          <w:color w:val="000000"/>
          <w:sz w:val="24"/>
          <w:szCs w:val="24"/>
        </w:rPr>
        <w:br/>
        <w:t xml:space="preserve">          And as they ne’er agreed among themselves,</w:t>
      </w:r>
      <w:r>
        <w:rPr>
          <w:color w:val="000000"/>
          <w:sz w:val="24"/>
          <w:szCs w:val="24"/>
        </w:rPr>
        <w:br/>
        <w:t xml:space="preserve">          He suffered more than if with fifty elves;</w:t>
      </w:r>
      <w:r>
        <w:rPr>
          <w:color w:val="000000"/>
          <w:sz w:val="24"/>
          <w:szCs w:val="24"/>
        </w:rPr>
        <w:br/>
        <w:t xml:space="preserve">          When one was pleased, another soon complained: </w:t>
      </w:r>
      <w:r>
        <w:rPr>
          <w:color w:val="000000"/>
          <w:sz w:val="24"/>
          <w:szCs w:val="24"/>
        </w:rPr>
        <w:br/>
        <w:t xml:space="preserve">          At length to quit the nuns he was constrained. </w:t>
      </w:r>
      <w:r>
        <w:rPr>
          <w:color w:val="000000"/>
          <w:sz w:val="24"/>
          <w:szCs w:val="24"/>
        </w:rPr>
        <w:br/>
        <w:t xml:space="preserve">          He left them, poor and wretched as he came;</w:t>
      </w:r>
      <w:r>
        <w:rPr>
          <w:color w:val="000000"/>
          <w:sz w:val="24"/>
          <w:szCs w:val="24"/>
        </w:rPr>
        <w:br/>
        <w:t xml:space="preserve">          No cross, pile, money:—­e’en his coat the same.</w:t>
      </w:r>
    </w:p>
    <w:p>
      <w:pPr>
        <w:widowControl w:val="on"/>
        <w:pBdr/>
        <w:spacing w:before="240" w:after="240" w:line="240" w:lineRule="auto"/>
        <w:ind w:left="0" w:right="0"/>
        <w:jc w:val="left"/>
      </w:pPr>
      <w:r>
        <w:rPr>
          <w:color w:val="000000"/>
          <w:sz w:val="24"/>
          <w:szCs w:val="24"/>
        </w:rPr>
        <w:t xml:space="preserve">          A youth of Lamporechio, gay and bold,</w:t>
      </w:r>
      <w:r>
        <w:rPr>
          <w:color w:val="000000"/>
          <w:sz w:val="24"/>
          <w:szCs w:val="24"/>
        </w:rPr>
        <w:br/>
        <w:t xml:space="preserve">          One day this gard’ner met as I am told;</w:t>
      </w:r>
      <w:r>
        <w:rPr>
          <w:color w:val="000000"/>
          <w:sz w:val="24"/>
          <w:szCs w:val="24"/>
        </w:rPr>
        <w:br/>
        <w:t xml:space="preserve">          And after conversation ’bout the place,</w:t>
      </w:r>
      <w:r>
        <w:rPr>
          <w:color w:val="000000"/>
          <w:sz w:val="24"/>
          <w:szCs w:val="24"/>
        </w:rPr>
        <w:br/>
        <w:t xml:space="preserve">          Said, he should like nun’s service to embrace,</w:t>
      </w:r>
      <w:r>
        <w:rPr>
          <w:color w:val="000000"/>
          <w:sz w:val="24"/>
          <w:szCs w:val="24"/>
        </w:rPr>
        <w:br/>
        <w:t xml:space="preserve">          And that he wished sincerely to be hired: </w:t>
      </w:r>
      <w:r>
        <w:rPr>
          <w:color w:val="000000"/>
          <w:sz w:val="24"/>
          <w:szCs w:val="24"/>
        </w:rPr>
        <w:br/>
        <w:t xml:space="preserve">          He’d gratis do whatever was required. </w:t>
      </w:r>
      <w:r>
        <w:rPr>
          <w:color w:val="000000"/>
          <w:sz w:val="24"/>
          <w:szCs w:val="24"/>
        </w:rPr>
        <w:br/>
        <w:t xml:space="preserve">          ’Twas clear indeed his object was not pelf;</w:t>
      </w:r>
      <w:r>
        <w:rPr>
          <w:color w:val="000000"/>
          <w:sz w:val="24"/>
          <w:szCs w:val="24"/>
        </w:rPr>
        <w:br/>
        <w:t xml:space="preserve">          He thought however he might reward himself;</w:t>
      </w:r>
      <w:r>
        <w:rPr>
          <w:color w:val="000000"/>
          <w:sz w:val="24"/>
          <w:szCs w:val="24"/>
        </w:rPr>
        <w:br/>
        <w:t xml:space="preserve">          And as the sisters were not over wise,</w:t>
      </w:r>
      <w:r>
        <w:rPr>
          <w:color w:val="000000"/>
          <w:sz w:val="24"/>
          <w:szCs w:val="24"/>
        </w:rPr>
        <w:br/>
        <w:t xml:space="preserve">          A nun he now and then might make his prize;</w:t>
      </w:r>
      <w:r>
        <w:rPr>
          <w:color w:val="000000"/>
          <w:sz w:val="24"/>
          <w:szCs w:val="24"/>
        </w:rPr>
        <w:br/>
        <w:t xml:space="preserve">          Proceed from one to more with like address,</w:t>
      </w:r>
      <w:r>
        <w:rPr>
          <w:color w:val="000000"/>
          <w:sz w:val="24"/>
          <w:szCs w:val="24"/>
        </w:rPr>
        <w:br/>
        <w:t xml:space="preserve">          Till with the whole he’d had complete success. </w:t>
      </w:r>
      <w:r>
        <w:rPr>
          <w:color w:val="000000"/>
          <w:sz w:val="24"/>
          <w:szCs w:val="24"/>
        </w:rPr>
        <w:br/>
        <w:t xml:space="preserve">          Said Nuto (such we find the gard’ner’s name),</w:t>
      </w:r>
      <w:r>
        <w:rPr>
          <w:color w:val="000000"/>
          <w:sz w:val="24"/>
          <w:szCs w:val="24"/>
        </w:rPr>
        <w:br/>
        <w:t xml:space="preserve">          Believe me, friend, you will be much to blame;</w:t>
      </w:r>
      <w:r>
        <w:rPr>
          <w:color w:val="000000"/>
          <w:sz w:val="24"/>
          <w:szCs w:val="24"/>
        </w:rPr>
        <w:br/>
        <w:t xml:space="preserve">          Some other service seek, I recommend;</w:t>
      </w:r>
      <w:r>
        <w:rPr>
          <w:color w:val="000000"/>
          <w:sz w:val="24"/>
          <w:szCs w:val="24"/>
        </w:rPr>
        <w:br/>
        <w:t xml:space="preserve">          These convent-dames will ne’er their whimseys end. </w:t>
      </w:r>
      <w:r>
        <w:rPr>
          <w:color w:val="000000"/>
          <w:sz w:val="24"/>
          <w:szCs w:val="24"/>
        </w:rPr>
        <w:br/>
        <w:t xml:space="preserve">          I’d rather live without or soup or bread,</w:t>
      </w:r>
      <w:r>
        <w:rPr>
          <w:color w:val="000000"/>
          <w:sz w:val="24"/>
          <w:szCs w:val="24"/>
        </w:rPr>
        <w:br/>
        <w:t xml:space="preserve">          Than work for them, however nicely fed.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Strangecreatures are these nuns, upon my word;</w:t>
      </w:r>
      <w:r>
        <w:rPr>
          <w:color w:val="000000"/>
          <w:sz w:val="24"/>
          <w:szCs w:val="24"/>
        </w:rPr>
        <w:br/>
        <w:t xml:space="preserve">          Their ways ridiculous and e’en absurd;</w:t>
      </w:r>
      <w:r>
        <w:rPr>
          <w:color w:val="000000"/>
          <w:sz w:val="24"/>
          <w:szCs w:val="24"/>
        </w:rPr>
        <w:br/>
        <w:t xml:space="preserve">          Who, with the sisterhood, has never been,</w:t>
      </w:r>
      <w:r>
        <w:rPr>
          <w:color w:val="000000"/>
          <w:sz w:val="24"/>
          <w:szCs w:val="24"/>
        </w:rPr>
        <w:br/>
        <w:t xml:space="preserve">          Has clearly yet, not perfect torment seen,</w:t>
      </w:r>
      <w:r>
        <w:rPr>
          <w:color w:val="000000"/>
          <w:sz w:val="24"/>
          <w:szCs w:val="24"/>
        </w:rPr>
        <w:br/>
        <w:t xml:space="preserve">          Such service, prithee, never try to gain;</w:t>
      </w:r>
      <w:r>
        <w:rPr>
          <w:color w:val="000000"/>
          <w:sz w:val="24"/>
          <w:szCs w:val="24"/>
        </w:rPr>
        <w:br/>
        <w:t xml:space="preserve">          To do what they require I know is vain;</w:t>
      </w:r>
      <w:r>
        <w:rPr>
          <w:color w:val="000000"/>
          <w:sz w:val="24"/>
          <w:szCs w:val="24"/>
        </w:rPr>
        <w:br/>
        <w:t xml:space="preserve">          One will have soft, and t’other asks for hard: </w:t>
      </w:r>
      <w:r>
        <w:rPr>
          <w:color w:val="000000"/>
          <w:sz w:val="24"/>
          <w:szCs w:val="24"/>
        </w:rPr>
        <w:br/>
        <w:t xml:space="preserve">          Thou’lt be a fool such ninnies to regard;</w:t>
      </w:r>
      <w:r>
        <w:rPr>
          <w:color w:val="000000"/>
          <w:sz w:val="24"/>
          <w:szCs w:val="24"/>
        </w:rPr>
        <w:br/>
        <w:t xml:space="preserve">          No work thou’lt do, whatever be the want: </w:t>
      </w:r>
      <w:r>
        <w:rPr>
          <w:color w:val="000000"/>
          <w:sz w:val="24"/>
          <w:szCs w:val="24"/>
        </w:rPr>
        <w:br/>
        <w:t xml:space="preserve">          This cabbages,—­</w:t>
      </w:r>
      <w:r>
        <w:rPr>
          <w:i/>
          <w:color w:val="000000"/>
          <w:sz w:val="24"/>
          <w:szCs w:val="24"/>
        </w:rPr>
        <w:t xml:space="preserve">that</w:t>
      </w:r>
      <w:r>
        <w:rPr>
          <w:color w:val="000000"/>
          <w:sz w:val="24"/>
          <w:szCs w:val="24"/>
        </w:rPr>
        <w:t xml:space="preserve"> carrots tells thee plant: </w:t>
      </w:r>
      <w:r>
        <w:rPr>
          <w:color w:val="000000"/>
          <w:sz w:val="24"/>
          <w:szCs w:val="24"/>
        </w:rPr>
        <w:br/>
        <w:t xml:space="preserve">          Said t’other, fain I’d bring it to the test;</w:t>
      </w:r>
      <w:r>
        <w:rPr>
          <w:color w:val="000000"/>
          <w:sz w:val="24"/>
          <w:szCs w:val="24"/>
        </w:rPr>
        <w:br/>
        <w:t xml:space="preserve">          I’m but a simpleton, it is confessed;</w:t>
      </w:r>
      <w:r>
        <w:rPr>
          <w:color w:val="000000"/>
          <w:sz w:val="24"/>
          <w:szCs w:val="24"/>
        </w:rPr>
        <w:br/>
        <w:t xml:space="preserve">          Yet still a month in place, and thou wilt see;</w:t>
      </w:r>
      <w:r>
        <w:rPr>
          <w:color w:val="000000"/>
          <w:sz w:val="24"/>
          <w:szCs w:val="24"/>
        </w:rPr>
        <w:br/>
        <w:t xml:space="preserve">          How well I with the convent-dames agree. </w:t>
      </w:r>
      <w:r>
        <w:rPr>
          <w:color w:val="000000"/>
          <w:sz w:val="24"/>
          <w:szCs w:val="24"/>
        </w:rPr>
        <w:br/>
        <w:t xml:space="preserve">          The reason is, my life is in its prime,</w:t>
      </w:r>
      <w:r>
        <w:rPr>
          <w:color w:val="000000"/>
          <w:sz w:val="24"/>
          <w:szCs w:val="24"/>
        </w:rPr>
        <w:br/>
        <w:t xml:space="preserve">          While thou art sunk in years and worn by time,</w:t>
      </w:r>
      <w:r>
        <w:rPr>
          <w:color w:val="000000"/>
          <w:sz w:val="24"/>
          <w:szCs w:val="24"/>
        </w:rPr>
        <w:br/>
        <w:t xml:space="preserve">          I’m proper for their work, and only ask,</w:t>
      </w:r>
      <w:r>
        <w:rPr>
          <w:color w:val="000000"/>
          <w:sz w:val="24"/>
          <w:szCs w:val="24"/>
        </w:rPr>
        <w:br/>
        <w:t xml:space="preserve">          To be admitted to the drudging task. </w:t>
      </w:r>
      <w:r>
        <w:rPr>
          <w:color w:val="000000"/>
          <w:sz w:val="24"/>
          <w:szCs w:val="24"/>
        </w:rPr>
        <w:br/>
        <w:t xml:space="preserve">          Well, said the former, if resolved to try,</w:t>
      </w:r>
      <w:r>
        <w:rPr>
          <w:color w:val="000000"/>
          <w:sz w:val="24"/>
          <w:szCs w:val="24"/>
        </w:rPr>
        <w:br/>
        <w:t xml:space="preserve">          To their factotum instantly apply;</w:t>
      </w:r>
      <w:r>
        <w:rPr>
          <w:color w:val="000000"/>
          <w:sz w:val="24"/>
          <w:szCs w:val="24"/>
        </w:rPr>
        <w:br/>
        <w:t xml:space="preserve">          Come; let’s away.  Lead on, the other cried;</w:t>
      </w:r>
      <w:r>
        <w:rPr>
          <w:color w:val="000000"/>
          <w:sz w:val="24"/>
          <w:szCs w:val="24"/>
        </w:rPr>
        <w:br/>
        <w:t xml:space="preserve">          I’ve got a thought, which I’ll to you confide:—­</w:t>
      </w:r>
      <w:r>
        <w:rPr>
          <w:color w:val="000000"/>
          <w:sz w:val="24"/>
          <w:szCs w:val="24"/>
        </w:rPr>
        <w:br/>
        <w:t xml:space="preserve">          I’ll seem an idiot, and quite dumb appear.—­</w:t>
      </w:r>
      <w:r>
        <w:rPr>
          <w:color w:val="000000"/>
          <w:sz w:val="24"/>
          <w:szCs w:val="24"/>
        </w:rPr>
        <w:br/>
        <w:t xml:space="preserve">          In that, said Nuto, only persevere,</w:t>
      </w:r>
      <w:r>
        <w:rPr>
          <w:color w:val="000000"/>
          <w:sz w:val="24"/>
          <w:szCs w:val="24"/>
        </w:rPr>
        <w:br/>
        <w:t xml:space="preserve">          And then perhaps the confessor thou’lt find,</w:t>
      </w:r>
      <w:r>
        <w:rPr>
          <w:color w:val="000000"/>
          <w:sz w:val="24"/>
          <w:szCs w:val="24"/>
        </w:rPr>
        <w:br/>
        <w:t xml:space="preserve">          With their factotum carelessly inclined;</w:t>
      </w:r>
      <w:r>
        <w:rPr>
          <w:color w:val="000000"/>
          <w:sz w:val="24"/>
          <w:szCs w:val="24"/>
        </w:rPr>
        <w:br/>
        <w:t xml:space="preserve">          No fears nor dark suspicions of a mute: </w:t>
      </w:r>
      <w:r>
        <w:rPr>
          <w:color w:val="000000"/>
          <w:sz w:val="24"/>
          <w:szCs w:val="24"/>
        </w:rPr>
        <w:br/>
        <w:t xml:space="preserve">          Thou’lt ev’ry way, my friend, their wishes suit.</w:t>
      </w:r>
    </w:p>
    <w:p>
      <w:pPr>
        <w:widowControl w:val="on"/>
        <w:pBdr/>
        <w:spacing w:before="240" w:after="240" w:line="240" w:lineRule="auto"/>
        <w:ind w:left="0" w:right="0"/>
        <w:jc w:val="left"/>
      </w:pPr>
      <w:r>
        <w:rPr>
          <w:color w:val="000000"/>
          <w:sz w:val="24"/>
          <w:szCs w:val="24"/>
        </w:rPr>
        <w:t xml:space="preserve">          Theplace, as was expected, soon he got;</w:t>
      </w:r>
      <w:r>
        <w:rPr>
          <w:color w:val="000000"/>
          <w:sz w:val="24"/>
          <w:szCs w:val="24"/>
        </w:rPr>
        <w:br/>
        <w:t xml:space="preserve">          And half the grounds to trench, at once his lot: </w:t>
      </w:r>
      <w:r>
        <w:rPr>
          <w:color w:val="000000"/>
          <w:sz w:val="24"/>
          <w:szCs w:val="24"/>
        </w:rPr>
        <w:br/>
        <w:t xml:space="preserve">          He acted well the nincompoop and fool,</w:t>
      </w:r>
      <w:r>
        <w:rPr>
          <w:color w:val="000000"/>
          <w:sz w:val="24"/>
          <w:szCs w:val="24"/>
        </w:rPr>
        <w:br/>
        <w:t xml:space="preserve">          Yet still was steady to the garden tool;</w:t>
      </w:r>
      <w:r>
        <w:rPr>
          <w:color w:val="000000"/>
          <w:sz w:val="24"/>
          <w:szCs w:val="24"/>
        </w:rPr>
        <w:br/>
        <w:t xml:space="preserve">          The nuns continually would flock around,</w:t>
      </w:r>
      <w:r>
        <w:rPr>
          <w:color w:val="000000"/>
          <w:sz w:val="24"/>
          <w:szCs w:val="24"/>
        </w:rPr>
        <w:br/>
        <w:t xml:space="preserve">          And much amusement in his anticks found.</w:t>
      </w:r>
    </w:p>
    <w:p>
      <w:pPr>
        <w:widowControl w:val="on"/>
        <w:pBdr/>
        <w:spacing w:before="240" w:after="240" w:line="240" w:lineRule="auto"/>
        <w:ind w:left="0" w:right="0"/>
        <w:jc w:val="left"/>
      </w:pPr>
      <w:r>
        <w:rPr>
          <w:color w:val="000000"/>
          <w:sz w:val="24"/>
          <w:szCs w:val="24"/>
        </w:rPr>
        <w:t xml:space="preserve">          Oneday, as sleeping lay our sprightly wight,</w:t>
      </w:r>
      <w:r>
        <w:rPr>
          <w:color w:val="000000"/>
          <w:sz w:val="24"/>
          <w:szCs w:val="24"/>
        </w:rPr>
        <w:br/>
        <w:t xml:space="preserve">          Or feigning sleep, no matter which is right,</w:t>
      </w:r>
      <w:r>
        <w:rPr>
          <w:color w:val="000000"/>
          <w:sz w:val="24"/>
          <w:szCs w:val="24"/>
        </w:rPr>
        <w:br/>
        <w:t xml:space="preserve">          (Boccace pretends the latter was the fact)</w:t>
      </w:r>
      <w:r>
        <w:rPr>
          <w:color w:val="000000"/>
          <w:sz w:val="24"/>
          <w:szCs w:val="24"/>
        </w:rPr>
        <w:br/>
        <w:t xml:space="preserve">          Two nuns (perhaps not two the most exact,)</w:t>
      </w:r>
      <w:r>
        <w:rPr>
          <w:color w:val="000000"/>
          <w:sz w:val="24"/>
          <w:szCs w:val="24"/>
        </w:rPr>
        <w:br/>
        <w:t xml:space="preserve">          Observing him extended on the sward,</w:t>
      </w:r>
      <w:r>
        <w:rPr>
          <w:color w:val="000000"/>
          <w:sz w:val="24"/>
          <w:szCs w:val="24"/>
        </w:rPr>
        <w:br/>
        <w:t xml:space="preserve">          While summer’s heat from air so much debarred;</w:t>
      </w:r>
      <w:r>
        <w:rPr>
          <w:color w:val="000000"/>
          <w:sz w:val="24"/>
          <w:szCs w:val="24"/>
        </w:rPr>
        <w:br/>
        <w:t xml:space="preserve">          That few would venture from the convent-roof,</w:t>
      </w:r>
      <w:r>
        <w:rPr>
          <w:color w:val="000000"/>
          <w:sz w:val="24"/>
          <w:szCs w:val="24"/>
        </w:rPr>
        <w:br/>
        <w:t xml:space="preserve">          Lest, ’gainst the sun, their cheeks should not be proof: </w:t>
      </w:r>
      <w:r>
        <w:rPr>
          <w:color w:val="000000"/>
          <w:sz w:val="24"/>
          <w:szCs w:val="24"/>
        </w:rPr>
        <w:br/>
        <w:t xml:space="preserve">          Said one, approaching him, let’s take this fool,</w:t>
      </w:r>
      <w:r>
        <w:rPr>
          <w:color w:val="000000"/>
          <w:sz w:val="24"/>
          <w:szCs w:val="24"/>
        </w:rPr>
        <w:br/>
        <w:t xml:space="preserve">          And place him in the garden-house to cool. </w:t>
      </w:r>
      <w:r>
        <w:rPr>
          <w:color w:val="000000"/>
          <w:sz w:val="24"/>
          <w:szCs w:val="24"/>
        </w:rPr>
        <w:br/>
        <w:t xml:space="preserve">          The lad was handsome, with engaging mien: </w:t>
      </w:r>
      <w:r>
        <w:rPr>
          <w:color w:val="000000"/>
          <w:sz w:val="24"/>
          <w:szCs w:val="24"/>
        </w:rPr>
        <w:br/>
        <w:t xml:space="preserve">          The nun admired the features she had seen,</w:t>
      </w:r>
      <w:r>
        <w:rPr>
          <w:color w:val="000000"/>
          <w:sz w:val="24"/>
          <w:szCs w:val="24"/>
        </w:rPr>
        <w:br/>
        <w:t xml:space="preserve">          And Cupid raised a wish to be at ease,</w:t>
      </w:r>
      <w:r>
        <w:rPr>
          <w:color w:val="000000"/>
          <w:sz w:val="24"/>
          <w:szCs w:val="24"/>
        </w:rPr>
        <w:br/>
        <w:t xml:space="preserve">          Where she, without restraint, herself might please. </w:t>
      </w:r>
      <w:r>
        <w:rPr>
          <w:color w:val="000000"/>
          <w:sz w:val="24"/>
          <w:szCs w:val="24"/>
        </w:rPr>
        <w:br/>
        <w:t xml:space="preserve">          What would you, cried the other, with him do? </w:t>
      </w:r>
      <w:r>
        <w:rPr>
          <w:color w:val="000000"/>
          <w:sz w:val="24"/>
          <w:szCs w:val="24"/>
        </w:rPr>
        <w:br/>
        <w:t xml:space="preserve">          You’ll see, rejoined the first, if we pursue;</w:t>
      </w:r>
      <w:r>
        <w:rPr>
          <w:color w:val="000000"/>
          <w:sz w:val="24"/>
          <w:szCs w:val="24"/>
        </w:rPr>
        <w:br/>
        <w:t xml:space="preserve">          Just what might be expected from the place;</w:t>
      </w:r>
      <w:r>
        <w:rPr>
          <w:color w:val="000000"/>
          <w:sz w:val="24"/>
          <w:szCs w:val="24"/>
        </w:rPr>
        <w:br/>
        <w:t xml:space="preserve">          Christ! said the second (with a cross of grace),</w:t>
      </w:r>
      <w:r>
        <w:rPr>
          <w:color w:val="000000"/>
          <w:sz w:val="24"/>
          <w:szCs w:val="24"/>
        </w:rPr>
        <w:br/>
        <w:t xml:space="preserve">          You would not surely do what is forbid? </w:t>
      </w:r>
      <w:r>
        <w:rPr>
          <w:color w:val="000000"/>
          <w:sz w:val="24"/>
          <w:szCs w:val="24"/>
        </w:rPr>
        <w:br/>
        <w:t xml:space="preserve">          Suppose increase? it never could be hid;</w:t>
      </w:r>
      <w:r>
        <w:rPr>
          <w:color w:val="000000"/>
          <w:sz w:val="24"/>
          <w:szCs w:val="24"/>
        </w:rPr>
        <w:br/>
        <w:t xml:space="preserve">          Besides, should we be seen, ’twill be the cause,</w:t>
      </w:r>
      <w:r>
        <w:rPr>
          <w:color w:val="000000"/>
          <w:sz w:val="24"/>
          <w:szCs w:val="24"/>
        </w:rPr>
        <w:br/>
        <w:t xml:space="preserve">          Of dire disgrace to break such sacred laws.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Weshall not be observed, the first replied;</w:t>
      </w:r>
      <w:r>
        <w:rPr>
          <w:color w:val="000000"/>
          <w:sz w:val="24"/>
          <w:szCs w:val="24"/>
        </w:rPr>
        <w:br/>
        <w:t xml:space="preserve">          These ills thy fancy forms:  haste, let’s decide,</w:t>
      </w:r>
      <w:r>
        <w:rPr>
          <w:color w:val="000000"/>
          <w:sz w:val="24"/>
          <w:szCs w:val="24"/>
        </w:rPr>
        <w:br/>
        <w:t xml:space="preserve">          And seize the moment while ’tis in our reach,</w:t>
      </w:r>
      <w:r>
        <w:rPr>
          <w:color w:val="000000"/>
          <w:sz w:val="24"/>
          <w:szCs w:val="24"/>
        </w:rPr>
        <w:br/>
        <w:t xml:space="preserve">          Without regard to what old dotards teach,</w:t>
      </w:r>
      <w:r>
        <w:rPr>
          <w:color w:val="000000"/>
          <w:sz w:val="24"/>
          <w:szCs w:val="24"/>
        </w:rPr>
        <w:br/>
        <w:t xml:space="preserve">          Or what may happen at a future hour;</w:t>
      </w:r>
      <w:r>
        <w:rPr>
          <w:color w:val="000000"/>
          <w:sz w:val="24"/>
          <w:szCs w:val="24"/>
        </w:rPr>
        <w:br/>
        <w:t xml:space="preserve">          Here’s no one near:  ’tis fully in our pow’r;</w:t>
      </w:r>
      <w:r>
        <w:rPr>
          <w:color w:val="000000"/>
          <w:sz w:val="24"/>
          <w:szCs w:val="24"/>
        </w:rPr>
        <w:br/>
        <w:t xml:space="preserve">          The time and place so thoroughly agree,</w:t>
      </w:r>
      <w:r>
        <w:rPr>
          <w:color w:val="000000"/>
          <w:sz w:val="24"/>
          <w:szCs w:val="24"/>
        </w:rPr>
        <w:br/>
        <w:t xml:space="preserve">          ’Twill be impossible our freaks to see;</w:t>
      </w:r>
      <w:r>
        <w:rPr>
          <w:color w:val="000000"/>
          <w:sz w:val="24"/>
          <w:szCs w:val="24"/>
        </w:rPr>
        <w:br/>
        <w:t xml:space="preserve">          But ’twill be right that one should watch with care;</w:t>
      </w:r>
      <w:r>
        <w:rPr>
          <w:color w:val="000000"/>
          <w:sz w:val="24"/>
          <w:szCs w:val="24"/>
        </w:rPr>
        <w:br/>
        <w:t xml:space="preserve">          While t’other with the lad seeks joys to share,</w:t>
      </w:r>
      <w:r>
        <w:rPr>
          <w:color w:val="000000"/>
          <w:sz w:val="24"/>
          <w:szCs w:val="24"/>
        </w:rPr>
        <w:br/>
        <w:t xml:space="preserve">          And irksome gloom endeavours to dispel: </w:t>
      </w:r>
      <w:r>
        <w:rPr>
          <w:color w:val="000000"/>
          <w:sz w:val="24"/>
          <w:szCs w:val="24"/>
        </w:rPr>
        <w:br/>
        <w:t xml:space="preserve">          He’s dumb, you know, and tales can never tell. </w:t>
      </w:r>
      <w:r>
        <w:rPr>
          <w:color w:val="000000"/>
          <w:sz w:val="24"/>
          <w:szCs w:val="24"/>
        </w:rPr>
        <w:br/>
        <w:t xml:space="preserve">          The other answered, since ’tis your desire,</w:t>
      </w:r>
      <w:r>
        <w:rPr>
          <w:color w:val="000000"/>
          <w:sz w:val="24"/>
          <w:szCs w:val="24"/>
        </w:rPr>
        <w:br/>
        <w:t xml:space="preserve">          I’ll acquiesce and do what you require;</w:t>
      </w:r>
      <w:r>
        <w:rPr>
          <w:color w:val="000000"/>
          <w:sz w:val="24"/>
          <w:szCs w:val="24"/>
        </w:rPr>
        <w:br/>
        <w:t xml:space="preserve">          You’ll take him first:  I see it is your aim;</w:t>
      </w:r>
      <w:r>
        <w:rPr>
          <w:color w:val="000000"/>
          <w:sz w:val="24"/>
          <w:szCs w:val="24"/>
        </w:rPr>
        <w:br/>
        <w:t xml:space="preserve">          And since it will oblige, I’ll wave my claim;</w:t>
      </w:r>
      <w:r>
        <w:rPr>
          <w:color w:val="000000"/>
          <w:sz w:val="24"/>
          <w:szCs w:val="24"/>
        </w:rPr>
        <w:br/>
        <w:t xml:space="preserve">          Go, pleasure seek, and satisfy each wish: </w:t>
      </w:r>
      <w:r>
        <w:rPr>
          <w:color w:val="000000"/>
          <w:sz w:val="24"/>
          <w:szCs w:val="24"/>
        </w:rPr>
        <w:br/>
        <w:t xml:space="preserve">          You’re always anxious for a fav’rite dish;</w:t>
      </w:r>
      <w:r>
        <w:rPr>
          <w:color w:val="000000"/>
          <w:sz w:val="24"/>
          <w:szCs w:val="24"/>
        </w:rPr>
        <w:br/>
        <w:t xml:space="preserve">          ’Tis only to oblige that I comply. </w:t>
      </w:r>
      <w:r>
        <w:rPr>
          <w:color w:val="000000"/>
          <w:sz w:val="24"/>
          <w:szCs w:val="24"/>
        </w:rPr>
        <w:br/>
        <w:t xml:space="preserve">          That, said the other, clearly I descry;</w:t>
      </w:r>
      <w:r>
        <w:rPr>
          <w:color w:val="000000"/>
          <w:sz w:val="24"/>
          <w:szCs w:val="24"/>
        </w:rPr>
        <w:br/>
        <w:t xml:space="preserve">          I’m well persuaded, thou art always kind;</w:t>
      </w:r>
      <w:r>
        <w:rPr>
          <w:color w:val="000000"/>
          <w:sz w:val="24"/>
          <w:szCs w:val="24"/>
        </w:rPr>
        <w:br/>
        <w:t xml:space="preserve">          But still I think thou would’st not be inclined;</w:t>
      </w:r>
      <w:r>
        <w:rPr>
          <w:color w:val="000000"/>
          <w:sz w:val="24"/>
          <w:szCs w:val="24"/>
        </w:rPr>
        <w:br/>
        <w:t xml:space="preserve">          In such a scene to take the leading part,</w:t>
      </w:r>
      <w:r>
        <w:rPr>
          <w:color w:val="000000"/>
          <w:sz w:val="24"/>
          <w:szCs w:val="24"/>
        </w:rPr>
        <w:br/>
        <w:t xml:space="preserve">          Thy bashfulness would counteract thy heart.</w:t>
      </w:r>
    </w:p>
    <w:p>
      <w:pPr>
        <w:widowControl w:val="on"/>
        <w:pBdr/>
        <w:spacing w:before="240" w:after="240" w:line="240" w:lineRule="auto"/>
        <w:ind w:left="0" w:right="0"/>
        <w:jc w:val="left"/>
      </w:pPr>
      <w:r>
        <w:rPr>
          <w:color w:val="000000"/>
          <w:sz w:val="24"/>
          <w:szCs w:val="24"/>
        </w:rPr>
        <w:t xml:space="preserve">          Some time the squeamish sister watched the spot;</w:t>
      </w:r>
      <w:r>
        <w:rPr>
          <w:color w:val="000000"/>
          <w:sz w:val="24"/>
          <w:szCs w:val="24"/>
        </w:rPr>
        <w:br/>
        <w:t xml:space="preserve">          At length the other, who’d her wishes got,</w:t>
      </w:r>
      <w:r>
        <w:rPr>
          <w:color w:val="000000"/>
          <w:sz w:val="24"/>
          <w:szCs w:val="24"/>
        </w:rPr>
        <w:br/>
        <w:t xml:space="preserve">          The station took; the lab’rer tried to please</w:t>
      </w:r>
      <w:r>
        <w:rPr>
          <w:color w:val="000000"/>
          <w:sz w:val="24"/>
          <w:szCs w:val="24"/>
        </w:rPr>
        <w:br/>
        <w:t xml:space="preserve">          The second as the first, but less at ease;</w:t>
      </w:r>
      <w:r>
        <w:rPr>
          <w:color w:val="000000"/>
          <w:sz w:val="24"/>
          <w:szCs w:val="24"/>
        </w:rPr>
        <w:br/>
        <w:t xml:space="preserve">          So many favours fell not to her share,</w:t>
      </w:r>
      <w:r>
        <w:rPr>
          <w:color w:val="000000"/>
          <w:sz w:val="24"/>
          <w:szCs w:val="24"/>
        </w:rPr>
        <w:br/>
        <w:t xml:space="preserve">          And only treble comfort proved her fare.</w:t>
      </w:r>
    </w:p>
    <w:p>
      <w:pPr>
        <w:widowControl w:val="on"/>
        <w:pBdr/>
        <w:spacing w:before="0" w:after="0" w:line="240" w:lineRule="auto"/>
        <w:ind w:left="0" w:right="0"/>
        <w:jc w:val="left"/>
      </w:pPr>
      <w:r>
        <w:rPr>
          <w:color w:val="000000"/>
          <w:sz w:val="24"/>
          <w:szCs w:val="24"/>
        </w:rPr>
        <w:t xml:space="preserve">The garden-path, and summer-house as well, Were well remembered by each wanton belle; No need of guides; and soon our spark contrived; With sister Agnes also to be hived A press-house at the convent end he chose, in which he showed her how soft pleasure flows; Nor Claudia nor Angelica would miss The dormitory that, and cellar this; In short the garret and the vaulted cave Knew fully how the sisters could behave; Not one but what he first or last regaled E’en with the rigid abbess he prevailed, To take a dance, and as the dame required Her treble share of what was most admired, The other nuns were oft obliged to fast, While with the convent-head his time was passed.</w:t>
      </w:r>
    </w:p>
    <w:p>
      <w:pPr>
        <w:widowControl w:val="on"/>
        <w:pBdr/>
        <w:spacing w:before="240" w:after="240" w:line="240" w:lineRule="auto"/>
        <w:ind w:left="0" w:right="0"/>
        <w:jc w:val="left"/>
      </w:pPr>
      <w:r>
        <w:rPr>
          <w:color w:val="000000"/>
          <w:sz w:val="24"/>
          <w:szCs w:val="24"/>
        </w:rPr>
        <w:t xml:space="preserve">          To no restoratives our Wight would run;</w:t>
      </w:r>
      <w:r>
        <w:rPr>
          <w:color w:val="000000"/>
          <w:sz w:val="24"/>
          <w:szCs w:val="24"/>
        </w:rPr>
        <w:br/>
        <w:t xml:space="preserve">          Though these do little, where much work is done: </w:t>
      </w:r>
      <w:r>
        <w:rPr>
          <w:color w:val="000000"/>
          <w:sz w:val="24"/>
          <w:szCs w:val="24"/>
        </w:rPr>
        <w:br/>
        <w:t xml:space="preserve">          So oft the lad was pressed for cheering play,</w:t>
      </w:r>
      <w:r>
        <w:rPr>
          <w:color w:val="000000"/>
          <w:sz w:val="24"/>
          <w:szCs w:val="24"/>
        </w:rPr>
        <w:br/>
        <w:t xml:space="preserve">          That with the abbess, when engaged one day,</w:t>
      </w:r>
      <w:r>
        <w:rPr>
          <w:color w:val="000000"/>
          <w:sz w:val="24"/>
          <w:szCs w:val="24"/>
        </w:rPr>
        <w:br/>
        <w:t xml:space="preserve">          He said, where’er I go, ’tis common talk,</w:t>
      </w:r>
      <w:r>
        <w:rPr>
          <w:color w:val="000000"/>
          <w:sz w:val="24"/>
          <w:szCs w:val="24"/>
        </w:rPr>
        <w:br/>
        <w:t xml:space="preserve">          With only sev’n an able bird should walk,</w:t>
      </w:r>
      <w:r>
        <w:rPr>
          <w:color w:val="000000"/>
          <w:sz w:val="24"/>
          <w:szCs w:val="24"/>
        </w:rPr>
        <w:br/>
        <w:t xml:space="preserve">          Yet constantly I’ve got no less than nine:—­</w:t>
      </w:r>
      <w:r>
        <w:rPr>
          <w:color w:val="000000"/>
          <w:sz w:val="24"/>
          <w:szCs w:val="24"/>
        </w:rPr>
        <w:br/>
        <w:t xml:space="preserve">          The abbess cried,—­A miracle divine! </w:t>
      </w:r>
      <w:r>
        <w:rPr>
          <w:color w:val="000000"/>
          <w:sz w:val="24"/>
          <w:szCs w:val="24"/>
        </w:rPr>
        <w:br/>
        <w:t xml:space="preserve">          Here nuns, pray haste, and quickly come around;</w:t>
      </w:r>
      <w:r>
        <w:rPr>
          <w:color w:val="000000"/>
          <w:sz w:val="24"/>
          <w:szCs w:val="24"/>
        </w:rPr>
        <w:br/>
        <w:t xml:space="preserve">          We’ve fasted with success:—­his tongue is found.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The eight encircled him with great surprise;</w:t>
      </w:r>
      <w:r>
        <w:rPr>
          <w:color w:val="000000"/>
          <w:sz w:val="24"/>
          <w:szCs w:val="24"/>
        </w:rPr>
        <w:br/>
        <w:t xml:space="preserve">          No longer dumb.—­they viewed with eager eyes: </w:t>
      </w:r>
      <w:r>
        <w:rPr>
          <w:color w:val="000000"/>
          <w:sz w:val="24"/>
          <w:szCs w:val="24"/>
        </w:rPr>
        <w:br/>
        <w:t xml:space="preserve">          A consultation instantly was had,</w:t>
      </w:r>
      <w:r>
        <w:rPr>
          <w:color w:val="000000"/>
          <w:sz w:val="24"/>
          <w:szCs w:val="24"/>
        </w:rPr>
        <w:br/>
        <w:t xml:space="preserve">          When ’twas agreed to honour well the lad,</w:t>
      </w:r>
      <w:r>
        <w:rPr>
          <w:color w:val="000000"/>
          <w:sz w:val="24"/>
          <w:szCs w:val="24"/>
        </w:rPr>
        <w:br/>
        <w:t xml:space="preserve">          And try to make him secrecy observe;</w:t>
      </w:r>
      <w:r>
        <w:rPr>
          <w:color w:val="000000"/>
          <w:sz w:val="24"/>
          <w:szCs w:val="24"/>
        </w:rPr>
        <w:br/>
        <w:t xml:space="preserve">          But if dismissed, from silence he might swerve. </w:t>
      </w:r>
      <w:r>
        <w:rPr>
          <w:color w:val="000000"/>
          <w:sz w:val="24"/>
          <w:szCs w:val="24"/>
        </w:rPr>
        <w:br/>
        <w:t xml:space="preserve">          The active youth, well fed, well paid, thus blessed,</w:t>
      </w:r>
      <w:r>
        <w:rPr>
          <w:color w:val="000000"/>
          <w:sz w:val="24"/>
          <w:szCs w:val="24"/>
        </w:rPr>
        <w:br/>
        <w:t xml:space="preserve">          Did all he could,—­and others did the rest. </w:t>
      </w:r>
      <w:r>
        <w:rPr>
          <w:color w:val="000000"/>
          <w:sz w:val="24"/>
          <w:szCs w:val="24"/>
        </w:rPr>
        <w:br/>
        <w:t xml:space="preserve">          He for the nuns procured a little lot,</w:t>
      </w:r>
      <w:r>
        <w:rPr>
          <w:color w:val="000000"/>
          <w:sz w:val="24"/>
          <w:szCs w:val="24"/>
        </w:rPr>
        <w:br/>
        <w:t xml:space="preserve">          That afterward two little friars got,</w:t>
      </w:r>
      <w:r>
        <w:rPr>
          <w:color w:val="000000"/>
          <w:sz w:val="24"/>
          <w:szCs w:val="24"/>
        </w:rPr>
        <w:br/>
        <w:t xml:space="preserve">          And in the sequel fathers soon became;</w:t>
      </w:r>
      <w:r>
        <w:rPr>
          <w:color w:val="000000"/>
          <w:sz w:val="24"/>
          <w:szCs w:val="24"/>
        </w:rPr>
        <w:br/>
        <w:t xml:space="preserve">          The sisters mothers too, in spite of shame;</w:t>
      </w:r>
      <w:r>
        <w:rPr>
          <w:color w:val="000000"/>
          <w:sz w:val="24"/>
          <w:szCs w:val="24"/>
        </w:rPr>
        <w:br/>
        <w:t xml:space="preserve">          But never name more justly was applied: </w:t>
      </w:r>
      <w:r>
        <w:rPr>
          <w:color w:val="000000"/>
          <w:sz w:val="24"/>
          <w:szCs w:val="24"/>
        </w:rPr>
        <w:br/>
        <w:t xml:space="preserve">          In vain their mysteries they strove to hide.
</w:t>
      </w:r>
    </w:p>
    <w:p>
      <w:pPr>
        <w:widowControl w:val="on"/>
        <w:pBdr/>
        <w:spacing w:before="240" w:after="240" w:line="240" w:lineRule="auto"/>
        <w:ind w:left="0" w:right="0"/>
        <w:jc w:val="left"/>
      </w:pPr>
      <w:r>
        <w:rPr>
          <w:color w:val="000000"/>
          <w:sz w:val="24"/>
          <w:szCs w:val="24"/>
        </w:rPr>
        <w:t xml:space="preserve">     * The parlour in a convent is the room where the nuns are</w:t>
      </w:r>
      <w:r>
        <w:rPr>
          <w:color w:val="000000"/>
          <w:sz w:val="24"/>
          <w:szCs w:val="24"/>
        </w:rPr>
        <w:br/>
        <w:t xml:space="preserve">     permitted to speak to their friends through a lattice.</w:t>
      </w:r>
    </w:p>
    <w:p>
      <w:pPr>
        <w:widowControl w:val="on"/>
        <w:pBdr/>
        <w:spacing w:before="240" w:after="240" w:line="240" w:lineRule="auto"/>
        <w:ind w:left="0" w:right="0"/>
        <w:jc w:val="left"/>
      </w:pPr>
      <w:r>
        <w:rPr>
          <w:b/>
          <w:color w:val="000000"/>
          <w:sz w:val="24"/>
          <w:szCs w:val="24"/>
        </w:rPr>
        <w:t xml:space="preserve">ETEXT EDITOR’S BOOKMARKS: </w:t>
      </w:r>
    </w:p>
    <w:p>
      <w:pPr>
        <w:widowControl w:val="on"/>
        <w:pBdr/>
        <w:spacing w:before="240" w:after="240" w:line="240" w:lineRule="auto"/>
        <w:ind w:left="0" w:right="0"/>
        <w:jc w:val="left"/>
      </w:pPr>
      <w:r>
        <w:rPr>
          <w:color w:val="000000"/>
          <w:sz w:val="24"/>
          <w:szCs w:val="24"/>
        </w:rPr>
        <w:t xml:space="preserve">A pretty wife?  Beware the monks as you would guard your life Monks are knaves in Virtue’s mask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V14 ***</w:t>
      </w:r>
    </w:p>
    <w:p>
      <w:pPr>
        <w:widowControl w:val="on"/>
        <w:pBdr/>
        <w:spacing w:before="240" w:after="240" w:line="240" w:lineRule="auto"/>
        <w:ind w:left="0" w:right="0"/>
        <w:jc w:val="left"/>
      </w:pPr>
      <w:r>
        <w:rPr>
          <w:color w:val="000000"/>
          <w:sz w:val="24"/>
          <w:szCs w:val="24"/>
        </w:rPr>
        <w:t xml:space="preserve">*********** This file should be named lf14w10.txt or lf14w10.zip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lf14w11.txt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lf14w10a.txt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30736">
    <w:multiLevelType w:val="hybridMultilevel"/>
    <w:lvl w:ilvl="0" w:tplc="72231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30736">
    <w:abstractNumId w:val="727307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28201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