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and Novels of J. de La Fontaine — Volume 17 eBook</w:t>
      </w:r>
    </w:p>
    <w:p>
      <w:pPr>
        <w:keepNext w:val="on"/>
        <w:widowControl w:val="on"/>
        <w:pBdr/>
        <w:spacing w:before="299" w:after="299" w:line="240" w:lineRule="auto"/>
        <w:ind w:left="0" w:right="0"/>
        <w:jc w:val="left"/>
        <w:outlineLvl w:val="1"/>
      </w:pPr>
      <w:r>
        <w:rPr>
          <w:b/>
          <w:color w:val="000000"/>
          <w:sz w:val="36"/>
          <w:szCs w:val="36"/>
        </w:rPr>
        <w:t xml:space="preserve">Tales and Novels of J. de La Fontaine — Volume 17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77862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Tales and Novels, v17:  The Progress of Wit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Tales and Novels, v17:  The Progress of Wit &amp;c</w:t>
      </w:r>
    </w:p>
    <w:p>
      <w:pPr>
        <w:widowControl w:val="on"/>
        <w:pBdr/>
        <w:spacing w:before="240" w:after="240" w:line="240" w:lineRule="auto"/>
        <w:ind w:left="0" w:right="0"/>
        <w:jc w:val="left"/>
      </w:pPr>
      <w:r>
        <w:rPr>
          <w:color w:val="000000"/>
          <w:sz w:val="24"/>
          <w:szCs w:val="24"/>
        </w:rPr>
        <w:t xml:space="preserve">Author:  Jean de La Fontaine</w:t>
      </w:r>
    </w:p>
    <w:p>
      <w:pPr>
        <w:widowControl w:val="on"/>
        <w:pBdr/>
        <w:spacing w:before="240" w:after="240" w:line="240" w:lineRule="auto"/>
        <w:ind w:left="0" w:right="0"/>
        <w:jc w:val="left"/>
      </w:pPr>
      <w:r>
        <w:rPr>
          <w:color w:val="000000"/>
          <w:sz w:val="24"/>
          <w:szCs w:val="24"/>
        </w:rPr>
        <w:t xml:space="preserve">Release Date:  March, 2004 [EBook #5291] [Yes, we are more than one year ahead of schedule] [This file was first posted on June 21,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V17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i/>
          <w:color w:val="000000"/>
          <w:sz w:val="24"/>
          <w:szCs w:val="24"/>
        </w:rPr>
        <w:br/>
        <w:t xml:space="preserve">of</w:t>
      </w:r>
      <w:r>
        <w:rPr>
          <w:color w:val="000000"/>
          <w:sz w:val="24"/>
          <w:szCs w:val="24"/>
        </w:rPr>
        <w:br/>
        <w:t xml:space="preserve">J.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p>
    <w:p>
      <w:pPr>
        <w:widowControl w:val="on"/>
        <w:pBdr/>
        <w:spacing w:before="240" w:after="240" w:line="240" w:lineRule="auto"/>
        <w:ind w:left="0" w:right="0"/>
        <w:jc w:val="left"/>
      </w:pPr>
      <w:r>
        <w:rPr>
          <w:color w:val="000000"/>
          <w:sz w:val="24"/>
          <w:szCs w:val="24"/>
        </w:rPr>
        <w:t xml:space="preserve">Volume 17.</w:t>
      </w:r>
    </w:p>
    <w:p>
      <w:pPr>
        <w:widowControl w:val="on"/>
        <w:pBdr/>
        <w:spacing w:before="240" w:after="240" w:line="240" w:lineRule="auto"/>
        <w:ind w:left="0" w:right="0"/>
        <w:jc w:val="left"/>
      </w:pPr>
      <w:r>
        <w:rPr>
          <w:color w:val="000000"/>
          <w:sz w:val="24"/>
          <w:szCs w:val="24"/>
        </w:rPr>
        <w:t xml:space="preserve">Contains: </w:t>
      </w:r>
      <w:r>
        <w:rPr>
          <w:color w:val="000000"/>
          <w:sz w:val="24"/>
          <w:szCs w:val="24"/>
        </w:rPr>
        <w:br/>
        <w:t xml:space="preserve">The Progress of Wit</w:t>
      </w:r>
      <w:r>
        <w:rPr>
          <w:color w:val="000000"/>
          <w:sz w:val="24"/>
          <w:szCs w:val="24"/>
        </w:rPr>
        <w:br/>
        <w:t xml:space="preserve">The Sick Abbess</w:t>
      </w:r>
      <w:r>
        <w:rPr>
          <w:color w:val="000000"/>
          <w:sz w:val="24"/>
          <w:szCs w:val="24"/>
        </w:rPr>
        <w:br/>
        <w:t xml:space="preserve">The Truckers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wit</w:t>
      </w:r>
    </w:p>
    <w:p>
      <w:pPr>
        <w:widowControl w:val="on"/>
        <w:pBdr/>
        <w:spacing w:before="0" w:after="0" w:line="240" w:lineRule="auto"/>
        <w:ind w:left="0" w:right="0"/>
        <w:jc w:val="left"/>
      </w:pPr>
      <w:r>
        <w:rPr>
          <w:i/>
          <w:color w:val="000000"/>
          <w:sz w:val="24"/>
          <w:szCs w:val="24"/>
        </w:rPr>
        <w:t xml:space="preserve">Diverting</w:t>
      </w:r>
      <w:r>
        <w:rPr>
          <w:color w:val="000000"/>
          <w:sz w:val="24"/>
          <w:szCs w:val="24"/>
        </w:rPr>
        <w:t xml:space="preserve"> in extreme there is a play,</w:t>
      </w:r>
      <w:r>
        <w:rPr>
          <w:color w:val="000000"/>
          <w:sz w:val="24"/>
          <w:szCs w:val="24"/>
        </w:rPr>
        <w:br/>
        <w:t xml:space="preserve">Which oft resumes its fascinating sway;</w:t>
      </w:r>
      <w:r>
        <w:rPr>
          <w:color w:val="000000"/>
          <w:sz w:val="24"/>
          <w:szCs w:val="24"/>
        </w:rPr>
        <w:br/>
        <w:t xml:space="preserve">Delights the sex, or ugly, fair, or sour;</w:t>
      </w:r>
      <w:r>
        <w:rPr>
          <w:color w:val="000000"/>
          <w:sz w:val="24"/>
          <w:szCs w:val="24"/>
        </w:rPr>
        <w:br/>
        <w:t xml:space="preserve">By night or day:—­’tis sweet at any hour. </w:t>
      </w:r>
      <w:r>
        <w:rPr>
          <w:color w:val="000000"/>
          <w:sz w:val="24"/>
          <w:szCs w:val="24"/>
        </w:rPr>
        <w:br/>
        <w:t xml:space="preserve">The frolick, ev’ry where is known to fame;</w:t>
      </w:r>
      <w:r>
        <w:rPr>
          <w:color w:val="000000"/>
          <w:sz w:val="24"/>
          <w:szCs w:val="24"/>
        </w:rPr>
        <w:br/>
        <w:t xml:space="preserve">Conjecture if you can, and tells its name.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play’s chief charm to husbands is unknown;</w:t>
      </w:r>
      <w:r>
        <w:rPr>
          <w:color w:val="000000"/>
          <w:sz w:val="24"/>
          <w:szCs w:val="24"/>
        </w:rPr>
        <w:br/>
        <w:t xml:space="preserve">          ’Tis with the lover it excels alone;</w:t>
      </w:r>
      <w:r>
        <w:rPr>
          <w:color w:val="000000"/>
          <w:sz w:val="24"/>
          <w:szCs w:val="24"/>
        </w:rPr>
        <w:br/>
        <w:t xml:space="preserve">          No lookers-on, as umpires, are required;</w:t>
      </w:r>
      <w:r>
        <w:rPr>
          <w:color w:val="000000"/>
          <w:sz w:val="24"/>
          <w:szCs w:val="24"/>
        </w:rPr>
        <w:br/>
        <w:t xml:space="preserve">          No quarrels rise, though each appears inspired;</w:t>
      </w:r>
      <w:r>
        <w:rPr>
          <w:color w:val="000000"/>
          <w:sz w:val="24"/>
          <w:szCs w:val="24"/>
        </w:rPr>
        <w:br/>
        <w:t xml:space="preserve">          All seem delighted with the pleasing game:—­</w:t>
      </w:r>
      <w:r>
        <w:rPr>
          <w:color w:val="000000"/>
          <w:sz w:val="24"/>
          <w:szCs w:val="24"/>
        </w:rPr>
        <w:br/>
        <w:t xml:space="preserve">          Conjecture if you can, and tell its name.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w:t>
      </w:r>
      <w:r>
        <w:rPr>
          <w:color w:val="000000"/>
          <w:sz w:val="24"/>
          <w:szCs w:val="24"/>
        </w:rPr>
        <w:t xml:space="preserve">this as ’twill, and called whate’er it may;</w:t>
      </w:r>
      <w:r>
        <w:rPr>
          <w:color w:val="000000"/>
          <w:sz w:val="24"/>
          <w:szCs w:val="24"/>
        </w:rPr>
        <w:br/>
        <w:t xml:space="preserve">          No longer trifling with it I shall stay,</w:t>
      </w:r>
      <w:r>
        <w:rPr>
          <w:color w:val="000000"/>
          <w:sz w:val="24"/>
          <w:szCs w:val="24"/>
        </w:rPr>
        <w:br/>
        <w:t xml:space="preserve">          But now disclose a method to transmit</w:t>
      </w:r>
      <w:r>
        <w:rPr>
          <w:color w:val="000000"/>
          <w:sz w:val="24"/>
          <w:szCs w:val="24"/>
        </w:rPr>
        <w:br/>
        <w:t xml:space="preserve">          (As oft we find) to ninnies sense and wit. </w:t>
      </w:r>
      <w:r>
        <w:rPr>
          <w:color w:val="000000"/>
          <w:sz w:val="24"/>
          <w:szCs w:val="24"/>
        </w:rPr>
        <w:br/>
        <w:t xml:space="preserve">          Till Alice got instruction in this school,</w:t>
      </w:r>
      <w:r>
        <w:rPr>
          <w:color w:val="000000"/>
          <w:sz w:val="24"/>
          <w:szCs w:val="24"/>
        </w:rPr>
        <w:br/>
        <w:t xml:space="preserve">          She was regarded as a silly fool,</w:t>
      </w:r>
      <w:r>
        <w:rPr>
          <w:color w:val="000000"/>
          <w:sz w:val="24"/>
          <w:szCs w:val="24"/>
        </w:rPr>
        <w:br/>
        <w:t xml:space="preserve">          Her exercise appeared to spin and sew:—­</w:t>
      </w:r>
      <w:r>
        <w:rPr>
          <w:color w:val="000000"/>
          <w:sz w:val="24"/>
          <w:szCs w:val="24"/>
        </w:rPr>
        <w:br/>
        <w:t xml:space="preserve">          Not hers indeed, the hands alone would go;</w:t>
      </w:r>
      <w:r>
        <w:rPr>
          <w:color w:val="000000"/>
          <w:sz w:val="24"/>
          <w:szCs w:val="24"/>
        </w:rPr>
        <w:br/>
        <w:t xml:space="preserve">          For sense or wit had in it no concern;</w:t>
      </w:r>
      <w:r>
        <w:rPr>
          <w:color w:val="000000"/>
          <w:sz w:val="24"/>
          <w:szCs w:val="24"/>
        </w:rPr>
        <w:br/>
        <w:t xml:space="preserve">          Whate’er the foolish girl had got to learn,</w:t>
      </w:r>
      <w:r>
        <w:rPr>
          <w:color w:val="000000"/>
          <w:sz w:val="24"/>
          <w:szCs w:val="24"/>
        </w:rPr>
        <w:br/>
        <w:t xml:space="preserve">          No part therein could ever take the mind;</w:t>
      </w:r>
      <w:r>
        <w:rPr>
          <w:color w:val="000000"/>
          <w:sz w:val="24"/>
          <w:szCs w:val="24"/>
        </w:rPr>
        <w:br/>
        <w:t xml:space="preserve">          Her doll, for thought, was just as well designed. </w:t>
      </w:r>
      <w:r>
        <w:rPr>
          <w:color w:val="000000"/>
          <w:sz w:val="24"/>
          <w:szCs w:val="24"/>
        </w:rPr>
        <w:br/>
        <w:t xml:space="preserve">          The mother would, a hundred times a day,</w:t>
      </w:r>
      <w:r>
        <w:rPr>
          <w:color w:val="000000"/>
          <w:sz w:val="24"/>
          <w:szCs w:val="24"/>
        </w:rPr>
        <w:br/>
        <w:t xml:space="preserve">          Abuse the stupid maid, and to her say</w:t>
      </w:r>
      <w:r>
        <w:rPr>
          <w:color w:val="000000"/>
          <w:sz w:val="24"/>
          <w:szCs w:val="24"/>
        </w:rPr>
        <w:br/>
        <w:t xml:space="preserve">          Go wretched lump and try some wit to 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girl, quite overcome with shame and pain;</w:t>
      </w:r>
      <w:r>
        <w:rPr>
          <w:color w:val="000000"/>
          <w:sz w:val="24"/>
          <w:szCs w:val="24"/>
        </w:rPr>
        <w:br/>
        <w:t xml:space="preserve">          Her neighbours asked to point her out the spot,</w:t>
      </w:r>
      <w:r>
        <w:rPr>
          <w:color w:val="000000"/>
          <w:sz w:val="24"/>
          <w:szCs w:val="24"/>
        </w:rPr>
        <w:br/>
        <w:t xml:space="preserve">          Where useful wit by purchase might be got. </w:t>
      </w:r>
      <w:r>
        <w:rPr>
          <w:color w:val="000000"/>
          <w:sz w:val="24"/>
          <w:szCs w:val="24"/>
        </w:rPr>
        <w:br/>
        <w:t xml:space="preserve">          The simple question laughter raised around;</w:t>
      </w:r>
      <w:r>
        <w:rPr>
          <w:color w:val="000000"/>
          <w:sz w:val="24"/>
          <w:szCs w:val="24"/>
        </w:rPr>
        <w:br/>
        <w:t xml:space="preserve">          At length they told her, that it might be found</w:t>
      </w:r>
      <w:r>
        <w:rPr>
          <w:color w:val="000000"/>
          <w:sz w:val="24"/>
          <w:szCs w:val="24"/>
        </w:rPr>
        <w:br/>
        <w:t xml:space="preserve">          With father Bonadventure, who’d a stock,</w:t>
      </w:r>
      <w:r>
        <w:rPr>
          <w:color w:val="000000"/>
          <w:sz w:val="24"/>
          <w:szCs w:val="24"/>
        </w:rPr>
        <w:br/>
        <w:t xml:space="preserve">          Which he at times disposed of to his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Away</w:t>
      </w:r>
      <w:r>
        <w:rPr>
          <w:color w:val="000000"/>
          <w:sz w:val="24"/>
          <w:szCs w:val="24"/>
        </w:rPr>
        <w:t xml:space="preserve">in haste she to the cloister went,</w:t>
      </w:r>
      <w:r>
        <w:rPr>
          <w:color w:val="000000"/>
          <w:sz w:val="24"/>
          <w:szCs w:val="24"/>
        </w:rPr>
        <w:br/>
        <w:t xml:space="preserve">          To see the friar she was quite intent,</w:t>
      </w:r>
      <w:r>
        <w:rPr>
          <w:color w:val="000000"/>
          <w:sz w:val="24"/>
          <w:szCs w:val="24"/>
        </w:rPr>
        <w:br/>
        <w:t xml:space="preserve">          Though trembling lest she might disturb his ease;</w:t>
      </w:r>
      <w:r>
        <w:rPr>
          <w:color w:val="000000"/>
          <w:sz w:val="24"/>
          <w:szCs w:val="24"/>
        </w:rPr>
        <w:br/>
        <w:t xml:space="preserve">          And one of his high character displease. </w:t>
      </w:r>
      <w:r>
        <w:rPr>
          <w:color w:val="000000"/>
          <w:sz w:val="24"/>
          <w:szCs w:val="24"/>
        </w:rPr>
        <w:br/>
        <w:t xml:space="preserve">          The girl exclaimed, as on she moved,—­Will he</w:t>
      </w:r>
      <w:r>
        <w:rPr>
          <w:color w:val="000000"/>
          <w:sz w:val="24"/>
          <w:szCs w:val="24"/>
        </w:rPr>
        <w:br/>
        <w:t xml:space="preserve">          Such presents willingly bestow on me,</w:t>
      </w:r>
      <w:r>
        <w:rPr>
          <w:color w:val="000000"/>
          <w:sz w:val="24"/>
          <w:szCs w:val="24"/>
        </w:rPr>
        <w:br/>
        <w:t xml:space="preserve">          Whose age, as yet, has scarcely reached fifteen? </w:t>
      </w:r>
      <w:r>
        <w:rPr>
          <w:color w:val="000000"/>
          <w:sz w:val="24"/>
          <w:szCs w:val="24"/>
        </w:rPr>
        <w:br/>
        <w:t xml:space="preserve">          With such can I be worthy to be seen? </w:t>
      </w:r>
      <w:r>
        <w:rPr>
          <w:color w:val="000000"/>
          <w:sz w:val="24"/>
          <w:szCs w:val="24"/>
        </w:rPr>
        <w:br/>
        <w:t xml:space="preserve">          Her innocence much added to her charms,</w:t>
      </w:r>
      <w:r>
        <w:rPr>
          <w:color w:val="000000"/>
          <w:sz w:val="24"/>
          <w:szCs w:val="24"/>
        </w:rPr>
        <w:br/>
        <w:t xml:space="preserve">          The gentle wily god of soft alarms</w:t>
      </w:r>
      <w:r>
        <w:rPr>
          <w:color w:val="000000"/>
          <w:sz w:val="24"/>
          <w:szCs w:val="24"/>
        </w:rPr>
        <w:br/>
        <w:t xml:space="preserve">          Had not a youthful maiden in his book,</w:t>
      </w:r>
      <w:r>
        <w:rPr>
          <w:color w:val="000000"/>
          <w:sz w:val="24"/>
          <w:szCs w:val="24"/>
        </w:rPr>
        <w:br/>
        <w:t xml:space="preserve">          That carried more temptation in her look.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Most</w:t>
      </w:r>
      <w:r>
        <w:rPr>
          <w:color w:val="000000"/>
          <w:sz w:val="24"/>
          <w:szCs w:val="24"/>
        </w:rPr>
        <w:t xml:space="preserve">rev’rend sir, said she, by friends I’m told,</w:t>
      </w:r>
      <w:r>
        <w:rPr>
          <w:color w:val="000000"/>
          <w:sz w:val="24"/>
          <w:szCs w:val="24"/>
        </w:rPr>
        <w:br/>
        <w:t xml:space="preserve">          That in this convent wit is often sold,</w:t>
      </w:r>
      <w:r>
        <w:rPr>
          <w:color w:val="000000"/>
          <w:sz w:val="24"/>
          <w:szCs w:val="24"/>
        </w:rPr>
        <w:br/>
        <w:t xml:space="preserve">          Will you allow me some on trust to take? </w:t>
      </w:r>
      <w:r>
        <w:rPr>
          <w:color w:val="000000"/>
          <w:sz w:val="24"/>
          <w:szCs w:val="24"/>
        </w:rPr>
        <w:br/>
        <w:t xml:space="preserve">          My treasure won’t afford that much I stake;</w:t>
      </w:r>
      <w:r>
        <w:rPr>
          <w:color w:val="000000"/>
          <w:sz w:val="24"/>
          <w:szCs w:val="24"/>
        </w:rPr>
        <w:br/>
        <w:t xml:space="preserve">          I can return if more I should require;</w:t>
      </w:r>
      <w:r>
        <w:rPr>
          <w:color w:val="000000"/>
          <w:sz w:val="24"/>
          <w:szCs w:val="24"/>
        </w:rPr>
        <w:br/>
        <w:t xml:space="preserve">          Howe’er, you’ll take this pledge I much desire;</w:t>
      </w:r>
      <w:r>
        <w:rPr>
          <w:color w:val="000000"/>
          <w:sz w:val="24"/>
          <w:szCs w:val="24"/>
        </w:rPr>
        <w:br/>
        <w:t xml:space="preserve">          On which she tried to give the monk a ring,</w:t>
      </w:r>
      <w:r>
        <w:rPr>
          <w:color w:val="000000"/>
          <w:sz w:val="24"/>
          <w:szCs w:val="24"/>
        </w:rPr>
        <w:br/>
        <w:t xml:space="preserve">          That to her finger firmly seemed to cling.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w:t>
      </w:r>
      <w:r>
        <w:rPr>
          <w:color w:val="000000"/>
          <w:sz w:val="24"/>
          <w:szCs w:val="24"/>
        </w:rPr>
        <w:t xml:space="preserve">when the friar saw the girl’s design,</w:t>
      </w:r>
      <w:r>
        <w:rPr>
          <w:color w:val="000000"/>
          <w:sz w:val="24"/>
          <w:szCs w:val="24"/>
        </w:rPr>
        <w:br/>
        <w:t xml:space="preserve">          He cried, good maid, the pledge we will decline,</w:t>
      </w:r>
      <w:r>
        <w:rPr>
          <w:color w:val="000000"/>
          <w:sz w:val="24"/>
          <w:szCs w:val="24"/>
        </w:rPr>
        <w:br/>
        <w:t xml:space="preserve">          And what is wished, provide for you the same;</w:t>
      </w:r>
      <w:r>
        <w:rPr>
          <w:color w:val="000000"/>
          <w:sz w:val="24"/>
          <w:szCs w:val="24"/>
        </w:rPr>
        <w:br/>
        <w:t xml:space="preserve">          ’Tis merchandize, and whatsoe’er its fame,</w:t>
      </w:r>
      <w:r>
        <w:rPr>
          <w:color w:val="000000"/>
          <w:sz w:val="24"/>
          <w:szCs w:val="24"/>
        </w:rPr>
        <w:br/>
        <w:t xml:space="preserve">          To some ’tis freely giv’n:—­to others taught</w:t>
      </w:r>
      <w:r>
        <w:rPr>
          <w:color w:val="000000"/>
          <w:sz w:val="24"/>
          <w:szCs w:val="24"/>
        </w:rPr>
        <w:br/>
        <w:t xml:space="preserve">          If not too dear, oft better when ’tis bought. </w:t>
      </w:r>
      <w:r>
        <w:rPr>
          <w:color w:val="000000"/>
          <w:sz w:val="24"/>
          <w:szCs w:val="24"/>
        </w:rPr>
        <w:br/>
        <w:t xml:space="preserve">          Come in and boldly follow where I lead;</w:t>
      </w:r>
      <w:r>
        <w:rPr>
          <w:color w:val="000000"/>
          <w:sz w:val="24"/>
          <w:szCs w:val="24"/>
        </w:rPr>
        <w:br/>
        <w:t xml:space="preserve">          None round can see:  you’ve nothing here to heed;</w:t>
      </w:r>
      <w:r>
        <w:rPr>
          <w:color w:val="000000"/>
          <w:sz w:val="24"/>
          <w:szCs w:val="24"/>
        </w:rPr>
        <w:br/>
        <w:t xml:space="preserve">          They’re all at prayers; the porter’s at my will;</w:t>
      </w:r>
      <w:r>
        <w:rPr>
          <w:color w:val="000000"/>
          <w:sz w:val="24"/>
          <w:szCs w:val="24"/>
        </w:rPr>
        <w:br/>
        <w:t xml:space="preserve">          The very walls, of prudence have their fill.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w:t>
      </w:r>
      <w:r>
        <w:rPr>
          <w:color w:val="000000"/>
          <w:sz w:val="24"/>
          <w:szCs w:val="24"/>
        </w:rPr>
        <w:t xml:space="preserve">entered as the holy monk desired,</w:t>
      </w:r>
      <w:r>
        <w:rPr>
          <w:color w:val="000000"/>
          <w:sz w:val="24"/>
          <w:szCs w:val="24"/>
        </w:rPr>
        <w:br/>
        <w:t xml:space="preserve">          And they together to his cell retired. </w:t>
      </w:r>
      <w:r>
        <w:rPr>
          <w:color w:val="000000"/>
          <w:sz w:val="24"/>
          <w:szCs w:val="24"/>
        </w:rPr>
        <w:br/>
        <w:t xml:space="preserve">          The friar on the bed this maiden threw;</w:t>
      </w:r>
      <w:r>
        <w:rPr>
          <w:color w:val="000000"/>
          <w:sz w:val="24"/>
          <w:szCs w:val="24"/>
        </w:rPr>
        <w:br/>
        <w:t xml:space="preserve">          A kiss would take:—­she from him rather drew;</w:t>
      </w:r>
      <w:r>
        <w:rPr>
          <w:color w:val="000000"/>
          <w:sz w:val="24"/>
          <w:szCs w:val="24"/>
        </w:rPr>
        <w:br/>
        <w:t xml:space="preserve">          And said.—­To give one wit is this the way? </w:t>
      </w:r>
      <w:r>
        <w:rPr>
          <w:color w:val="000000"/>
          <w:sz w:val="24"/>
          <w:szCs w:val="24"/>
        </w:rPr>
        <w:br/>
        <w:t xml:space="preserve">          Yes, answered he, and round her ’gan to play: </w:t>
      </w:r>
      <w:r>
        <w:rPr>
          <w:color w:val="000000"/>
          <w:sz w:val="24"/>
          <w:szCs w:val="24"/>
        </w:rPr>
        <w:br/>
        <w:t xml:space="preserve">          Upon her bosom then he put his hand</w:t>
      </w:r>
      <w:r>
        <w:rPr>
          <w:color w:val="000000"/>
          <w:sz w:val="24"/>
          <w:szCs w:val="24"/>
        </w:rPr>
        <w:br/>
        <w:t xml:space="preserve">          What now, said she, am I to understand? </w:t>
      </w:r>
      <w:r>
        <w:rPr>
          <w:color w:val="000000"/>
          <w:sz w:val="24"/>
          <w:szCs w:val="24"/>
        </w:rPr>
        <w:br/>
        <w:t xml:space="preserve">          Is this the way?—­Said he, ’tis so decreed;</w:t>
      </w:r>
      <w:r>
        <w:rPr>
          <w:color w:val="000000"/>
          <w:sz w:val="24"/>
          <w:szCs w:val="24"/>
        </w:rPr>
        <w:br/>
        <w:t xml:space="preserve">          Then patiently she let the monk proceed,</w:t>
      </w:r>
      <w:r>
        <w:rPr>
          <w:color w:val="000000"/>
          <w:sz w:val="24"/>
          <w:szCs w:val="24"/>
        </w:rPr>
        <w:br/>
        <w:t xml:space="preserve">          Who followed up, from point to point, his aim;</w:t>
      </w:r>
      <w:r>
        <w:rPr>
          <w:color w:val="000000"/>
          <w:sz w:val="24"/>
          <w:szCs w:val="24"/>
        </w:rPr>
        <w:br/>
        <w:t xml:space="preserve">          And wit, by easy steps, advancing came,</w:t>
      </w:r>
      <w:r>
        <w:rPr>
          <w:color w:val="000000"/>
          <w:sz w:val="24"/>
          <w:szCs w:val="24"/>
        </w:rPr>
        <w:br/>
        <w:t xml:space="preserve">          Till its progression with her was complete;</w:t>
      </w:r>
      <w:r>
        <w:rPr>
          <w:color w:val="000000"/>
          <w:sz w:val="24"/>
          <w:szCs w:val="24"/>
        </w:rPr>
        <w:br/>
        <w:t xml:space="preserve">          Then Alice laughed, success appeared so sweet.</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second</w:t>
      </w:r>
      <w:r>
        <w:rPr>
          <w:color w:val="000000"/>
          <w:sz w:val="24"/>
          <w:szCs w:val="24"/>
        </w:rPr>
        <w:t xml:space="preserve"> dose the friar soon bestowed,</w:t>
      </w:r>
      <w:r>
        <w:rPr>
          <w:color w:val="000000"/>
          <w:sz w:val="24"/>
          <w:szCs w:val="24"/>
        </w:rPr>
        <w:br/>
        <w:t xml:space="preserve">          And e’en a third, so fast his bounty flowed. </w:t>
      </w:r>
      <w:r>
        <w:rPr>
          <w:color w:val="000000"/>
          <w:sz w:val="24"/>
          <w:szCs w:val="24"/>
        </w:rPr>
        <w:br/>
        <w:t xml:space="preserve">          Well, said the monk, pray how d’ye find the play? </w:t>
      </w:r>
      <w:r>
        <w:rPr>
          <w:color w:val="000000"/>
          <w:sz w:val="24"/>
          <w:szCs w:val="24"/>
        </w:rPr>
        <w:br/>
        <w:t xml:space="preserve">          The girl replied:  wit will not long delay;</w:t>
      </w:r>
      <w:r>
        <w:rPr>
          <w:color w:val="000000"/>
          <w:sz w:val="24"/>
          <w:szCs w:val="24"/>
        </w:rPr>
        <w:br/>
        <w:t xml:space="preserve">          ’Twill soon arrive; but then I fear its flight: </w:t>
      </w:r>
      <w:r>
        <w:rPr>
          <w:color w:val="000000"/>
          <w:sz w:val="24"/>
          <w:szCs w:val="24"/>
        </w:rPr>
        <w:br/>
        <w:t xml:space="preserve">          I’m half afraid ’twill leave me ere ’tis night. </w:t>
      </w:r>
      <w:r>
        <w:rPr>
          <w:color w:val="000000"/>
          <w:sz w:val="24"/>
          <w:szCs w:val="24"/>
        </w:rPr>
        <w:br/>
        <w:t xml:space="preserve">          We’ll see, rejoined the priest, that naught you lose;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But other secrets oftentimes we use. </w:t>
      </w:r>
      <w:r>
        <w:rPr>
          <w:color w:val="000000"/>
          <w:sz w:val="24"/>
          <w:szCs w:val="24"/>
        </w:rPr>
        <w:br/>
        <w:t xml:space="preserve">          Seek not those the smiling girl replied</w:t>
      </w:r>
      <w:r>
        <w:rPr>
          <w:color w:val="000000"/>
          <w:sz w:val="24"/>
          <w:szCs w:val="24"/>
        </w:rPr>
        <w:br/>
        <w:t xml:space="preserve">          With this most perfectly I’m satisfied;</w:t>
      </w:r>
      <w:r>
        <w:rPr>
          <w:color w:val="000000"/>
          <w:sz w:val="24"/>
          <w:szCs w:val="24"/>
        </w:rPr>
        <w:br/>
        <w:t xml:space="preserve">          Then be it so, said he, we’ll recommence,</w:t>
      </w:r>
      <w:r>
        <w:rPr>
          <w:color w:val="000000"/>
          <w:sz w:val="24"/>
          <w:szCs w:val="24"/>
        </w:rPr>
        <w:br/>
        <w:t xml:space="preserve">          Nor longer keep the business in suspense,</w:t>
      </w:r>
      <w:r>
        <w:rPr>
          <w:color w:val="000000"/>
          <w:sz w:val="24"/>
          <w:szCs w:val="24"/>
        </w:rPr>
        <w:br/>
        <w:t xml:space="preserve">          But to the utmost length at once advance;</w:t>
      </w:r>
      <w:r>
        <w:rPr>
          <w:color w:val="000000"/>
          <w:sz w:val="24"/>
          <w:szCs w:val="24"/>
        </w:rPr>
        <w:br/>
        <w:t xml:space="preserve">          For this fair Alice showed much complaisance: </w:t>
      </w:r>
      <w:r>
        <w:rPr>
          <w:color w:val="000000"/>
          <w:sz w:val="24"/>
          <w:szCs w:val="24"/>
        </w:rPr>
        <w:br/>
        <w:t xml:space="preserve">          The secret by the friar was renewed;</w:t>
      </w:r>
      <w:r>
        <w:rPr>
          <w:color w:val="000000"/>
          <w:sz w:val="24"/>
          <w:szCs w:val="24"/>
        </w:rPr>
        <w:br/>
        <w:t xml:space="preserve">          Much pleasure in it Bonadventure viewed;</w:t>
      </w:r>
      <w:r>
        <w:rPr>
          <w:color w:val="000000"/>
          <w:sz w:val="24"/>
          <w:szCs w:val="24"/>
        </w:rPr>
        <w:br/>
        <w:t xml:space="preserve">          The belle a courtesy dropt, and then retired,</w:t>
      </w:r>
      <w:r>
        <w:rPr>
          <w:color w:val="000000"/>
          <w:sz w:val="24"/>
          <w:szCs w:val="24"/>
        </w:rPr>
        <w:br/>
        <w:t xml:space="preserve">          Reflecting on the wit she had acquired;</w:t>
      </w:r>
      <w:r>
        <w:rPr>
          <w:color w:val="000000"/>
          <w:sz w:val="24"/>
          <w:szCs w:val="24"/>
        </w:rPr>
        <w:br/>
        <w:t xml:space="preserve">          Reflecting, do you say?—­To think inclined? </w:t>
      </w:r>
      <w:r>
        <w:rPr>
          <w:color w:val="000000"/>
          <w:sz w:val="24"/>
          <w:szCs w:val="24"/>
        </w:rPr>
        <w:br/>
        <w:t xml:space="preserve">          Yes, even more:—­she sought excuse to find,</w:t>
      </w:r>
      <w:r>
        <w:rPr>
          <w:color w:val="000000"/>
          <w:sz w:val="24"/>
          <w:szCs w:val="24"/>
        </w:rPr>
        <w:br/>
        <w:t xml:space="preserve">          Not doubting that she should be forced to say,</w:t>
      </w:r>
      <w:r>
        <w:rPr>
          <w:color w:val="000000"/>
          <w:sz w:val="24"/>
          <w:szCs w:val="24"/>
        </w:rPr>
        <w:br/>
        <w:t xml:space="preserve">          Some cause for keeping her so long away.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w:t>
      </w:r>
      <w:r>
        <w:rPr>
          <w:color w:val="000000"/>
          <w:sz w:val="24"/>
          <w:szCs w:val="24"/>
        </w:rPr>
        <w:t xml:space="preserve">days had passed, when came a youthful friend;</w:t>
      </w:r>
      <w:r>
        <w:rPr>
          <w:color w:val="000000"/>
          <w:sz w:val="24"/>
          <w:szCs w:val="24"/>
        </w:rPr>
        <w:br/>
        <w:t xml:space="preserve">          Fair Nancy with her often would unbend;</w:t>
      </w:r>
      <w:r>
        <w:rPr>
          <w:color w:val="000000"/>
          <w:sz w:val="24"/>
          <w:szCs w:val="24"/>
        </w:rPr>
        <w:br/>
        <w:t xml:space="preserve">          Howe’er, so very thoughtful Alice seemed,</w:t>
      </w:r>
      <w:r>
        <w:rPr>
          <w:color w:val="000000"/>
          <w:sz w:val="24"/>
          <w:szCs w:val="24"/>
        </w:rPr>
        <w:br/>
        <w:t xml:space="preserve">          That Nancy (who was penetrating deemed)</w:t>
      </w:r>
      <w:r>
        <w:rPr>
          <w:color w:val="000000"/>
          <w:sz w:val="24"/>
          <w:szCs w:val="24"/>
        </w:rPr>
        <w:br/>
        <w:t xml:space="preserve">          Was well convinced whatever Alice sought,</w:t>
      </w:r>
      <w:r>
        <w:rPr>
          <w:color w:val="000000"/>
          <w:sz w:val="24"/>
          <w:szCs w:val="24"/>
        </w:rPr>
        <w:br/>
        <w:t xml:space="preserve">          So very absent she was not for naught. </w:t>
      </w:r>
      <w:r>
        <w:rPr>
          <w:color w:val="000000"/>
          <w:sz w:val="24"/>
          <w:szCs w:val="24"/>
        </w:rPr>
        <w:br/>
        <w:t xml:space="preserve">          In questioning she managed with such art,</w:t>
      </w:r>
      <w:r>
        <w:rPr>
          <w:color w:val="000000"/>
          <w:sz w:val="24"/>
          <w:szCs w:val="24"/>
        </w:rPr>
        <w:br/>
        <w:t xml:space="preserve">          That soon she learned—­what Alice could impart</w:t>
      </w:r>
      <w:r>
        <w:rPr>
          <w:color w:val="000000"/>
          <w:sz w:val="24"/>
          <w:szCs w:val="24"/>
        </w:rPr>
        <w:br/>
        <w:t xml:space="preserve">          To listen she was thoroughly disposed,</w:t>
      </w:r>
      <w:r>
        <w:rPr>
          <w:color w:val="000000"/>
          <w:sz w:val="24"/>
          <w:szCs w:val="24"/>
        </w:rPr>
        <w:br/>
        <w:t xml:space="preserve">          While t’other ev’ry circumstance disclosed,</w:t>
      </w:r>
      <w:r>
        <w:rPr>
          <w:color w:val="000000"/>
          <w:sz w:val="24"/>
          <w:szCs w:val="24"/>
        </w:rPr>
        <w:br/>
        <w:t xml:space="preserve">          From first to last, each point and mystick hit,</w:t>
      </w:r>
      <w:r>
        <w:rPr>
          <w:color w:val="000000"/>
          <w:sz w:val="24"/>
          <w:szCs w:val="24"/>
        </w:rPr>
        <w:br/>
        <w:t xml:space="preserve">          And e’en the largeness of the friar’s wit,</w:t>
      </w:r>
      <w:r>
        <w:rPr>
          <w:color w:val="000000"/>
          <w:sz w:val="24"/>
          <w:szCs w:val="24"/>
        </w:rPr>
        <w:br/>
        <w:t xml:space="preserve">          The repetitions, and the wondrous skill</w:t>
      </w:r>
      <w:r>
        <w:rPr>
          <w:color w:val="000000"/>
          <w:sz w:val="24"/>
          <w:szCs w:val="24"/>
        </w:rPr>
        <w:br/>
        <w:t xml:space="preserve">          With which he managed ev’ry thing at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w:t>
      </w:r>
      <w:r>
        <w:rPr>
          <w:color w:val="000000"/>
          <w:sz w:val="24"/>
          <w:szCs w:val="24"/>
        </w:rPr>
        <w:t xml:space="preserve">now, cried Alice, favour me I pray,</w:t>
      </w:r>
      <w:r>
        <w:rPr>
          <w:color w:val="000000"/>
          <w:sz w:val="24"/>
          <w:szCs w:val="24"/>
        </w:rPr>
        <w:br/>
        <w:t xml:space="preserve">          And tell at once, without reserve, the way</w:t>
      </w:r>
      <w:r>
        <w:rPr>
          <w:color w:val="000000"/>
          <w:sz w:val="24"/>
          <w:szCs w:val="24"/>
        </w:rPr>
        <w:br/>
        <w:t xml:space="preserve">          That you obtained such wit as you possess,</w:t>
      </w:r>
      <w:r>
        <w:rPr>
          <w:color w:val="000000"/>
          <w:sz w:val="24"/>
          <w:szCs w:val="24"/>
        </w:rPr>
        <w:br/>
        <w:t xml:space="preserve">          And all particulars to me confess.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w:t>
      </w:r>
      <w:r>
        <w:rPr>
          <w:color w:val="000000"/>
          <w:sz w:val="24"/>
          <w:szCs w:val="24"/>
        </w:rPr>
        <w:t xml:space="preserve">I, said Nancy, must avow the truth,</w:t>
      </w:r>
      <w:r>
        <w:rPr>
          <w:color w:val="000000"/>
          <w:sz w:val="24"/>
          <w:szCs w:val="24"/>
        </w:rPr>
        <w:br/>
        <w:t xml:space="preserve">          Your brother Alan was the bounteous youth,</w:t>
      </w:r>
      <w:r>
        <w:rPr>
          <w:color w:val="000000"/>
          <w:sz w:val="24"/>
          <w:szCs w:val="24"/>
        </w:rPr>
        <w:br/>
        <w:t xml:space="preserve">          Who me obliged therewith, and freely taught,</w:t>
      </w:r>
      <w:r>
        <w:rPr>
          <w:color w:val="000000"/>
          <w:sz w:val="24"/>
          <w:szCs w:val="24"/>
        </w:rPr>
        <w:br/>
        <w:t xml:space="preserve">          What from the holy friar you’d have bought. </w:t>
      </w:r>
      <w:r>
        <w:rPr>
          <w:color w:val="000000"/>
          <w:sz w:val="24"/>
          <w:szCs w:val="24"/>
        </w:rPr>
        <w:br/>
        <w:t xml:space="preserve">          My brother Alan!—­Alan!  Alice cried;</w:t>
      </w:r>
      <w:r>
        <w:rPr>
          <w:color w:val="000000"/>
          <w:sz w:val="24"/>
          <w:szCs w:val="24"/>
        </w:rPr>
        <w:br/>
        <w:t xml:space="preserve">          He ne’er with any was himself supplied;</w:t>
      </w:r>
      <w:r>
        <w:rPr>
          <w:color w:val="000000"/>
          <w:sz w:val="24"/>
          <w:szCs w:val="24"/>
        </w:rPr>
        <w:br/>
        <w:t xml:space="preserve">          I’m all surprise; he’s thought a heavy clot,</w:t>
      </w:r>
      <w:r>
        <w:rPr>
          <w:color w:val="000000"/>
          <w:sz w:val="24"/>
          <w:szCs w:val="24"/>
        </w:rPr>
        <w:br/>
        <w:t xml:space="preserve">          How could he give what he had never got?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Fool</w:t>
      </w:r>
      <w:r>
        <w:rPr>
          <w:color w:val="000000"/>
          <w:sz w:val="24"/>
          <w:szCs w:val="24"/>
        </w:rPr>
        <w:t xml:space="preserve">! said the other, little thou can’st know;</w:t>
      </w:r>
      <w:r>
        <w:rPr>
          <w:color w:val="000000"/>
          <w:sz w:val="24"/>
          <w:szCs w:val="24"/>
        </w:rPr>
        <w:br/>
        <w:t xml:space="preserve">          For once, to me some information owe;</w:t>
      </w:r>
      <w:r>
        <w:rPr>
          <w:color w:val="000000"/>
          <w:sz w:val="24"/>
          <w:szCs w:val="24"/>
        </w:rPr>
        <w:br/>
        <w:t xml:space="preserve">          In such a case much skill is not required,</w:t>
      </w:r>
      <w:r>
        <w:rPr>
          <w:color w:val="000000"/>
          <w:sz w:val="24"/>
          <w:szCs w:val="24"/>
        </w:rPr>
        <w:br/>
        <w:t xml:space="preserve">          And Alan freely gave what I desired. </w:t>
      </w:r>
      <w:r>
        <w:rPr>
          <w:color w:val="000000"/>
          <w:sz w:val="24"/>
          <w:szCs w:val="24"/>
        </w:rPr>
        <w:br/>
        <w:t xml:space="preserve">          If me thou disbeliev’st, thy mother ask;</w:t>
      </w:r>
      <w:r>
        <w:rPr>
          <w:color w:val="000000"/>
          <w:sz w:val="24"/>
          <w:szCs w:val="24"/>
        </w:rPr>
        <w:br/>
        <w:t xml:space="preserve">          She thoroughly can undertake the task.</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such a point we readily should say,</w:t>
      </w:r>
      <w:r>
        <w:rPr>
          <w:color w:val="000000"/>
          <w:sz w:val="24"/>
          <w:szCs w:val="24"/>
        </w:rPr>
        <w:br/>
        <w:t xml:space="preserve">Long live the fools who wit so well display!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Sick</w:t>
      </w:r>
      <w:r>
        <w:rPr>
          <w:color w:val="000000"/>
          <w:sz w:val="24"/>
          <w:szCs w:val="24"/>
        </w:rPr>
        <w:t xml:space="preserve"> </w:t>
      </w:r>
      <w:r>
        <w:rPr>
          <w:i/>
          <w:color w:val="000000"/>
          <w:sz w:val="24"/>
          <w:szCs w:val="24"/>
        </w:rPr>
        <w:t xml:space="preserve">abbess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i/>
          <w:color w:val="000000"/>
          <w:sz w:val="24"/>
          <w:szCs w:val="24"/>
        </w:rPr>
        <w:t xml:space="preserve">Example</w:t>
      </w:r>
      <w:r>
        <w:rPr>
          <w:color w:val="000000"/>
          <w:sz w:val="24"/>
          <w:szCs w:val="24"/>
        </w:rPr>
        <w:t xml:space="preserve"> often proves of sov’reign use;</w:t>
      </w:r>
      <w:r>
        <w:rPr>
          <w:color w:val="000000"/>
          <w:sz w:val="24"/>
          <w:szCs w:val="24"/>
        </w:rPr>
        <w:br/>
        <w:t xml:space="preserve">At other times it cherishes abuse;</w:t>
      </w:r>
      <w:r>
        <w:rPr>
          <w:color w:val="000000"/>
          <w:sz w:val="24"/>
          <w:szCs w:val="24"/>
        </w:rPr>
        <w:br/>
        <w:t xml:space="preserve">’Tis not my purpose, howsoe’er, to tell</w:t>
      </w:r>
      <w:r>
        <w:rPr>
          <w:color w:val="000000"/>
          <w:sz w:val="24"/>
          <w:szCs w:val="24"/>
        </w:rPr>
        <w:br/>
        <w:t xml:space="preserve">Which of the two I fancy to excel. </w:t>
      </w:r>
      <w:r>
        <w:rPr>
          <w:color w:val="000000"/>
          <w:sz w:val="24"/>
          <w:szCs w:val="24"/>
        </w:rPr>
        <w:br/>
        <w:t xml:space="preserve">Some will conceive the Abbess acted right,</w:t>
      </w:r>
      <w:r>
        <w:rPr>
          <w:color w:val="000000"/>
          <w:sz w:val="24"/>
          <w:szCs w:val="24"/>
        </w:rPr>
        <w:br/>
        <w:t xml:space="preserve">While others think her conduct very light</w:t>
      </w:r>
      <w:r>
        <w:rPr>
          <w:color w:val="000000"/>
          <w:sz w:val="24"/>
          <w:szCs w:val="24"/>
        </w:rPr>
        <w:br/>
        <w:t xml:space="preserve">Be that as ’twill, her actions right or wrong,</w:t>
      </w:r>
      <w:r>
        <w:rPr>
          <w:color w:val="000000"/>
          <w:sz w:val="24"/>
          <w:szCs w:val="24"/>
        </w:rPr>
        <w:br/>
        <w:t xml:space="preserve">I’ll freely give a license to my tongue,</w:t>
      </w:r>
      <w:r>
        <w:rPr>
          <w:color w:val="000000"/>
          <w:sz w:val="24"/>
          <w:szCs w:val="24"/>
        </w:rPr>
        <w:br/>
        <w:t xml:space="preserve">Or pen, at all events, and clearly show,</w:t>
      </w:r>
      <w:r>
        <w:rPr>
          <w:color w:val="000000"/>
          <w:sz w:val="24"/>
          <w:szCs w:val="24"/>
        </w:rPr>
        <w:br/>
        <w:t xml:space="preserve">By what some nuns were led to undergo,</w:t>
      </w:r>
      <w:r>
        <w:rPr>
          <w:color w:val="000000"/>
          <w:sz w:val="24"/>
          <w:szCs w:val="24"/>
        </w:rPr>
        <w:br/>
        <w:t xml:space="preserve">That flocks are equally of flesh and blood,</w:t>
      </w:r>
      <w:r>
        <w:rPr>
          <w:color w:val="000000"/>
          <w:sz w:val="24"/>
          <w:szCs w:val="24"/>
        </w:rPr>
        <w:br/>
        <w:t xml:space="preserve">And, if one passes, hundreds stem the flood,</w:t>
      </w:r>
      <w:r>
        <w:rPr>
          <w:color w:val="000000"/>
          <w:sz w:val="24"/>
          <w:szCs w:val="24"/>
        </w:rPr>
        <w:br/>
        <w:t xml:space="preserve">To follow up the course the first has run,</w:t>
      </w:r>
      <w:r>
        <w:rPr>
          <w:color w:val="000000"/>
          <w:sz w:val="24"/>
          <w:szCs w:val="24"/>
        </w:rPr>
        <w:br/>
        <w:t xml:space="preserve">And imitate what t’other has begun. </w:t>
      </w:r>
      <w:r>
        <w:rPr>
          <w:color w:val="000000"/>
          <w:sz w:val="24"/>
          <w:szCs w:val="24"/>
        </w:rPr>
        <w:br/>
        <w:t xml:space="preserve">When Agnes passed, another sister came,</w:t>
      </w:r>
      <w:r>
        <w:rPr>
          <w:color w:val="000000"/>
          <w:sz w:val="24"/>
          <w:szCs w:val="24"/>
        </w:rPr>
        <w:br/>
        <w:t xml:space="preserve">And ev’ry nun desired to do the same;</w:t>
      </w:r>
      <w:r>
        <w:rPr>
          <w:color w:val="000000"/>
          <w:sz w:val="24"/>
          <w:szCs w:val="24"/>
        </w:rPr>
        <w:br/>
        <w:t xml:space="preserve">At length the guardian of the flock appeared,</w:t>
      </w:r>
      <w:r>
        <w:rPr>
          <w:color w:val="000000"/>
          <w:sz w:val="24"/>
          <w:szCs w:val="24"/>
        </w:rPr>
        <w:br/>
        <w:t xml:space="preserve">And likewise passed, though much at first she feared. </w:t>
      </w:r>
      <w:r>
        <w:rPr>
          <w:color w:val="000000"/>
          <w:sz w:val="24"/>
          <w:szCs w:val="24"/>
        </w:rPr>
        <w:br/>
        <w:t xml:space="preserve">The tale is this, we purpose to relate;</w:t>
      </w:r>
      <w:r>
        <w:rPr>
          <w:color w:val="000000"/>
          <w:sz w:val="24"/>
          <w:szCs w:val="24"/>
        </w:rPr>
        <w:br/>
        <w:t xml:space="preserve">And full particulars we now will state.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w:t>
      </w:r>
      <w:r>
        <w:rPr>
          <w:color w:val="000000"/>
          <w:sz w:val="24"/>
          <w:szCs w:val="24"/>
        </w:rPr>
        <w:t xml:space="preserve">Abbess once a certain illness had,</w:t>
      </w:r>
      <w:r>
        <w:rPr>
          <w:color w:val="000000"/>
          <w:sz w:val="24"/>
          <w:szCs w:val="24"/>
        </w:rPr>
        <w:br/>
        <w:t xml:space="preserve">          Chlorosis named, which oft proves very bad,</w:t>
      </w:r>
      <w:r>
        <w:rPr>
          <w:color w:val="000000"/>
          <w:sz w:val="24"/>
          <w:szCs w:val="24"/>
        </w:rPr>
        <w:br/>
        <w:t xml:space="preserve">          Destroys the rose that decorates the cheek,</w:t>
      </w:r>
      <w:r>
        <w:rPr>
          <w:color w:val="000000"/>
          <w:sz w:val="24"/>
          <w:szCs w:val="24"/>
        </w:rPr>
        <w:br/>
        <w:t xml:space="preserve">          And renders females languid, pale, and weak. </w:t>
      </w:r>
      <w:r>
        <w:rPr>
          <w:color w:val="000000"/>
          <w:sz w:val="24"/>
          <w:szCs w:val="24"/>
        </w:rPr>
        <w:br/>
        <w:t xml:space="preserve">          Our lady’s face was like a saint’s in Lent: </w:t>
      </w:r>
      <w:r>
        <w:rPr>
          <w:color w:val="000000"/>
          <w:sz w:val="24"/>
          <w:szCs w:val="24"/>
        </w:rPr>
        <w:br/>
        <w:t xml:space="preserve">          Quite wan, though otherwise it marked content. </w:t>
      </w:r>
      <w:r>
        <w:rPr>
          <w:color w:val="000000"/>
          <w:sz w:val="24"/>
          <w:szCs w:val="24"/>
        </w:rPr>
        <w:br/>
        <w:t xml:space="preserve">          The faculty, consulted on her case,</w:t>
      </w:r>
      <w:r>
        <w:rPr>
          <w:color w:val="000000"/>
          <w:sz w:val="24"/>
          <w:szCs w:val="24"/>
        </w:rPr>
        <w:br/>
        <w:t xml:space="preserve">          And who the dire disorder’s source would trace,</w:t>
      </w:r>
      <w:r>
        <w:rPr>
          <w:color w:val="000000"/>
          <w:sz w:val="24"/>
          <w:szCs w:val="24"/>
        </w:rPr>
        <w:br/>
        <w:t xml:space="preserve">          At length pronounced slow fever must succeed,</w:t>
      </w:r>
      <w:r>
        <w:rPr>
          <w:color w:val="000000"/>
          <w:sz w:val="24"/>
          <w:szCs w:val="24"/>
        </w:rPr>
        <w:br/>
        <w:t xml:space="preserve">          And death inevitably be decreed,</w:t>
      </w:r>
      <w:r>
        <w:rPr>
          <w:color w:val="000000"/>
          <w:sz w:val="24"/>
          <w:szCs w:val="24"/>
        </w:rPr>
        <w:br/>
        <w:t xml:space="preserve">          Unless;—­but this unless is very strange</w:t>
      </w:r>
      <w:r>
        <w:rPr>
          <w:color w:val="000000"/>
          <w:sz w:val="24"/>
          <w:szCs w:val="24"/>
        </w:rPr>
        <w:br/>
        <w:t xml:space="preserve">          Unless indeed she some way could arrange;</w:t>
      </w:r>
      <w:r>
        <w:rPr>
          <w:color w:val="000000"/>
          <w:sz w:val="24"/>
          <w:szCs w:val="24"/>
        </w:rPr>
        <w:br/>
        <w:t xml:space="preserve">          To gratify her wish, which seemed to vex,</w:t>
      </w:r>
      <w:r>
        <w:rPr>
          <w:color w:val="000000"/>
          <w:sz w:val="24"/>
          <w:szCs w:val="24"/>
        </w:rPr>
        <w:br/>
        <w:t xml:space="preserve">          And converse be allowed with t’other sex: </w:t>
      </w:r>
      <w:r>
        <w:rPr>
          <w:color w:val="000000"/>
          <w:sz w:val="24"/>
          <w:szCs w:val="24"/>
        </w:rPr>
        <w:br/>
        <w:t xml:space="preserve">          Hippocrates, howe’er, more plainly speaks,</w:t>
      </w:r>
      <w:r>
        <w:rPr>
          <w:color w:val="000000"/>
          <w:sz w:val="24"/>
          <w:szCs w:val="24"/>
        </w:rPr>
        <w:br/>
        <w:t xml:space="preserve">          No circumlocutory phrase he seeks.</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Jesus</w:t>
      </w:r>
      <w:r>
        <w:rPr>
          <w:color w:val="000000"/>
          <w:sz w:val="24"/>
          <w:szCs w:val="24"/>
        </w:rPr>
        <w:t xml:space="preserve">! quite abashed the Abbess cried;</w:t>
      </w:r>
      <w:r>
        <w:rPr>
          <w:color w:val="000000"/>
          <w:sz w:val="24"/>
          <w:szCs w:val="24"/>
        </w:rPr>
        <w:br/>
        <w:t xml:space="preserve">          What is it?—­fy!—­a man would you provide? </w:t>
      </w:r>
      <w:r>
        <w:rPr>
          <w:color w:val="000000"/>
          <w:sz w:val="24"/>
          <w:szCs w:val="24"/>
        </w:rPr>
        <w:br/>
        <w:t xml:space="preserve">          Yes, they rejoined, ’tis clearly what you want,</w:t>
      </w:r>
      <w:r>
        <w:rPr>
          <w:color w:val="000000"/>
          <w:sz w:val="24"/>
          <w:szCs w:val="24"/>
        </w:rPr>
        <w:br/>
        <w:t xml:space="preserve">          And you will die without a brisk gallant;</w:t>
      </w:r>
      <w:r>
        <w:rPr>
          <w:color w:val="000000"/>
          <w:sz w:val="24"/>
          <w:szCs w:val="24"/>
        </w:rPr>
        <w:br/>
        <w:t xml:space="preserve">          One truly able will alone suffice;</w:t>
      </w:r>
      <w:r>
        <w:rPr>
          <w:color w:val="000000"/>
          <w:sz w:val="24"/>
          <w:szCs w:val="24"/>
        </w:rPr>
        <w:br/>
        <w:t xml:space="preserve">          And, if not such, take two we would advise. </w:t>
      </w:r>
      <w:r>
        <w:rPr>
          <w:color w:val="000000"/>
          <w:sz w:val="24"/>
          <w:szCs w:val="24"/>
        </w:rPr>
        <w:br/>
        <w:t xml:space="preserve">          This still was worse, though, if we rightly guess,</w:t>
      </w:r>
      <w:r>
        <w:rPr>
          <w:color w:val="000000"/>
          <w:sz w:val="24"/>
          <w:szCs w:val="24"/>
        </w:rPr>
        <w:br/>
        <w:t xml:space="preserve">          ’Twas by her wished, durst she the truth confess. </w:t>
      </w:r>
      <w:r>
        <w:rPr>
          <w:color w:val="000000"/>
          <w:sz w:val="24"/>
          <w:szCs w:val="24"/>
        </w:rPr>
        <w:br/>
        <w:t xml:space="preserve">          But how the sisterhood would see her take</w:t>
      </w:r>
      <w:r>
        <w:rPr>
          <w:color w:val="000000"/>
          <w:sz w:val="24"/>
          <w:szCs w:val="24"/>
        </w:rPr>
        <w:br/>
        <w:t xml:space="preserve">          Such remedies and no objection make? </w:t>
      </w:r>
      <w:r>
        <w:rPr>
          <w:color w:val="000000"/>
          <w:sz w:val="24"/>
          <w:szCs w:val="24"/>
        </w:rPr>
        <w:br/>
        <w:t xml:space="preserve">          Shame often causes injury and pain;</w:t>
      </w:r>
      <w:r>
        <w:rPr>
          <w:color w:val="000000"/>
          <w:sz w:val="24"/>
          <w:szCs w:val="24"/>
        </w:rPr>
        <w:br/>
        <w:t xml:space="preserve">          And ills concealed bring others in their train.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Said</w:t>
      </w:r>
      <w:r>
        <w:rPr>
          <w:color w:val="000000"/>
          <w:sz w:val="24"/>
          <w:szCs w:val="24"/>
        </w:rPr>
        <w:t xml:space="preserve">sister Agnes, Madam, take their word;</w:t>
      </w:r>
      <w:r>
        <w:rPr>
          <w:color w:val="000000"/>
          <w:sz w:val="24"/>
          <w:szCs w:val="24"/>
        </w:rPr>
        <w:br/>
        <w:t xml:space="preserve">          A remedy like this would be absurd,</w:t>
      </w:r>
      <w:r>
        <w:rPr>
          <w:color w:val="000000"/>
          <w:sz w:val="24"/>
          <w:szCs w:val="24"/>
        </w:rPr>
        <w:br/>
        <w:t xml:space="preserve">          If, like old death, it had a haggard look,</w:t>
      </w:r>
      <w:r>
        <w:rPr>
          <w:color w:val="000000"/>
          <w:sz w:val="24"/>
          <w:szCs w:val="24"/>
        </w:rPr>
        <w:br/>
        <w:t xml:space="preserve">          And you designed to get by hook or crook. </w:t>
      </w:r>
      <w:r>
        <w:rPr>
          <w:color w:val="000000"/>
          <w:sz w:val="24"/>
          <w:szCs w:val="24"/>
        </w:rPr>
        <w:br/>
        <w:t xml:space="preserve">          A hundred secrets you retain at ease;</w:t>
      </w:r>
      <w:r>
        <w:rPr>
          <w:color w:val="000000"/>
          <w:sz w:val="24"/>
          <w:szCs w:val="24"/>
        </w:rPr>
        <w:br/>
        <w:t xml:space="preserve">          Can one so greatly shock and you displease?—­</w:t>
      </w:r>
      <w:r>
        <w:rPr>
          <w:color w:val="000000"/>
          <w:sz w:val="24"/>
          <w:szCs w:val="24"/>
        </w:rPr>
        <w:br/>
        <w:t xml:space="preserve">          You talk at random, Agnes, she replied;</w:t>
      </w:r>
      <w:r>
        <w:rPr>
          <w:color w:val="000000"/>
          <w:sz w:val="24"/>
          <w:szCs w:val="24"/>
        </w:rPr>
        <w:br/>
        <w:t xml:space="preserve">          Now, would you for the remedy decide,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Upon your word, if you were in my place?—­</w:t>
      </w:r>
      <w:r>
        <w:rPr>
          <w:color w:val="000000"/>
          <w:sz w:val="24"/>
          <w:szCs w:val="24"/>
        </w:rPr>
        <w:br/>
        <w:t xml:space="preserve">          Yes, madam, said the nun, and think it grace;</w:t>
      </w:r>
      <w:r>
        <w:rPr>
          <w:color w:val="000000"/>
          <w:sz w:val="24"/>
          <w:szCs w:val="24"/>
        </w:rPr>
        <w:br/>
        <w:t xml:space="preserve">          Still more I’d do, if necessary thought;</w:t>
      </w:r>
      <w:r>
        <w:rPr>
          <w:color w:val="000000"/>
          <w:sz w:val="24"/>
          <w:szCs w:val="24"/>
        </w:rPr>
        <w:br/>
        <w:t xml:space="preserve">          Your health, by me, would ev’ry way be sought,</w:t>
      </w:r>
      <w:r>
        <w:rPr>
          <w:color w:val="000000"/>
          <w:sz w:val="24"/>
          <w:szCs w:val="24"/>
        </w:rPr>
        <w:br/>
        <w:t xml:space="preserve">          And, if required by you to suffer this,</w:t>
      </w:r>
      <w:r>
        <w:rPr>
          <w:color w:val="000000"/>
          <w:sz w:val="24"/>
          <w:szCs w:val="24"/>
        </w:rPr>
        <w:br/>
        <w:t xml:space="preserve">          Not one around would less appear remiss;</w:t>
      </w:r>
      <w:r>
        <w:rPr>
          <w:color w:val="000000"/>
          <w:sz w:val="24"/>
          <w:szCs w:val="24"/>
        </w:rPr>
        <w:br/>
        <w:t xml:space="preserve">          Sincere affection for you I have shown,</w:t>
      </w:r>
      <w:r>
        <w:rPr>
          <w:color w:val="000000"/>
          <w:sz w:val="24"/>
          <w:szCs w:val="24"/>
        </w:rPr>
        <w:br/>
        <w:t xml:space="preserve">          And my regard I’ll ever proudly own.
</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thousand</w:t>
      </w:r>
      <w:r>
        <w:rPr>
          <w:color w:val="000000"/>
          <w:sz w:val="24"/>
          <w:szCs w:val="24"/>
        </w:rPr>
        <w:t xml:space="preserve"> thanks the Abbess gave her friend;</w:t>
      </w:r>
      <w:r>
        <w:rPr>
          <w:color w:val="000000"/>
          <w:sz w:val="24"/>
          <w:szCs w:val="24"/>
        </w:rPr>
        <w:br/>
        <w:t xml:space="preserve">          The doctors said:—­no use for them to send;</w:t>
      </w:r>
      <w:r>
        <w:rPr>
          <w:color w:val="000000"/>
          <w:sz w:val="24"/>
          <w:szCs w:val="24"/>
        </w:rPr>
        <w:br/>
        <w:t xml:space="preserve">          Throughout the convent sad distress appeared;</w:t>
      </w:r>
      <w:r>
        <w:rPr>
          <w:color w:val="000000"/>
          <w:sz w:val="24"/>
          <w:szCs w:val="24"/>
        </w:rPr>
        <w:br/>
        <w:t xml:space="preserve">          When Agnes, who to sage advice adhered,</w:t>
      </w:r>
      <w:r>
        <w:rPr>
          <w:color w:val="000000"/>
          <w:sz w:val="24"/>
          <w:szCs w:val="24"/>
        </w:rPr>
        <w:br/>
        <w:t xml:space="preserve">          And was not thought the weakest head around,</w:t>
      </w:r>
      <w:r>
        <w:rPr>
          <w:color w:val="000000"/>
          <w:sz w:val="24"/>
          <w:szCs w:val="24"/>
        </w:rPr>
        <w:br/>
        <w:t xml:space="preserve">          A kinder soul perhaps could not be found,</w:t>
      </w:r>
      <w:r>
        <w:rPr>
          <w:color w:val="000000"/>
          <w:sz w:val="24"/>
          <w:szCs w:val="24"/>
        </w:rPr>
        <w:br/>
        <w:t xml:space="preserve">          Said to the sisterhood,—­What now retains</w:t>
      </w:r>
      <w:r>
        <w:rPr>
          <w:color w:val="000000"/>
          <w:sz w:val="24"/>
          <w:szCs w:val="24"/>
        </w:rPr>
        <w:br/>
        <w:t xml:space="preserve">          Our worthy Abbess, and her will enchains,</w:t>
      </w:r>
      <w:r>
        <w:rPr>
          <w:color w:val="000000"/>
          <w:sz w:val="24"/>
          <w:szCs w:val="24"/>
        </w:rPr>
        <w:br/>
        <w:t xml:space="preserve">          Is nothing but the shame of pow’rs divine,</w:t>
      </w:r>
      <w:r>
        <w:rPr>
          <w:color w:val="000000"/>
          <w:sz w:val="24"/>
          <w:szCs w:val="24"/>
        </w:rPr>
        <w:br/>
        <w:t xml:space="preserve">          Or else, to what’s prescribed she would resign. </w:t>
      </w:r>
      <w:r>
        <w:rPr>
          <w:color w:val="000000"/>
          <w:sz w:val="24"/>
          <w:szCs w:val="24"/>
        </w:rPr>
        <w:br/>
        <w:t xml:space="preserve">          Through charity will no one take the lead,</w:t>
      </w:r>
      <w:r>
        <w:rPr>
          <w:color w:val="000000"/>
          <w:sz w:val="24"/>
          <w:szCs w:val="24"/>
        </w:rPr>
        <w:br/>
        <w:t xml:space="preserve">          And, by example, get her to proceed?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counsel was by ev’ry one approved,</w:t>
      </w:r>
      <w:r>
        <w:rPr>
          <w:color w:val="000000"/>
          <w:sz w:val="24"/>
          <w:szCs w:val="24"/>
        </w:rPr>
        <w:br/>
        <w:t xml:space="preserve">          And commendation through the circle moved.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this design not one, nor grave, nor old,</w:t>
      </w:r>
      <w:r>
        <w:rPr>
          <w:color w:val="000000"/>
          <w:sz w:val="24"/>
          <w:szCs w:val="24"/>
        </w:rPr>
        <w:br/>
        <w:t xml:space="preserve">          Nor young, nor prioress, at all seemed cold;</w:t>
      </w:r>
      <w:r>
        <w:rPr>
          <w:color w:val="000000"/>
          <w:sz w:val="24"/>
          <w:szCs w:val="24"/>
        </w:rPr>
        <w:br/>
        <w:t xml:space="preserve">          Notes flew around, and friends of worth and taste,</w:t>
      </w:r>
      <w:r>
        <w:rPr>
          <w:color w:val="000000"/>
          <w:sz w:val="24"/>
          <w:szCs w:val="24"/>
        </w:rPr>
        <w:br/>
        <w:t xml:space="preserve">          The black, the fair, the brown, appeared in haste;</w:t>
      </w:r>
      <w:r>
        <w:rPr>
          <w:color w:val="000000"/>
          <w:sz w:val="24"/>
          <w:szCs w:val="24"/>
        </w:rPr>
        <w:br/>
        <w:t xml:space="preserve">          The number was not small, our records say,</w:t>
      </w:r>
      <w:r>
        <w:rPr>
          <w:color w:val="000000"/>
          <w:sz w:val="24"/>
          <w:szCs w:val="24"/>
        </w:rPr>
        <w:br/>
        <w:t xml:space="preserve">          Not (what might be) appearance of delay,</w:t>
      </w:r>
      <w:r>
        <w:rPr>
          <w:color w:val="000000"/>
          <w:sz w:val="24"/>
          <w:szCs w:val="24"/>
        </w:rPr>
        <w:br/>
        <w:t xml:space="preserve">          But all most anxious seemed the road to show,</w:t>
      </w:r>
      <w:r>
        <w:rPr>
          <w:color w:val="000000"/>
          <w:sz w:val="24"/>
          <w:szCs w:val="24"/>
        </w:rPr>
        <w:br/>
        <w:t xml:space="preserve">          And what the Abbess feared, at once to know;</w:t>
      </w:r>
      <w:r>
        <w:rPr>
          <w:color w:val="000000"/>
          <w:sz w:val="24"/>
          <w:szCs w:val="24"/>
        </w:rPr>
        <w:br/>
        <w:t xml:space="preserve">          None more sincerely ’mong the nuns desired,</w:t>
      </w:r>
      <w:r>
        <w:rPr>
          <w:color w:val="000000"/>
          <w:sz w:val="24"/>
          <w:szCs w:val="24"/>
        </w:rPr>
        <w:br/>
        <w:t xml:space="preserve">          That shame should not prevent what was required. </w:t>
      </w:r>
      <w:r>
        <w:rPr>
          <w:color w:val="000000"/>
          <w:sz w:val="24"/>
          <w:szCs w:val="24"/>
        </w:rPr>
        <w:br/>
        <w:t xml:space="preserve">          Nor that the Abbess should, within her soul,</w:t>
      </w:r>
      <w:r>
        <w:rPr>
          <w:color w:val="000000"/>
          <w:sz w:val="24"/>
          <w:szCs w:val="24"/>
        </w:rPr>
        <w:br/>
        <w:t xml:space="preserve">          Retain what might injuriously control.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t>
      </w:r>
      <w:r>
        <w:rPr>
          <w:color w:val="000000"/>
          <w:sz w:val="24"/>
          <w:szCs w:val="24"/>
        </w:rPr>
        <w:t xml:space="preserve">sooner one among the flock had made</w:t>
      </w:r>
      <w:r>
        <w:rPr>
          <w:color w:val="000000"/>
          <w:sz w:val="24"/>
          <w:szCs w:val="24"/>
        </w:rPr>
        <w:br/>
        <w:t xml:space="preserve">          The step, of which the Abbess was afraid,</w:t>
      </w:r>
      <w:r>
        <w:rPr>
          <w:color w:val="000000"/>
          <w:sz w:val="24"/>
          <w:szCs w:val="24"/>
        </w:rPr>
        <w:br/>
        <w:t xml:space="preserve">          But other sisters followed in the train:—­</w:t>
      </w:r>
      <w:r>
        <w:rPr>
          <w:color w:val="000000"/>
          <w:sz w:val="24"/>
          <w:szCs w:val="24"/>
        </w:rPr>
        <w:br/>
        <w:t xml:space="preserve">          Not one behind consented to remain;</w:t>
      </w:r>
      <w:r>
        <w:rPr>
          <w:color w:val="000000"/>
          <w:sz w:val="24"/>
          <w:szCs w:val="24"/>
        </w:rPr>
        <w:br/>
        <w:t xml:space="preserve">          Each forward pressed, in dread to be the last;</w:t>
      </w:r>
      <w:r>
        <w:rPr>
          <w:color w:val="000000"/>
          <w:sz w:val="24"/>
          <w:szCs w:val="24"/>
        </w:rPr>
        <w:br/>
        <w:t xml:space="preserve">          At length, from prejudice the Abbess passed;</w:t>
      </w:r>
      <w:r>
        <w:rPr>
          <w:color w:val="000000"/>
          <w:sz w:val="24"/>
          <w:szCs w:val="24"/>
        </w:rPr>
        <w:br/>
        <w:t xml:space="preserve">          To such examples she at last gave way,</w:t>
      </w:r>
      <w:r>
        <w:rPr>
          <w:color w:val="000000"/>
          <w:sz w:val="24"/>
          <w:szCs w:val="24"/>
        </w:rPr>
        <w:br/>
        <w:t xml:space="preserve">          And, to a youth, no longer offered nay.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operation o’er, her lily face</w:t>
      </w:r>
      <w:r>
        <w:rPr>
          <w:color w:val="000000"/>
          <w:sz w:val="24"/>
          <w:szCs w:val="24"/>
        </w:rPr>
        <w:br/>
        <w:t xml:space="preserve">          Resumed the rose, and ev’ry other grace. </w:t>
      </w:r>
      <w:r>
        <w:rPr>
          <w:color w:val="000000"/>
          <w:sz w:val="24"/>
          <w:szCs w:val="24"/>
        </w:rPr>
        <w:br/>
        <w:t xml:space="preserve">          O remedy divine, prescription blessed! </w:t>
      </w:r>
      <w:r>
        <w:rPr>
          <w:color w:val="000000"/>
          <w:sz w:val="24"/>
          <w:szCs w:val="24"/>
        </w:rPr>
        <w:br/>
        <w:t xml:space="preserve">          Thy friendly aid to numbers stands confessed;</w:t>
      </w:r>
      <w:r>
        <w:rPr>
          <w:color w:val="000000"/>
          <w:sz w:val="24"/>
          <w:szCs w:val="24"/>
        </w:rPr>
        <w:br/>
        <w:t xml:space="preserve">          The friends of thousands, friend of nature too;</w:t>
      </w:r>
      <w:r>
        <w:rPr>
          <w:color w:val="000000"/>
          <w:sz w:val="24"/>
          <w:szCs w:val="24"/>
        </w:rPr>
        <w:br/>
        <w:t xml:space="preserve">          The friend of all, except where honour ’s due. </w:t>
      </w:r>
      <w:r>
        <w:rPr>
          <w:color w:val="000000"/>
          <w:sz w:val="24"/>
          <w:szCs w:val="24"/>
        </w:rPr>
        <w:br/>
        <w:t xml:space="preserve">          This point of honour is another ill,</w:t>
      </w:r>
      <w:r>
        <w:rPr>
          <w:color w:val="000000"/>
          <w:sz w:val="24"/>
          <w:szCs w:val="24"/>
        </w:rPr>
        <w:br/>
        <w:t xml:space="preserve">          In which the faculty confess no skill.</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ills in life! what mis’ries dire around,</w:t>
      </w:r>
      <w:r>
        <w:rPr>
          <w:color w:val="000000"/>
          <w:sz w:val="24"/>
          <w:szCs w:val="24"/>
        </w:rPr>
        <w:br/>
        <w:t xml:space="preserve">While remedies so easy may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Truckers</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change of food enjoyment is to man;</w:t>
      </w:r>
      <w:r>
        <w:rPr>
          <w:color w:val="000000"/>
          <w:sz w:val="24"/>
          <w:szCs w:val="24"/>
        </w:rPr>
        <w:br/>
        <w:t xml:space="preserve">In this, t’include the woman is my plan. </w:t>
      </w:r>
      <w:r>
        <w:rPr>
          <w:color w:val="000000"/>
          <w:sz w:val="24"/>
          <w:szCs w:val="24"/>
        </w:rPr>
        <w:br/>
        <w:t xml:space="preserve">I cannot guess why Rome will not allow</w:t>
      </w:r>
      <w:r>
        <w:rPr>
          <w:color w:val="000000"/>
          <w:sz w:val="24"/>
          <w:szCs w:val="24"/>
        </w:rPr>
        <w:br/>
        <w:t xml:space="preserve">Exchange in wedlock, and its leave avow;</w:t>
      </w:r>
      <w:r>
        <w:rPr>
          <w:color w:val="000000"/>
          <w:sz w:val="24"/>
          <w:szCs w:val="24"/>
        </w:rPr>
        <w:br/>
        <w:t xml:space="preserve">Not ev’ry time such wishes might arise,</w:t>
      </w:r>
      <w:r>
        <w:rPr>
          <w:color w:val="000000"/>
          <w:sz w:val="24"/>
          <w:szCs w:val="24"/>
        </w:rPr>
        <w:br/>
        <w:t xml:space="preserve">But, once in life at least, ’twere not unwise;</w:t>
      </w:r>
      <w:r>
        <w:rPr>
          <w:color w:val="000000"/>
          <w:sz w:val="24"/>
          <w:szCs w:val="24"/>
        </w:rPr>
        <w:br/>
        <w:t xml:space="preserve">Perhaps one day we may the boon obtain;</w:t>
      </w:r>
      <w:r>
        <w:rPr>
          <w:color w:val="000000"/>
          <w:sz w:val="24"/>
          <w:szCs w:val="24"/>
        </w:rPr>
        <w:br/>
        <w:t xml:space="preserve">Amen, I say:  my sentiments are plain;</w:t>
      </w:r>
      <w:r>
        <w:rPr>
          <w:color w:val="000000"/>
          <w:sz w:val="24"/>
          <w:szCs w:val="24"/>
        </w:rPr>
        <w:br/>
        <w:t xml:space="preserve">The privilege in France may yet arrive</w:t>
      </w:r>
      <w:r>
        <w:rPr>
          <w:color w:val="000000"/>
          <w:sz w:val="24"/>
          <w:szCs w:val="24"/>
        </w:rPr>
        <w:br/>
        <w:t xml:space="preserve">There trucking pleases, and exchanges thrive;</w:t>
      </w:r>
      <w:r>
        <w:rPr>
          <w:color w:val="000000"/>
          <w:sz w:val="24"/>
          <w:szCs w:val="24"/>
        </w:rPr>
        <w:br/>
        <w:t xml:space="preserve">The people love variety, we find;</w:t>
      </w:r>
      <w:r>
        <w:rPr>
          <w:color w:val="000000"/>
          <w:sz w:val="24"/>
          <w:szCs w:val="24"/>
        </w:rPr>
        <w:br/>
        <w:t xml:space="preserve">And such by heav’n was ere for them designed.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Once</w:t>
      </w:r>
      <w:r>
        <w:rPr>
          <w:color w:val="000000"/>
          <w:sz w:val="24"/>
          <w:szCs w:val="24"/>
        </w:rPr>
        <w:t xml:space="preserve">there dwelled, near Rouen, (sapient clime)</w:t>
      </w:r>
      <w:r>
        <w:rPr>
          <w:color w:val="000000"/>
          <w:sz w:val="24"/>
          <w:szCs w:val="24"/>
        </w:rPr>
        <w:br/>
        <w:t xml:space="preserve">          Two villagers, whose wives were in their prime,</w:t>
      </w:r>
      <w:r>
        <w:rPr>
          <w:color w:val="000000"/>
          <w:sz w:val="24"/>
          <w:szCs w:val="24"/>
        </w:rPr>
        <w:br/>
        <w:t xml:space="preserve">          And rather pleasing in their shape and mien,</w:t>
      </w:r>
      <w:r>
        <w:rPr>
          <w:color w:val="000000"/>
          <w:sz w:val="24"/>
          <w:szCs w:val="24"/>
        </w:rPr>
        <w:br/>
        <w:t xml:space="preserve">          For those in whom refinement ’s scarcely seen. </w:t>
      </w:r>
      <w:r>
        <w:rPr>
          <w:color w:val="000000"/>
          <w:sz w:val="24"/>
          <w:szCs w:val="24"/>
        </w:rPr>
        <w:br/>
        <w:t xml:space="preserve">          Each looker-on conceives, </w:t>
      </w:r>
      <w:r>
        <w:rPr>
          <w:i/>
          <w:color w:val="000000"/>
          <w:sz w:val="24"/>
          <w:szCs w:val="24"/>
        </w:rPr>
        <w:t xml:space="preserve">love</w:t>
      </w:r>
      <w:r>
        <w:rPr>
          <w:color w:val="000000"/>
          <w:sz w:val="24"/>
          <w:szCs w:val="24"/>
        </w:rPr>
        <w:t xml:space="preserve"> needs not greet</w:t>
      </w:r>
      <w:r>
        <w:rPr>
          <w:color w:val="000000"/>
          <w:sz w:val="24"/>
          <w:szCs w:val="24"/>
        </w:rPr>
        <w:br/>
        <w:t xml:space="preserve">          Such humble wights, as he would prelates treat.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w:t>
      </w:r>
      <w:r>
        <w:rPr>
          <w:color w:val="000000"/>
          <w:sz w:val="24"/>
          <w:szCs w:val="24"/>
        </w:rPr>
        <w:t xml:space="preserve">happened, howsoe’er, both weary grown,</w:t>
      </w:r>
      <w:r>
        <w:rPr>
          <w:color w:val="000000"/>
          <w:sz w:val="24"/>
          <w:szCs w:val="24"/>
        </w:rPr>
        <w:br/>
        <w:t xml:space="preserve">          Of halves that they so long had called their own;</w:t>
      </w:r>
      <w:r>
        <w:rPr>
          <w:color w:val="000000"/>
          <w:sz w:val="24"/>
          <w:szCs w:val="24"/>
        </w:rPr>
        <w:br/>
        <w:t xml:space="preserve">          One holyday, with them there chanced to drink</w:t>
      </w:r>
      <w:r>
        <w:rPr>
          <w:color w:val="000000"/>
          <w:sz w:val="24"/>
          <w:szCs w:val="24"/>
        </w:rPr>
        <w:br/>
        <w:t xml:space="preserve">          The village lawyer (bred in Satan’s sink);</w:t>
      </w:r>
      <w:r>
        <w:rPr>
          <w:color w:val="000000"/>
          <w:sz w:val="24"/>
          <w:szCs w:val="24"/>
        </w:rPr>
        <w:br/>
        <w:t xml:space="preserve">          To him, said one of these, with jeering air,</w:t>
      </w:r>
      <w:r>
        <w:rPr>
          <w:color w:val="000000"/>
          <w:sz w:val="24"/>
          <w:szCs w:val="24"/>
        </w:rPr>
        <w:br/>
        <w:t xml:space="preserve">          Good mister Oudinet, a strange affair</w:t>
      </w:r>
      <w:r>
        <w:rPr>
          <w:color w:val="000000"/>
          <w:sz w:val="24"/>
          <w:szCs w:val="24"/>
        </w:rPr>
        <w:br/>
        <w:t xml:space="preserve">          Is in my head:  you’ve doubtless often made</w:t>
      </w:r>
      <w:r>
        <w:rPr>
          <w:color w:val="000000"/>
          <w:sz w:val="24"/>
          <w:szCs w:val="24"/>
        </w:rPr>
        <w:br/>
        <w:t xml:space="preserve">          Variety of contracts; ’tis your trade: </w:t>
      </w:r>
      <w:r>
        <w:rPr>
          <w:color w:val="000000"/>
          <w:sz w:val="24"/>
          <w:szCs w:val="24"/>
        </w:rPr>
        <w:br/>
        <w:t xml:space="preserve">          Now, cannot you contrive, by one of these,</w:t>
      </w:r>
      <w:r>
        <w:rPr>
          <w:color w:val="000000"/>
          <w:sz w:val="24"/>
          <w:szCs w:val="24"/>
        </w:rPr>
        <w:br/>
        <w:t xml:space="preserve">          That men should barter wives, like goods, at ease? </w:t>
      </w:r>
      <w:r>
        <w:rPr>
          <w:color w:val="000000"/>
          <w:sz w:val="24"/>
          <w:szCs w:val="24"/>
        </w:rPr>
        <w:br/>
        <w:t xml:space="preserve">          Our pastor oft his benefice has changed;</w:t>
      </w:r>
      <w:r>
        <w:rPr>
          <w:color w:val="000000"/>
          <w:sz w:val="24"/>
          <w:szCs w:val="24"/>
        </w:rPr>
        <w:br/>
        <w:t xml:space="preserve">          Is trucking wives less easily arranged? </w:t>
      </w:r>
      <w:r>
        <w:rPr>
          <w:color w:val="000000"/>
          <w:sz w:val="24"/>
          <w:szCs w:val="24"/>
        </w:rPr>
        <w:br/>
        <w:t xml:space="preserve">          It cannot be, for well I recollect,</w:t>
      </w:r>
      <w:r>
        <w:rPr>
          <w:color w:val="000000"/>
          <w:sz w:val="24"/>
          <w:szCs w:val="24"/>
        </w:rPr>
        <w:br/>
        <w:t xml:space="preserve">          That Parson Gregory (whom none suspect)</w:t>
      </w:r>
      <w:r>
        <w:rPr>
          <w:color w:val="000000"/>
          <w:sz w:val="24"/>
          <w:szCs w:val="24"/>
        </w:rPr>
        <w:br/>
        <w:t xml:space="preserve">          Would always say, or much my mem’ry fails,</w:t>
      </w:r>
      <w:r>
        <w:rPr>
          <w:color w:val="000000"/>
          <w:sz w:val="24"/>
          <w:szCs w:val="24"/>
        </w:rPr>
        <w:br/>
        <w:t xml:space="preserve">          My flock ’s my wife:  love equally prevails;</w:t>
      </w:r>
      <w:r>
        <w:rPr>
          <w:color w:val="000000"/>
          <w:sz w:val="24"/>
          <w:szCs w:val="24"/>
        </w:rPr>
        <w:br/>
        <w:t xml:space="preserve">          He changed; let us, good neighbour do the same;</w:t>
      </w:r>
      <w:r>
        <w:rPr>
          <w:color w:val="000000"/>
          <w:sz w:val="24"/>
          <w:szCs w:val="24"/>
        </w:rPr>
        <w:br/>
        <w:t xml:space="preserve">          With all my heart, said t’other, that’s my aim;</w:t>
      </w:r>
      <w:r>
        <w:rPr>
          <w:color w:val="000000"/>
          <w:sz w:val="24"/>
          <w:szCs w:val="24"/>
        </w:rPr>
        <w:br/>
        <w:t xml:space="preserve">          But well thou know’st that mine’s the fairest face,</w:t>
      </w:r>
      <w:r>
        <w:rPr>
          <w:color w:val="000000"/>
          <w:sz w:val="24"/>
          <w:szCs w:val="24"/>
        </w:rPr>
        <w:br/>
        <w:t xml:space="preserve">          And, Mister Oudinet, since that’s the case,</w:t>
      </w:r>
      <w:r>
        <w:rPr>
          <w:color w:val="000000"/>
          <w:sz w:val="24"/>
          <w:szCs w:val="24"/>
        </w:rPr>
        <w:br/>
        <w:t xml:space="preserve">          Should he not add, at least, his mule to boot? </w:t>
      </w:r>
      <w:r>
        <w:rPr>
          <w:color w:val="000000"/>
          <w:sz w:val="24"/>
          <w:szCs w:val="24"/>
        </w:rPr>
        <w:br/>
        <w:t xml:space="preserve">          My mule? rejoined the first, that will not suit;</w:t>
      </w:r>
      <w:r>
        <w:rPr>
          <w:color w:val="000000"/>
          <w:sz w:val="24"/>
          <w:szCs w:val="24"/>
        </w:rPr>
        <w:br/>
        <w:t xml:space="preserve">          In this world ev’ry thing has got its price: </w:t>
      </w:r>
      <w:r>
        <w:rPr>
          <w:color w:val="000000"/>
          <w:sz w:val="24"/>
          <w:szCs w:val="24"/>
        </w:rPr>
        <w:br/>
        <w:t xml:space="preserve">          Mine I will change for thine and that ’s concise. </w:t>
      </w:r>
      <w:r>
        <w:rPr>
          <w:color w:val="000000"/>
          <w:sz w:val="24"/>
          <w:szCs w:val="24"/>
        </w:rPr>
        <w:br/>
        <w:t xml:space="preserve">          Wives are not viewed so near; naught will I add;</w:t>
      </w:r>
      <w:r>
        <w:rPr>
          <w:color w:val="000000"/>
          <w:sz w:val="24"/>
          <w:szCs w:val="24"/>
        </w:rPr>
        <w:br/>
        <w:t xml:space="preserve">          Why, neighbour Stephen, dost thou think me mad,</w:t>
      </w:r>
      <w:r>
        <w:rPr>
          <w:color w:val="000000"/>
          <w:sz w:val="24"/>
          <w:szCs w:val="24"/>
        </w:rPr>
        <w:br/>
        <w:t xml:space="preserve">          To give my mule to boot?—­of mules the king;</w:t>
      </w:r>
      <w:r>
        <w:rPr>
          <w:color w:val="000000"/>
          <w:sz w:val="24"/>
          <w:szCs w:val="24"/>
        </w:rPr>
        <w:br/>
        <w:t xml:space="preserve">          Not e’en an ass I’d to the bargain bring;</w:t>
      </w:r>
      <w:r>
        <w:rPr>
          <w:color w:val="000000"/>
          <w:sz w:val="24"/>
          <w:szCs w:val="24"/>
        </w:rPr>
        <w:br/>
        <w:t xml:space="preserve">          Change wife for wife, the barter will be fair;</w:t>
      </w:r>
      <w:r>
        <w:rPr>
          <w:color w:val="000000"/>
          <w:sz w:val="24"/>
          <w:szCs w:val="24"/>
        </w:rPr>
        <w:br/>
        <w:t xml:space="preserve">          Then each will act with t’other on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village lawyer now the friends addressed: </w:t>
      </w:r>
      <w:r>
        <w:rPr>
          <w:color w:val="000000"/>
          <w:sz w:val="24"/>
          <w:szCs w:val="24"/>
        </w:rPr>
        <w:br/>
        <w:t xml:space="preserve">          Said he, Antoinetta is confessed</w:t>
      </w:r>
      <w:r>
        <w:rPr>
          <w:color w:val="000000"/>
          <w:sz w:val="24"/>
          <w:szCs w:val="24"/>
        </w:rPr>
        <w:br/>
        <w:t xml:space="preserve">          To have superior charms to those of Jane;</w:t>
      </w:r>
      <w:r>
        <w:rPr>
          <w:color w:val="000000"/>
          <w:sz w:val="24"/>
          <w:szCs w:val="24"/>
        </w:rPr>
        <w:br/>
        <w:t xml:space="preserve">          But still, if I may venture to be plain,</w:t>
      </w:r>
      <w:r>
        <w:rPr>
          <w:color w:val="000000"/>
          <w:sz w:val="24"/>
          <w:szCs w:val="24"/>
        </w:rPr>
        <w:br/>
        <w:t xml:space="preserve">          Not always is the best what meets the eye,</w:t>
      </w:r>
      <w:r>
        <w:rPr>
          <w:color w:val="000000"/>
          <w:sz w:val="24"/>
          <w:szCs w:val="24"/>
        </w:rPr>
        <w:br/>
        <w:t xml:space="preserve">          For many beauties in concealment lie,</w:t>
      </w:r>
      <w:r>
        <w:rPr>
          <w:color w:val="000000"/>
          <w:sz w:val="24"/>
          <w:szCs w:val="24"/>
        </w:rPr>
        <w:br/>
        <w:t xml:space="preserve">          Which I prefer; and these are hid with care;</w:t>
      </w:r>
      <w:r>
        <w:rPr>
          <w:color w:val="000000"/>
          <w:sz w:val="24"/>
          <w:szCs w:val="24"/>
        </w:rPr>
        <w:br/>
        <w:t xml:space="preserve">          Deceptions, too, are practised by the </w:t>
      </w:r>
      <w:r>
        <w:rPr>
          <w:i/>
          <w:color w:val="000000"/>
          <w:sz w:val="24"/>
          <w:szCs w:val="24"/>
        </w:rPr>
        <w:t xml:space="preserve">fair</w:t>
      </w:r>
      <w:r>
        <w:rPr>
          <w:color w:val="000000"/>
          <w:sz w:val="24"/>
          <w:szCs w:val="24"/>
        </w:rPr>
        <w:t xml:space="preserve">;</w:t>
      </w:r>
      <w:r>
        <w:rPr>
          <w:color w:val="000000"/>
          <w:sz w:val="24"/>
          <w:szCs w:val="24"/>
        </w:rPr>
        <w:br/>
        <w:t xml:space="preserve">          Howe’er, we wish the whole to be disclosed,</w:t>
      </w:r>
      <w:r>
        <w:rPr>
          <w:color w:val="000000"/>
          <w:sz w:val="24"/>
          <w:szCs w:val="24"/>
        </w:rPr>
        <w:br/>
        <w:t xml:space="preserve">          Too much, ’tis said, they must not be exposed.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w:t>
      </w:r>
      <w:r>
        <w:rPr>
          <w:color w:val="000000"/>
          <w:sz w:val="24"/>
          <w:szCs w:val="24"/>
        </w:rPr>
        <w:t xml:space="preserve">, neighbours, let us fair arrangement make: </w:t>
      </w:r>
      <w:r>
        <w:rPr>
          <w:color w:val="000000"/>
          <w:sz w:val="24"/>
          <w:szCs w:val="24"/>
        </w:rPr>
        <w:br/>
        <w:t xml:space="preserve">          A pig in poke you’d neither give nor take;</w:t>
      </w:r>
      <w:r>
        <w:rPr>
          <w:color w:val="000000"/>
          <w:sz w:val="24"/>
          <w:szCs w:val="24"/>
        </w:rPr>
        <w:br/>
        <w:t xml:space="preserve">          Confront these halves in nature’s birth-day suit;</w:t>
      </w:r>
      <w:r>
        <w:rPr>
          <w:color w:val="000000"/>
          <w:sz w:val="24"/>
          <w:szCs w:val="24"/>
        </w:rPr>
        <w:br/>
        <w:t xml:space="preserve">          To neither, then, will you deceit impute. </w:t>
      </w:r>
      <w:r>
        <w:rPr>
          <w:color w:val="000000"/>
          <w:sz w:val="24"/>
          <w:szCs w:val="24"/>
        </w:rPr>
        <w:br/>
        <w:t xml:space="preserve">          The project was most thoroughly approved;</w:t>
      </w:r>
      <w:r>
        <w:rPr>
          <w:color w:val="000000"/>
          <w:sz w:val="24"/>
          <w:szCs w:val="24"/>
        </w:rPr>
        <w:br/>
        <w:t xml:space="preserve">          Like inclination both the husbands moved.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Antoinetta</w:t>
      </w:r>
      <w:r>
        <w:rPr>
          <w:color w:val="000000"/>
          <w:sz w:val="24"/>
          <w:szCs w:val="24"/>
        </w:rPr>
        <w:t xml:space="preserve">, said the second spouse,</w:t>
      </w:r>
      <w:r>
        <w:rPr>
          <w:color w:val="000000"/>
          <w:sz w:val="24"/>
          <w:szCs w:val="24"/>
        </w:rPr>
        <w:br/>
        <w:t xml:space="preserve">          Has neither ill nor scratch her fears to rouse. </w:t>
      </w:r>
      <w:r>
        <w:rPr>
          <w:color w:val="000000"/>
          <w:sz w:val="24"/>
          <w:szCs w:val="24"/>
        </w:rPr>
        <w:br/>
        <w:t xml:space="preserve">          Jane, cried the first, is ev’ry way complete;</w:t>
      </w:r>
      <w:r>
        <w:rPr>
          <w:color w:val="000000"/>
          <w:sz w:val="24"/>
          <w:szCs w:val="24"/>
        </w:rPr>
        <w:br/>
        <w:t xml:space="preserve">          No freckles on the skin:  as balm she’s sweet: </w:t>
      </w:r>
      <w:r>
        <w:rPr>
          <w:color w:val="000000"/>
          <w:sz w:val="24"/>
          <w:szCs w:val="24"/>
        </w:rPr>
        <w:br/>
        <w:t xml:space="preserve">          Antoinetta is, her spouse replied,</w:t>
      </w:r>
      <w:r>
        <w:rPr>
          <w:color w:val="000000"/>
          <w:sz w:val="24"/>
          <w:szCs w:val="24"/>
        </w:rPr>
        <w:br/>
        <w:t xml:space="preserve">          Ambrosia ev’ry way:  no fault to hide.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Said</w:t>
      </w:r>
      <w:r>
        <w:rPr>
          <w:color w:val="000000"/>
          <w:sz w:val="24"/>
          <w:szCs w:val="24"/>
        </w:rPr>
        <w:t xml:space="preserve">t’other:—­Don’t so confident appear;</w:t>
      </w:r>
      <w:r>
        <w:rPr>
          <w:color w:val="000000"/>
          <w:sz w:val="24"/>
          <w:szCs w:val="24"/>
        </w:rPr>
        <w:br/>
        <w:t xml:space="preserve">          Thou know’st not Jane:  her ways would marble cheer;</w:t>
      </w:r>
      <w:r>
        <w:rPr>
          <w:color w:val="000000"/>
          <w:sz w:val="24"/>
          <w:szCs w:val="24"/>
        </w:rPr>
        <w:br/>
        <w:t xml:space="preserve">          And there’s a play:—­thou understand’st no doubt? </w:t>
      </w:r>
      <w:r>
        <w:rPr>
          <w:color w:val="000000"/>
          <w:sz w:val="24"/>
          <w:szCs w:val="24"/>
        </w:rPr>
        <w:br/>
        <w:t xml:space="preserve">          To this rejoined the second village lout,</w:t>
      </w:r>
      <w:r>
        <w:rPr>
          <w:color w:val="000000"/>
          <w:sz w:val="24"/>
          <w:szCs w:val="24"/>
        </w:rPr>
        <w:br/>
        <w:t xml:space="preserve">          One diff’rence only have my wife and I: </w:t>
      </w:r>
      <w:r>
        <w:rPr>
          <w:color w:val="000000"/>
          <w:sz w:val="24"/>
          <w:szCs w:val="24"/>
        </w:rPr>
        <w:br/>
        <w:t xml:space="preserve">          Which plays the prettiest wiles is what we try;</w:t>
      </w:r>
      <w:r>
        <w:rPr>
          <w:color w:val="000000"/>
          <w:sz w:val="24"/>
          <w:szCs w:val="24"/>
        </w:rPr>
        <w:br/>
        <w:t xml:space="preserve">          Thou’lt very soon of these know how to think;</w:t>
      </w:r>
      <w:r>
        <w:rPr>
          <w:color w:val="000000"/>
          <w:sz w:val="24"/>
          <w:szCs w:val="24"/>
        </w:rPr>
        <w:br/>
        <w:t xml:space="preserve">          Here’s to thee, neighbour; Mister Oud’net, drink;</w:t>
      </w:r>
      <w:r>
        <w:rPr>
          <w:color w:val="000000"/>
          <w:sz w:val="24"/>
          <w:szCs w:val="24"/>
        </w:rPr>
        <w:br/>
        <w:t xml:space="preserve">          Come, toast Antoinetta; likewise Jane;</w:t>
      </w:r>
      <w:r>
        <w:rPr>
          <w:color w:val="000000"/>
          <w:sz w:val="24"/>
          <w:szCs w:val="24"/>
        </w:rPr>
        <w:br/>
        <w:t xml:space="preserve">          The mule was granted, and the bargain plain: </w:t>
      </w:r>
      <w:r>
        <w:rPr>
          <w:color w:val="000000"/>
          <w:sz w:val="24"/>
          <w:szCs w:val="24"/>
        </w:rPr>
        <w:br/>
        <w:t xml:space="preserve">          Our village lawyer promised to prepare,</w:t>
      </w:r>
      <w:r>
        <w:rPr>
          <w:color w:val="000000"/>
          <w:sz w:val="24"/>
          <w:szCs w:val="24"/>
        </w:rPr>
        <w:br/>
        <w:t xml:space="preserve">          At once, the writings, which would all declare. </w:t>
      </w:r>
      <w:r>
        <w:rPr>
          <w:color w:val="000000"/>
          <w:sz w:val="24"/>
          <w:szCs w:val="24"/>
        </w:rPr>
        <w:br/>
        <w:t xml:space="preserve">          This Oudinet a good apostle proved</w:t>
      </w:r>
      <w:r>
        <w:rPr>
          <w:color w:val="000000"/>
          <w:sz w:val="24"/>
          <w:szCs w:val="24"/>
        </w:rPr>
        <w:br/>
        <w:t xml:space="preserve">          Well paid for parchment, or he never moved: </w:t>
      </w:r>
      <w:r>
        <w:rPr>
          <w:color w:val="000000"/>
          <w:sz w:val="24"/>
          <w:szCs w:val="24"/>
        </w:rPr>
        <w:br/>
        <w:t xml:space="preserve">          By whom was payment made?—­by both the dames;</w:t>
      </w:r>
      <w:r>
        <w:rPr>
          <w:color w:val="000000"/>
          <w:sz w:val="24"/>
          <w:szCs w:val="24"/>
        </w:rPr>
        <w:br/>
        <w:t xml:space="preserve">          On neither husband showed he any claims.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village clowns some little time supposed</w:t>
      </w:r>
      <w:r>
        <w:rPr>
          <w:color w:val="000000"/>
          <w:sz w:val="24"/>
          <w:szCs w:val="24"/>
        </w:rPr>
        <w:br/>
        <w:t xml:space="preserve">          That all was secret:  not a hint disclosed;</w:t>
      </w:r>
      <w:r>
        <w:rPr>
          <w:color w:val="000000"/>
          <w:sz w:val="24"/>
          <w:szCs w:val="24"/>
        </w:rPr>
        <w:br/>
        <w:t xml:space="preserve">          The parson of it, howsoe’er, obtained</w:t>
      </w:r>
      <w:r>
        <w:rPr>
          <w:color w:val="000000"/>
          <w:sz w:val="24"/>
          <w:szCs w:val="24"/>
        </w:rPr>
        <w:br/>
        <w:t xml:space="preserve">          Some intimation, and his off’rings gained. </w:t>
      </w:r>
      <w:r>
        <w:rPr>
          <w:color w:val="000000"/>
          <w:sz w:val="24"/>
          <w:szCs w:val="24"/>
        </w:rPr>
        <w:br/>
        <w:t xml:space="preserve">          I was not present, fully I admit;</w:t>
      </w:r>
      <w:r>
        <w:rPr>
          <w:color w:val="000000"/>
          <w:sz w:val="24"/>
          <w:szCs w:val="24"/>
        </w:rPr>
        <w:br/>
        <w:t xml:space="preserve">          But rarely clergymen their dues will quit. </w:t>
      </w:r>
      <w:r>
        <w:rPr>
          <w:color w:val="000000"/>
          <w:sz w:val="24"/>
          <w:szCs w:val="24"/>
        </w:rPr>
        <w:br/>
        <w:t xml:space="preserve">          The very clerk would not remit his fee:—­</w:t>
      </w:r>
      <w:r>
        <w:rPr>
          <w:color w:val="000000"/>
          <w:sz w:val="24"/>
          <w:szCs w:val="24"/>
        </w:rPr>
        <w:br/>
        <w:t xml:space="preserve">          All those who serve the church in this agree.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permutation could not well be made,</w:t>
      </w:r>
      <w:r>
        <w:rPr>
          <w:color w:val="000000"/>
          <w:sz w:val="24"/>
          <w:szCs w:val="24"/>
        </w:rPr>
        <w:br/>
        <w:t xml:space="preserve">          But scandal would such practices upbraid;</w:t>
      </w:r>
      <w:r>
        <w:rPr>
          <w:color w:val="000000"/>
          <w:sz w:val="24"/>
          <w:szCs w:val="24"/>
        </w:rPr>
        <w:br/>
        <w:t xml:space="preserve">          In country villages each step is seen;</w:t>
      </w:r>
      <w:r>
        <w:rPr>
          <w:color w:val="000000"/>
          <w:sz w:val="24"/>
          <w:szCs w:val="24"/>
        </w:rPr>
        <w:br/>
        <w:t xml:space="preserve">          Thus, round the whisper went of what had been,</w:t>
      </w:r>
      <w:r>
        <w:rPr>
          <w:color w:val="000000"/>
          <w:sz w:val="24"/>
          <w:szCs w:val="24"/>
        </w:rPr>
        <w:br/>
        <w:t xml:space="preserve">          And placed at length the thorn where all was ease;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The pow’rs divine alone it could displease. </w:t>
      </w:r>
      <w:r>
        <w:rPr>
          <w:color w:val="000000"/>
          <w:sz w:val="24"/>
          <w:szCs w:val="24"/>
        </w:rPr>
        <w:br/>
        <w:t xml:space="preserve">          ’Twas pleasant them together to behold;</w:t>
      </w:r>
      <w:r>
        <w:rPr>
          <w:color w:val="000000"/>
          <w:sz w:val="24"/>
          <w:szCs w:val="24"/>
        </w:rPr>
        <w:br/>
        <w:t xml:space="preserve">          The wives, in emulation, were not cold;</w:t>
      </w:r>
      <w:r>
        <w:rPr>
          <w:color w:val="000000"/>
          <w:sz w:val="24"/>
          <w:szCs w:val="24"/>
        </w:rPr>
        <w:br/>
        <w:t xml:space="preserve">          In easy talk they’d to each other say: </w:t>
      </w:r>
      <w:r>
        <w:rPr>
          <w:color w:val="000000"/>
          <w:sz w:val="24"/>
          <w:szCs w:val="24"/>
        </w:rPr>
        <w:br/>
        <w:t xml:space="preserve">          How pleasing to exchange from day to day! </w:t>
      </w:r>
      <w:r>
        <w:rPr>
          <w:color w:val="000000"/>
          <w:sz w:val="24"/>
          <w:szCs w:val="24"/>
        </w:rPr>
        <w:br/>
        <w:t xml:space="preserve">          What think you, neighbour, if, to try our luck,</w:t>
      </w:r>
      <w:r>
        <w:rPr>
          <w:color w:val="000000"/>
          <w:sz w:val="24"/>
          <w:szCs w:val="24"/>
        </w:rPr>
        <w:br/>
        <w:t xml:space="preserve">          For once we’ve something new, and valets truck? </w:t>
      </w:r>
      <w:r>
        <w:rPr>
          <w:color w:val="000000"/>
          <w:sz w:val="24"/>
          <w:szCs w:val="24"/>
        </w:rPr>
        <w:br/>
        <w:t xml:space="preserve">          This last, if made, the secret had respect;</w:t>
      </w:r>
      <w:r>
        <w:rPr>
          <w:color w:val="000000"/>
          <w:sz w:val="24"/>
          <w:szCs w:val="24"/>
        </w:rPr>
        <w:br/>
        <w:t xml:space="preserve">          The other had at first a good effect.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w:t>
      </w:r>
      <w:r>
        <w:rPr>
          <w:color w:val="000000"/>
          <w:sz w:val="24"/>
          <w:szCs w:val="24"/>
        </w:rPr>
        <w:t xml:space="preserve">one good month the whole proceeded well;</w:t>
      </w:r>
      <w:r>
        <w:rPr>
          <w:color w:val="000000"/>
          <w:sz w:val="24"/>
          <w:szCs w:val="24"/>
        </w:rPr>
        <w:br/>
        <w:t xml:space="preserve">          But, at the end, disgust dispersed the spell;</w:t>
      </w:r>
      <w:r>
        <w:rPr>
          <w:color w:val="000000"/>
          <w:sz w:val="24"/>
          <w:szCs w:val="24"/>
        </w:rPr>
        <w:br/>
        <w:t xml:space="preserve">          And neighbour Stephen, as we might suppose,</w:t>
      </w:r>
      <w:r>
        <w:rPr>
          <w:color w:val="000000"/>
          <w:sz w:val="24"/>
          <w:szCs w:val="24"/>
        </w:rPr>
        <w:br/>
        <w:t xml:space="preserve">          Began dissatisfaction to disclose;</w:t>
      </w:r>
      <w:r>
        <w:rPr>
          <w:color w:val="000000"/>
          <w:sz w:val="24"/>
          <w:szCs w:val="24"/>
        </w:rPr>
        <w:br/>
        <w:t xml:space="preserve">          Lamented much Antoinetta’s stop;</w:t>
      </w:r>
      <w:r>
        <w:rPr>
          <w:color w:val="000000"/>
          <w:sz w:val="24"/>
          <w:szCs w:val="24"/>
        </w:rPr>
        <w:br/>
        <w:t xml:space="preserve">          No doubt he was a loser by the swop;</w:t>
      </w:r>
      <w:r>
        <w:rPr>
          <w:color w:val="000000"/>
          <w:sz w:val="24"/>
          <w:szCs w:val="24"/>
        </w:rPr>
        <w:br/>
        <w:t xml:space="preserve">          Yet neighbour Giles expressed extreme regret,</w:t>
      </w:r>
      <w:r>
        <w:rPr>
          <w:color w:val="000000"/>
          <w:sz w:val="24"/>
          <w:szCs w:val="24"/>
        </w:rPr>
        <w:br/>
        <w:t xml:space="preserve">          That t’other from him ought to boot should get: </w:t>
      </w:r>
      <w:r>
        <w:rPr>
          <w:color w:val="000000"/>
          <w:sz w:val="24"/>
          <w:szCs w:val="24"/>
        </w:rPr>
        <w:br/>
        <w:t xml:space="preserve">          Howe’er, he would retrucking not consent,</w:t>
      </w:r>
      <w:r>
        <w:rPr>
          <w:color w:val="000000"/>
          <w:sz w:val="24"/>
          <w:szCs w:val="24"/>
        </w:rPr>
        <w:br/>
        <w:t xml:space="preserve">          So much he otherwise appeared content.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w:t>
      </w:r>
      <w:r>
        <w:rPr>
          <w:color w:val="000000"/>
          <w:sz w:val="24"/>
          <w:szCs w:val="24"/>
        </w:rPr>
        <w:t xml:space="preserve">happened on a day, as Stephen strayed</w:t>
      </w:r>
      <w:r>
        <w:rPr>
          <w:color w:val="000000"/>
          <w:sz w:val="24"/>
          <w:szCs w:val="24"/>
        </w:rPr>
        <w:br/>
        <w:t xml:space="preserve">          Within a wood, he saw, beneath a shade,</w:t>
      </w:r>
      <w:r>
        <w:rPr>
          <w:color w:val="000000"/>
          <w:sz w:val="24"/>
          <w:szCs w:val="24"/>
        </w:rPr>
        <w:br/>
        <w:t xml:space="preserve">          And near the stream, asleep, and quite alone,</w:t>
      </w:r>
      <w:r>
        <w:rPr>
          <w:color w:val="000000"/>
          <w:sz w:val="24"/>
          <w:szCs w:val="24"/>
        </w:rPr>
        <w:br/>
        <w:t xml:space="preserve">          Antoinetta, whom he wished his own. </w:t>
      </w:r>
      <w:r>
        <w:rPr>
          <w:color w:val="000000"/>
          <w:sz w:val="24"/>
          <w:szCs w:val="24"/>
        </w:rPr>
        <w:br/>
        <w:t xml:space="preserve">          He near her drew, and waked her with surprise;</w:t>
      </w:r>
      <w:r>
        <w:rPr>
          <w:color w:val="000000"/>
          <w:sz w:val="24"/>
          <w:szCs w:val="24"/>
        </w:rPr>
        <w:br/>
        <w:t xml:space="preserve">          The change ne’er struck her when she ope’d her eyes;</w:t>
      </w:r>
      <w:r>
        <w:rPr>
          <w:color w:val="000000"/>
          <w:sz w:val="24"/>
          <w:szCs w:val="24"/>
        </w:rPr>
        <w:br/>
        <w:t xml:space="preserve">          The gay gallant advantage quickly took,</w:t>
      </w:r>
      <w:r>
        <w:rPr>
          <w:color w:val="000000"/>
          <w:sz w:val="24"/>
          <w:szCs w:val="24"/>
        </w:rPr>
        <w:br/>
        <w:t xml:space="preserve">          And, what he wished, soon placed within his hook. </w:t>
      </w:r>
      <w:r>
        <w:rPr>
          <w:color w:val="000000"/>
          <w:sz w:val="24"/>
          <w:szCs w:val="24"/>
        </w:rPr>
        <w:br/>
        <w:t xml:space="preserve">          ’Tis said, he found her better than at first;</w:t>
      </w:r>
      <w:r>
        <w:rPr>
          <w:color w:val="000000"/>
          <w:sz w:val="24"/>
          <w:szCs w:val="24"/>
        </w:rPr>
        <w:br/>
        <w:t xml:space="preserve">          Why so? you ask:  was she then at the worst? </w:t>
      </w:r>
      <w:r>
        <w:rPr>
          <w:color w:val="000000"/>
          <w:sz w:val="24"/>
          <w:szCs w:val="24"/>
        </w:rPr>
        <w:br/>
        <w:t xml:space="preserve">          A curious question, truly, you’ve designed;</w:t>
      </w:r>
      <w:r>
        <w:rPr>
          <w:color w:val="000000"/>
          <w:sz w:val="24"/>
          <w:szCs w:val="24"/>
        </w:rPr>
        <w:br/>
        <w:t xml:space="preserve">          In Cupid’s am’rous code of laws you’ll find—­</w:t>
      </w:r>
      <w:r>
        <w:rPr>
          <w:color w:val="000000"/>
          <w:sz w:val="24"/>
          <w:szCs w:val="24"/>
        </w:rPr>
        <w:br/>
        <w:t xml:space="preserve">          Bread got by stealth, and eat where none can spy,</w:t>
      </w:r>
      <w:r>
        <w:rPr>
          <w:color w:val="000000"/>
          <w:sz w:val="24"/>
          <w:szCs w:val="24"/>
        </w:rPr>
        <w:br/>
        <w:t xml:space="preserve">          Is better far than what you bake or buy;</w:t>
      </w:r>
      <w:r>
        <w:rPr>
          <w:color w:val="000000"/>
          <w:sz w:val="24"/>
          <w:szCs w:val="24"/>
        </w:rPr>
        <w:br/>
        <w:t xml:space="preserve">          For proof of this, ask those most learn’d in love</w:t>
      </w:r>
      <w:r>
        <w:rPr>
          <w:color w:val="000000"/>
          <w:sz w:val="24"/>
          <w:szCs w:val="24"/>
        </w:rPr>
        <w:br/>
        <w:t xml:space="preserve">          Truth we prefer, all other things above;</w:t>
      </w:r>
      <w:r>
        <w:rPr>
          <w:color w:val="000000"/>
          <w:sz w:val="24"/>
          <w:szCs w:val="24"/>
        </w:rPr>
        <w:br/>
        <w:t xml:space="preserve">          Yet Hymen, and the god of soft desire,</w:t>
      </w:r>
      <w:r>
        <w:rPr>
          <w:color w:val="000000"/>
          <w:sz w:val="24"/>
          <w:szCs w:val="24"/>
        </w:rPr>
        <w:br/>
        <w:t xml:space="preserve">          How much soe’er their union we admire,</w:t>
      </w:r>
      <w:r>
        <w:rPr>
          <w:color w:val="000000"/>
          <w:sz w:val="24"/>
          <w:szCs w:val="24"/>
        </w:rPr>
        <w:br/>
        <w:t xml:space="preserve">          Are not designed together bread to bake;</w:t>
      </w:r>
      <w:r>
        <w:rPr>
          <w:color w:val="000000"/>
          <w:sz w:val="24"/>
          <w:szCs w:val="24"/>
        </w:rPr>
        <w:br/>
        <w:t xml:space="preserve">          In proof, the sleeping scene for instance take. </w:t>
      </w:r>
      <w:r>
        <w:rPr>
          <w:color w:val="000000"/>
          <w:sz w:val="24"/>
          <w:szCs w:val="24"/>
        </w:rPr>
        <w:br/>
        <w:t xml:space="preserve">          Good cheer was there:  each dish was served with taste;</w:t>
      </w:r>
      <w:r>
        <w:rPr>
          <w:color w:val="000000"/>
          <w:sz w:val="24"/>
          <w:szCs w:val="24"/>
        </w:rPr>
        <w:br/>
        <w:t xml:space="preserve">          The god of love, who often cooks in haste,</w:t>
      </w:r>
      <w:r>
        <w:rPr>
          <w:color w:val="000000"/>
          <w:sz w:val="24"/>
          <w:szCs w:val="24"/>
        </w:rPr>
        <w:br/>
        <w:t xml:space="preserve">          Most nicely seasoned things to relish well;</w:t>
      </w:r>
      <w:r>
        <w:rPr>
          <w:color w:val="000000"/>
          <w:sz w:val="24"/>
          <w:szCs w:val="24"/>
        </w:rPr>
        <w:br/>
        <w:t xml:space="preserve">          In this he’s thought old Hymen to excel.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Antoinetta</w:t>
      </w:r>
      <w:r>
        <w:rPr>
          <w:color w:val="000000"/>
          <w:sz w:val="24"/>
          <w:szCs w:val="24"/>
        </w:rPr>
        <w:t xml:space="preserve">, to his clasp restored,</w:t>
      </w:r>
      <w:r>
        <w:rPr>
          <w:color w:val="000000"/>
          <w:sz w:val="24"/>
          <w:szCs w:val="24"/>
        </w:rPr>
        <w:br/>
        <w:t xml:space="preserve">          Our neighbour Stephen, who his wife adored,</w:t>
      </w:r>
      <w:r>
        <w:rPr>
          <w:color w:val="000000"/>
          <w:sz w:val="24"/>
          <w:szCs w:val="24"/>
        </w:rPr>
        <w:br/>
        <w:t xml:space="preserve">          Quite raw, howe’er, in this, exclaimed apart</w:t>
      </w:r>
      <w:r>
        <w:rPr>
          <w:color w:val="000000"/>
          <w:sz w:val="24"/>
          <w:szCs w:val="24"/>
        </w:rPr>
        <w:br/>
        <w:t xml:space="preserve">          Friend Giles has surely got some secret art,</w:t>
      </w:r>
      <w:r>
        <w:rPr>
          <w:color w:val="000000"/>
          <w:sz w:val="24"/>
          <w:szCs w:val="24"/>
        </w:rPr>
        <w:br/>
        <w:t xml:space="preserve">          For now my rib displays superior charms,</w:t>
      </w:r>
      <w:r>
        <w:rPr>
          <w:color w:val="000000"/>
          <w:sz w:val="24"/>
          <w:szCs w:val="24"/>
        </w:rPr>
        <w:br/>
        <w:t xml:space="preserve">          To what she had, before she left my arms. </w:t>
      </w:r>
      <w:r>
        <w:rPr>
          <w:color w:val="000000"/>
          <w:sz w:val="24"/>
          <w:szCs w:val="24"/>
        </w:rPr>
        <w:br/>
        <w:t xml:space="preserve">          Let’s take her back, and play the Norman trick</w:t>
      </w:r>
      <w:r>
        <w:rPr>
          <w:color w:val="000000"/>
          <w:sz w:val="24"/>
          <w:szCs w:val="24"/>
        </w:rPr>
        <w:br/>
        <w:t xml:space="preserve">          Deny the whole, and by our priv’lege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Immediately</w:t>
      </w:r>
      <w:r>
        <w:rPr>
          <w:color w:val="000000"/>
          <w:sz w:val="24"/>
          <w:szCs w:val="24"/>
        </w:rPr>
        <w:t xml:space="preserve">he ev’ry effort tried,</w:t>
      </w:r>
      <w:r>
        <w:rPr>
          <w:color w:val="000000"/>
          <w:sz w:val="24"/>
          <w:szCs w:val="24"/>
        </w:rPr>
        <w:br/>
        <w:t xml:space="preserve">          To get the bargain fully set aside. </w:t>
      </w:r>
      <w:r>
        <w:rPr>
          <w:color w:val="000000"/>
          <w:sz w:val="24"/>
          <w:szCs w:val="24"/>
        </w:rPr>
        <w:br/>
        <w:t xml:space="preserve">          Giles, much distressed, exerted all his might,</w:t>
      </w:r>
      <w:r>
        <w:rPr>
          <w:color w:val="000000"/>
          <w:sz w:val="24"/>
          <w:szCs w:val="24"/>
        </w:rPr>
        <w:br/>
        <w:t xml:space="preserve">          To keep his prize, and prove his conduct right. </w:t>
      </w:r>
      <w:r>
        <w:rPr>
          <w:color w:val="000000"/>
          <w:sz w:val="24"/>
          <w:szCs w:val="24"/>
        </w:rPr>
        <w:br/>
        <w:t xml:space="preserve">          The cause was carried to the bishop’s court;</w:t>
      </w:r>
      <w:r>
        <w:rPr>
          <w:color w:val="000000"/>
          <w:sz w:val="24"/>
          <w:szCs w:val="24"/>
        </w:rPr>
        <w:br/>
        <w:t xml:space="preserve">          Much noise it made, according to report. </w:t>
      </w:r>
      <w:r>
        <w:rPr>
          <w:color w:val="000000"/>
          <w:sz w:val="24"/>
          <w:szCs w:val="24"/>
        </w:rPr>
        <w:br/>
        <w:t xml:space="preserve">          At length the parliament would hear the claim,</w:t>
      </w:r>
      <w:r>
        <w:rPr>
          <w:color w:val="000000"/>
          <w:sz w:val="24"/>
          <w:szCs w:val="24"/>
        </w:rPr>
        <w:br/>
        <w:t xml:space="preserve">          And judge a case of such peculiar fame.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village lawyer, Oudinet, was brought;</w:t>
      </w:r>
      <w:r>
        <w:rPr>
          <w:color w:val="000000"/>
          <w:sz w:val="24"/>
          <w:szCs w:val="24"/>
        </w:rPr>
        <w:br/>
        <w:t xml:space="preserve">          From him, who drew the contract, truth was sought;</w:t>
      </w:r>
      <w:r>
        <w:rPr>
          <w:color w:val="000000"/>
          <w:sz w:val="24"/>
          <w:szCs w:val="24"/>
        </w:rPr>
        <w:br/>
        <w:t xml:space="preserve">          There rests the cause, for ’tis of recent date;</w:t>
      </w:r>
      <w:r>
        <w:rPr>
          <w:color w:val="000000"/>
          <w:sz w:val="24"/>
          <w:szCs w:val="24"/>
        </w:rPr>
        <w:br/>
        <w:t xml:space="preserve">          While undecided, more we cannot state.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w:t>
      </w:r>
      <w:r>
        <w:rPr>
          <w:color w:val="000000"/>
          <w:sz w:val="24"/>
          <w:szCs w:val="24"/>
        </w:rPr>
        <w:t xml:space="preserve">silly neighbour Stephen must appear! </w:t>
      </w:r>
      <w:r>
        <w:rPr>
          <w:color w:val="000000"/>
          <w:sz w:val="24"/>
          <w:szCs w:val="24"/>
        </w:rPr>
        <w:br/>
        <w:t xml:space="preserve">          He went against his int’rest now ’tis clear;</w:t>
      </w:r>
      <w:r>
        <w:rPr>
          <w:color w:val="000000"/>
          <w:sz w:val="24"/>
          <w:szCs w:val="24"/>
        </w:rPr>
        <w:br/>
        <w:t xml:space="preserve">          For, when superior pleasure he was shown,</w:t>
      </w:r>
      <w:r>
        <w:rPr>
          <w:color w:val="000000"/>
          <w:sz w:val="24"/>
          <w:szCs w:val="24"/>
        </w:rPr>
        <w:br/>
        <w:t xml:space="preserve">          The fascinating fair was not his own. </w:t>
      </w:r>
      <w:r>
        <w:rPr>
          <w:color w:val="000000"/>
          <w:sz w:val="24"/>
          <w:szCs w:val="24"/>
        </w:rPr>
        <w:br/>
        <w:t xml:space="preserve">          Good sense would whisper then, ’twere full as well,</w:t>
      </w:r>
      <w:r>
        <w:rPr>
          <w:color w:val="000000"/>
          <w:sz w:val="24"/>
          <w:szCs w:val="24"/>
        </w:rPr>
        <w:br/>
        <w:t xml:space="preserve">          To let remain with Giles the beauteous belle;</w:t>
      </w:r>
      <w:r>
        <w:rPr>
          <w:color w:val="000000"/>
          <w:sz w:val="24"/>
          <w:szCs w:val="24"/>
        </w:rPr>
        <w:br/>
        <w:t xml:space="preserve">          Save now and then, within the leafy shade,</w:t>
      </w:r>
      <w:r>
        <w:rPr>
          <w:color w:val="000000"/>
          <w:sz w:val="24"/>
          <w:szCs w:val="24"/>
        </w:rPr>
        <w:br/>
        <w:t xml:space="preserve">          Where oft Antoinetta visits made,</w:t>
      </w:r>
      <w:r>
        <w:rPr>
          <w:color w:val="000000"/>
          <w:sz w:val="24"/>
          <w:szCs w:val="24"/>
        </w:rPr>
        <w:br/>
        <w:t xml:space="preserve">          And warbled to the shrubs and trees around;</w:t>
      </w:r>
      <w:r>
        <w:rPr>
          <w:color w:val="000000"/>
          <w:sz w:val="24"/>
          <w:szCs w:val="24"/>
        </w:rPr>
        <w:br/>
        <w:t xml:space="preserve">          There he might easily the nymph have found,</w:t>
      </w:r>
      <w:r>
        <w:rPr>
          <w:color w:val="000000"/>
          <w:sz w:val="24"/>
          <w:szCs w:val="24"/>
        </w:rPr>
        <w:br/>
        <w:t xml:space="preserve">          But, if with ease it could not be obtained,</w:t>
      </w:r>
      <w:r>
        <w:rPr>
          <w:color w:val="000000"/>
          <w:sz w:val="24"/>
          <w:szCs w:val="24"/>
        </w:rPr>
        <w:br/>
        <w:t xml:space="preserve">          Still greater pleasure he would then have gained.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w:t>
      </w:r>
      <w:r>
        <w:rPr>
          <w:color w:val="000000"/>
          <w:sz w:val="24"/>
          <w:szCs w:val="24"/>
        </w:rPr>
        <w:t xml:space="preserve">preach me this to silly country louts;</w:t>
      </w:r>
      <w:r>
        <w:rPr>
          <w:color w:val="000000"/>
          <w:sz w:val="24"/>
          <w:szCs w:val="24"/>
        </w:rPr>
        <w:br/>
        <w:t xml:space="preserve">          These, howsoe’er, had managed well their bouts,</w:t>
      </w:r>
      <w:r>
        <w:rPr>
          <w:color w:val="000000"/>
          <w:sz w:val="24"/>
          <w:szCs w:val="24"/>
        </w:rPr>
        <w:br/>
        <w:t xml:space="preserve">          It must not be denied, and all was nice;</w:t>
      </w:r>
      <w:r>
        <w:rPr>
          <w:color w:val="000000"/>
          <w:sz w:val="24"/>
          <w:szCs w:val="24"/>
        </w:rPr>
        <w:br/>
        <w:t xml:space="preserve">          To do the like perhaps ’twill some entice. </w:t>
      </w:r>
      <w:r>
        <w:rPr>
          <w:color w:val="000000"/>
          <w:sz w:val="24"/>
          <w:szCs w:val="24"/>
        </w:rPr>
        <w:br/>
        <w:t xml:space="preserve">          I much regret my lot was not the same,</w:t>
      </w:r>
      <w:r>
        <w:rPr>
          <w:color w:val="000000"/>
          <w:sz w:val="24"/>
          <w:szCs w:val="24"/>
        </w:rPr>
        <w:br/>
        <w:t xml:space="preserve">          Though doubtless many will my wishes blame.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Her doll, for thought, was just as well designed</w:t>
      </w:r>
      <w:r>
        <w:rPr>
          <w:color w:val="000000"/>
          <w:sz w:val="24"/>
          <w:szCs w:val="24"/>
        </w:rPr>
        <w:br/>
        <w:t xml:space="preserve">How could he give what he had never got? </w:t>
      </w:r>
      <w:r>
        <w:rPr>
          <w:color w:val="000000"/>
          <w:sz w:val="24"/>
          <w:szCs w:val="24"/>
        </w:rPr>
        <w:br/>
        <w:t xml:space="preserve">In country villages each step is seen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V17 ***</w:t>
      </w:r>
    </w:p>
    <w:p>
      <w:pPr>
        <w:widowControl w:val="on"/>
        <w:pBdr/>
        <w:spacing w:before="240" w:after="240" w:line="240" w:lineRule="auto"/>
        <w:ind w:left="0" w:right="0"/>
        <w:jc w:val="left"/>
      </w:pPr>
      <w:r>
        <w:rPr>
          <w:color w:val="000000"/>
          <w:sz w:val="24"/>
          <w:szCs w:val="24"/>
        </w:rPr>
        <w:t xml:space="preserve">*********** This file should be named lf17w10.txt or lf17w10.zip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lf17w11.txt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lf17w10a.txt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97569">
    <w:multiLevelType w:val="hybridMultilevel"/>
    <w:lvl w:ilvl="0" w:tplc="61024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97569">
    <w:abstractNumId w:val="969975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47187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