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Tales and Novels of J. de La Fontaine — Volume 24 eBook</w:t>
      </w:r>
    </w:p>
    <w:p>
      <w:pPr>
        <w:keepNext w:val="on"/>
        <w:widowControl w:val="on"/>
        <w:pBdr/>
        <w:spacing w:before="299" w:after="299" w:line="240" w:lineRule="auto"/>
        <w:ind w:left="0" w:right="0"/>
        <w:jc w:val="left"/>
        <w:outlineLvl w:val="1"/>
      </w:pPr>
      <w:r>
        <w:rPr>
          <w:b/>
          <w:color w:val="000000"/>
          <w:sz w:val="36"/>
          <w:szCs w:val="36"/>
        </w:rPr>
        <w:t xml:space="preserve">Tales and Novels of J. de La Fontaine — Volume 24 by Jean de La Fontaine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The following sections of this BookRags Literature Study Guide is offprint from Gale's For Students Series: Presenting Analysis, Context, and Criticism on Commonly Studied Works: Introduction, Author Biography, Plot Summary, Characters, Themes, Style, Historical Context, Critical Overview, Criticism and Critical Essays, Media Adaptations, Topics for Further Study, Compare &amp; Contrast, What Do I Read Next?, For Further Study, and Sources.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(c)1998-2002; (c)2002 by Gale. Gale is an imprint of The Gale Group, Inc., a division of Thomson Learning, Inc. Gale and Design and Thomson Learning are trademarks used herein under license.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The following sections, if they exist, are offprint from Beacham's Encyclopedia of Popular Fiction: "Social Concerns", "Thematic Overview", "Techniques", "Literary Precedents", "Key Questions", "Related Titles", "Adaptations", "Related Web Sites". (c)1994-2005, by Walton Beacham.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The following sections, if they exist, are offprint from Beacham's Guide to Literature for Young Adults: "About the Author", "Overview", "Setting", "Literary Qualities", "Social Sensitivity", "Topics for Discussion", "Ideas for Reports and Papers". (c)1994-2005, by Walton Beacham.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All other sections in this Literature Study Guide are owned and copyrighted by BookRags, Inc.</w:t>
      </w:r>
    </w:p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Contents</w:t>
      </w:r>
    </w:p>
    <w:sdt>
      <w:stdPr>
        <w:id w:val="313624244"/>
        <w:docPartObj>
          <w:docPartGallery w:val="Table of Contents"/>
          <w:docPartUnique/>
        </w:docPartObj>
      </w:stdPr>
      <w:sdtContent>
        <w:p xmlns:w="http://schemas.openxmlformats.org/wordprocessingml/2006/main">
          <w:fldSimple w:instr="TOC \o &quot;1-1&quot; \h \z \u">
            <w:r>
              <w:rPr>
                <w:i/>
              </w:rPr>
              <w:t>This table of contents needs to be updated</w:t>
            </w:r>
          </w:fldSimple>
        </w:p>
      </w:sdtContent>
    </w:sdt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Table of Contents</w:t>
      </w:r>
    </w:p>
    <w:tbl>
      <w:tblPr>
        <w:tblStyle w:val="NormalTablePHPDOCX"/>
        <w:tblW w:w="8424" w:type="dxa"/>
        <w:jc w:val="center"/>
        <w:tblCellSpacing w:w="75" w:type="dxa"/>
        <w:tblInd w:w="0" w:type="auto"/>
        <w:tblBorders/>
      </w:tblPr>
      <w:tblGrid>
        <w:gridCol/>
        <w:gridCol/>
      </w:tblGrid>
      <w:tr>
        <w:trPr>
          <w:trHeight w:val="0" w:hRule="atLeast"/>
          <w:jc w:val="left"/>
        </w:trPr>
        <w:tc>
          <w:tcPr>
            <w:gridSpan w:val="2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Table of Contents</w:t>
            </w:r>
          </w:p>
        </w:tc>
      </w:tr>
      <w:tr>
        <w:trPr>
          <w:trHeight w:val="0" w:hRule="atLeast"/>
          <w:jc w:val="left"/>
        </w:trPr>
        <w:tc>
          <w:tcPr>
            <w:tcW w:w="4500" w:type="pct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Section</w:t>
            </w:r>
          </w:p>
        </w:tc>
        <w:tc>
          <w:tcPr>
            <w:tcW w:w="500" w:type="pct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right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Page</w:t>
            </w:r>
          </w:p>
        </w:tc>
      </w:tr>
      <w:tr>
        <w:trPr>
          <w:trHeight w:val="0" w:hRule="atLeast"/>
          <w:jc w:val="left"/>
        </w:trPr>
        <w:tc>
          <w:tcPr>
            <w:tcW w:w="5000" w:type="pct"/>
            <w:gridSpan w:val="2"/>
            <w:tcMar>
              <w:top w:w="0" w:type="auto"/>
              <w:bottom w:w="0" w:type="auto"/>
            </w:tcMar>
            <w:vAlign w:val="top"/>
          </w:tcPr>
          <w:p>
            <w:r>
              <w:pict>
                <v:rect id="_x0000_i1026" style="width:0;height:1.5pt" o:hralign="center" o:hrstd="t" o:hr="t" fillcolor="#aca899" stroked="f"/>
              </w:pict>
            </w:r>
          </w:p>
        </w:tc>
      </w:tr>
      <w:tr>
        <w:trPr>
          <w:trHeight w:val="0" w:hRule="atLeast"/>
          <w:jc w:val="left"/>
        </w:trPr>
        <w:tc>
          <w:tcPr>
            <w:tcW w:w="4500" w:type="pct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Start of eBook</w:t>
            </w:r>
          </w:p>
        </w:tc>
        <w:tc>
          <w:tcPr>
            <w:tcW w:w="500" w:type="pct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right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1</w:t>
            </w:r>
          </w:p>
        </w:tc>
      </w:tr>
      <w:tr>
        <w:trPr>
          <w:trHeight w:val="0" w:hRule="atLeast"/>
          <w:jc w:val="left"/>
        </w:trPr>
        <w:tc>
          <w:tcPr>
            <w:tcW w:w="4500" w:type="pct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THE CONTRACT</w:t>
            </w:r>
          </w:p>
        </w:tc>
        <w:tc>
          <w:tcPr>
            <w:tcW w:w="500" w:type="pct"/>
            <w:tcMar>
              <w:top w:w="0" w:type="auto"/>
              <w:bottom w:w="0" w:type="auto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right"/>
            </w:pPr>
            <w:r>
              <w:rPr>
                <w:color w:val="000000"/>
                <w:position w:val="0"/>
                <w:sz w:val="24"/>
                <w:szCs w:val="24"/>
              </w:rPr>
              <w:t xml:space="preserve">1</w:t>
            </w:r>
          </w:p>
        </w:tc>
      </w:tr>
    </w:tbl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Page 1</w:t>
      </w:r>
    </w:p>
    <w:p>
      <w:pPr>
        <w:keepNext w:val="on"/>
        <w:widowControl w:val="on"/>
        <w:pBdr/>
        <w:spacing w:before="299" w:after="299" w:line="240" w:lineRule="auto"/>
        <w:ind w:left="0" w:right="0"/>
        <w:jc w:val="left"/>
        <w:outlineLvl w:val="1"/>
      </w:pPr>
      <w:r>
        <w:rPr>
          <w:b/>
          <w:color w:val="000000"/>
          <w:sz w:val="36"/>
          <w:szCs w:val="36"/>
        </w:rPr>
        <w:t xml:space="preserve">THE CONTRACT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Thehusband’s dire mishap, and silly maid,</w:t>
      </w:r>
      <w:r>
        <w:rPr>
          <w:color w:val="000000"/>
          <w:sz w:val="24"/>
          <w:szCs w:val="24"/>
        </w:rPr>
        <w:br/>
        <w:t xml:space="preserve">          In ev’ry age, have proved the fable’s aid;</w:t>
      </w:r>
      <w:r>
        <w:rPr>
          <w:color w:val="000000"/>
          <w:sz w:val="24"/>
          <w:szCs w:val="24"/>
        </w:rPr>
        <w:br/>
        <w:t xml:space="preserve">          The fertile subject never will be dry: </w:t>
      </w:r>
      <w:r>
        <w:rPr>
          <w:color w:val="000000"/>
          <w:sz w:val="24"/>
          <w:szCs w:val="24"/>
        </w:rPr>
        <w:br/>
        <w:t xml:space="preserve">          ’Tis inexhaustible, you may rely. </w:t>
      </w:r>
      <w:r>
        <w:rPr>
          <w:color w:val="000000"/>
          <w:sz w:val="24"/>
          <w:szCs w:val="24"/>
        </w:rPr>
        <w:br/>
        <w:t xml:space="preserve">          No man’s exempt from evils such as these:—­</w:t>
      </w:r>
      <w:r>
        <w:rPr>
          <w:color w:val="000000"/>
          <w:sz w:val="24"/>
          <w:szCs w:val="24"/>
        </w:rPr>
        <w:br/>
        <w:t xml:space="preserve">          Who thinks himself secure, but little sees. </w:t>
      </w:r>
      <w:r>
        <w:rPr>
          <w:color w:val="000000"/>
          <w:sz w:val="24"/>
          <w:szCs w:val="24"/>
        </w:rPr>
        <w:br/>
        <w:t xml:space="preserve">          One laughs at sly intrigues who, ere ’tis long,</w:t>
      </w:r>
      <w:r>
        <w:rPr>
          <w:color w:val="000000"/>
          <w:sz w:val="24"/>
          <w:szCs w:val="24"/>
        </w:rPr>
        <w:br/>
        <w:t xml:space="preserve">          May, in his turn, be sneered at by the throng: </w:t>
      </w:r>
      <w:r>
        <w:rPr>
          <w:color w:val="000000"/>
          <w:sz w:val="24"/>
          <w:szCs w:val="24"/>
        </w:rPr>
        <w:br/>
        <w:t xml:space="preserve">          With such vicissitudes, to be cast down,</w:t>
      </w:r>
      <w:r>
        <w:rPr>
          <w:color w:val="000000"/>
          <w:sz w:val="24"/>
          <w:szCs w:val="24"/>
        </w:rPr>
        <w:br/>
        <w:t xml:space="preserve">          Appears rank nonsense worthy Folly’s crown. </w:t>
      </w:r>
      <w:r>
        <w:rPr>
          <w:color w:val="000000"/>
          <w:sz w:val="24"/>
          <w:szCs w:val="24"/>
        </w:rPr>
        <w:br/>
        <w:t xml:space="preserve">          He, whose adventures I’m about to write,</w:t>
      </w:r>
      <w:r>
        <w:rPr>
          <w:color w:val="000000"/>
          <w:sz w:val="24"/>
          <w:szCs w:val="24"/>
        </w:rPr>
        <w:br/>
        <w:t xml:space="preserve">          In his mischances,—­found what gave delight.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A certain Citizen, with fortune large,</w:t>
      </w:r>
      <w:r>
        <w:rPr>
          <w:color w:val="000000"/>
          <w:sz w:val="24"/>
          <w:szCs w:val="24"/>
        </w:rPr>
        <w:br/>
        <w:t xml:space="preserve">          When settled with a handsome wife in charge,</w:t>
      </w:r>
      <w:r>
        <w:rPr>
          <w:color w:val="000000"/>
          <w:sz w:val="24"/>
          <w:szCs w:val="24"/>
        </w:rPr>
        <w:br/>
        <w:t xml:space="preserve">          Not long attended for the marriage fruit: </w:t>
      </w:r>
      <w:r>
        <w:rPr>
          <w:color w:val="000000"/>
          <w:sz w:val="24"/>
          <w:szCs w:val="24"/>
        </w:rPr>
        <w:br/>
        <w:t xml:space="preserve">          The lady soon put matters ’yond dispute;</w:t>
      </w:r>
      <w:r>
        <w:rPr>
          <w:color w:val="000000"/>
          <w:sz w:val="24"/>
          <w:szCs w:val="24"/>
        </w:rPr>
        <w:br/>
        <w:t xml:space="preserve">          Produced a girl at first, and then a boy,</w:t>
      </w:r>
      <w:r>
        <w:rPr>
          <w:color w:val="000000"/>
          <w:sz w:val="24"/>
          <w:szCs w:val="24"/>
        </w:rPr>
        <w:br/>
        <w:t xml:space="preserve">          To fill th’ expecting parent’s breast with joy.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Theson, when grown of size, a tutor had,</w:t>
      </w:r>
      <w:r>
        <w:rPr>
          <w:color w:val="000000"/>
          <w:sz w:val="24"/>
          <w:szCs w:val="24"/>
        </w:rPr>
        <w:br/>
        <w:t xml:space="preserve">          No pedant rude, with Greek and Latin mad,</w:t>
      </w:r>
      <w:r>
        <w:rPr>
          <w:color w:val="000000"/>
          <w:sz w:val="24"/>
          <w:szCs w:val="24"/>
        </w:rPr>
        <w:br/>
        <w:t xml:space="preserve">          But young and smart, a master too of arts,</w:t>
      </w:r>
      <w:r>
        <w:rPr>
          <w:color w:val="000000"/>
          <w:sz w:val="24"/>
          <w:szCs w:val="24"/>
        </w:rPr>
        <w:br/>
        <w:t xml:space="preserve">          Particularly learned in what imparts,</w:t>
      </w:r>
      <w:r>
        <w:rPr>
          <w:color w:val="000000"/>
          <w:sz w:val="24"/>
          <w:szCs w:val="24"/>
        </w:rPr>
        <w:br/>
        <w:t xml:space="preserve">          The gentle flame, the pleasing poignant pang,</w:t>
      </w:r>
      <w:r>
        <w:rPr>
          <w:color w:val="000000"/>
          <w:sz w:val="24"/>
          <w:szCs w:val="24"/>
        </w:rPr>
        <w:br/>
        <w:t xml:space="preserve">          That Ovid formerly so sweetly sang. </w:t>
      </w:r>
      <w:r>
        <w:rPr>
          <w:color w:val="000000"/>
          <w:sz w:val="24"/>
          <w:szCs w:val="24"/>
        </w:rPr>
        <w:br/>
        <w:t xml:space="preserve">          Some knowledge of good company he’d got;</w:t>
      </w:r>
      <w:r>
        <w:rPr>
          <w:color w:val="000000"/>
          <w:sz w:val="24"/>
          <w:szCs w:val="24"/>
        </w:rPr>
        <w:br/>
        <w:t xml:space="preserve">          A charming voice and manner were his lot;</w:t>
      </w:r>
      <w:r>
        <w:rPr>
          <w:color w:val="000000"/>
          <w:sz w:val="24"/>
          <w:szCs w:val="24"/>
        </w:rPr>
        <w:br/>
        <w:t xml:space="preserve">          And if we may disclose the mystick truth,</w:t>
      </w:r>
      <w:r>
        <w:rPr>
          <w:color w:val="000000"/>
          <w:sz w:val="24"/>
          <w:szCs w:val="24"/>
        </w:rPr>
        <w:br/>
        <w:t xml:space="preserve">          ’Twas Cupid who preceptor made the youth. </w:t>
      </w:r>
      <w:r>
        <w:rPr>
          <w:color w:val="000000"/>
          <w:sz w:val="24"/>
          <w:szCs w:val="24"/>
        </w:rPr>
        <w:br/>
        <w:t xml:space="preserve">          He with the brother solely took a place,</w:t>
      </w:r>
      <w:r>
        <w:rPr>
          <w:color w:val="000000"/>
          <w:sz w:val="24"/>
          <w:szCs w:val="24"/>
        </w:rPr>
        <w:br/>
        <w:t xml:space="preserve">          That better he the sister’s charms might trace;</w:t>
      </w:r>
      <w:r>
        <w:rPr>
          <w:color w:val="000000"/>
          <w:sz w:val="24"/>
          <w:szCs w:val="24"/>
        </w:rPr>
        <w:br/>
        <w:t xml:space="preserve">          And under this disguise he fully gained</w:t>
      </w:r>
      <w:r>
        <w:rPr>
          <w:color w:val="000000"/>
          <w:sz w:val="24"/>
          <w:szCs w:val="24"/>
        </w:rPr>
        <w:br/>
        <w:t xml:space="preserve">          What he desired, so well his part he feigned: </w:t>
      </w:r>
      <w:r>
        <w:rPr>
          <w:color w:val="000000"/>
          <w:sz w:val="24"/>
          <w:szCs w:val="24"/>
        </w:rPr>
        <w:br/>
        <w:t xml:space="preserve">          An able master, or a lover true,</w:t>
      </w:r>
      <w:r>
        <w:rPr>
          <w:color w:val="000000"/>
          <w:sz w:val="24"/>
          <w:szCs w:val="24"/>
        </w:rPr>
        <w:br/>
        <w:t xml:space="preserve">          To teach or sigh, whichever was in view,</w:t>
      </w:r>
      <w:r>
        <w:rPr>
          <w:color w:val="000000"/>
          <w:sz w:val="24"/>
          <w:szCs w:val="24"/>
        </w:rPr>
        <w:br/>
        <w:t xml:space="preserve">          So thoroughly he could attention get,</w:t>
      </w:r>
      <w:r>
        <w:rPr>
          <w:color w:val="000000"/>
          <w:sz w:val="24"/>
          <w:szCs w:val="24"/>
        </w:rPr>
        <w:br/>
        <w:t xml:space="preserve">          Success alike in ev’ry thing he met.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Inlittle time the boy could construe well</w:t>
      </w:r>
      <w:r>
        <w:rPr>
          <w:color w:val="000000"/>
          <w:sz w:val="24"/>
          <w:szCs w:val="24"/>
        </w:rPr>
        <w:br/>
        <w:t xml:space="preserve">          The odes of Horace:—­Virgil’s fable tell;</w:t>
      </w:r>
      <w:r>
        <w:rPr>
          <w:color w:val="000000"/>
          <w:sz w:val="24"/>
          <w:szCs w:val="24"/>
        </w:rPr>
        <w:br/>
        <w:t xml:space="preserve">          And she whose beauty caught the tutor’s eyes,</w:t>
      </w:r>
      <w:r>
        <w:rPr>
          <w:color w:val="000000"/>
          <w:sz w:val="24"/>
          <w:szCs w:val="24"/>
        </w:rPr>
        <w:br/>
        <w:t xml:space="preserve">          A perfect mistress got of heaving sighs. </w:t>
      </w:r>
      <w:r>
        <w:rPr>
          <w:color w:val="000000"/>
          <w:sz w:val="24"/>
          <w:szCs w:val="24"/>
        </w:rPr>
        <w:br/>
        <w:t xml:space="preserve">          So oft she practised what the master taught,</w:t>
      </w:r>
      <w:r>
        <w:rPr>
          <w:color w:val="000000"/>
          <w:sz w:val="24"/>
          <w:szCs w:val="24"/>
        </w:rPr>
        <w:br/>
        <w:t xml:space="preserve">          Her stomach feeble grew, whate’er was sought;</w:t>
      </w:r>
      <w:r>
        <w:rPr>
          <w:color w:val="000000"/>
          <w:sz w:val="24"/>
          <w:szCs w:val="24"/>
        </w:rPr>
        <w:br/>
        <w:t xml:space="preserve">          And strange suspicions of the cause arose,</w:t>
      </w:r>
      <w:r>
        <w:rPr>
          <w:color w:val="000000"/>
          <w:sz w:val="24"/>
          <w:szCs w:val="24"/>
        </w:rPr>
        <w:br/>
        <w:t xml:space="preserve">          Which Time at length was driven to disclose.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Mostterribly the father raged and swore;</w:t>
      </w:r>
      <w:r>
        <w:rPr>
          <w:color w:val="000000"/>
          <w:sz w:val="24"/>
          <w:szCs w:val="24"/>
        </w:rPr>
        <w:br/>
        <w:t xml:space="preserve">          Our learned master, frightened, left the door,</w:t>
      </w:r>
      <w:r>
        <w:rPr>
          <w:color w:val="000000"/>
          <w:sz w:val="24"/>
          <w:szCs w:val="24"/>
        </w:rPr>
        <w:br/>
        <w:t xml:space="preserve">          The lady wished to take the youth for life;</w:t>
      </w:r>
      <w:r>
        <w:rPr>
          <w:color w:val="000000"/>
          <w:sz w:val="24"/>
          <w:szCs w:val="24"/>
        </w:rPr>
        <w:br/>
        <w:t xml:space="preserve">          The spark desired to make the girl his wife;</w:t>
      </w:r>
      <w:r>
        <w:rPr>
          <w:color w:val="000000"/>
          <w:sz w:val="24"/>
          <w:szCs w:val="24"/>
        </w:rPr>
        <w:br/>
        <w:t xml:space="preserve">          Both had the Hymeneal knot in view,</w:t>
      </w:r>
      <w:r>
        <w:rPr>
          <w:color w:val="000000"/>
          <w:sz w:val="24"/>
          <w:szCs w:val="24"/>
        </w:rPr>
        <w:br/>
        <w:t xml:space="preserve">          And mutual soft affection fondly knew. </w:t>
      </w:r>
      <w:r>
        <w:rPr>
          <w:color w:val="000000"/>
          <w:sz w:val="24"/>
          <w:szCs w:val="24"/>
        </w:rPr>
        <w:br/>
        <w:t xml:space="preserve">          At present love is little more than name: </w:t>
      </w:r>
      <w:r>
        <w:rPr>
          <w:color w:val="000000"/>
          <w:sz w:val="24"/>
          <w:szCs w:val="24"/>
        </w:rPr>
        <w:br/>
        <w:t xml:space="preserve">          In matrimony, gold’s the only aim. </w:t>
      </w:r>
      <w:r>
        <w:rPr>
          <w:color w:val="000000"/>
          <w:sz w:val="24"/>
          <w:szCs w:val="24"/>
        </w:rPr>
        <w:br/>
        <w:t xml:space="preserve">          The belle was rich, while he had nothing got;</w:t>
      </w:r>
      <w:r>
        <w:rPr>
          <w:color w:val="000000"/>
          <w:sz w:val="24"/>
          <w:szCs w:val="24"/>
        </w:rPr>
        <w:br/>
        <w:t xml:space="preserve">          For him ’twas great:—­for her a narrow lot.</w:t>
      </w:r>
    </w:p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Page 2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O dire corruption, age of wretched ways! </w:t>
      </w:r>
      <w:r>
        <w:rPr>
          <w:color w:val="000000"/>
          <w:sz w:val="24"/>
          <w:szCs w:val="24"/>
        </w:rPr>
        <w:br/>
        <w:t xml:space="preserve">          What strange caprice such management displays! </w:t>
      </w:r>
      <w:r>
        <w:rPr>
          <w:color w:val="000000"/>
          <w:sz w:val="24"/>
          <w:szCs w:val="24"/>
        </w:rPr>
        <w:br/>
        <w:t xml:space="preserve">          Shall we permit this fatal pow’r to reign? </w:t>
      </w:r>
      <w:r>
        <w:rPr>
          <w:color w:val="000000"/>
          <w:sz w:val="24"/>
          <w:szCs w:val="24"/>
        </w:rPr>
        <w:br/>
        <w:t xml:space="preserve">          Base int’rest’s impulse:  hideous modern stain;</w:t>
      </w:r>
      <w:r>
        <w:rPr>
          <w:color w:val="000000"/>
          <w:sz w:val="24"/>
          <w:szCs w:val="24"/>
        </w:rPr>
        <w:br/>
        <w:t xml:space="preserve">          The curse of ev’ry tender soft delight,</w:t>
      </w:r>
      <w:r>
        <w:rPr>
          <w:color w:val="000000"/>
          <w:sz w:val="24"/>
          <w:szCs w:val="24"/>
        </w:rPr>
        <w:br/>
        <w:t xml:space="preserve">          That charms the soul and fascinates the sight.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Buttruce to moral; let’s our tale resume;</w:t>
      </w:r>
      <w:r>
        <w:rPr>
          <w:color w:val="000000"/>
          <w:sz w:val="24"/>
          <w:szCs w:val="24"/>
        </w:rPr>
        <w:br/>
        <w:t xml:space="preserve">          The daughter scared; the father in a fume;</w:t>
      </w:r>
      <w:r>
        <w:rPr>
          <w:color w:val="000000"/>
          <w:sz w:val="24"/>
          <w:szCs w:val="24"/>
        </w:rPr>
        <w:br/>
        <w:t xml:space="preserve">          What could be done the evil to repair,</w:t>
      </w:r>
      <w:r>
        <w:rPr>
          <w:color w:val="000000"/>
          <w:sz w:val="24"/>
          <w:szCs w:val="24"/>
        </w:rPr>
        <w:br/>
        <w:t xml:space="preserve">          And hide the sad misfortune of the fair? </w:t>
      </w:r>
      <w:r>
        <w:rPr>
          <w:color w:val="000000"/>
          <w:sz w:val="24"/>
          <w:szCs w:val="24"/>
        </w:rPr>
        <w:br/>
        <w:t xml:space="preserve">          What method seek?—­They married her in haste;</w:t>
      </w:r>
      <w:r>
        <w:rPr>
          <w:color w:val="000000"/>
          <w:sz w:val="24"/>
          <w:szCs w:val="24"/>
        </w:rPr>
        <w:br/>
        <w:t xml:space="preserve">          But not to him who had the belle debased,</w:t>
      </w:r>
      <w:r>
        <w:rPr>
          <w:color w:val="000000"/>
          <w:sz w:val="24"/>
          <w:szCs w:val="24"/>
        </w:rPr>
        <w:br/>
        <w:t xml:space="preserve">          For reasons I’ve sufficiently detailed;</w:t>
      </w:r>
      <w:r>
        <w:rPr>
          <w:color w:val="000000"/>
          <w:sz w:val="24"/>
          <w:szCs w:val="24"/>
        </w:rPr>
        <w:br/>
        <w:t xml:space="preserve">          To gain her hand a certain wight prevailed,</w:t>
      </w:r>
      <w:r>
        <w:rPr>
          <w:color w:val="000000"/>
          <w:sz w:val="24"/>
          <w:szCs w:val="24"/>
        </w:rPr>
        <w:br/>
        <w:t xml:space="preserve">          Who store of riches relished far above</w:t>
      </w:r>
      <w:r>
        <w:rPr>
          <w:color w:val="000000"/>
          <w:sz w:val="24"/>
          <w:szCs w:val="24"/>
        </w:rPr>
        <w:br/>
        <w:t xml:space="preserve">          The charms of beauty, warmed with fondest love. </w:t>
      </w:r>
      <w:r>
        <w:rPr>
          <w:color w:val="000000"/>
          <w:sz w:val="24"/>
          <w:szCs w:val="24"/>
        </w:rPr>
        <w:br/>
        <w:t xml:space="preserve">          Save this the man might well enough be thought: </w:t>
      </w:r>
      <w:r>
        <w:rPr>
          <w:color w:val="000000"/>
          <w:sz w:val="24"/>
          <w:szCs w:val="24"/>
        </w:rPr>
        <w:br/>
        <w:t xml:space="preserve">          In family and wealth just what was sought;</w:t>
      </w:r>
      <w:r>
        <w:rPr>
          <w:color w:val="000000"/>
          <w:sz w:val="24"/>
          <w:szCs w:val="24"/>
        </w:rPr>
        <w:br/>
        <w:t xml:space="preserve">          But whether fool or not, I cannot trace,</w:t>
      </w:r>
      <w:r>
        <w:rPr>
          <w:color w:val="000000"/>
          <w:sz w:val="24"/>
          <w:szCs w:val="24"/>
        </w:rPr>
        <w:br/>
        <w:t xml:space="preserve">          Since he was unacquainted with the case;</w:t>
      </w:r>
      <w:r>
        <w:rPr>
          <w:color w:val="000000"/>
          <w:sz w:val="24"/>
          <w:szCs w:val="24"/>
        </w:rPr>
        <w:br/>
        <w:t xml:space="preserve">          And if he’d known it, was the bargain bad? </w:t>
      </w:r>
      <w:r>
        <w:rPr>
          <w:color w:val="000000"/>
          <w:sz w:val="24"/>
          <w:szCs w:val="24"/>
        </w:rPr>
        <w:br/>
        <w:t xml:space="preserve">          Full twenty thousand pounds he with her had</w:t>
      </w:r>
      <w:r>
        <w:rPr>
          <w:color w:val="000000"/>
          <w:sz w:val="24"/>
          <w:szCs w:val="24"/>
        </w:rPr>
        <w:br/>
        <w:t xml:space="preserve">          A sprightly youthful wife to ease his care,</w:t>
      </w:r>
      <w:r>
        <w:rPr>
          <w:color w:val="000000"/>
          <w:sz w:val="24"/>
          <w:szCs w:val="24"/>
        </w:rPr>
        <w:br/>
        <w:t xml:space="preserve">          And with him ev’ry luxury to share.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Howmany tempted by the golden ore,</w:t>
      </w:r>
      <w:r>
        <w:rPr>
          <w:color w:val="000000"/>
          <w:sz w:val="24"/>
          <w:szCs w:val="24"/>
        </w:rPr>
        <w:br/>
        <w:t xml:space="preserve">          Have taken wives whose slips they know before;</w:t>
      </w:r>
      <w:r>
        <w:rPr>
          <w:color w:val="000000"/>
          <w:sz w:val="24"/>
          <w:szCs w:val="24"/>
        </w:rPr>
        <w:br/>
        <w:t xml:space="preserve">          And this good man the lady chaste believed,</w:t>
      </w:r>
      <w:r>
        <w:rPr>
          <w:color w:val="000000"/>
          <w:sz w:val="24"/>
          <w:szCs w:val="24"/>
        </w:rPr>
        <w:br/>
        <w:t xml:space="preserve">          So truly well she managed and deceived. </w:t>
      </w:r>
      <w:r>
        <w:rPr>
          <w:color w:val="000000"/>
          <w:sz w:val="24"/>
          <w:szCs w:val="24"/>
        </w:rPr>
        <w:br/>
        <w:t xml:space="preserve">          But when four months had passed, the fair-one showed. </w:t>
      </w:r>
      <w:r>
        <w:rPr>
          <w:color w:val="000000"/>
          <w:sz w:val="24"/>
          <w:szCs w:val="24"/>
        </w:rPr>
        <w:br/>
        <w:t xml:space="preserve">          How very much she to her lessons owed;</w:t>
      </w:r>
      <w:r>
        <w:rPr>
          <w:color w:val="000000"/>
          <w:sz w:val="24"/>
          <w:szCs w:val="24"/>
        </w:rPr>
        <w:br/>
        <w:t xml:space="preserve">          A little girl arrived:  the husband stared</w:t>
      </w:r>
      <w:r>
        <w:rPr>
          <w:color w:val="000000"/>
          <w:sz w:val="24"/>
          <w:szCs w:val="24"/>
        </w:rPr>
        <w:br/>
        <w:t xml:space="preserve">          Cried he, what father of a child declared! </w:t>
      </w:r>
      <w:r>
        <w:rPr>
          <w:color w:val="000000"/>
          <w:sz w:val="24"/>
          <w:szCs w:val="24"/>
        </w:rPr>
        <w:br/>
        <w:t xml:space="preserve">          The time’s too short:  four months!  I’m taken in! </w:t>
      </w:r>
      <w:r>
        <w:rPr>
          <w:color w:val="000000"/>
          <w:sz w:val="24"/>
          <w:szCs w:val="24"/>
        </w:rPr>
        <w:br/>
        <w:t xml:space="preserve">          A family should not so soon begin.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Awayhe to the lady’s father flew,</w:t>
      </w:r>
      <w:r>
        <w:rPr>
          <w:color w:val="000000"/>
          <w:sz w:val="24"/>
          <w:szCs w:val="24"/>
        </w:rPr>
        <w:br/>
        <w:t xml:space="preserve">          And of his shame a horrid picture drew;</w:t>
      </w:r>
      <w:r>
        <w:rPr>
          <w:color w:val="000000"/>
          <w:sz w:val="24"/>
          <w:szCs w:val="24"/>
        </w:rPr>
        <w:br/>
        <w:t xml:space="preserve">          Proposed to be divorced:  much rage disclosed;</w:t>
      </w:r>
      <w:r>
        <w:rPr>
          <w:color w:val="000000"/>
          <w:sz w:val="24"/>
          <w:szCs w:val="24"/>
        </w:rPr>
        <w:br/>
        <w:t xml:space="preserve">          The parent smiled and said, pray be composed;</w:t>
      </w:r>
      <w:r>
        <w:rPr>
          <w:color w:val="000000"/>
          <w:sz w:val="24"/>
          <w:szCs w:val="24"/>
        </w:rPr>
        <w:br/>
        <w:t xml:space="preserve">          Speak not so loud:  we may be overheard,</w:t>
      </w:r>
      <w:r>
        <w:rPr>
          <w:color w:val="000000"/>
          <w:sz w:val="24"/>
          <w:szCs w:val="24"/>
        </w:rPr>
        <w:br/>
        <w:t xml:space="preserve">          And privacy is much to be preferred. </w:t>
      </w:r>
      <w:r>
        <w:rPr>
          <w:color w:val="000000"/>
          <w:sz w:val="24"/>
          <w:szCs w:val="24"/>
        </w:rPr>
        <w:br/>
        <w:t xml:space="preserve">          A son-in-law, like you, I once appeared,</w:t>
      </w:r>
      <w:r>
        <w:rPr>
          <w:color w:val="000000"/>
          <w:sz w:val="24"/>
          <w:szCs w:val="24"/>
        </w:rPr>
        <w:br/>
        <w:t xml:space="preserve">          And similar misfortune justly feared;</w:t>
      </w:r>
      <w:r>
        <w:rPr>
          <w:color w:val="000000"/>
          <w:sz w:val="24"/>
          <w:szCs w:val="24"/>
        </w:rPr>
        <w:br/>
        <w:t xml:space="preserve">          Complaint I made, and mentioned a divorce;</w:t>
      </w:r>
      <w:r>
        <w:rPr>
          <w:color w:val="000000"/>
          <w:sz w:val="24"/>
          <w:szCs w:val="24"/>
        </w:rPr>
        <w:br/>
        <w:t xml:space="preserve">          Of heat and rage the ordinary course.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Thefather of my wife, who’s now no more,</w:t>
      </w:r>
      <w:r>
        <w:rPr>
          <w:color w:val="000000"/>
          <w:sz w:val="24"/>
          <w:szCs w:val="24"/>
        </w:rPr>
        <w:br/>
        <w:t xml:space="preserve">          (Heav’n guard his soul, the loss I oft deplore,)</w:t>
      </w:r>
      <w:r>
        <w:rPr>
          <w:color w:val="000000"/>
          <w:sz w:val="24"/>
          <w:szCs w:val="24"/>
        </w:rPr>
        <w:br/>
        <w:t xml:space="preserve">          A prudent honest man as any round,</w:t>
      </w:r>
      <w:r>
        <w:rPr>
          <w:color w:val="000000"/>
          <w:sz w:val="24"/>
          <w:szCs w:val="24"/>
        </w:rPr>
        <w:br/>
        <w:t xml:space="preserve">          To calm my mind, a nice specifick found;</w:t>
      </w:r>
      <w:r>
        <w:rPr>
          <w:color w:val="000000"/>
          <w:sz w:val="24"/>
          <w:szCs w:val="24"/>
        </w:rPr>
        <w:br/>
        <w:t xml:space="preserve">          The pill was rather bitter, I admit;</w:t>
      </w:r>
      <w:r>
        <w:rPr>
          <w:color w:val="000000"/>
          <w:sz w:val="24"/>
          <w:szCs w:val="24"/>
        </w:rPr>
        <w:br/>
        <w:t xml:space="preserve">          But gilding made it for the stomach fit,</w:t>
      </w:r>
      <w:r>
        <w:rPr>
          <w:color w:val="000000"/>
          <w:sz w:val="24"/>
          <w:szCs w:val="24"/>
        </w:rPr>
        <w:br/>
        <w:t xml:space="preserve">          Which he knew how to manage very well: </w:t>
      </w:r>
      <w:r>
        <w:rPr>
          <w:color w:val="000000"/>
          <w:sz w:val="24"/>
          <w:szCs w:val="24"/>
        </w:rPr>
        <w:br/>
        <w:t xml:space="preserve">          No doctor in it him could e’er excel;</w:t>
      </w:r>
      <w:r>
        <w:rPr>
          <w:color w:val="000000"/>
          <w:sz w:val="24"/>
          <w:szCs w:val="24"/>
        </w:rPr>
        <w:br/>
        <w:t xml:space="preserve">          To satisfy my scruples he displayed</w:t>
      </w:r>
    </w:p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br/>
        <w:t xml:space="preserve">Page 3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          A contract (duly stamped and ably made),</w:t>
      </w:r>
      <w:r>
        <w:rPr>
          <w:color w:val="000000"/>
          <w:sz w:val="24"/>
          <w:szCs w:val="24"/>
        </w:rPr>
        <w:br/>
        <w:t xml:space="preserve">          Four thousand to secure, which he had got,</w:t>
      </w:r>
      <w:r>
        <w:rPr>
          <w:color w:val="000000"/>
          <w:sz w:val="24"/>
          <w:szCs w:val="24"/>
        </w:rPr>
        <w:br/>
        <w:t xml:space="preserve">          On similar occasion for a blot;</w:t>
      </w:r>
      <w:r>
        <w:rPr>
          <w:color w:val="000000"/>
          <w:sz w:val="24"/>
          <w:szCs w:val="24"/>
        </w:rPr>
        <w:br/>
        <w:t xml:space="preserve">          His lady’s father gave it to efface</w:t>
      </w:r>
      <w:r>
        <w:rPr>
          <w:color w:val="000000"/>
          <w:sz w:val="24"/>
          <w:szCs w:val="24"/>
        </w:rPr>
        <w:br/>
        <w:t xml:space="preserve">          Domestick diff’rences and like disgrace: </w:t>
      </w:r>
      <w:r>
        <w:rPr>
          <w:color w:val="000000"/>
          <w:sz w:val="24"/>
          <w:szCs w:val="24"/>
        </w:rPr>
        <w:br/>
        <w:t xml:space="preserve">          With this my spouse’s fortune he increased;</w:t>
      </w:r>
      <w:r>
        <w:rPr>
          <w:color w:val="000000"/>
          <w:sz w:val="24"/>
          <w:szCs w:val="24"/>
        </w:rPr>
        <w:br/>
        <w:t xml:space="preserve">          And instantly my dire complaining ceased. </w:t>
      </w:r>
      <w:r>
        <w:rPr>
          <w:color w:val="000000"/>
          <w:sz w:val="24"/>
          <w:szCs w:val="24"/>
        </w:rPr>
        <w:br/>
        <w:t xml:space="preserve">          From family to family the deed</w:t>
      </w:r>
      <w:r>
        <w:rPr>
          <w:color w:val="000000"/>
          <w:sz w:val="24"/>
          <w:szCs w:val="24"/>
        </w:rPr>
        <w:br/>
        <w:t xml:space="preserve">          Should pass, ’twill often prove a useful meed;</w:t>
      </w:r>
      <w:r>
        <w:rPr>
          <w:color w:val="000000"/>
          <w:sz w:val="24"/>
          <w:szCs w:val="24"/>
        </w:rPr>
        <w:br/>
        <w:t xml:space="preserve">          I kept it for the purpose:—­do the same</w:t>
      </w:r>
      <w:r>
        <w:rPr>
          <w:color w:val="000000"/>
          <w:sz w:val="24"/>
          <w:szCs w:val="24"/>
        </w:rPr>
        <w:br/>
        <w:t xml:space="preserve">          Your daughter, married, may have equal blame. </w:t>
      </w:r>
      <w:r>
        <w:rPr>
          <w:color w:val="000000"/>
          <w:sz w:val="24"/>
          <w:szCs w:val="24"/>
        </w:rPr>
        <w:br/>
        <w:t xml:space="preserve">          On this the son-in-law the bond received,</w:t>
      </w:r>
      <w:r>
        <w:rPr>
          <w:color w:val="000000"/>
          <w:sz w:val="24"/>
          <w:szCs w:val="24"/>
        </w:rPr>
        <w:br/>
        <w:t xml:space="preserve">          And, with a bow, departed much relieved.
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May Heav’n preserve from trouble those who find,</w:t>
      </w:r>
      <w:r>
        <w:rPr>
          <w:color w:val="000000"/>
          <w:sz w:val="24"/>
          <w:szCs w:val="24"/>
        </w:rPr>
        <w:br/>
        <w:t xml:space="preserve">At cheaper rate, to be consoled inclined.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The quid pro quo;</w:t>
      </w:r>
      <w:r>
        <w:rPr>
          <w:color w:val="000000"/>
          <w:sz w:val="24"/>
          <w:szCs w:val="24"/>
        </w:rPr>
        <w:br/>
        <w:t xml:space="preserve">or</w:t>
      </w:r>
      <w:r>
        <w:rPr>
          <w:color w:val="000000"/>
          <w:sz w:val="24"/>
          <w:szCs w:val="24"/>
        </w:rPr>
        <w:br/>
        <w:t xml:space="preserve">the mistakes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Dame fortune often loves a laugh to raise,</w:t>
      </w:r>
      <w:r>
        <w:rPr>
          <w:color w:val="000000"/>
          <w:sz w:val="24"/>
          <w:szCs w:val="24"/>
        </w:rPr>
        <w:br/>
        <w:t xml:space="preserve">And, playing off her tricks and roguish ways,</w:t>
      </w:r>
      <w:r>
        <w:rPr>
          <w:color w:val="000000"/>
          <w:sz w:val="24"/>
          <w:szCs w:val="24"/>
        </w:rPr>
        <w:br/>
        <w:t xml:space="preserve">Instead of giving us what we desire,</w:t>
      </w:r>
      <w:r>
        <w:rPr>
          <w:color w:val="000000"/>
          <w:sz w:val="24"/>
          <w:szCs w:val="24"/>
        </w:rPr>
        <w:br/>
        <w:t xml:space="preserve">Mere quid pro quo permits us to acquire. </w:t>
      </w:r>
      <w:r>
        <w:rPr>
          <w:color w:val="000000"/>
          <w:sz w:val="24"/>
          <w:szCs w:val="24"/>
        </w:rPr>
        <w:br/>
        <w:t xml:space="preserve">I’ve found her gambols such from first to last,</w:t>
      </w:r>
      <w:r>
        <w:rPr>
          <w:color w:val="000000"/>
          <w:sz w:val="24"/>
          <w:szCs w:val="24"/>
        </w:rPr>
        <w:br/>
        <w:t xml:space="preserve">And judge the future by experience past. </w:t>
      </w:r>
      <w:r>
        <w:rPr>
          <w:color w:val="000000"/>
          <w:sz w:val="24"/>
          <w:szCs w:val="24"/>
        </w:rPr>
        <w:br/>
        <w:t xml:space="preserve">Fair Cloris and myself felt mutual flame;</w:t>
      </w:r>
      <w:r>
        <w:rPr>
          <w:color w:val="000000"/>
          <w:sz w:val="24"/>
          <w:szCs w:val="24"/>
        </w:rPr>
        <w:br/>
        <w:t xml:space="preserve">And, when a year had run, the sprightly dame</w:t>
      </w:r>
      <w:r>
        <w:rPr>
          <w:color w:val="000000"/>
          <w:sz w:val="24"/>
          <w:szCs w:val="24"/>
        </w:rPr>
        <w:br/>
        <w:t xml:space="preserve">Prepared to grant me, if I may be plain,</w:t>
      </w:r>
      <w:r>
        <w:rPr>
          <w:color w:val="000000"/>
          <w:sz w:val="24"/>
          <w:szCs w:val="24"/>
        </w:rPr>
        <w:br/>
        <w:t xml:space="preserve">Some slight concessions that would ease my pain. </w:t>
      </w:r>
      <w:r>
        <w:rPr>
          <w:color w:val="000000"/>
          <w:sz w:val="24"/>
          <w:szCs w:val="24"/>
        </w:rPr>
        <w:br/>
        <w:t xml:space="preserve">This was her aim; but whatsoe’er in view,</w:t>
      </w:r>
      <w:r>
        <w:rPr>
          <w:color w:val="000000"/>
          <w:sz w:val="24"/>
          <w:szCs w:val="24"/>
        </w:rPr>
        <w:br/>
        <w:t xml:space="preserve">’Tis opportunity we should pursue;</w:t>
      </w:r>
      <w:r>
        <w:rPr>
          <w:color w:val="000000"/>
          <w:sz w:val="24"/>
          <w:szCs w:val="24"/>
        </w:rPr>
        <w:br/>
        <w:t xml:space="preserve">The lover, who’s discreet, will moments seize;</w:t>
      </w:r>
      <w:r>
        <w:rPr>
          <w:color w:val="000000"/>
          <w:sz w:val="24"/>
          <w:szCs w:val="24"/>
        </w:rPr>
        <w:br/>
        <w:t xml:space="preserve">And ev’ry effort then will tend to please.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Oneeve I went this charming fair to see;</w:t>
      </w:r>
      <w:r>
        <w:rPr>
          <w:color w:val="000000"/>
          <w:sz w:val="24"/>
          <w:szCs w:val="24"/>
        </w:rPr>
        <w:br/>
        <w:t xml:space="preserve">          The husband happened (luckily for me)</w:t>
      </w:r>
      <w:r>
        <w:rPr>
          <w:color w:val="000000"/>
          <w:sz w:val="24"/>
          <w:szCs w:val="24"/>
        </w:rPr>
        <w:br/>
        <w:t xml:space="preserve">          To be abroad; but just as it was night</w:t>
      </w:r>
      <w:r>
        <w:rPr>
          <w:color w:val="000000"/>
          <w:sz w:val="24"/>
          <w:szCs w:val="24"/>
        </w:rPr>
        <w:br/>
        <w:t xml:space="preserve">          The master came, not doubting all was right;</w:t>
      </w:r>
      <w:r>
        <w:rPr>
          <w:color w:val="000000"/>
          <w:sz w:val="24"/>
          <w:szCs w:val="24"/>
        </w:rPr>
        <w:br/>
        <w:t xml:space="preserve">          No Cloris howsoe’er was in the way;</w:t>
      </w:r>
      <w:r>
        <w:rPr>
          <w:color w:val="000000"/>
          <w:sz w:val="24"/>
          <w:szCs w:val="24"/>
        </w:rPr>
        <w:br/>
        <w:t xml:space="preserve">          A servant girl, of disposition gay,</w:t>
      </w:r>
      <w:r>
        <w:rPr>
          <w:color w:val="000000"/>
          <w:sz w:val="24"/>
          <w:szCs w:val="24"/>
        </w:rPr>
        <w:br/>
        <w:t xml:space="preserve">          Well known to me, with pretty smiling face,</w:t>
      </w:r>
      <w:r>
        <w:rPr>
          <w:color w:val="000000"/>
          <w:sz w:val="24"/>
          <w:szCs w:val="24"/>
        </w:rPr>
        <w:br/>
        <w:t xml:space="preserve">          ’Tis said, was led to take her lady’s place. </w:t>
      </w:r>
      <w:r>
        <w:rPr>
          <w:color w:val="000000"/>
          <w:sz w:val="24"/>
          <w:szCs w:val="24"/>
        </w:rPr>
        <w:br/>
        <w:t xml:space="preserve">          The mistress’ loss for once was thus repaid;</w:t>
      </w:r>
      <w:r>
        <w:rPr>
          <w:color w:val="000000"/>
          <w:sz w:val="24"/>
          <w:szCs w:val="24"/>
        </w:rPr>
        <w:br/>
        <w:t xml:space="preserve">          The barter mutual:—­wife against the maid.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Withmany tales like this the books abound;</w:t>
      </w:r>
      <w:r>
        <w:rPr>
          <w:color w:val="000000"/>
          <w:sz w:val="24"/>
          <w:szCs w:val="24"/>
        </w:rPr>
        <w:br/>
        <w:t xml:space="preserve">          But able hands are necessary found,</w:t>
      </w:r>
      <w:r>
        <w:rPr>
          <w:color w:val="000000"/>
          <w:sz w:val="24"/>
          <w:szCs w:val="24"/>
        </w:rPr>
        <w:br/>
        <w:t xml:space="preserve">          To place the incidents, arrange the whole,</w:t>
      </w:r>
      <w:r>
        <w:rPr>
          <w:color w:val="000000"/>
          <w:sz w:val="24"/>
          <w:szCs w:val="24"/>
        </w:rPr>
        <w:br/>
        <w:t xml:space="preserve">          That nothing may be forced nor feel control. </w:t>
      </w:r>
      <w:r>
        <w:rPr>
          <w:color w:val="000000"/>
          <w:sz w:val="24"/>
          <w:szCs w:val="24"/>
        </w:rPr>
        <w:br/>
        <w:t xml:space="preserve">          The urchin blind, who sees enough to lay</w:t>
      </w:r>
      <w:r>
        <w:rPr>
          <w:color w:val="000000"/>
          <w:sz w:val="24"/>
          <w:szCs w:val="24"/>
        </w:rPr>
        <w:br/>
        <w:t xml:space="preserve">          His num’rous snares, such tricks will often play. </w:t>
      </w:r>
      <w:r>
        <w:rPr>
          <w:color w:val="000000"/>
          <w:sz w:val="24"/>
          <w:szCs w:val="24"/>
        </w:rPr>
        <w:br/>
        <w:t xml:space="preserve">          The </w:t>
      </w:r>
      <w:r>
        <w:rPr>
          <w:i/>
          <w:color w:val="000000"/>
          <w:sz w:val="24"/>
          <w:szCs w:val="24"/>
        </w:rPr>
        <w:t xml:space="preserve">Cradle</w:t>
      </w:r>
      <w:r>
        <w:rPr>
          <w:color w:val="000000"/>
          <w:sz w:val="24"/>
          <w:szCs w:val="24"/>
        </w:rPr>
        <w:t xml:space="preserve"> in Boccace excels the most,</w:t>
      </w:r>
      <w:r>
        <w:rPr>
          <w:color w:val="000000"/>
          <w:sz w:val="24"/>
          <w:szCs w:val="24"/>
        </w:rPr>
        <w:br/>
        <w:t xml:space="preserve">          As to myself I do not mean to boast,</w:t>
      </w:r>
      <w:r>
        <w:rPr>
          <w:color w:val="000000"/>
          <w:sz w:val="24"/>
          <w:szCs w:val="24"/>
        </w:rPr>
        <w:br/>
        <w:t xml:space="preserve">          But fear, a thousand places, spite of toil,</w:t>
      </w:r>
      <w:r>
        <w:rPr>
          <w:color w:val="000000"/>
          <w:sz w:val="24"/>
          <w:szCs w:val="24"/>
        </w:rPr>
        <w:br/>
        <w:t xml:space="preserve">          By him made excellent, my labours spoil. </w:t>
      </w:r>
      <w:r>
        <w:rPr>
          <w:color w:val="000000"/>
          <w:sz w:val="24"/>
          <w:szCs w:val="24"/>
        </w:rPr>
        <w:br/>
        <w:t xml:space="preserve">          ’Tis time howe’er with preface to have done,</w:t>
      </w:r>
      <w:r>
        <w:rPr>
          <w:color w:val="000000"/>
          <w:sz w:val="24"/>
          <w:szCs w:val="24"/>
        </w:rPr>
        <w:br/>
        <w:t xml:space="preserve">          And show, by some new turn, or piece of fun,</w:t>
      </w:r>
      <w:r>
        <w:rPr>
          <w:color w:val="000000"/>
          <w:sz w:val="24"/>
          <w:szCs w:val="24"/>
        </w:rPr>
        <w:br/>
        <w:t xml:space="preserve">          (While easy numbers from my pencil flow,)</w:t>
      </w:r>
      <w:r>
        <w:rPr>
          <w:color w:val="000000"/>
          <w:sz w:val="24"/>
          <w:szCs w:val="24"/>
        </w:rPr>
        <w:br/>
        <w:t xml:space="preserve">          Of Fortune and of Love the quid pro quo. </w:t>
      </w:r>
      <w:r>
        <w:rPr>
          <w:color w:val="000000"/>
          <w:sz w:val="24"/>
          <w:szCs w:val="24"/>
        </w:rPr>
        <w:br/>
        <w:t xml:space="preserve">          In proof, we’ll state what happened at Marseilles: </w:t>
      </w:r>
      <w:r>
        <w:rPr>
          <w:color w:val="000000"/>
          <w:sz w:val="24"/>
          <w:szCs w:val="24"/>
        </w:rPr>
        <w:br/>
        <w:t xml:space="preserve">          The story is so true, no doubt prevails.</w:t>
      </w:r>
    </w:p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Page 4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ThereClidamant, whose proper name my verse,</w:t>
      </w:r>
      <w:r>
        <w:rPr>
          <w:color w:val="000000"/>
          <w:sz w:val="24"/>
          <w:szCs w:val="24"/>
        </w:rPr>
        <w:br/>
        <w:t xml:space="preserve">          Prom high respect, refuses to rehearse,</w:t>
      </w:r>
      <w:r>
        <w:rPr>
          <w:color w:val="000000"/>
          <w:sz w:val="24"/>
          <w:szCs w:val="24"/>
        </w:rPr>
        <w:br/>
        <w:t xml:space="preserve">          Lived much at ease:  not one a wife had got,</w:t>
      </w:r>
      <w:r>
        <w:rPr>
          <w:color w:val="000000"/>
          <w:sz w:val="24"/>
          <w:szCs w:val="24"/>
        </w:rPr>
        <w:br/>
        <w:t xml:space="preserve">          Throughout the realm, who was so nice a lot,</w:t>
      </w:r>
      <w:r>
        <w:rPr>
          <w:color w:val="000000"/>
          <w:sz w:val="24"/>
          <w:szCs w:val="24"/>
        </w:rPr>
        <w:br/>
        <w:t xml:space="preserve">          Her virtues, temper, and seraphick charms,</w:t>
      </w:r>
      <w:r>
        <w:rPr>
          <w:color w:val="000000"/>
          <w:sz w:val="24"/>
          <w:szCs w:val="24"/>
        </w:rPr>
        <w:br/>
        <w:t xml:space="preserve">          Should have secured the husband to her arms;</w:t>
      </w:r>
      <w:r>
        <w:rPr>
          <w:color w:val="000000"/>
          <w:sz w:val="24"/>
          <w:szCs w:val="24"/>
        </w:rPr>
        <w:br/>
        <w:t xml:space="preserve">          But he was not to constancy inclined;</w:t>
      </w:r>
      <w:r>
        <w:rPr>
          <w:color w:val="000000"/>
          <w:sz w:val="24"/>
          <w:szCs w:val="24"/>
        </w:rPr>
        <w:br/>
        <w:t xml:space="preserve">          The devil’s crafty; snares has often twined</w:t>
      </w:r>
      <w:r>
        <w:rPr>
          <w:color w:val="000000"/>
          <w:sz w:val="24"/>
          <w:szCs w:val="24"/>
        </w:rPr>
        <w:br/>
        <w:t xml:space="preserve">          Around and round, with ev’ry subtle art,</w:t>
      </w:r>
      <w:r>
        <w:rPr>
          <w:color w:val="000000"/>
          <w:sz w:val="24"/>
          <w:szCs w:val="24"/>
        </w:rPr>
        <w:br/>
        <w:t xml:space="preserve">          When love of novelty he would impart.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Thelady had a maid, whose form and size,</w:t>
      </w:r>
      <w:r>
        <w:rPr>
          <w:color w:val="000000"/>
          <w:sz w:val="24"/>
          <w:szCs w:val="24"/>
        </w:rPr>
        <w:br/>
        <w:t xml:space="preserve">          Height, easy manners, action, lips, and eyes,</w:t>
      </w:r>
      <w:r>
        <w:rPr>
          <w:color w:val="000000"/>
          <w:sz w:val="24"/>
          <w:szCs w:val="24"/>
        </w:rPr>
        <w:br/>
        <w:t xml:space="preserve">          Were thought to be so very like her own,</w:t>
      </w:r>
      <w:r>
        <w:rPr>
          <w:color w:val="000000"/>
          <w:sz w:val="24"/>
          <w:szCs w:val="24"/>
        </w:rPr>
        <w:br/>
        <w:t xml:space="preserve">          That one from t’other scarcely could be known;</w:t>
      </w:r>
      <w:r>
        <w:rPr>
          <w:color w:val="000000"/>
          <w:sz w:val="24"/>
          <w:szCs w:val="24"/>
        </w:rPr>
        <w:br/>
        <w:t xml:space="preserve">          The mistress was the prettiest of the two;</w:t>
      </w:r>
      <w:r>
        <w:rPr>
          <w:color w:val="000000"/>
          <w:sz w:val="24"/>
          <w:szCs w:val="24"/>
        </w:rPr>
        <w:br/>
        <w:t xml:space="preserve">          But, in a mask where much escapes the view,</w:t>
      </w:r>
      <w:r>
        <w:rPr>
          <w:color w:val="000000"/>
          <w:sz w:val="24"/>
          <w:szCs w:val="24"/>
        </w:rPr>
        <w:br/>
        <w:t xml:space="preserve">          ’Twas very difficult a choice to make,</w:t>
      </w:r>
      <w:r>
        <w:rPr>
          <w:color w:val="000000"/>
          <w:sz w:val="24"/>
          <w:szCs w:val="24"/>
        </w:rPr>
        <w:br/>
        <w:t xml:space="preserve">          And feel no doubts which better ’twere to take.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TheMarseillesian husband, rather gay,</w:t>
      </w:r>
      <w:r>
        <w:rPr>
          <w:color w:val="000000"/>
          <w:sz w:val="24"/>
          <w:szCs w:val="24"/>
        </w:rPr>
        <w:br/>
        <w:t xml:space="preserve">          With mistress Alice was disposed to play;</w:t>
      </w:r>
      <w:r>
        <w:rPr>
          <w:color w:val="000000"/>
          <w:sz w:val="24"/>
          <w:szCs w:val="24"/>
        </w:rPr>
        <w:br/>
        <w:t xml:space="preserve">          (For such was called the maid we just have named;)</w:t>
      </w:r>
      <w:r>
        <w:rPr>
          <w:color w:val="000000"/>
          <w:sz w:val="24"/>
          <w:szCs w:val="24"/>
        </w:rPr>
        <w:br/>
        <w:t xml:space="preserve">          To show coquettish airs the latter aimed,</w:t>
      </w:r>
      <w:r>
        <w:rPr>
          <w:color w:val="000000"/>
          <w:sz w:val="24"/>
          <w:szCs w:val="24"/>
        </w:rPr>
        <w:br/>
        <w:t xml:space="preserve">          And met his wishes with reproof severe;</w:t>
      </w:r>
      <w:r>
        <w:rPr>
          <w:color w:val="000000"/>
          <w:sz w:val="24"/>
          <w:szCs w:val="24"/>
        </w:rPr>
        <w:br/>
        <w:t xml:space="preserve">          But to his plan the lover would adhere,</w:t>
      </w:r>
      <w:r>
        <w:rPr>
          <w:color w:val="000000"/>
          <w:sz w:val="24"/>
          <w:szCs w:val="24"/>
        </w:rPr>
        <w:br/>
        <w:t xml:space="preserve">          And promised her at length a pretty sum: </w:t>
      </w:r>
      <w:r>
        <w:rPr>
          <w:color w:val="000000"/>
          <w:sz w:val="24"/>
          <w:szCs w:val="24"/>
        </w:rPr>
        <w:br/>
        <w:t xml:space="preserve">          A hundred crowns, if to his room she’d come. </w:t>
      </w:r>
      <w:r>
        <w:rPr>
          <w:color w:val="000000"/>
          <w:sz w:val="24"/>
          <w:szCs w:val="24"/>
        </w:rPr>
        <w:br/>
        <w:t xml:space="preserve">          To pay the girl with kindness such as this,</w:t>
      </w:r>
      <w:r>
        <w:rPr>
          <w:color w:val="000000"/>
          <w:sz w:val="24"/>
          <w:szCs w:val="24"/>
        </w:rPr>
        <w:br/>
        <w:t xml:space="preserve">          In my opinion, was not much amiss. </w:t>
      </w:r>
      <w:r>
        <w:rPr>
          <w:color w:val="000000"/>
          <w:sz w:val="24"/>
          <w:szCs w:val="24"/>
        </w:rPr>
        <w:br/>
        <w:t xml:space="preserve">          At that rate what should be the mistress’ price? </w:t>
      </w:r>
      <w:r>
        <w:rPr>
          <w:color w:val="000000"/>
          <w:sz w:val="24"/>
          <w:szCs w:val="24"/>
        </w:rPr>
        <w:br/>
        <w:t xml:space="preserve">          Perhaps still less:  she might not be so nice. </w:t>
      </w:r>
      <w:r>
        <w:rPr>
          <w:color w:val="000000"/>
          <w:sz w:val="24"/>
          <w:szCs w:val="24"/>
        </w:rPr>
        <w:br/>
        <w:t xml:space="preserve">          But I mistake; the lady was so coy,</w:t>
      </w:r>
      <w:r>
        <w:rPr>
          <w:color w:val="000000"/>
          <w:sz w:val="24"/>
          <w:szCs w:val="24"/>
        </w:rPr>
        <w:br/>
        <w:t xml:space="preserve">          No spark, whatever art he could employ,</w:t>
      </w:r>
      <w:r>
        <w:rPr>
          <w:color w:val="000000"/>
          <w:sz w:val="24"/>
          <w:szCs w:val="24"/>
        </w:rPr>
        <w:br/>
        <w:t xml:space="preserve">          How cleverly soe’er he laid the snare,</w:t>
      </w:r>
      <w:r>
        <w:rPr>
          <w:color w:val="000000"/>
          <w:sz w:val="24"/>
          <w:szCs w:val="24"/>
        </w:rPr>
        <w:br/>
        <w:t xml:space="preserve">          Would have succeeded, spite of ev’ry care. </w:t>
      </w:r>
      <w:r>
        <w:rPr>
          <w:color w:val="000000"/>
          <w:sz w:val="24"/>
          <w:szCs w:val="24"/>
        </w:rPr>
        <w:br/>
        <w:t xml:space="preserve">          Nor presents nor attentions would have swayed;</w:t>
      </w:r>
      <w:r>
        <w:rPr>
          <w:color w:val="000000"/>
          <w:sz w:val="24"/>
          <w:szCs w:val="24"/>
        </w:rPr>
        <w:br/>
        <w:t xml:space="preserve">          Should I have mentioned presents as an aid? </w:t>
      </w:r>
      <w:r>
        <w:rPr>
          <w:color w:val="000000"/>
          <w:sz w:val="24"/>
          <w:szCs w:val="24"/>
        </w:rPr>
        <w:br/>
        <w:t xml:space="preserve">          Alas! no longer these are days of old! </w:t>
      </w:r>
      <w:r>
        <w:rPr>
          <w:color w:val="000000"/>
          <w:sz w:val="24"/>
          <w:szCs w:val="24"/>
        </w:rPr>
        <w:br/>
        <w:t xml:space="preserve">          By Love both nymph and shepherdess are sold;</w:t>
      </w:r>
      <w:r>
        <w:rPr>
          <w:color w:val="000000"/>
          <w:sz w:val="24"/>
          <w:szCs w:val="24"/>
        </w:rPr>
        <w:br/>
        <w:t xml:space="preserve">          He sets the price of many beauties rare;</w:t>
      </w:r>
      <w:r>
        <w:rPr>
          <w:color w:val="000000"/>
          <w:sz w:val="24"/>
          <w:szCs w:val="24"/>
        </w:rPr>
        <w:br/>
        <w:t xml:space="preserve">          This was a god;—­now nothing but a mayor.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O altered times!  O customs how depraved! </w:t>
      </w:r>
      <w:r>
        <w:rPr>
          <w:color w:val="000000"/>
          <w:sz w:val="24"/>
          <w:szCs w:val="24"/>
        </w:rPr>
        <w:br/>
        <w:t xml:space="preserve">          At first fair Alice frowardly behaved;</w:t>
      </w:r>
      <w:r>
        <w:rPr>
          <w:color w:val="000000"/>
          <w:sz w:val="24"/>
          <w:szCs w:val="24"/>
        </w:rPr>
        <w:br/>
        <w:t xml:space="preserve">          But in the sequel ’gan to change her way,</w:t>
      </w:r>
      <w:r>
        <w:rPr>
          <w:color w:val="000000"/>
          <w:sz w:val="24"/>
          <w:szCs w:val="24"/>
        </w:rPr>
        <w:br/>
        <w:t xml:space="preserve">          And said, her mistress, as the foll’wing day,</w:t>
      </w:r>
      <w:r>
        <w:rPr>
          <w:color w:val="000000"/>
          <w:sz w:val="24"/>
          <w:szCs w:val="24"/>
        </w:rPr>
        <w:br/>
        <w:t xml:space="preserve">          A certain remedy to take designed;</w:t>
      </w:r>
      <w:r>
        <w:rPr>
          <w:color w:val="000000"/>
          <w:sz w:val="24"/>
          <w:szCs w:val="24"/>
        </w:rPr>
        <w:br/>
        <w:t xml:space="preserve">          That, in the morning then, if so inclined,</w:t>
      </w:r>
      <w:r>
        <w:rPr>
          <w:color w:val="000000"/>
          <w:sz w:val="24"/>
          <w:szCs w:val="24"/>
        </w:rPr>
        <w:br/>
        <w:t xml:space="preserve">          They could at leisure in the cavern meet;—­</w:t>
      </w:r>
      <w:r>
        <w:rPr>
          <w:color w:val="000000"/>
          <w:sz w:val="24"/>
          <w:szCs w:val="24"/>
        </w:rPr>
        <w:br/>
        <w:t xml:space="preserve">          The plan was pleasing:  all appeared discreet.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Theservant, having to her mistress said,</w:t>
      </w:r>
      <w:r>
        <w:rPr>
          <w:color w:val="000000"/>
          <w:sz w:val="24"/>
          <w:szCs w:val="24"/>
        </w:rPr>
        <w:br/>
        <w:t xml:space="preserve">          What projects were in view:  what nets were spread;</w:t>
      </w:r>
      <w:r>
        <w:rPr>
          <w:color w:val="000000"/>
          <w:sz w:val="24"/>
          <w:szCs w:val="24"/>
        </w:rPr>
        <w:br/>
        <w:t xml:space="preserve">          The females, ’tween themselves, a plot contrived,</w:t>
      </w:r>
      <w:r>
        <w:rPr>
          <w:color w:val="000000"/>
          <w:sz w:val="24"/>
          <w:szCs w:val="24"/>
        </w:rPr>
        <w:br/>
        <w:t xml:space="preserve">          Of Quid pro quo, against the hour arrived. </w:t>
      </w:r>
      <w:r>
        <w:rPr>
          <w:color w:val="000000"/>
          <w:sz w:val="24"/>
          <w:szCs w:val="24"/>
        </w:rPr>
        <w:br/>
        <w:t xml:space="preserve">          The husband of the trick was ne’er aware,</w:t>
      </w:r>
      <w:r>
        <w:rPr>
          <w:color w:val="000000"/>
          <w:sz w:val="24"/>
          <w:szCs w:val="24"/>
        </w:rPr>
        <w:br/>
        <w:t xml:space="preserve">          So much the mistress had her servant’s air;</w:t>
      </w:r>
      <w:r>
        <w:rPr>
          <w:color w:val="000000"/>
          <w:sz w:val="24"/>
          <w:szCs w:val="24"/>
        </w:rPr>
        <w:br/>
        <w:t xml:space="preserve">          But if he had, what then? no harm of course;</w:t>
      </w:r>
      <w:r>
        <w:rPr>
          <w:color w:val="000000"/>
          <w:sz w:val="24"/>
          <w:szCs w:val="24"/>
        </w:rPr>
        <w:br/>
        <w:t xml:space="preserve">          She might have lectured him with double force.</w:t>
      </w:r>
    </w:p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t xml:space="preserve">Page 5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Nextday but one, gay Clidamant, whose joy</w:t>
      </w:r>
      <w:r>
        <w:rPr>
          <w:color w:val="000000"/>
          <w:sz w:val="24"/>
          <w:szCs w:val="24"/>
        </w:rPr>
        <w:br/>
        <w:t xml:space="preserve">          Appeared so great, ’twas free from all alloy,</w:t>
      </w:r>
      <w:r>
        <w:rPr>
          <w:color w:val="000000"/>
          <w:sz w:val="24"/>
          <w:szCs w:val="24"/>
        </w:rPr>
        <w:br/>
        <w:t xml:space="preserve">          By hazard met a friend, to whom he told</w:t>
      </w:r>
      <w:r>
        <w:rPr>
          <w:color w:val="000000"/>
          <w:sz w:val="24"/>
          <w:szCs w:val="24"/>
        </w:rPr>
        <w:br/>
        <w:t xml:space="preserve">          (Most indiscreetly) what to him was sold;</w:t>
      </w:r>
      <w:r>
        <w:rPr>
          <w:color w:val="000000"/>
          <w:sz w:val="24"/>
          <w:szCs w:val="24"/>
        </w:rPr>
        <w:br/>
        <w:t xml:space="preserve">          How Cupid favoured what he most required,</w:t>
      </w:r>
      <w:r>
        <w:rPr>
          <w:color w:val="000000"/>
          <w:sz w:val="24"/>
          <w:szCs w:val="24"/>
        </w:rPr>
        <w:br/>
        <w:t xml:space="preserve">          And freely granted all he had desired. </w:t>
      </w:r>
      <w:r>
        <w:rPr>
          <w:color w:val="000000"/>
          <w:sz w:val="24"/>
          <w:szCs w:val="24"/>
        </w:rPr>
        <w:br/>
        <w:t xml:space="preserve">          Though large the blessing, yet he grudged the cost;</w:t>
      </w:r>
      <w:r>
        <w:rPr>
          <w:color w:val="000000"/>
          <w:sz w:val="24"/>
          <w:szCs w:val="24"/>
        </w:rPr>
        <w:br/>
        <w:t xml:space="preserve">          The sum gave pain:  a hundred crowns were lost! </w:t>
      </w:r>
      <w:r>
        <w:rPr>
          <w:color w:val="000000"/>
          <w:sz w:val="24"/>
          <w:szCs w:val="24"/>
        </w:rPr>
        <w:br/>
        <w:t xml:space="preserve">          The friend proposed they should at once decide,</w:t>
      </w:r>
      <w:r>
        <w:rPr>
          <w:color w:val="000000"/>
          <w:sz w:val="24"/>
          <w:szCs w:val="24"/>
        </w:rPr>
        <w:br/>
        <w:t xml:space="preserve">          The charge and pleasure ’tween them to divide. </w:t>
      </w:r>
      <w:r>
        <w:rPr>
          <w:color w:val="000000"/>
          <w:sz w:val="24"/>
          <w:szCs w:val="24"/>
        </w:rPr>
        <w:br/>
        <w:t xml:space="preserve">          Our husband thought his purse not over strong,</w:t>
      </w:r>
      <w:r>
        <w:rPr>
          <w:color w:val="000000"/>
          <w:sz w:val="24"/>
          <w:szCs w:val="24"/>
        </w:rPr>
        <w:br/>
        <w:t xml:space="preserve">          That saving fifty crowns would not be wrong. </w:t>
      </w:r>
      <w:r>
        <w:rPr>
          <w:color w:val="000000"/>
          <w:sz w:val="24"/>
          <w:szCs w:val="24"/>
        </w:rPr>
        <w:br/>
        <w:t xml:space="preserve">          But then, on t’other hand, to lend the fair,</w:t>
      </w:r>
      <w:r>
        <w:rPr>
          <w:color w:val="000000"/>
          <w:sz w:val="24"/>
          <w:szCs w:val="24"/>
        </w:rPr>
        <w:br/>
        <w:t xml:space="preserve">          In ev’ry view had got an awkward air;</w:t>
      </w:r>
      <w:r>
        <w:rPr>
          <w:color w:val="000000"/>
          <w:sz w:val="24"/>
          <w:szCs w:val="24"/>
        </w:rPr>
        <w:br/>
        <w:t xml:space="preserve">          Would she, as was proposed, consent to two? </w:t>
      </w:r>
      <w:r>
        <w:rPr>
          <w:color w:val="000000"/>
          <w:sz w:val="24"/>
          <w:szCs w:val="24"/>
        </w:rPr>
        <w:br/>
        <w:t xml:space="preserve">          To keep things secret would their lips be true? </w:t>
      </w:r>
      <w:r>
        <w:rPr>
          <w:color w:val="000000"/>
          <w:sz w:val="24"/>
          <w:szCs w:val="24"/>
        </w:rPr>
        <w:br/>
        <w:t xml:space="preserve">          Or was it fair to sacrifice her charms,</w:t>
      </w:r>
      <w:r>
        <w:rPr>
          <w:color w:val="000000"/>
          <w:sz w:val="24"/>
          <w:szCs w:val="24"/>
        </w:rPr>
        <w:br/>
        <w:t xml:space="preserve">          And lay her open thus to dire alarms?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Thefriend this difficulty soon removed,</w:t>
      </w:r>
      <w:r>
        <w:rPr>
          <w:color w:val="000000"/>
          <w:sz w:val="24"/>
          <w:szCs w:val="24"/>
        </w:rPr>
        <w:br/>
        <w:t xml:space="preserve">          And represented that the cavern proved</w:t>
      </w:r>
      <w:r>
        <w:rPr>
          <w:color w:val="000000"/>
          <w:sz w:val="24"/>
          <w:szCs w:val="24"/>
        </w:rPr>
        <w:br/>
        <w:t xml:space="preserve">          So very dark, the girl would be deceived;</w:t>
      </w:r>
      <w:r>
        <w:rPr>
          <w:color w:val="000000"/>
          <w:sz w:val="24"/>
          <w:szCs w:val="24"/>
        </w:rPr>
        <w:br/>
        <w:t xml:space="preserve">          With one more shrewd the trick might be achieved. </w:t>
      </w:r>
      <w:r>
        <w:rPr>
          <w:color w:val="000000"/>
          <w:sz w:val="24"/>
          <w:szCs w:val="24"/>
        </w:rPr>
        <w:br/>
        <w:t xml:space="preserve">          Sufficient howsoever it would be,</w:t>
      </w:r>
      <w:r>
        <w:rPr>
          <w:color w:val="000000"/>
          <w:sz w:val="24"/>
          <w:szCs w:val="24"/>
        </w:rPr>
        <w:br/>
        <w:t xml:space="preserve">          If they by turns, and silent, could agree</w:t>
      </w:r>
      <w:r>
        <w:rPr>
          <w:color w:val="000000"/>
          <w:sz w:val="24"/>
          <w:szCs w:val="24"/>
        </w:rPr>
        <w:br/>
        <w:t xml:space="preserve">          To meet the belle, and leave to Love the rest,</w:t>
      </w:r>
      <w:r>
        <w:rPr>
          <w:color w:val="000000"/>
          <w:sz w:val="24"/>
          <w:szCs w:val="24"/>
        </w:rPr>
        <w:br/>
        <w:t xml:space="preserve">          From whom they hoped assistance if distressed. </w:t>
      </w:r>
      <w:r>
        <w:rPr>
          <w:color w:val="000000"/>
          <w:sz w:val="24"/>
          <w:szCs w:val="24"/>
        </w:rPr>
        <w:br/>
        <w:t xml:space="preserve">          Such silence to observe no hurt could do,</w:t>
      </w:r>
      <w:r>
        <w:rPr>
          <w:color w:val="000000"/>
          <w:sz w:val="24"/>
          <w:szCs w:val="24"/>
        </w:rPr>
        <w:br/>
        <w:t xml:space="preserve">          And Alice would suppose, a prudent view</w:t>
      </w:r>
      <w:r>
        <w:rPr>
          <w:color w:val="000000"/>
          <w:sz w:val="24"/>
          <w:szCs w:val="24"/>
        </w:rPr>
        <w:br/>
        <w:t xml:space="preserve">          Retained the tongue, since walls have often ears,</w:t>
      </w:r>
      <w:r>
        <w:rPr>
          <w:color w:val="000000"/>
          <w:sz w:val="24"/>
          <w:szCs w:val="24"/>
        </w:rPr>
        <w:br/>
        <w:t xml:space="preserve">          And, being mum, expressive was of fears.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Whenthus the two gallants their plan had laid,</w:t>
      </w:r>
      <w:r>
        <w:rPr>
          <w:color w:val="000000"/>
          <w:sz w:val="24"/>
          <w:szCs w:val="24"/>
        </w:rPr>
        <w:br/>
        <w:t xml:space="preserve">          And ev’ry promised pleasure fully weighed,</w:t>
      </w:r>
      <w:r>
        <w:rPr>
          <w:color w:val="000000"/>
          <w:sz w:val="24"/>
          <w:szCs w:val="24"/>
        </w:rPr>
        <w:br/>
        <w:t xml:space="preserve">          They to the husband’s mansion made their way,</w:t>
      </w:r>
      <w:r>
        <w:rPr>
          <w:color w:val="000000"/>
          <w:sz w:val="24"/>
          <w:szCs w:val="24"/>
        </w:rPr>
        <w:br/>
        <w:t xml:space="preserve">          Where yet the wife between the bed-clothes lay. </w:t>
      </w:r>
      <w:r>
        <w:rPr>
          <w:color w:val="000000"/>
          <w:sz w:val="24"/>
          <w:szCs w:val="24"/>
        </w:rPr>
        <w:br/>
        <w:t xml:space="preserve">          The servant girl was near her mistress found;</w:t>
      </w:r>
      <w:r>
        <w:rPr>
          <w:color w:val="000000"/>
          <w:sz w:val="24"/>
          <w:szCs w:val="24"/>
        </w:rPr>
        <w:br/>
        <w:t xml:space="preserve">          Her dress was plain:  no finery around;</w:t>
      </w:r>
      <w:r>
        <w:rPr>
          <w:color w:val="000000"/>
          <w:sz w:val="24"/>
          <w:szCs w:val="24"/>
        </w:rPr>
        <w:br/>
        <w:t xml:space="preserve">          In short, ’twas such that, when the moment came;</w:t>
      </w:r>
      <w:r>
        <w:rPr>
          <w:color w:val="000000"/>
          <w:sz w:val="24"/>
          <w:szCs w:val="24"/>
        </w:rPr>
        <w:br/>
        <w:t xml:space="preserve">          To fail the meeting could not be her aim.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Thefriends disputed which the lead should take,</w:t>
      </w:r>
      <w:r>
        <w:rPr>
          <w:color w:val="000000"/>
          <w:sz w:val="24"/>
          <w:szCs w:val="24"/>
        </w:rPr>
        <w:br/>
        <w:t xml:space="preserve">          And strong pretentions both appeared to make;</w:t>
      </w:r>
      <w:r>
        <w:rPr>
          <w:color w:val="000000"/>
          <w:sz w:val="24"/>
          <w:szCs w:val="24"/>
        </w:rPr>
        <w:br/>
        <w:t xml:space="preserve">          The husband, honours home would not allow: </w:t>
      </w:r>
      <w:r>
        <w:rPr>
          <w:color w:val="000000"/>
          <w:sz w:val="24"/>
          <w:szCs w:val="24"/>
        </w:rPr>
        <w:br/>
        <w:t xml:space="preserve">          Such compliments were out of fashion now. </w:t>
      </w:r>
      <w:r>
        <w:rPr>
          <w:color w:val="000000"/>
          <w:sz w:val="24"/>
          <w:szCs w:val="24"/>
        </w:rPr>
        <w:br/>
        <w:t xml:space="preserve">          To settle this, at length three dice they took;</w:t>
      </w:r>
      <w:r>
        <w:rPr>
          <w:color w:val="000000"/>
          <w:sz w:val="24"/>
          <w:szCs w:val="24"/>
        </w:rPr>
        <w:br/>
        <w:t xml:space="preserve">          The friend was highest placed in Fortune’s book. </w:t>
      </w:r>
      <w:r>
        <w:rPr>
          <w:color w:val="000000"/>
          <w:sz w:val="24"/>
          <w:szCs w:val="24"/>
        </w:rPr>
        <w:br/>
        <w:t xml:space="preserve">          The both together to the cavern flew,</w:t>
      </w:r>
      <w:r>
        <w:rPr>
          <w:color w:val="000000"/>
          <w:sz w:val="24"/>
          <w:szCs w:val="24"/>
        </w:rPr>
        <w:br/>
        <w:t xml:space="preserve">          And for the servant soon impatient grew;</w:t>
      </w:r>
      <w:r>
        <w:rPr>
          <w:color w:val="000000"/>
          <w:sz w:val="24"/>
          <w:szCs w:val="24"/>
        </w:rPr>
        <w:br/>
        <w:t xml:space="preserve">          But Alice never came, and in her room</w:t>
      </w:r>
      <w:r>
        <w:rPr>
          <w:color w:val="000000"/>
          <w:sz w:val="24"/>
          <w:szCs w:val="24"/>
        </w:rPr>
        <w:br/>
        <w:t xml:space="preserve">          The mistress, softly treading ’mid the gloom,</w:t>
      </w:r>
      <w:r>
        <w:rPr>
          <w:color w:val="000000"/>
          <w:sz w:val="24"/>
          <w:szCs w:val="24"/>
        </w:rPr>
        <w:br/>
        <w:t xml:space="preserve">          The necessary signal gently gave,</w:t>
      </w:r>
      <w:r>
        <w:rPr>
          <w:color w:val="000000"/>
          <w:sz w:val="24"/>
          <w:szCs w:val="24"/>
        </w:rPr>
        <w:br/>
        <w:t xml:space="preserve">          On which she entered presently the cave,</w:t>
      </w:r>
      <w:r>
        <w:rPr>
          <w:color w:val="000000"/>
          <w:sz w:val="24"/>
          <w:szCs w:val="24"/>
        </w:rPr>
        <w:br/>
        <w:t xml:space="preserve">          And this so suddenly, no time was found</w:t>
      </w:r>
      <w:r>
        <w:rPr>
          <w:color w:val="000000"/>
          <w:sz w:val="24"/>
          <w:szCs w:val="24"/>
        </w:rPr>
        <w:br/>
        <w:t xml:space="preserve">          To make remarks on change or errors round,</w:t>
      </w:r>
    </w:p>
    <w:p>
      <w:pPr>
        <w:keepNext w:val="on"/>
        <w:pageBreakBefore w:val="on"/>
        <w:widowControl w:val="on"/>
        <w:pBdr/>
        <w:spacing w:before="0" w:after="322" w:line="240" w:lineRule="auto"/>
        <w:ind w:left="0" w:right="0"/>
        <w:jc w:val="left"/>
        <w:outlineLvl w:val="0"/>
      </w:pPr>
      <w:r>
        <w:rPr>
          <w:b/>
          <w:color w:val="000000"/>
          <w:sz w:val="48"/>
          <w:szCs w:val="48"/>
        </w:rPr>
        <w:br/>
        <w:t xml:space="preserve">Page 6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          Or any diff’rence ’tween the friend and spouse;</w:t>
      </w:r>
      <w:r>
        <w:rPr>
          <w:color w:val="000000"/>
          <w:sz w:val="24"/>
          <w:szCs w:val="24"/>
        </w:rPr>
        <w:br/>
        <w:t xml:space="preserve">          In short, before suspicions ’gan to rouse,</w:t>
      </w:r>
      <w:r>
        <w:rPr>
          <w:color w:val="000000"/>
          <w:sz w:val="24"/>
          <w:szCs w:val="24"/>
        </w:rPr>
        <w:br/>
        <w:t xml:space="preserve">          Or alteration lent the senses aid:—­</w:t>
      </w:r>
      <w:r>
        <w:rPr>
          <w:color w:val="000000"/>
          <w:sz w:val="24"/>
          <w:szCs w:val="24"/>
        </w:rPr>
        <w:br/>
        <w:t xml:space="preserve">          To </w:t>
      </w:r>
      <w:r>
        <w:rPr>
          <w:i/>
          <w:color w:val="000000"/>
          <w:sz w:val="24"/>
          <w:szCs w:val="24"/>
        </w:rPr>
        <w:t xml:space="preserve">love</w:t>
      </w:r>
      <w:r>
        <w:rPr>
          <w:color w:val="000000"/>
          <w:sz w:val="24"/>
          <w:szCs w:val="24"/>
        </w:rPr>
        <w:t xml:space="preserve">, a sacrifice was fully made. </w:t>
      </w:r>
      <w:r>
        <w:rPr>
          <w:color w:val="000000"/>
          <w:sz w:val="24"/>
          <w:szCs w:val="24"/>
        </w:rPr>
        <w:br/>
        <w:t xml:space="preserve">          The lucky wight more pleasure would have felt,</w:t>
      </w:r>
      <w:r>
        <w:rPr>
          <w:color w:val="000000"/>
          <w:sz w:val="24"/>
          <w:szCs w:val="24"/>
        </w:rPr>
        <w:br/>
        <w:t xml:space="preserve">          If sensible he’d been with whom he dealt: </w:t>
      </w:r>
      <w:r>
        <w:rPr>
          <w:color w:val="000000"/>
          <w:sz w:val="24"/>
          <w:szCs w:val="24"/>
        </w:rPr>
        <w:br/>
        <w:t xml:space="preserve">          The mistress rather more of beauty had,</w:t>
      </w:r>
      <w:r>
        <w:rPr>
          <w:color w:val="000000"/>
          <w:sz w:val="24"/>
          <w:szCs w:val="24"/>
        </w:rPr>
        <w:br/>
        <w:t xml:space="preserve">          And </w:t>
      </w:r>
      <w:r>
        <w:rPr>
          <w:i/>
          <w:color w:val="000000"/>
          <w:sz w:val="24"/>
          <w:szCs w:val="24"/>
        </w:rPr>
        <w:t xml:space="preserve">Quality</w:t>
      </w:r>
      <w:r>
        <w:rPr>
          <w:color w:val="000000"/>
          <w:sz w:val="24"/>
          <w:szCs w:val="24"/>
        </w:rPr>
        <w:t xml:space="preserve"> of course must something add.
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Thisscene just ended, t’other actor came,</w:t>
      </w:r>
      <w:r>
        <w:rPr>
          <w:color w:val="000000"/>
          <w:sz w:val="24"/>
          <w:szCs w:val="24"/>
        </w:rPr>
        <w:br/>
        <w:t xml:space="preserve">          Whose prompt arrival much surprised the dame,</w:t>
      </w:r>
      <w:r>
        <w:rPr>
          <w:color w:val="000000"/>
          <w:sz w:val="24"/>
          <w:szCs w:val="24"/>
        </w:rPr>
        <w:br/>
        <w:t xml:space="preserve">          For, as a husband, Clidamant had ne’er</w:t>
      </w:r>
      <w:r>
        <w:rPr>
          <w:color w:val="000000"/>
          <w:sz w:val="24"/>
          <w:szCs w:val="24"/>
        </w:rPr>
        <w:br/>
        <w:t xml:space="preserve">          Such ardour shown, he seemed beyond his sphere. </w:t>
      </w:r>
      <w:r>
        <w:rPr>
          <w:color w:val="000000"/>
          <w:sz w:val="24"/>
          <w:szCs w:val="24"/>
        </w:rPr>
        <w:br/>
        <w:t xml:space="preserve">          The lady to the girl imputed this,</w:t>
      </w:r>
      <w:r>
        <w:rPr>
          <w:color w:val="000000"/>
          <w:sz w:val="24"/>
          <w:szCs w:val="24"/>
        </w:rPr>
        <w:br/>
        <w:t xml:space="preserve">          And thought, to hint it, would not be amiss.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Theentertainment o’er, away they went</w:t>
      </w:r>
      <w:r>
        <w:rPr>
          <w:color w:val="000000"/>
          <w:sz w:val="24"/>
          <w:szCs w:val="24"/>
        </w:rPr>
        <w:br/>
        <w:t xml:space="preserve">          To quit the dark abode they were intent. </w:t>
      </w:r>
      <w:r>
        <w:rPr>
          <w:color w:val="000000"/>
          <w:sz w:val="24"/>
          <w:szCs w:val="24"/>
        </w:rPr>
        <w:br/>
        <w:t xml:space="preserve">          The partner in amour repaired above;</w:t>
      </w:r>
      <w:r>
        <w:rPr>
          <w:color w:val="000000"/>
          <w:sz w:val="24"/>
          <w:szCs w:val="24"/>
        </w:rPr>
        <w:br/>
        <w:t xml:space="preserve">          But when the husband saw his wedded love</w:t>
      </w:r>
      <w:r>
        <w:rPr>
          <w:color w:val="000000"/>
          <w:sz w:val="24"/>
          <w:szCs w:val="24"/>
        </w:rPr>
        <w:br/>
        <w:t xml:space="preserve">          Ascend the stairs, and she the friend perceived,</w:t>
      </w:r>
      <w:r>
        <w:rPr>
          <w:color w:val="000000"/>
          <w:sz w:val="24"/>
          <w:szCs w:val="24"/>
        </w:rPr>
        <w:br/>
        <w:t xml:space="preserve">          We well may judge how bosoms beat and heaved.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Themaster of the house conceived it best</w:t>
      </w:r>
      <w:r>
        <w:rPr>
          <w:color w:val="000000"/>
          <w:sz w:val="24"/>
          <w:szCs w:val="24"/>
        </w:rPr>
        <w:br/>
        <w:t xml:space="preserve">          To keep the whole a secret in his breast. </w:t>
      </w:r>
      <w:r>
        <w:rPr>
          <w:color w:val="000000"/>
          <w:sz w:val="24"/>
          <w:szCs w:val="24"/>
        </w:rPr>
        <w:br/>
        <w:t xml:space="preserve">          But to discover </w:t>
      </w:r>
      <w:r>
        <w:rPr>
          <w:i/>
          <w:color w:val="000000"/>
          <w:sz w:val="24"/>
          <w:szCs w:val="24"/>
        </w:rPr>
        <w:t xml:space="preserve">all</w:t>
      </w:r>
      <w:r>
        <w:rPr>
          <w:color w:val="000000"/>
          <w:sz w:val="24"/>
          <w:szCs w:val="24"/>
        </w:rPr>
        <w:t xml:space="preserve">, his lovely rib</w:t>
      </w:r>
      <w:r>
        <w:rPr>
          <w:color w:val="000000"/>
          <w:sz w:val="24"/>
          <w:szCs w:val="24"/>
        </w:rPr>
        <w:br/>
        <w:t xml:space="preserve">          Appeared disposed, though wives can often fib;</w:t>
      </w:r>
      <w:r>
        <w:rPr>
          <w:color w:val="000000"/>
          <w:sz w:val="24"/>
          <w:szCs w:val="24"/>
        </w:rPr>
        <w:br/>
        <w:t xml:space="preserve">          The silliest of the throng (or high or low),</w:t>
      </w:r>
      <w:r>
        <w:rPr>
          <w:color w:val="000000"/>
          <w:sz w:val="24"/>
          <w:szCs w:val="24"/>
        </w:rPr>
        <w:br/>
        <w:t xml:space="preserve">          Most perfectly the science seem to know.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Somewill pretend that Alice, in her heart</w:t>
      </w:r>
      <w:r>
        <w:rPr>
          <w:color w:val="000000"/>
          <w:sz w:val="24"/>
          <w:szCs w:val="24"/>
        </w:rPr>
        <w:br/>
        <w:t xml:space="preserve">          Was sorry she had acted such a part,</w:t>
      </w:r>
      <w:r>
        <w:rPr>
          <w:color w:val="000000"/>
          <w:sz w:val="24"/>
          <w:szCs w:val="24"/>
        </w:rPr>
        <w:br/>
        <w:t xml:space="preserve">          And not a better method sought to gain</w:t>
      </w:r>
      <w:r>
        <w:rPr>
          <w:color w:val="000000"/>
          <w:sz w:val="24"/>
          <w:szCs w:val="24"/>
        </w:rPr>
        <w:br/>
        <w:t xml:space="preserve">          The money which had caused her master’s pain;</w:t>
      </w:r>
      <w:r>
        <w:rPr>
          <w:color w:val="000000"/>
          <w:sz w:val="24"/>
          <w:szCs w:val="24"/>
        </w:rPr>
        <w:br/>
        <w:t xml:space="preserve">          Lamented much the case, and tried to please</w:t>
      </w:r>
      <w:r>
        <w:rPr>
          <w:color w:val="000000"/>
          <w:sz w:val="24"/>
          <w:szCs w:val="24"/>
        </w:rPr>
        <w:br/>
        <w:t xml:space="preserve">          By ev’ry means that might his trouble ease. </w:t>
      </w:r>
      <w:r>
        <w:rPr>
          <w:color w:val="000000"/>
          <w:sz w:val="24"/>
          <w:szCs w:val="24"/>
        </w:rPr>
        <w:br/>
        <w:t xml:space="preserve">          But this is merely with design to make</w:t>
      </w:r>
      <w:r>
        <w:rPr>
          <w:color w:val="000000"/>
          <w:sz w:val="24"/>
          <w:szCs w:val="24"/>
        </w:rPr>
        <w:br/>
        <w:t xml:space="preserve">          The tale a more impressive feature take.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Twoquestions may agitate around;</w:t>
      </w:r>
      <w:r>
        <w:rPr>
          <w:color w:val="000000"/>
          <w:sz w:val="24"/>
          <w:szCs w:val="24"/>
        </w:rPr>
        <w:br/>
        <w:t xml:space="preserve">          The one, if ’mong the brotherhood renowned,</w:t>
      </w:r>
      <w:r>
        <w:rPr>
          <w:color w:val="000000"/>
          <w:sz w:val="24"/>
          <w:szCs w:val="24"/>
        </w:rPr>
        <w:br/>
        <w:t xml:space="preserve">          The husband, who thus felt disgraced,</w:t>
      </w:r>
      <w:r>
        <w:rPr>
          <w:color w:val="000000"/>
          <w:sz w:val="24"/>
          <w:szCs w:val="24"/>
        </w:rPr>
        <w:br/>
        <w:t xml:space="preserve">          Should (with the usual ornaments) be placed? </w:t>
      </w:r>
      <w:r>
        <w:rPr>
          <w:color w:val="000000"/>
          <w:sz w:val="24"/>
          <w:szCs w:val="24"/>
        </w:rPr>
        <w:br/>
        <w:t xml:space="preserve">          But I no grounds for such conclusion see: </w:t>
      </w:r>
      <w:r>
        <w:rPr>
          <w:color w:val="000000"/>
          <w:sz w:val="24"/>
          <w:szCs w:val="24"/>
        </w:rPr>
        <w:br/>
        <w:t xml:space="preserve">          Both friend and wife were from suspicion free;</w:t>
      </w:r>
      <w:r>
        <w:rPr>
          <w:color w:val="000000"/>
          <w:sz w:val="24"/>
          <w:szCs w:val="24"/>
        </w:rPr>
        <w:br/>
        <w:t xml:space="preserve">          Of one another they had never thought,</w:t>
      </w:r>
      <w:r>
        <w:rPr>
          <w:color w:val="000000"/>
          <w:sz w:val="24"/>
          <w:szCs w:val="24"/>
        </w:rPr>
        <w:br/>
        <w:t xml:space="preserve">          Though in the mystick scene together brought. </w:t>
      </w:r>
      <w:r>
        <w:rPr>
          <w:color w:val="000000"/>
          <w:sz w:val="24"/>
          <w:szCs w:val="24"/>
        </w:rPr>
        <w:br/>
        <w:t xml:space="preserve">          The other is:—­Should she, who was misused,</w:t>
      </w:r>
      <w:r>
        <w:rPr>
          <w:color w:val="000000"/>
          <w:sz w:val="24"/>
          <w:szCs w:val="24"/>
        </w:rPr>
        <w:br/>
        <w:t xml:space="preserve">          Have sought revenge for being so abused? </w:t>
      </w:r>
      <w:r>
        <w:rPr>
          <w:color w:val="000000"/>
          <w:sz w:val="24"/>
          <w:szCs w:val="24"/>
        </w:rPr>
        <w:br/>
        <w:t xml:space="preserve">          Though this sufficiently I have maintained,</w:t>
      </w:r>
      <w:r>
        <w:rPr>
          <w:color w:val="000000"/>
          <w:sz w:val="24"/>
          <w:szCs w:val="24"/>
        </w:rPr>
        <w:br/>
        <w:t xml:space="preserve">          The lady inconsolable remained.</w:t>
      </w:r>
    </w:p>
    <w:p>
      <w:pPr>
        <w:widowControl w:val="on"/>
        <w:pBdr/>
        <w:spacing w:before="240" w:after="24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          Heav’nguard the </w:t>
      </w:r>
      <w:r>
        <w:rPr>
          <w:i/>
          <w:color w:val="000000"/>
          <w:sz w:val="24"/>
          <w:szCs w:val="24"/>
        </w:rPr>
        <w:t xml:space="preserve">fair</w:t>
      </w:r>
      <w:r>
        <w:rPr>
          <w:color w:val="000000"/>
          <w:sz w:val="24"/>
          <w:szCs w:val="24"/>
        </w:rPr>
        <w:t xml:space="preserve">, who meet with ills like these,</w:t>
      </w:r>
      <w:r>
        <w:rPr>
          <w:color w:val="000000"/>
          <w:sz w:val="24"/>
          <w:szCs w:val="24"/>
        </w:rPr>
        <w:br/>
        <w:t xml:space="preserve">          And nothing can their wounded minds appease: </w:t>
      </w:r>
      <w:r>
        <w:rPr>
          <w:color w:val="000000"/>
          <w:sz w:val="24"/>
          <w:szCs w:val="24"/>
        </w:rPr>
        <w:br/>
        <w:t xml:space="preserve">          I many know howe’er, who would but laugh,</w:t>
      </w:r>
      <w:r>
        <w:rPr>
          <w:color w:val="000000"/>
          <w:sz w:val="24"/>
          <w:szCs w:val="24"/>
        </w:rPr>
        <w:br/>
        <w:t xml:space="preserve">          And treat such accidents as light as chaff. </w:t>
      </w:r>
      <w:r>
        <w:rPr>
          <w:color w:val="000000"/>
          <w:sz w:val="24"/>
          <w:szCs w:val="24"/>
        </w:rPr>
        <w:br/>
        <w:t xml:space="preserve">          But I have done:  no more of that or this;</w:t>
      </w:r>
      <w:r>
        <w:rPr>
          <w:color w:val="000000"/>
          <w:sz w:val="24"/>
          <w:szCs w:val="24"/>
        </w:rPr>
        <w:br/>
        <w:t xml:space="preserve">          May ev’ry belle receive her lot of bliss!</w:t>
      </w:r>
    </w:p>
    <w:sectPr w:rsidR="00FA6635" w:rsidRPr="00FA6635" w:rsidSect="00213E50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A3CC27" w14:textId="77777777" w:rsidR="00184498" w:rsidRDefault="00184498" w:rsidP="00A8388D">
      <w:pPr>
        <w:spacing w:after="0" w:line="240" w:lineRule="auto"/>
      </w:pPr>
      <w:r>
        <w:separator/>
      </w:r>
    </w:p>
  </w:endnote>
  <w:endnote w:type="continuationSeparator" w:id="0">
    <w:p w14:paraId="78952A40" w14:textId="77777777" w:rsidR="00184498" w:rsidRDefault="00184498" w:rsidP="00A83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7424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166803" w14:textId="77777777" w:rsidR="00084080" w:rsidRDefault="00084080" w:rsidP="000840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42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A104E4" w14:textId="77777777" w:rsidR="00084080" w:rsidRDefault="0008408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2E0CE" w14:textId="77777777" w:rsidR="00184498" w:rsidRDefault="00184498" w:rsidP="00A8388D">
      <w:pPr>
        <w:spacing w:after="0" w:line="240" w:lineRule="auto"/>
      </w:pPr>
      <w:r>
        <w:separator/>
      </w:r>
    </w:p>
  </w:footnote>
  <w:footnote w:type="continuationSeparator" w:id="0">
    <w:p w14:paraId="640EA017" w14:textId="77777777" w:rsidR="00184498" w:rsidRDefault="00184498" w:rsidP="00A83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CF9D1" w14:textId="77777777" w:rsidR="00084080" w:rsidRDefault="00FA3DD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81C964" wp14:editId="0D17A55F">
          <wp:simplePos x="0" y="0"/>
          <wp:positionH relativeFrom="column">
            <wp:posOffset>-685800</wp:posOffset>
          </wp:positionH>
          <wp:positionV relativeFrom="paragraph">
            <wp:posOffset>-228600</wp:posOffset>
          </wp:positionV>
          <wp:extent cx="1907381" cy="457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7381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3278233">
    <w:multiLevelType w:val="hybridMultilevel"/>
    <w:lvl w:ilvl="0" w:tplc="691624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33278233">
    <w:abstractNumId w:val="332782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628"/>
    <w:rsid w:val="00003DE8"/>
    <w:rsid w:val="000254D2"/>
    <w:rsid w:val="00084080"/>
    <w:rsid w:val="00117ED7"/>
    <w:rsid w:val="00176228"/>
    <w:rsid w:val="00184498"/>
    <w:rsid w:val="00213E50"/>
    <w:rsid w:val="00274F1F"/>
    <w:rsid w:val="003577FE"/>
    <w:rsid w:val="00373AFC"/>
    <w:rsid w:val="004748B2"/>
    <w:rsid w:val="00482523"/>
    <w:rsid w:val="006552AA"/>
    <w:rsid w:val="00726628"/>
    <w:rsid w:val="0075644D"/>
    <w:rsid w:val="00A735A7"/>
    <w:rsid w:val="00A8388D"/>
    <w:rsid w:val="00A8456A"/>
    <w:rsid w:val="00A92BC4"/>
    <w:rsid w:val="00B677F2"/>
    <w:rsid w:val="00BE736E"/>
    <w:rsid w:val="00C413F8"/>
    <w:rsid w:val="00CF425D"/>
    <w:rsid w:val="00E2561F"/>
    <w:rsid w:val="00E27857"/>
    <w:rsid w:val="00FA3DD9"/>
    <w:rsid w:val="00FA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CF66324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1"/>
    <w:qFormat/>
    <w:rsid w:val="004748B2"/>
  </w:style>
  <w:style w:type="paragraph" w:styleId="Heading1">
    <w:name w:val="heading 1"/>
    <w:basedOn w:val="Normal"/>
    <w:next w:val="Normal"/>
    <w:link w:val="Heading1Char"/>
    <w:uiPriority w:val="9"/>
    <w:qFormat/>
    <w:rsid w:val="004748B2"/>
    <w:pPr>
      <w:keepNext/>
      <w:keepLines/>
      <w:pageBreakBefore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38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88D"/>
  </w:style>
  <w:style w:type="paragraph" w:styleId="Footer">
    <w:name w:val="footer"/>
    <w:basedOn w:val="Normal"/>
    <w:link w:val="FooterChar"/>
    <w:uiPriority w:val="99"/>
    <w:unhideWhenUsed/>
    <w:rsid w:val="00A838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388D"/>
  </w:style>
  <w:style w:type="paragraph" w:styleId="BalloonText">
    <w:name w:val="Balloon Text"/>
    <w:basedOn w:val="Normal"/>
    <w:link w:val="BalloonTextChar"/>
    <w:uiPriority w:val="99"/>
    <w:semiHidden/>
    <w:unhideWhenUsed/>
    <w:rsid w:val="00A83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88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748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84080"/>
    <w:pPr>
      <w:pageBreakBefore w:val="0"/>
      <w:outlineLvl w:val="9"/>
    </w:pPr>
    <w:rPr>
      <w:lang w:eastAsia="ja-JP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1"/>
    <w:qFormat/>
    <w:rsid w:val="004748B2"/>
  </w:style>
  <w:style w:type="paragraph" w:styleId="Heading1">
    <w:name w:val="heading 1"/>
    <w:basedOn w:val="Normal"/>
    <w:next w:val="Normal"/>
    <w:link w:val="Heading1Char"/>
    <w:uiPriority w:val="9"/>
    <w:qFormat/>
    <w:rsid w:val="004748B2"/>
    <w:pPr>
      <w:keepNext/>
      <w:keepLines/>
      <w:pageBreakBefore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38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88D"/>
  </w:style>
  <w:style w:type="paragraph" w:styleId="Footer">
    <w:name w:val="footer"/>
    <w:basedOn w:val="Normal"/>
    <w:link w:val="FooterChar"/>
    <w:uiPriority w:val="99"/>
    <w:unhideWhenUsed/>
    <w:rsid w:val="00A838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388D"/>
  </w:style>
  <w:style w:type="paragraph" w:styleId="BalloonText">
    <w:name w:val="Balloon Text"/>
    <w:basedOn w:val="Normal"/>
    <w:link w:val="BalloonTextChar"/>
    <w:uiPriority w:val="99"/>
    <w:semiHidden/>
    <w:unhideWhenUsed/>
    <w:rsid w:val="00A83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88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748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84080"/>
    <w:pPr>
      <w:pageBreakBefore w:val="0"/>
      <w:outlineLvl w:val="9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324783986" Type="http://schemas.openxmlformats.org/officeDocument/2006/relationships/numbering" Target="numbering.xml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199CF-FB44-E149-9536-65C0BC28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10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BookRags, Inc.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Wadley</dc:creator>
  <cp:keywords/>
  <dc:description/>
  <cp:lastModifiedBy>First name</cp:lastModifiedBy>
  <cp:revision>14</cp:revision>
  <dcterms:created xsi:type="dcterms:W3CDTF">2014-04-10T22:38:00Z</dcterms:created>
  <dcterms:modified xsi:type="dcterms:W3CDTF">2014-10-13T22:53:00Z</dcterms:modified>
</cp:coreProperties>
</file>