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25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25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15908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GASCON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GASCON</w:t>
      </w:r>
    </w:p>
    <w:p>
      <w:pPr>
        <w:widowControl w:val="on"/>
        <w:pBdr/>
        <w:spacing w:before="240" w:after="240" w:line="240" w:lineRule="auto"/>
        <w:ind w:left="0" w:right="0"/>
        <w:jc w:val="left"/>
      </w:pPr>
      <w:r>
        <w:rPr>
          <w:color w:val="000000"/>
          <w:sz w:val="24"/>
          <w:szCs w:val="24"/>
        </w:rPr>
        <w:t xml:space="preserve">I am always inclined to suspect</w:t>
      </w:r>
      <w:r>
        <w:rPr>
          <w:color w:val="000000"/>
          <w:sz w:val="24"/>
          <w:szCs w:val="24"/>
        </w:rPr>
        <w:br/>
        <w:t xml:space="preserve">The best story under the sun</w:t>
      </w:r>
      <w:r>
        <w:rPr>
          <w:color w:val="000000"/>
          <w:sz w:val="24"/>
          <w:szCs w:val="24"/>
        </w:rPr>
        <w:br/>
        <w:t xml:space="preserve">As soon as by chance I detect</w:t>
      </w:r>
      <w:r>
        <w:rPr>
          <w:color w:val="000000"/>
          <w:sz w:val="24"/>
          <w:szCs w:val="24"/>
        </w:rPr>
        <w:br/>
        <w:t xml:space="preserve">That teller and hero are one.</w:t>
      </w:r>
    </w:p>
    <w:p>
      <w:pPr>
        <w:widowControl w:val="on"/>
        <w:pBdr/>
        <w:spacing w:before="240" w:after="240" w:line="240" w:lineRule="auto"/>
        <w:ind w:left="0" w:right="0"/>
        <w:jc w:val="left"/>
      </w:pPr>
      <w:r>
        <w:rPr>
          <w:color w:val="000000"/>
          <w:sz w:val="24"/>
          <w:szCs w:val="24"/>
        </w:rPr>
        <w:t xml:space="preserve">We’re all of us prone to conceit,</w:t>
      </w:r>
      <w:r>
        <w:rPr>
          <w:color w:val="000000"/>
          <w:sz w:val="24"/>
          <w:szCs w:val="24"/>
        </w:rPr>
        <w:br/>
        <w:t xml:space="preserve">And like to proclaim our own glory,</w:t>
      </w:r>
      <w:r>
        <w:rPr>
          <w:color w:val="000000"/>
          <w:sz w:val="24"/>
          <w:szCs w:val="24"/>
        </w:rPr>
        <w:br/>
        <w:t xml:space="preserve">But our purpose we’re apt to defeat</w:t>
      </w:r>
      <w:r>
        <w:rPr>
          <w:color w:val="000000"/>
          <w:sz w:val="24"/>
          <w:szCs w:val="24"/>
        </w:rPr>
        <w:br/>
        <w:t xml:space="preserve">As actors in chief of our story.</w:t>
      </w:r>
    </w:p>
    <w:p>
      <w:pPr>
        <w:widowControl w:val="on"/>
        <w:pBdr/>
        <w:spacing w:before="240" w:after="240" w:line="240" w:lineRule="auto"/>
        <w:ind w:left="0" w:right="0"/>
        <w:jc w:val="left"/>
      </w:pPr>
      <w:r>
        <w:rPr>
          <w:color w:val="000000"/>
          <w:sz w:val="24"/>
          <w:szCs w:val="24"/>
        </w:rPr>
        <w:t xml:space="preserve">To prove the truth of what I state</w:t>
      </w:r>
      <w:r>
        <w:rPr>
          <w:color w:val="000000"/>
          <w:sz w:val="24"/>
          <w:szCs w:val="24"/>
        </w:rPr>
        <w:br/>
        <w:t xml:space="preserve">Let me an anecdote relate: </w:t>
      </w:r>
      <w:r>
        <w:rPr>
          <w:color w:val="000000"/>
          <w:sz w:val="24"/>
          <w:szCs w:val="24"/>
        </w:rPr>
        <w:br/>
        <w:t xml:space="preserve">A Gascon with his comrade sat</w:t>
      </w:r>
      <w:r>
        <w:rPr>
          <w:color w:val="000000"/>
          <w:sz w:val="24"/>
          <w:szCs w:val="24"/>
        </w:rPr>
        <w:br/>
        <w:t xml:space="preserve">At tavern drinking.  This and that</w:t>
      </w:r>
      <w:r>
        <w:rPr>
          <w:color w:val="000000"/>
          <w:sz w:val="24"/>
          <w:szCs w:val="24"/>
        </w:rPr>
        <w:br/>
        <w:t xml:space="preserve">He vaunted with assertion pat. </w:t>
      </w:r>
      <w:r>
        <w:rPr>
          <w:color w:val="000000"/>
          <w:sz w:val="24"/>
          <w:szCs w:val="24"/>
        </w:rPr>
        <w:br/>
        <w:t xml:space="preserve">From gasconade to gasconade</w:t>
      </w:r>
      <w:r>
        <w:rPr>
          <w:color w:val="000000"/>
          <w:sz w:val="24"/>
          <w:szCs w:val="24"/>
        </w:rPr>
        <w:br/>
        <w:t xml:space="preserve">Passed to the conquests he had made</w:t>
      </w:r>
      <w:r>
        <w:rPr>
          <w:color w:val="000000"/>
          <w:sz w:val="24"/>
          <w:szCs w:val="24"/>
        </w:rPr>
        <w:br/>
        <w:t xml:space="preserve">In love.  A buxom country maid,</w:t>
      </w:r>
      <w:r>
        <w:rPr>
          <w:color w:val="000000"/>
          <w:sz w:val="24"/>
          <w:szCs w:val="24"/>
        </w:rPr>
        <w:br/>
        <w:t xml:space="preserve">Who served the wine, with due attention</w:t>
      </w:r>
      <w:r>
        <w:rPr>
          <w:color w:val="000000"/>
          <w:sz w:val="24"/>
          <w:szCs w:val="24"/>
        </w:rPr>
        <w:br/>
        <w:t xml:space="preserve">Lent patient ear to each invention,</w:t>
      </w:r>
      <w:r>
        <w:rPr>
          <w:color w:val="000000"/>
          <w:sz w:val="24"/>
          <w:szCs w:val="24"/>
        </w:rPr>
        <w:br/>
        <w:t xml:space="preserve">And pressed her hands against her side</w:t>
      </w:r>
      <w:r>
        <w:rPr>
          <w:color w:val="000000"/>
          <w:sz w:val="24"/>
          <w:szCs w:val="24"/>
        </w:rPr>
        <w:br/>
        <w:t xml:space="preserve">Her bursting merriment to hide. </w:t>
      </w:r>
      <w:r>
        <w:rPr>
          <w:color w:val="000000"/>
          <w:sz w:val="24"/>
          <w:szCs w:val="24"/>
        </w:rPr>
        <w:br/>
        <w:t xml:space="preserve">To hear our Gascon talk, no Sue</w:t>
      </w:r>
      <w:r>
        <w:rPr>
          <w:color w:val="000000"/>
          <w:sz w:val="24"/>
          <w:szCs w:val="24"/>
        </w:rPr>
        <w:br/>
        <w:t xml:space="preserve">Nor Poll in town but that he knew;</w:t>
      </w:r>
      <w:r>
        <w:rPr>
          <w:color w:val="000000"/>
          <w:sz w:val="24"/>
          <w:szCs w:val="24"/>
        </w:rPr>
        <w:br/>
        <w:t xml:space="preserve">With each he’d passed a blissful night</w:t>
      </w:r>
      <w:r>
        <w:rPr>
          <w:color w:val="000000"/>
          <w:sz w:val="24"/>
          <w:szCs w:val="24"/>
        </w:rPr>
        <w:br/>
        <w:t xml:space="preserve">More to their own than his delight. </w:t>
      </w:r>
      <w:r>
        <w:rPr>
          <w:color w:val="000000"/>
          <w:sz w:val="24"/>
          <w:szCs w:val="24"/>
        </w:rPr>
        <w:br/>
        <w:t xml:space="preserve">This one he loved for she was fair,</w:t>
      </w:r>
      <w:r>
        <w:rPr>
          <w:color w:val="000000"/>
          <w:sz w:val="24"/>
          <w:szCs w:val="24"/>
        </w:rPr>
        <w:br/>
        <w:t xml:space="preserve">That for her glossy ebon hair. </w:t>
      </w:r>
      <w:r>
        <w:rPr>
          <w:color w:val="000000"/>
          <w:sz w:val="24"/>
          <w:szCs w:val="24"/>
        </w:rPr>
        <w:br/>
        <w:t xml:space="preserve">One miss, to tame his cruel rigour,</w:t>
      </w:r>
      <w:r>
        <w:rPr>
          <w:color w:val="000000"/>
          <w:sz w:val="24"/>
          <w:szCs w:val="24"/>
        </w:rPr>
        <w:br/>
        <w:t xml:space="preserve">Had brought him gifts.—­She owned his vigour</w:t>
      </w:r>
      <w:r>
        <w:rPr>
          <w:color w:val="000000"/>
          <w:sz w:val="24"/>
          <w:szCs w:val="24"/>
        </w:rPr>
        <w:br/>
        <w:t xml:space="preserve">In short it wanted but his gaze</w:t>
      </w:r>
      <w:r>
        <w:rPr>
          <w:color w:val="000000"/>
          <w:sz w:val="24"/>
          <w:szCs w:val="24"/>
        </w:rPr>
        <w:br/>
        <w:t xml:space="preserve">To set each trembling heart ablaze. </w:t>
      </w:r>
      <w:r>
        <w:rPr>
          <w:color w:val="000000"/>
          <w:sz w:val="24"/>
          <w:szCs w:val="24"/>
        </w:rPr>
        <w:br/>
        <w:t xml:space="preserve">His strength surpassed his luck,—­the test—­</w:t>
      </w:r>
      <w:r>
        <w:rPr>
          <w:color w:val="000000"/>
          <w:sz w:val="24"/>
          <w:szCs w:val="24"/>
        </w:rPr>
        <w:br/>
        <w:t xml:space="preserve">In one short night ten times he’d blessed</w:t>
      </w:r>
      <w:r>
        <w:rPr>
          <w:color w:val="000000"/>
          <w:sz w:val="24"/>
          <w:szCs w:val="24"/>
        </w:rPr>
        <w:br/>
        <w:t xml:space="preserve">A dame who gratefully expressed</w:t>
      </w:r>
      <w:r>
        <w:rPr>
          <w:color w:val="000000"/>
          <w:sz w:val="24"/>
          <w:szCs w:val="24"/>
        </w:rPr>
        <w:br/>
        <w:t xml:space="preserve">Her thanks with corresponding zest. </w:t>
      </w:r>
      <w:r>
        <w:rPr>
          <w:color w:val="000000"/>
          <w:sz w:val="24"/>
          <w:szCs w:val="24"/>
        </w:rPr>
        <w:br/>
        <w:t xml:space="preserve">At this the maid burst forth, “What more? </w:t>
      </w:r>
      <w:r>
        <w:rPr>
          <w:color w:val="000000"/>
          <w:sz w:val="24"/>
          <w:szCs w:val="24"/>
        </w:rPr>
        <w:br/>
        <w:t xml:space="preserve">“I never heard such lies before! </w:t>
      </w:r>
      <w:r>
        <w:rPr>
          <w:color w:val="000000"/>
          <w:sz w:val="24"/>
          <w:szCs w:val="24"/>
        </w:rPr>
        <w:br/>
        <w:t xml:space="preserve">“Content were I if at that sport</w:t>
      </w:r>
      <w:r>
        <w:rPr>
          <w:color w:val="000000"/>
          <w:sz w:val="24"/>
          <w:szCs w:val="24"/>
        </w:rPr>
        <w:br/>
        <w:t xml:space="preserve">“I had what that poor dame was short.”</w:t>
      </w:r>
    </w:p>
    <w:p>
      <w:pPr>
        <w:widowControl w:val="on"/>
        <w:pBdr/>
        <w:spacing w:before="240" w:after="240" w:line="240" w:lineRule="auto"/>
        <w:ind w:left="0" w:right="0"/>
        <w:jc w:val="left"/>
      </w:pPr>
      <w:r>
        <w:rPr>
          <w:b/>
          <w:color w:val="000000"/>
          <w:sz w:val="24"/>
          <w:szCs w:val="24"/>
        </w:rPr>
        <w:t xml:space="preserve">THE PITCHER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simple Jane was sent to bring</w:t>
      </w:r>
      <w:r>
        <w:rPr>
          <w:color w:val="000000"/>
          <w:sz w:val="24"/>
          <w:szCs w:val="24"/>
        </w:rPr>
        <w:br/>
        <w:t xml:space="preserve">Fresh water from the neighb’ring spring;</w:t>
      </w:r>
      <w:r>
        <w:rPr>
          <w:color w:val="000000"/>
          <w:sz w:val="24"/>
          <w:szCs w:val="24"/>
        </w:rPr>
        <w:br/>
        <w:t xml:space="preserve">The matter pressed, no time to waste,</w:t>
      </w:r>
      <w:r>
        <w:rPr>
          <w:color w:val="000000"/>
          <w:sz w:val="24"/>
          <w:szCs w:val="24"/>
        </w:rPr>
        <w:br/>
        <w:t xml:space="preserve">Jane took her jug, and ran in haste</w:t>
      </w:r>
      <w:r>
        <w:rPr>
          <w:color w:val="000000"/>
          <w:sz w:val="24"/>
          <w:szCs w:val="24"/>
        </w:rPr>
        <w:br/>
        <w:t xml:space="preserve">The well to reach, but in her flurry</w:t>
      </w:r>
      <w:r>
        <w:rPr>
          <w:color w:val="000000"/>
          <w:sz w:val="24"/>
          <w:szCs w:val="24"/>
        </w:rPr>
        <w:br/>
        <w:t xml:space="preserve">(The more the speed the worse the hurry),</w:t>
      </w:r>
      <w:r>
        <w:rPr>
          <w:color w:val="000000"/>
          <w:sz w:val="24"/>
          <w:szCs w:val="24"/>
        </w:rPr>
        <w:br/>
        <w:t xml:space="preserve">Tripped on a rolling stone, and broke</w:t>
      </w:r>
      <w:r>
        <w:rPr>
          <w:color w:val="000000"/>
          <w:sz w:val="24"/>
          <w:szCs w:val="24"/>
        </w:rPr>
        <w:br/>
        <w:t xml:space="preserve">Her precious pitcher,—­ah! no joke! </w:t>
      </w:r>
      <w:r>
        <w:rPr>
          <w:color w:val="000000"/>
          <w:sz w:val="24"/>
          <w:szCs w:val="24"/>
        </w:rPr>
        <w:br/>
        <w:t xml:space="preserve">Nay, grave mishap! ’twere better far</w:t>
      </w:r>
      <w:r>
        <w:rPr>
          <w:color w:val="000000"/>
          <w:sz w:val="24"/>
          <w:szCs w:val="24"/>
        </w:rPr>
        <w:br/>
        <w:t xml:space="preserve">To break her neck than such a jar! </w:t>
      </w:r>
      <w:r>
        <w:rPr>
          <w:color w:val="000000"/>
          <w:sz w:val="24"/>
          <w:szCs w:val="24"/>
        </w:rPr>
        <w:br/>
        <w:t xml:space="preserve">Her dame would beat and soundly rate her,</w:t>
      </w:r>
      <w:r>
        <w:rPr>
          <w:color w:val="000000"/>
          <w:sz w:val="24"/>
          <w:szCs w:val="24"/>
        </w:rPr>
        <w:br/>
        <w:t xml:space="preserve">No way could Jane propitiate her. </w:t>
      </w:r>
      <w:r>
        <w:rPr>
          <w:color w:val="000000"/>
          <w:sz w:val="24"/>
          <w:szCs w:val="24"/>
        </w:rPr>
        <w:br/>
        <w:t xml:space="preserve">Without a sou new jug to buy! </w:t>
      </w:r>
      <w:r>
        <w:rPr>
          <w:color w:val="000000"/>
          <w:sz w:val="24"/>
          <w:szCs w:val="24"/>
        </w:rPr>
        <w:br/>
        <w:t xml:space="preserve">’Twere better far for her to die! </w:t>
      </w:r>
      <w:r>
        <w:rPr>
          <w:color w:val="000000"/>
          <w:sz w:val="24"/>
          <w:szCs w:val="24"/>
        </w:rPr>
        <w:br/>
        <w:t xml:space="preserve">O’erwhelmed by grief and cruel fears</w:t>
      </w:r>
      <w:r>
        <w:rPr>
          <w:color w:val="000000"/>
          <w:sz w:val="24"/>
          <w:szCs w:val="24"/>
        </w:rPr>
        <w:br/>
        <w:t xml:space="preserve">Unhappy Jane burst into tears</w:t>
      </w:r>
      <w:r>
        <w:rPr>
          <w:color w:val="000000"/>
          <w:sz w:val="24"/>
          <w:szCs w:val="24"/>
        </w:rPr>
        <w:br/>
        <w:t xml:space="preserve">“I can’t go home without the delf,”</w:t>
      </w:r>
      <w:r>
        <w:rPr>
          <w:color w:val="000000"/>
          <w:sz w:val="24"/>
          <w:szCs w:val="24"/>
        </w:rPr>
        <w:br/>
        <w:t xml:space="preserve">Sobbed Jane, “I’d rather kill myself;</w:t>
      </w:r>
      <w:r>
        <w:rPr>
          <w:color w:val="000000"/>
          <w:sz w:val="24"/>
          <w:szCs w:val="24"/>
        </w:rPr>
        <w:br/>
        <w:t xml:space="preserve">“So here am I resolved to die.” </w:t>
      </w:r>
      <w:r>
        <w:rPr>
          <w:color w:val="000000"/>
          <w:sz w:val="24"/>
          <w:szCs w:val="24"/>
        </w:rPr>
        <w:br/>
        <w:t xml:space="preserve">A friendly neighbour passing by</w:t>
      </w:r>
      <w:r>
        <w:rPr>
          <w:color w:val="000000"/>
          <w:sz w:val="24"/>
          <w:szCs w:val="24"/>
        </w:rPr>
        <w:br/>
        <w:t xml:space="preserve">O’erheard our damsel’s lamentation;</w:t>
      </w:r>
      <w:r>
        <w:rPr>
          <w:color w:val="000000"/>
          <w:sz w:val="24"/>
          <w:szCs w:val="24"/>
        </w:rPr>
        <w:br/>
        <w:t xml:space="preserve">And kindly offered consolation: </w:t>
      </w:r>
      <w:r>
        <w:rPr>
          <w:color w:val="000000"/>
          <w:sz w:val="24"/>
          <w:szCs w:val="24"/>
        </w:rPr>
        <w:br/>
        <w:t xml:space="preserve">“If death, sweet maiden, be thy bent,</w:t>
      </w:r>
      <w:r>
        <w:rPr>
          <w:color w:val="000000"/>
          <w:sz w:val="24"/>
          <w:szCs w:val="24"/>
        </w:rPr>
        <w:br/>
        <w:t xml:space="preserve">“I’ll aid thee in thy sad intent.” </w:t>
      </w:r>
      <w:r>
        <w:rPr>
          <w:color w:val="000000"/>
          <w:sz w:val="24"/>
          <w:szCs w:val="24"/>
        </w:rPr>
        <w:br/>
        <w:t xml:space="preserve">Throwing her down, he drew his dirk,</w:t>
      </w:r>
      <w:r>
        <w:rPr>
          <w:color w:val="000000"/>
          <w:sz w:val="24"/>
          <w:szCs w:val="24"/>
        </w:rPr>
        <w:br/>
        <w:t xml:space="preserve">And plunged it in the maid,—­a work</w:t>
      </w:r>
      <w:r>
        <w:rPr>
          <w:color w:val="000000"/>
          <w:sz w:val="24"/>
          <w:szCs w:val="24"/>
        </w:rPr>
        <w:br/>
        <w:t xml:space="preserve">You’ll say was cruel,—­not so Jane,</w:t>
      </w:r>
      <w:r>
        <w:rPr>
          <w:color w:val="000000"/>
          <w:sz w:val="24"/>
          <w:szCs w:val="24"/>
        </w:rPr>
        <w:br/>
        <w:t xml:space="preserve">Who even seemed to like the pain,</w:t>
      </w:r>
      <w:r>
        <w:rPr>
          <w:color w:val="000000"/>
          <w:sz w:val="24"/>
          <w:szCs w:val="24"/>
        </w:rPr>
        <w:br/>
        <w:t xml:space="preserve">And hoped to be thus stabbed again. </w:t>
      </w:r>
      <w:r>
        <w:rPr>
          <w:color w:val="000000"/>
          <w:sz w:val="24"/>
          <w:szCs w:val="24"/>
        </w:rPr>
        <w:br/>
        <w:t xml:space="preserve">Amid the weary world’s alarms,</w:t>
      </w:r>
      <w:r>
        <w:rPr>
          <w:color w:val="000000"/>
          <w:sz w:val="24"/>
          <w:szCs w:val="24"/>
        </w:rPr>
        <w:br/>
        <w:t xml:space="preserve">For some e’en death will have its charms;</w:t>
      </w:r>
      <w:r>
        <w:rPr>
          <w:color w:val="000000"/>
          <w:sz w:val="24"/>
          <w:szCs w:val="24"/>
        </w:rPr>
        <w:br/>
        <w:t xml:space="preserve">“If this, my friend, is how you kill,</w:t>
      </w:r>
      <w:r>
        <w:rPr>
          <w:color w:val="000000"/>
          <w:sz w:val="24"/>
          <w:szCs w:val="24"/>
        </w:rPr>
        <w:br/>
        <w:t xml:space="preserve">“Of breaking jugs I’ll have my fill!”</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promise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thing</w:t>
      </w:r>
      <w:r>
        <w:rPr>
          <w:i/>
          <w:color w:val="000000"/>
          <w:sz w:val="24"/>
          <w:szCs w:val="24"/>
        </w:rPr>
        <w:b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courts Perrette; but all in vain;</w:t>
      </w:r>
      <w:r>
        <w:rPr>
          <w:color w:val="000000"/>
          <w:sz w:val="24"/>
          <w:szCs w:val="24"/>
        </w:rPr>
        <w:br/>
        <w:t xml:space="preserve">Love’s sweetest oaths, and tears, and sighs</w:t>
      </w:r>
      <w:r>
        <w:rPr>
          <w:color w:val="000000"/>
          <w:sz w:val="24"/>
          <w:szCs w:val="24"/>
        </w:rPr>
        <w:br/>
        <w:t xml:space="preserve">All potent spells her heart to gain</w:t>
      </w:r>
      <w:r>
        <w:rPr>
          <w:color w:val="000000"/>
          <w:sz w:val="24"/>
          <w:szCs w:val="24"/>
        </w:rPr>
        <w:br/>
        <w:t xml:space="preserve">The ardent lover vainly tries: </w:t>
      </w:r>
      <w:r>
        <w:rPr>
          <w:color w:val="000000"/>
          <w:sz w:val="24"/>
          <w:szCs w:val="24"/>
        </w:rPr>
        <w:br/>
        <w:t xml:space="preserve">Fruitless his arts to make her waver,</w:t>
      </w:r>
      <w:r>
        <w:rPr>
          <w:color w:val="000000"/>
          <w:sz w:val="24"/>
          <w:szCs w:val="24"/>
        </w:rPr>
        <w:br/>
        <w:t xml:space="preserve">She will not grant the smallest favour: </w:t>
      </w:r>
      <w:r>
        <w:rPr>
          <w:color w:val="000000"/>
          <w:sz w:val="24"/>
          <w:szCs w:val="24"/>
        </w:rPr>
        <w:br/>
        <w:t xml:space="preserve">A ruse our youth resolved to try</w:t>
      </w:r>
      <w:r>
        <w:rPr>
          <w:color w:val="000000"/>
          <w:sz w:val="24"/>
          <w:szCs w:val="24"/>
        </w:rPr>
        <w:br/>
        <w:t xml:space="preserve">The cruel air to mollify:—­</w:t>
      </w:r>
      <w:r>
        <w:rPr>
          <w:color w:val="000000"/>
          <w:sz w:val="24"/>
          <w:szCs w:val="24"/>
        </w:rPr>
        <w:br/>
        <w:t xml:space="preserve">Holding his fingers ten outspread</w:t>
      </w:r>
      <w:r>
        <w:rPr>
          <w:color w:val="000000"/>
          <w:sz w:val="24"/>
          <w:szCs w:val="24"/>
        </w:rPr>
        <w:br/>
        <w:t xml:space="preserve">To Perrette’s gaze, and with no dread</w:t>
      </w:r>
      <w:r>
        <w:rPr>
          <w:color w:val="000000"/>
          <w:sz w:val="24"/>
          <w:szCs w:val="24"/>
        </w:rPr>
        <w:br/>
        <w:t xml:space="preserve">“So often,” said he, “can I prove,</w:t>
      </w:r>
      <w:r>
        <w:rPr>
          <w:color w:val="000000"/>
          <w:sz w:val="24"/>
          <w:szCs w:val="24"/>
        </w:rPr>
        <w:br/>
        <w:t xml:space="preserve">“My sweet Perrette, how warm my love.” </w:t>
      </w:r>
      <w:r>
        <w:rPr>
          <w:color w:val="000000"/>
          <w:sz w:val="24"/>
          <w:szCs w:val="24"/>
        </w:rPr>
        <w:br/>
        <w:t xml:space="preserve">When lover’s last avowals fail</w:t>
      </w:r>
      <w:r>
        <w:rPr>
          <w:color w:val="000000"/>
          <w:sz w:val="24"/>
          <w:szCs w:val="24"/>
        </w:rPr>
        <w:br/>
        <w:t xml:space="preserve">To melt the maiden’s coy suspicions</w:t>
      </w:r>
      <w:r>
        <w:rPr>
          <w:color w:val="000000"/>
          <w:sz w:val="24"/>
          <w:szCs w:val="24"/>
        </w:rPr>
        <w:br/>
        <w:t xml:space="preserve">A lover’s sign will oft prevail</w:t>
      </w:r>
      <w:r>
        <w:rPr>
          <w:color w:val="000000"/>
          <w:sz w:val="24"/>
          <w:szCs w:val="24"/>
        </w:rPr>
        <w:br/>
        <w:t xml:space="preserve">To win the way to soft concessions: </w:t>
      </w:r>
      <w:r>
        <w:rPr>
          <w:color w:val="000000"/>
          <w:sz w:val="24"/>
          <w:szCs w:val="24"/>
        </w:rPr>
        <w:br/>
        <w:t xml:space="preserve">Half won she takes the tempting bait;</w:t>
      </w:r>
      <w:r>
        <w:rPr>
          <w:color w:val="000000"/>
          <w:sz w:val="24"/>
          <w:szCs w:val="24"/>
        </w:rPr>
        <w:br/>
        <w:t xml:space="preserve">Smiles on him, draws her lover nearer,</w:t>
      </w:r>
      <w:r>
        <w:rPr>
          <w:color w:val="000000"/>
          <w:sz w:val="24"/>
          <w:szCs w:val="24"/>
        </w:rPr>
        <w:br/>
        <w:t xml:space="preserve">With heart no longer obdurate</w:t>
      </w:r>
      <w:r>
        <w:rPr>
          <w:color w:val="000000"/>
          <w:sz w:val="24"/>
          <w:szCs w:val="24"/>
        </w:rPr>
        <w:br/>
        <w:t xml:space="preserve">She teaches him no more to fear her-</w:t>
      </w:r>
      <w:r>
        <w:rPr>
          <w:color w:val="000000"/>
          <w:sz w:val="24"/>
          <w:szCs w:val="24"/>
        </w:rPr>
        <w:br/>
        <w:t xml:space="preserve">A pinch,—­a kiss,—­a kindling eye,—­</w:t>
      </w:r>
      <w:r>
        <w:rPr>
          <w:color w:val="000000"/>
          <w:sz w:val="24"/>
          <w:szCs w:val="24"/>
        </w:rPr>
        <w:br/>
        <w:t xml:space="preserve">Her melting glances,—­nothing said.—­</w:t>
      </w:r>
      <w:r>
        <w:rPr>
          <w:color w:val="000000"/>
          <w:sz w:val="24"/>
          <w:szCs w:val="24"/>
        </w:rPr>
        <w:br/>
        <w:t xml:space="preserve">John ceases not his suit to ply</w:t>
      </w:r>
      <w:r>
        <w:rPr>
          <w:color w:val="000000"/>
          <w:sz w:val="24"/>
          <w:szCs w:val="24"/>
        </w:rPr>
        <w:br/>
        <w:t xml:space="preserve">Till his first finger’s debt is paid. </w:t>
      </w:r>
      <w:r>
        <w:rPr>
          <w:color w:val="000000"/>
          <w:sz w:val="24"/>
          <w:szCs w:val="24"/>
        </w:rPr>
        <w:br/>
        <w:t xml:space="preserve">A second, third and fourth he gains,</w:t>
      </w:r>
      <w:r>
        <w:rPr>
          <w:color w:val="000000"/>
          <w:sz w:val="24"/>
          <w:szCs w:val="24"/>
        </w:rPr>
        <w:br/>
        <w:t xml:space="preserve">Takes breath, and e’en a fifth maintains. </w:t>
      </w:r>
      <w:r>
        <w:rPr>
          <w:color w:val="000000"/>
          <w:sz w:val="24"/>
          <w:szCs w:val="24"/>
        </w:rPr>
        <w:br/>
        <w:t xml:space="preserve">But who could long such contest wage? </w:t>
      </w:r>
      <w:r>
        <w:rPr>
          <w:color w:val="000000"/>
          <w:sz w:val="24"/>
          <w:szCs w:val="24"/>
        </w:rPr>
        <w:br/>
        <w:t xml:space="preserve">Not I, although of fitting age,</w:t>
      </w:r>
      <w:r>
        <w:rPr>
          <w:color w:val="000000"/>
          <w:sz w:val="24"/>
          <w:szCs w:val="24"/>
        </w:rPr>
        <w:br/>
        <w:t xml:space="preserve">Nor John himself, for here he stopped,</w:t>
      </w:r>
      <w:r>
        <w:rPr>
          <w:color w:val="000000"/>
          <w:sz w:val="24"/>
          <w:szCs w:val="24"/>
        </w:rPr>
        <w:br/>
        <w:t xml:space="preserve">And further effort sudden dropped. </w:t>
      </w:r>
      <w:r>
        <w:rPr>
          <w:color w:val="000000"/>
          <w:sz w:val="24"/>
          <w:szCs w:val="24"/>
        </w:rPr>
        <w:br/>
        <w:t xml:space="preserve">Perrette, whose appetite increased</w:t>
      </w:r>
      <w:r>
        <w:rPr>
          <w:color w:val="000000"/>
          <w:sz w:val="24"/>
          <w:szCs w:val="24"/>
        </w:rPr>
        <w:br/>
        <w:t xml:space="preserve">just as her lover’s vigour ceased,</w:t>
      </w:r>
      <w:r>
        <w:rPr>
          <w:color w:val="000000"/>
          <w:sz w:val="24"/>
          <w:szCs w:val="24"/>
        </w:rPr>
        <w:br/>
        <w:t xml:space="preserve">In her fond reckoning defeated,</w:t>
      </w:r>
      <w:r>
        <w:rPr>
          <w:color w:val="000000"/>
          <w:sz w:val="24"/>
          <w:szCs w:val="24"/>
        </w:rPr>
        <w:br/>
        <w:t xml:space="preserve">Considered she was greatly cheated—­</w:t>
      </w:r>
      <w:r>
        <w:rPr>
          <w:color w:val="000000"/>
          <w:sz w:val="24"/>
          <w:szCs w:val="24"/>
        </w:rPr>
        <w:br/>
        <w:t xml:space="preserve">If duty, well discharged, such blame</w:t>
      </w:r>
      <w:r>
        <w:rPr>
          <w:color w:val="000000"/>
          <w:sz w:val="24"/>
          <w:szCs w:val="24"/>
        </w:rPr>
        <w:br/>
        <w:t xml:space="preserve">Deserve; for many a highborn dame</w:t>
      </w:r>
      <w:r>
        <w:rPr>
          <w:color w:val="000000"/>
          <w:sz w:val="24"/>
          <w:szCs w:val="24"/>
        </w:rPr>
        <w:br/>
        <w:t xml:space="preserve">Would be content with such deceit. </w:t>
      </w:r>
      <w:r>
        <w:rPr>
          <w:color w:val="000000"/>
          <w:sz w:val="24"/>
          <w:szCs w:val="24"/>
        </w:rPr>
        <w:br/>
        <w:t xml:space="preserve">But Perrette, as already told,</w:t>
      </w:r>
      <w:r>
        <w:rPr>
          <w:color w:val="000000"/>
          <w:sz w:val="24"/>
          <w:szCs w:val="24"/>
        </w:rPr>
        <w:br/>
        <w:t xml:space="preserve">Out of her count, began to scold</w:t>
      </w:r>
      <w:r>
        <w:rPr>
          <w:color w:val="000000"/>
          <w:sz w:val="24"/>
          <w:szCs w:val="24"/>
        </w:rPr>
        <w:br/>
        <w:t xml:space="preserve">And call poor John an arrant cheat</w:t>
      </w:r>
      <w:r>
        <w:rPr>
          <w:color w:val="000000"/>
          <w:sz w:val="24"/>
          <w:szCs w:val="24"/>
        </w:rPr>
        <w:br/>
        <w:t xml:space="preserve">For promising and not performing. </w:t>
      </w:r>
      <w:r>
        <w:rPr>
          <w:color w:val="000000"/>
          <w:sz w:val="24"/>
          <w:szCs w:val="24"/>
        </w:rPr>
        <w:br/>
        <w:t xml:space="preserve">John calmly listened to her storming,</w:t>
      </w:r>
      <w:r>
        <w:rPr>
          <w:color w:val="000000"/>
          <w:sz w:val="24"/>
          <w:szCs w:val="24"/>
        </w:rPr>
        <w:br/>
        <w:t xml:space="preserve">And well content with work well done,</w:t>
      </w:r>
      <w:r>
        <w:rPr>
          <w:color w:val="000000"/>
          <w:sz w:val="24"/>
          <w:szCs w:val="24"/>
        </w:rPr>
        <w:br/>
        <w:t xml:space="preserve">Thinking his laurels fairly won,</w:t>
      </w:r>
      <w:r>
        <w:rPr>
          <w:color w:val="000000"/>
          <w:sz w:val="24"/>
          <w:szCs w:val="24"/>
        </w:rPr>
        <w:br/>
        <w:t xml:space="preserve">Cooly replied, on taking leave: </w:t>
      </w:r>
      <w:r>
        <w:rPr>
          <w:color w:val="000000"/>
          <w:sz w:val="24"/>
          <w:szCs w:val="24"/>
        </w:rPr>
        <w:br/>
        <w:t xml:space="preserve">“No cause I see to fume and grieve;</w:t>
      </w:r>
      <w:r>
        <w:rPr>
          <w:color w:val="000000"/>
          <w:sz w:val="24"/>
          <w:szCs w:val="24"/>
        </w:rPr>
        <w:br/>
        <w:t xml:space="preserve">“Or for such trifle to dispute;</w:t>
      </w:r>
      <w:r>
        <w:rPr>
          <w:color w:val="000000"/>
          <w:sz w:val="24"/>
          <w:szCs w:val="24"/>
        </w:rPr>
        <w:br/>
        <w:t xml:space="preserve">“To promise and to execute</w:t>
      </w:r>
      <w:r>
        <w:rPr>
          <w:color w:val="000000"/>
          <w:sz w:val="24"/>
          <w:szCs w:val="24"/>
        </w:rPr>
        <w:br/>
        <w:t xml:space="preserve">“Are not the same, be it confessed,</w:t>
      </w:r>
      <w:r>
        <w:rPr>
          <w:color w:val="000000"/>
          <w:sz w:val="24"/>
          <w:szCs w:val="24"/>
        </w:rPr>
        <w:br/>
        <w:t xml:space="preserve">“Suffice it to have done one’s best;</w:t>
      </w:r>
      <w:r>
        <w:rPr>
          <w:color w:val="000000"/>
          <w:sz w:val="24"/>
          <w:szCs w:val="24"/>
        </w:rPr>
        <w:br/>
        <w:t xml:space="preserve">“With time I’ll yet discharge what’s due;</w:t>
      </w:r>
      <w:r>
        <w:rPr>
          <w:color w:val="000000"/>
          <w:sz w:val="24"/>
          <w:szCs w:val="24"/>
        </w:rPr>
        <w:br/>
        <w:t xml:space="preserve">“Meanwhile, my sweet Perrette, adieu!”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nightingale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easy matter ’tis to hold,</w:t>
      </w:r>
      <w:r>
        <w:rPr>
          <w:color w:val="000000"/>
          <w:sz w:val="24"/>
          <w:szCs w:val="24"/>
        </w:rPr>
        <w:br/>
        <w:t xml:space="preserve">Against its owner’s will, the fleece</w:t>
      </w:r>
      <w:r>
        <w:rPr>
          <w:color w:val="000000"/>
          <w:sz w:val="24"/>
          <w:szCs w:val="24"/>
        </w:rPr>
        <w:br/>
        <w:t xml:space="preserve">Who troubled by the itching smart</w:t>
      </w:r>
      <w:r>
        <w:rPr>
          <w:color w:val="000000"/>
          <w:sz w:val="24"/>
          <w:szCs w:val="24"/>
        </w:rPr>
        <w:br/>
        <w:t xml:space="preserve">Of Cupid’s irritating dart,</w:t>
      </w:r>
      <w:r>
        <w:rPr>
          <w:color w:val="000000"/>
          <w:sz w:val="24"/>
          <w:szCs w:val="24"/>
        </w:rPr>
        <w:br/>
        <w:t xml:space="preserve">Eager awaits some Jason bold</w:t>
      </w:r>
      <w:r>
        <w:rPr>
          <w:color w:val="000000"/>
          <w:sz w:val="24"/>
          <w:szCs w:val="24"/>
        </w:rPr>
        <w:br/>
        <w:t xml:space="preserve">To grant release. </w:t>
      </w:r>
      <w:r>
        <w:rPr>
          <w:color w:val="000000"/>
          <w:sz w:val="24"/>
          <w:szCs w:val="24"/>
        </w:rPr>
        <w:br/>
        <w:t xml:space="preserve">E’en dragon huge, or flaming steer,</w:t>
      </w:r>
      <w:r>
        <w:rPr>
          <w:color w:val="000000"/>
          <w:sz w:val="24"/>
          <w:szCs w:val="24"/>
        </w:rPr>
        <w:br/>
        <w:t xml:space="preserve">When Jason’s loved will cause no fear.</w:t>
      </w:r>
    </w:p>
    <w:p>
      <w:pPr>
        <w:widowControl w:val="on"/>
        <w:pBdr/>
        <w:spacing w:before="240" w:after="240" w:line="240" w:lineRule="auto"/>
        <w:ind w:left="0" w:right="0"/>
        <w:jc w:val="left"/>
      </w:pPr>
      <w:r>
        <w:rPr>
          <w:color w:val="000000"/>
          <w:sz w:val="24"/>
          <w:szCs w:val="24"/>
        </w:rPr>
        <w:t xml:space="preserve">Duennas, grating, bolt and lock,</w:t>
      </w:r>
      <w:r>
        <w:rPr>
          <w:color w:val="000000"/>
          <w:sz w:val="24"/>
          <w:szCs w:val="24"/>
        </w:rPr>
        <w:br/>
        <w:t xml:space="preserve">All obstacles can naught avail;</w:t>
      </w:r>
      <w:r>
        <w:rPr>
          <w:color w:val="000000"/>
          <w:sz w:val="24"/>
          <w:szCs w:val="24"/>
        </w:rPr>
        <w:br/>
        <w:t xml:space="preserve">Constraint is but a stumbling block;</w:t>
      </w:r>
      <w:r>
        <w:rPr>
          <w:color w:val="000000"/>
          <w:sz w:val="24"/>
          <w:szCs w:val="24"/>
        </w:rPr>
        <w:br/>
        <w:t xml:space="preserve">For youthful ardour must prevail. </w:t>
      </w:r>
      <w:r>
        <w:rPr>
          <w:color w:val="000000"/>
          <w:sz w:val="24"/>
          <w:szCs w:val="24"/>
        </w:rPr>
        <w:br/>
        <w:t xml:space="preserve">Girls are precocious nowadays,</w:t>
      </w:r>
      <w:r>
        <w:rPr>
          <w:color w:val="000000"/>
          <w:sz w:val="24"/>
          <w:szCs w:val="24"/>
        </w:rPr>
        <w:br/>
        <w:t xml:space="preserve">Look at the men with ardent gaze,</w:t>
      </w:r>
      <w:r>
        <w:rPr>
          <w:color w:val="000000"/>
          <w:sz w:val="24"/>
          <w:szCs w:val="24"/>
        </w:rPr>
        <w:br/>
        <w:t xml:space="preserve">And longings’ an infinity;</w:t>
      </w:r>
      <w:r>
        <w:rPr>
          <w:color w:val="000000"/>
          <w:sz w:val="24"/>
          <w:szCs w:val="24"/>
        </w:rPr>
        <w:br/>
        <w:t xml:space="preserve">Trim misses but just in their teens</w:t>
      </w:r>
      <w:r>
        <w:rPr>
          <w:color w:val="000000"/>
          <w:sz w:val="24"/>
          <w:szCs w:val="24"/>
        </w:rPr>
        <w:br/>
        <w:t xml:space="preserve">By day and night devise the means</w:t>
      </w:r>
      <w:r>
        <w:rPr>
          <w:color w:val="000000"/>
          <w:sz w:val="24"/>
          <w:szCs w:val="24"/>
        </w:rPr>
        <w:br/>
        <w:t xml:space="preserve">To dull with subtlety to sleep</w:t>
      </w:r>
      <w:r>
        <w:rPr>
          <w:color w:val="000000"/>
          <w:sz w:val="24"/>
          <w:szCs w:val="24"/>
        </w:rPr>
        <w:br/>
        <w:t xml:space="preserve">The Argus vainly set to keep</w:t>
      </w:r>
      <w:r>
        <w:rPr>
          <w:color w:val="000000"/>
          <w:sz w:val="24"/>
          <w:szCs w:val="24"/>
        </w:rPr>
        <w:br/>
        <w:t xml:space="preserve">In safety their virginity. </w:t>
      </w:r>
      <w:r>
        <w:rPr>
          <w:color w:val="000000"/>
          <w:sz w:val="24"/>
          <w:szCs w:val="24"/>
        </w:rPr>
        <w:br/>
        <w:t xml:space="preserve">Sighs, smiles, false tears, they’ll fain employ</w:t>
      </w:r>
      <w:r>
        <w:rPr>
          <w:color w:val="000000"/>
          <w:sz w:val="24"/>
          <w:szCs w:val="24"/>
        </w:rPr>
        <w:br/>
        <w:t xml:space="preserve">An artless lover to decoy. </w:t>
      </w:r>
      <w:r>
        <w:rPr>
          <w:color w:val="000000"/>
          <w:sz w:val="24"/>
          <w:szCs w:val="24"/>
        </w:rPr>
        <w:br/>
        <w:t xml:space="preserve">I’ll say no more, but leave to you,</w:t>
      </w:r>
      <w:r>
        <w:rPr>
          <w:color w:val="000000"/>
          <w:sz w:val="24"/>
          <w:szCs w:val="24"/>
        </w:rPr>
        <w:br/>
        <w:t xml:space="preserve">Friend reader, to pronounce if true</w:t>
      </w:r>
      <w:r>
        <w:rPr>
          <w:color w:val="000000"/>
          <w:sz w:val="24"/>
          <w:szCs w:val="24"/>
        </w:rPr>
        <w:br/>
        <w:t xml:space="preserve">What I’ve asserted when you have heard</w:t>
      </w:r>
      <w:r>
        <w:rPr>
          <w:color w:val="000000"/>
          <w:sz w:val="24"/>
          <w:szCs w:val="24"/>
        </w:rPr>
        <w:br/>
        <w:t xml:space="preserve">How artful Kitty, caged her bird.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small town in Italy,</w:t>
      </w:r>
      <w:r>
        <w:rPr>
          <w:color w:val="000000"/>
          <w:sz w:val="24"/>
          <w:szCs w:val="24"/>
        </w:rPr>
        <w:br/>
        <w:t xml:space="preserve">The name of which I do not know,</w:t>
      </w:r>
      <w:r>
        <w:rPr>
          <w:color w:val="000000"/>
          <w:sz w:val="24"/>
          <w:szCs w:val="24"/>
        </w:rPr>
        <w:br/>
        <w:t xml:space="preserve">Young Kitty dwelt, gay, pretty, free,</w:t>
      </w:r>
      <w:r>
        <w:rPr>
          <w:color w:val="000000"/>
          <w:sz w:val="24"/>
          <w:szCs w:val="24"/>
        </w:rPr>
        <w:br/>
        <w:t xml:space="preserve">Varambon’s child.—­Boccacio</w:t>
      </w:r>
      <w:r>
        <w:rPr>
          <w:color w:val="000000"/>
          <w:sz w:val="24"/>
          <w:szCs w:val="24"/>
        </w:rPr>
        <w:br/>
        <w:t xml:space="preserve">Omits her mother’s name, which not</w:t>
      </w:r>
      <w:r>
        <w:rPr>
          <w:color w:val="000000"/>
          <w:sz w:val="24"/>
          <w:szCs w:val="24"/>
        </w:rPr>
        <w:br/>
        <w:t xml:space="preserve">To you or me imports a jot. </w:t>
      </w:r>
      <w:r>
        <w:rPr>
          <w:color w:val="000000"/>
          <w:sz w:val="24"/>
          <w:szCs w:val="24"/>
        </w:rPr>
        <w:br/>
        <w:t xml:space="preserve">At fourteen years our Kitty’s charms</w:t>
      </w:r>
      <w:r>
        <w:rPr>
          <w:color w:val="000000"/>
          <w:sz w:val="24"/>
          <w:szCs w:val="24"/>
        </w:rPr>
        <w:br/>
        <w:t xml:space="preserve">Were all that could be wished—­plump arms,</w:t>
      </w:r>
      <w:r>
        <w:rPr>
          <w:color w:val="000000"/>
          <w:sz w:val="24"/>
          <w:szCs w:val="24"/>
        </w:rPr>
        <w:br/>
        <w:t xml:space="preserve">A swelling bosom; on her cheeks</w:t>
      </w:r>
      <w:r>
        <w:rPr>
          <w:color w:val="000000"/>
          <w:sz w:val="24"/>
          <w:szCs w:val="24"/>
        </w:rPr>
        <w:br/>
        <w:t xml:space="preserve">Roses’ and lilies’ mingled streaks,</w:t>
      </w:r>
      <w:r>
        <w:rPr>
          <w:color w:val="000000"/>
          <w:sz w:val="24"/>
          <w:szCs w:val="24"/>
        </w:rPr>
        <w:br/>
        <w:t xml:space="preserve">A sparkling eye—­all these, you know,</w:t>
      </w:r>
      <w:r>
        <w:rPr>
          <w:color w:val="000000"/>
          <w:sz w:val="24"/>
          <w:szCs w:val="24"/>
        </w:rPr>
        <w:br/>
        <w:t xml:space="preserve">Speak well for what is found below. </w:t>
      </w:r>
      <w:r>
        <w:rPr>
          <w:color w:val="000000"/>
          <w:sz w:val="24"/>
          <w:szCs w:val="24"/>
        </w:rPr>
        <w:br/>
        <w:t xml:space="preserve">With such advantages as these</w:t>
      </w:r>
      <w:r>
        <w:rPr>
          <w:color w:val="000000"/>
          <w:sz w:val="24"/>
          <w:szCs w:val="24"/>
        </w:rPr>
        <w:br/>
        <w:t xml:space="preserve">No virgin sure could fail to please,</w:t>
      </w:r>
      <w:r>
        <w:rPr>
          <w:color w:val="000000"/>
          <w:sz w:val="24"/>
          <w:szCs w:val="24"/>
        </w:rPr>
        <w:br/>
        <w:t xml:space="preserve">Or lack a lover; nor did Kate;</w:t>
      </w:r>
      <w:r>
        <w:rPr>
          <w:color w:val="000000"/>
          <w:sz w:val="24"/>
          <w:szCs w:val="24"/>
        </w:rPr>
        <w:br/>
        <w:t xml:space="preserve">But little time she had to wait;</w:t>
      </w:r>
      <w:r>
        <w:rPr>
          <w:color w:val="000000"/>
          <w:sz w:val="24"/>
          <w:szCs w:val="24"/>
        </w:rPr>
        <w:br/>
        <w:t xml:space="preserve">One soon appeared to seal her fate. </w:t>
      </w:r>
      <w:r>
        <w:rPr>
          <w:color w:val="000000"/>
          <w:sz w:val="24"/>
          <w:szCs w:val="24"/>
        </w:rPr>
        <w:br/>
        <w:t xml:space="preserve">Young Richard saw her, loved her, wooed her—­</w:t>
      </w:r>
      <w:r>
        <w:rPr>
          <w:color w:val="000000"/>
          <w:sz w:val="24"/>
          <w:szCs w:val="24"/>
        </w:rPr>
        <w:br/>
        <w:t xml:space="preserve">What swain I ask could have withstood her? </w:t>
      </w:r>
      <w:r>
        <w:rPr>
          <w:color w:val="000000"/>
          <w:sz w:val="24"/>
          <w:szCs w:val="24"/>
        </w:rPr>
        <w:br/>
        <w:t xml:space="preserve">Soft words, caresses, tender glances,</w:t>
      </w:r>
      <w:r>
        <w:rPr>
          <w:color w:val="000000"/>
          <w:sz w:val="24"/>
          <w:szCs w:val="24"/>
        </w:rPr>
        <w:br/>
        <w:t xml:space="preserve">The battery of love’s advances,</w:t>
      </w:r>
      <w:r>
        <w:rPr>
          <w:color w:val="000000"/>
          <w:sz w:val="24"/>
          <w:szCs w:val="24"/>
        </w:rPr>
        <w:br/>
        <w:t xml:space="preserve">Soon lit up in the maiden’s breast</w:t>
      </w:r>
      <w:r>
        <w:rPr>
          <w:color w:val="000000"/>
          <w:sz w:val="24"/>
          <w:szCs w:val="24"/>
        </w:rPr>
        <w:br/>
        <w:t xml:space="preserve">The flame which his own heart possessed,</w:t>
      </w:r>
      <w:r>
        <w:rPr>
          <w:color w:val="000000"/>
          <w:sz w:val="24"/>
          <w:szCs w:val="24"/>
        </w:rPr>
        <w:br/>
        <w:t xml:space="preserve">Soon growing to a burning fire</w:t>
      </w:r>
      <w:r>
        <w:rPr>
          <w:color w:val="000000"/>
          <w:sz w:val="24"/>
          <w:szCs w:val="24"/>
        </w:rPr>
        <w:br/>
        <w:t xml:space="preserve">Of love and mutual desire. </w:t>
      </w:r>
      <w:r>
        <w:rPr>
          <w:color w:val="000000"/>
          <w:sz w:val="24"/>
          <w:szCs w:val="24"/>
        </w:rPr>
        <w:br/>
        <w:t xml:space="preserve">Desire for what?  My reader knows,</w:t>
      </w:r>
      <w:r>
        <w:rPr>
          <w:color w:val="000000"/>
          <w:sz w:val="24"/>
          <w:szCs w:val="24"/>
        </w:rPr>
        <w:br/>
        <w:t xml:space="preserve">Or if he does not may suppose,</w:t>
      </w:r>
      <w:r>
        <w:rPr>
          <w:color w:val="000000"/>
          <w:sz w:val="24"/>
          <w:szCs w:val="24"/>
        </w:rPr>
        <w:br/>
        <w:t xml:space="preserve">And not be very wond’rous wise. </w:t>
      </w:r>
      <w:r>
        <w:rPr>
          <w:color w:val="000000"/>
          <w:sz w:val="24"/>
          <w:szCs w:val="24"/>
        </w:rPr>
        <w:br/>
        <w:t xml:space="preserve">When youthful lovers mingle sighs,</w:t>
      </w:r>
      <w:r>
        <w:rPr>
          <w:color w:val="000000"/>
          <w:sz w:val="24"/>
          <w:szCs w:val="24"/>
        </w:rPr>
        <w:br/>
        <w:t xml:space="preserve">Believe me, friend, I am not wrong,</w:t>
      </w:r>
      <w:r>
        <w:rPr>
          <w:color w:val="000000"/>
          <w:sz w:val="24"/>
          <w:szCs w:val="24"/>
        </w:rPr>
        <w:br/>
        <w:t xml:space="preserve">For one thing only do they long. </w:t>
      </w:r>
      <w:r>
        <w:rPr>
          <w:color w:val="000000"/>
          <w:sz w:val="24"/>
          <w:szCs w:val="24"/>
        </w:rPr>
        <w:br/>
        <w:t xml:space="preserve">One check deferred our lover’s bliss,</w:t>
      </w:r>
      <w:r>
        <w:rPr>
          <w:color w:val="000000"/>
          <w:sz w:val="24"/>
          <w:szCs w:val="24"/>
        </w:rPr>
        <w:br/>
        <w:t xml:space="preserve">A thing quite natural, ’twas this: </w:t>
      </w:r>
      <w:r>
        <w:rPr>
          <w:color w:val="000000"/>
          <w:sz w:val="24"/>
          <w:szCs w:val="24"/>
        </w:rPr>
        <w:br/>
        <w:t xml:space="preserve">The mother loved so well her child</w:t>
      </w:r>
      <w:r>
        <w:rPr>
          <w:color w:val="000000"/>
          <w:sz w:val="24"/>
          <w:szCs w:val="24"/>
        </w:rPr>
        <w:br/>
        <w:t xml:space="preserve">That, fearful she might be beguiled,</w:t>
      </w:r>
      <w:r>
        <w:rPr>
          <w:color w:val="000000"/>
          <w:sz w:val="24"/>
          <w:szCs w:val="24"/>
        </w:rPr>
        <w:br/>
        <w:t xml:space="preserve">She would not let her out of sight,</w:t>
      </w:r>
      <w:r>
        <w:rPr>
          <w:color w:val="000000"/>
          <w:sz w:val="24"/>
          <w:szCs w:val="24"/>
        </w:rPr>
        <w:br/>
        <w:t xml:space="preserve">A single minute, day or night. </w:t>
      </w:r>
      <w:r>
        <w:rPr>
          <w:color w:val="000000"/>
          <w:sz w:val="24"/>
          <w:szCs w:val="24"/>
        </w:rPr>
        <w:br/>
        <w:t xml:space="preserve">At mother’s apron string all day</w:t>
      </w:r>
      <w:r>
        <w:rPr>
          <w:color w:val="000000"/>
          <w:sz w:val="24"/>
          <w:szCs w:val="24"/>
        </w:rPr>
        <w:br/>
        <w:t xml:space="preserve">Kate whiled the weary hours away,</w:t>
      </w:r>
      <w:r>
        <w:rPr>
          <w:color w:val="000000"/>
          <w:sz w:val="24"/>
          <w:szCs w:val="24"/>
        </w:rPr>
        <w:br/>
        <w:t xml:space="preserve">And shared her bed all night.  Such love</w:t>
      </w:r>
      <w:r>
        <w:rPr>
          <w:color w:val="000000"/>
          <w:sz w:val="24"/>
          <w:szCs w:val="24"/>
        </w:rPr>
        <w:br/>
        <w:t xml:space="preserve">In parents we must all approve,</w:t>
      </w:r>
      <w:r>
        <w:rPr>
          <w:color w:val="000000"/>
          <w:sz w:val="24"/>
          <w:szCs w:val="24"/>
        </w:rPr>
        <w:br/>
        <w:t xml:space="preserve">Though Catherine, I must confess,</w:t>
      </w:r>
      <w:r>
        <w:rPr>
          <w:color w:val="000000"/>
          <w:sz w:val="24"/>
          <w:szCs w:val="24"/>
        </w:rPr>
        <w:br/>
        <w:t xml:space="preserve">In place of so much tenderness</w:t>
      </w:r>
      <w:r>
        <w:rPr>
          <w:color w:val="000000"/>
          <w:sz w:val="24"/>
          <w:szCs w:val="24"/>
        </w:rPr>
        <w:br/>
        <w:t xml:space="preserve">More liberty would have preferred. </w:t>
      </w:r>
      <w:r>
        <w:rPr>
          <w:color w:val="000000"/>
          <w:sz w:val="24"/>
          <w:szCs w:val="24"/>
        </w:rPr>
        <w:br/>
        <w:t xml:space="preserve">To little girls maternal care</w:t>
      </w:r>
      <w:r>
        <w:rPr>
          <w:color w:val="000000"/>
          <w:sz w:val="24"/>
          <w:szCs w:val="24"/>
        </w:rPr>
        <w:br/>
        <w:t xml:space="preserve">In such excess is right and fair,</w:t>
      </w:r>
      <w:r>
        <w:rPr>
          <w:color w:val="000000"/>
          <w:sz w:val="24"/>
          <w:szCs w:val="24"/>
        </w:rPr>
        <w:br/>
        <w:t xml:space="preserve">But for a lass of fourteen years,</w:t>
      </w:r>
      <w:r>
        <w:rPr>
          <w:color w:val="000000"/>
          <w:sz w:val="24"/>
          <w:szCs w:val="24"/>
        </w:rPr>
        <w:br/>
        <w:t xml:space="preserve">For whom one need have no such fears,</w:t>
      </w:r>
      <w:r>
        <w:rPr>
          <w:color w:val="000000"/>
          <w:sz w:val="24"/>
          <w:szCs w:val="24"/>
        </w:rPr>
        <w:br/>
        <w:t xml:space="preserve">Solicitude is quite absurd,</w:t>
      </w:r>
      <w:r>
        <w:rPr>
          <w:color w:val="000000"/>
          <w:sz w:val="24"/>
          <w:szCs w:val="24"/>
        </w:rPr>
        <w:br/>
        <w:t xml:space="preserve">And only bores her.  Kitty could</w:t>
      </w:r>
      <w:r>
        <w:rPr>
          <w:color w:val="000000"/>
          <w:sz w:val="24"/>
          <w:szCs w:val="24"/>
        </w:rPr>
        <w:br/>
        <w:t xml:space="preserve">No moment steal, do what she would,</w:t>
      </w:r>
      <w:r>
        <w:rPr>
          <w:color w:val="000000"/>
          <w:sz w:val="24"/>
          <w:szCs w:val="24"/>
        </w:rPr>
        <w:br/>
        <w:t xml:space="preserve">To see her Richard.  Sorely vexed</w:t>
      </w:r>
      <w:r>
        <w:rPr>
          <w:color w:val="000000"/>
          <w:sz w:val="24"/>
          <w:szCs w:val="24"/>
        </w:rPr>
        <w:br/>
        <w:t xml:space="preserve">She was, and he still more perplexed. </w:t>
      </w:r>
      <w:r>
        <w:rPr>
          <w:color w:val="000000"/>
          <w:sz w:val="24"/>
          <w:szCs w:val="24"/>
        </w:rPr>
        <w:br/>
        <w:t xml:space="preserve">In spite of all he might devise</w:t>
      </w:r>
      <w:r>
        <w:rPr>
          <w:color w:val="000000"/>
          <w:sz w:val="24"/>
          <w:szCs w:val="24"/>
        </w:rPr>
        <w:br/>
        <w:t xml:space="preserve">A squeeze, a kiss, quick talk of eyes</w:t>
      </w:r>
      <w:r>
        <w:rPr>
          <w:color w:val="000000"/>
          <w:sz w:val="24"/>
          <w:szCs w:val="24"/>
        </w:rPr>
        <w:br/>
        <w:t xml:space="preserve">Was all he could obtain, no more. </w:t>
      </w:r>
      <w:r>
        <w:rPr>
          <w:color w:val="000000"/>
          <w:sz w:val="24"/>
          <w:szCs w:val="24"/>
        </w:rPr>
        <w:br/>
        <w:t xml:space="preserve">Bread butterless, a sanded floor,</w:t>
      </w:r>
      <w:r>
        <w:rPr>
          <w:color w:val="000000"/>
          <w:sz w:val="24"/>
          <w:szCs w:val="24"/>
        </w:rPr>
        <w:br/>
        <w:t xml:space="preserve">It seemed no better.  Joy like this</w:t>
      </w:r>
      <w:r>
        <w:rPr>
          <w:color w:val="000000"/>
          <w:sz w:val="24"/>
          <w:szCs w:val="24"/>
        </w:rPr>
        <w:br/>
        <w:t xml:space="preserve">Could not suffice, more sterling bliss</w:t>
      </w:r>
      <w:r>
        <w:rPr>
          <w:color w:val="000000"/>
          <w:sz w:val="24"/>
          <w:szCs w:val="24"/>
        </w:rPr>
        <w:br/>
        <w:t xml:space="preserve">Our lovers wished, nor would stop short</w:t>
      </w:r>
      <w:r>
        <w:rPr>
          <w:color w:val="000000"/>
          <w:sz w:val="24"/>
          <w:szCs w:val="24"/>
        </w:rPr>
        <w:br/>
        <w:t xml:space="preserve">Till they’d obtained the thing they sought. </w:t>
      </w:r>
      <w:r>
        <w:rPr>
          <w:color w:val="000000"/>
          <w:sz w:val="24"/>
          <w:szCs w:val="24"/>
        </w:rPr>
        <w:br/>
        <w:t xml:space="preserve">And thus it came about.  One day</w:t>
      </w:r>
      <w:r>
        <w:rPr>
          <w:color w:val="000000"/>
          <w:sz w:val="24"/>
          <w:szCs w:val="24"/>
        </w:rPr>
        <w:br/>
        <w:t xml:space="preserve">By chance they met, alone, away</w:t>
      </w:r>
      <w:r>
        <w:rPr>
          <w:color w:val="000000"/>
          <w:sz w:val="24"/>
          <w:szCs w:val="24"/>
        </w:rPr>
        <w:br/>
        <w:t xml:space="preserve">From jealous parents.  “What’s the use;”</w:t>
      </w:r>
      <w:r>
        <w:rPr>
          <w:color w:val="000000"/>
          <w:sz w:val="24"/>
          <w:szCs w:val="24"/>
        </w:rPr>
        <w:br/>
        <w:t xml:space="preserve">Said Richard, “of all our affection? </w:t>
      </w:r>
      <w:r>
        <w:rPr>
          <w:color w:val="000000"/>
          <w:sz w:val="24"/>
          <w:szCs w:val="24"/>
        </w:rPr>
        <w:br/>
        <w:t xml:space="preserve">“Of love it is a rank abuse,</w:t>
      </w:r>
      <w:r>
        <w:rPr>
          <w:color w:val="000000"/>
          <w:sz w:val="24"/>
          <w:szCs w:val="24"/>
        </w:rPr>
        <w:br/>
        <w:t xml:space="preserve">“And yields me nothing but dejection</w:t>
      </w:r>
      <w:r>
        <w:rPr>
          <w:color w:val="000000"/>
          <w:sz w:val="24"/>
          <w:szCs w:val="24"/>
        </w:rPr>
        <w:br/>
        <w:t xml:space="preserve">“I see you without seeing you,</w:t>
      </w:r>
      <w:r>
        <w:rPr>
          <w:color w:val="000000"/>
          <w:sz w:val="24"/>
          <w:szCs w:val="24"/>
        </w:rPr>
        <w:br/>
        <w:t xml:space="preserve">“Must always look another way,</w:t>
      </w:r>
      <w:r>
        <w:rPr>
          <w:color w:val="000000"/>
          <w:sz w:val="24"/>
          <w:szCs w:val="24"/>
        </w:rPr>
        <w:br/>
        <w:t xml:space="preserve">“And if we meet I dare not stay,</w:t>
      </w:r>
      <w:r>
        <w:rPr>
          <w:color w:val="000000"/>
          <w:sz w:val="24"/>
          <w:szCs w:val="24"/>
        </w:rPr>
        <w:br/>
        <w:t xml:space="preserve">“Must ev’ry inclination smother. </w:t>
      </w:r>
      <w:r>
        <w:rPr>
          <w:color w:val="000000"/>
          <w:sz w:val="24"/>
          <w:szCs w:val="24"/>
        </w:rPr>
        <w:br/>
        <w:t xml:space="preserve">“I can’t believe your love is true;</w:t>
      </w:r>
      <w:r>
        <w:rPr>
          <w:color w:val="000000"/>
          <w:sz w:val="24"/>
          <w:szCs w:val="24"/>
        </w:rPr>
        <w:br/>
        <w:t xml:space="preserve">“I’ll never own you really kind</w:t>
      </w:r>
      <w:r>
        <w:rPr>
          <w:color w:val="000000"/>
          <w:sz w:val="24"/>
          <w:szCs w:val="24"/>
        </w:rPr>
        <w:br/>
        <w:t xml:space="preserve">“Unless some certain means you find</w:t>
      </w:r>
      <w:r>
        <w:rPr>
          <w:color w:val="000000"/>
          <w:sz w:val="24"/>
          <w:szCs w:val="24"/>
        </w:rPr>
        <w:br/>
        <w:t xml:space="preserve">“For us to meet without your mother.” </w:t>
      </w:r>
      <w:r>
        <w:rPr>
          <w:color w:val="000000"/>
          <w:sz w:val="24"/>
          <w:szCs w:val="24"/>
        </w:rPr>
        <w:br/>
        <w:t xml:space="preserve">Kate answered:  “Were it not too plain</w:t>
      </w:r>
      <w:r>
        <w:rPr>
          <w:color w:val="000000"/>
          <w:sz w:val="24"/>
          <w:szCs w:val="24"/>
        </w:rPr>
        <w:br/>
        <w:t xml:space="preserve">“How warm my love, another strain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“I would employ.  In converse vain</w:t>
      </w:r>
      <w:r>
        <w:rPr>
          <w:color w:val="000000"/>
          <w:sz w:val="24"/>
          <w:szCs w:val="24"/>
        </w:rPr>
        <w:br/>
        <w:t xml:space="preserve">“Let us not waste our moments few;</w:t>
      </w:r>
      <w:r>
        <w:rPr>
          <w:color w:val="000000"/>
          <w:sz w:val="24"/>
          <w:szCs w:val="24"/>
        </w:rPr>
        <w:br/>
        <w:t xml:space="preserve">“But think what it were best to do.” </w:t>
      </w:r>
      <w:r>
        <w:rPr>
          <w:color w:val="000000"/>
          <w:sz w:val="24"/>
          <w:szCs w:val="24"/>
        </w:rPr>
        <w:br/>
        <w:t xml:space="preserve">“If you will please me,” Robert said,</w:t>
      </w:r>
      <w:r>
        <w:rPr>
          <w:color w:val="000000"/>
          <w:sz w:val="24"/>
          <w:szCs w:val="24"/>
        </w:rPr>
        <w:br/>
        <w:t xml:space="preserve">“You must contrive to change your bed,</w:t>
      </w:r>
      <w:r>
        <w:rPr>
          <w:color w:val="000000"/>
          <w:sz w:val="24"/>
          <w:szCs w:val="24"/>
        </w:rPr>
        <w:br/>
        <w:t xml:space="preserve">“And have it placed—­well, let me see—­</w:t>
      </w:r>
      <w:r>
        <w:rPr>
          <w:color w:val="000000"/>
          <w:sz w:val="24"/>
          <w:szCs w:val="24"/>
        </w:rPr>
        <w:br/>
        <w:t xml:space="preserve">“Moved to the outer gallery,</w:t>
      </w:r>
      <w:r>
        <w:rPr>
          <w:color w:val="000000"/>
          <w:sz w:val="24"/>
          <w:szCs w:val="24"/>
        </w:rPr>
        <w:br/>
        <w:t xml:space="preserve">“Where you will be alone and free. </w:t>
      </w:r>
      <w:r>
        <w:rPr>
          <w:color w:val="000000"/>
          <w:sz w:val="24"/>
          <w:szCs w:val="24"/>
        </w:rPr>
        <w:br/>
        <w:t xml:space="preserve">“We there can meet and chat at leisure</w:t>
      </w:r>
      <w:r>
        <w:rPr>
          <w:color w:val="000000"/>
          <w:sz w:val="24"/>
          <w:szCs w:val="24"/>
        </w:rPr>
        <w:br/>
        <w:t xml:space="preserve">“While others sleep, nor need we fear,</w:t>
      </w:r>
      <w:r>
        <w:rPr>
          <w:color w:val="000000"/>
          <w:sz w:val="24"/>
          <w:szCs w:val="24"/>
        </w:rPr>
        <w:br/>
        <w:t xml:space="preserve">“Of merry tales I have a treasure</w:t>
      </w:r>
      <w:r>
        <w:rPr>
          <w:color w:val="000000"/>
          <w:sz w:val="24"/>
          <w:szCs w:val="24"/>
        </w:rPr>
        <w:br/>
        <w:t xml:space="preserve">“To tell, but cannot tell them here.” </w:t>
      </w:r>
      <w:r>
        <w:rPr>
          <w:color w:val="000000"/>
          <w:sz w:val="24"/>
          <w:szCs w:val="24"/>
        </w:rPr>
        <w:br/>
        <w:t xml:space="preserve">Kate smiled at this for she knew well</w:t>
      </w:r>
      <w:r>
        <w:rPr>
          <w:color w:val="000000"/>
          <w:sz w:val="24"/>
          <w:szCs w:val="24"/>
        </w:rPr>
        <w:br/>
        <w:t xml:space="preserve">What sort of tales he had to tell;</w:t>
      </w:r>
      <w:r>
        <w:rPr>
          <w:color w:val="000000"/>
          <w:sz w:val="24"/>
          <w:szCs w:val="24"/>
        </w:rPr>
        <w:br/>
        <w:t xml:space="preserve">But promised she would do her best</w:t>
      </w:r>
      <w:r>
        <w:rPr>
          <w:color w:val="000000"/>
          <w:sz w:val="24"/>
          <w:szCs w:val="24"/>
        </w:rPr>
        <w:br/>
        <w:t xml:space="preserve">And soon accomplish his request. </w:t>
      </w:r>
      <w:r>
        <w:rPr>
          <w:color w:val="000000"/>
          <w:sz w:val="24"/>
          <w:szCs w:val="24"/>
        </w:rPr>
        <w:br/>
        <w:t xml:space="preserve">It was not easy, you’ll admit,</w:t>
      </w:r>
      <w:r>
        <w:rPr>
          <w:color w:val="000000"/>
          <w:sz w:val="24"/>
          <w:szCs w:val="24"/>
        </w:rPr>
        <w:br/>
        <w:t xml:space="preserve">But love lends foolish maidens wit;</w:t>
      </w:r>
      <w:r>
        <w:rPr>
          <w:color w:val="000000"/>
          <w:sz w:val="24"/>
          <w:szCs w:val="24"/>
        </w:rPr>
        <w:br/>
        <w:t xml:space="preserve">And this is how she managed it. </w:t>
      </w:r>
      <w:r>
        <w:rPr>
          <w:color w:val="000000"/>
          <w:sz w:val="24"/>
          <w:szCs w:val="24"/>
        </w:rPr>
        <w:br/>
        <w:t xml:space="preserve">The whole night long she kept awake,</w:t>
      </w:r>
      <w:r>
        <w:rPr>
          <w:color w:val="000000"/>
          <w:sz w:val="24"/>
          <w:szCs w:val="24"/>
        </w:rPr>
        <w:br/>
        <w:t xml:space="preserve">Snored, sighed and kicked, as one possessed,</w:t>
      </w:r>
      <w:r>
        <w:rPr>
          <w:color w:val="000000"/>
          <w:sz w:val="24"/>
          <w:szCs w:val="24"/>
        </w:rPr>
        <w:br/>
        <w:t xml:space="preserve">That parents both could get not rest,</w:t>
      </w:r>
      <w:r>
        <w:rPr>
          <w:color w:val="000000"/>
          <w:sz w:val="24"/>
          <w:szCs w:val="24"/>
        </w:rPr>
        <w:br/>
        <w:t xml:space="preserve">So much she made the settle shake. </w:t>
      </w:r>
      <w:r>
        <w:rPr>
          <w:color w:val="000000"/>
          <w:sz w:val="24"/>
          <w:szCs w:val="24"/>
        </w:rPr>
        <w:br/>
        <w:t xml:space="preserve">This is not strange.  A longing girl,</w:t>
      </w:r>
      <w:r>
        <w:rPr>
          <w:color w:val="000000"/>
          <w:sz w:val="24"/>
          <w:szCs w:val="24"/>
        </w:rPr>
        <w:br/>
        <w:t xml:space="preserve">With thoughts of sweetheart in her head,</w:t>
      </w:r>
      <w:r>
        <w:rPr>
          <w:color w:val="000000"/>
          <w:sz w:val="24"/>
          <w:szCs w:val="24"/>
        </w:rPr>
        <w:br/>
        <w:t xml:space="preserve">In bed all night will sleepless twirl. </w:t>
      </w:r>
      <w:r>
        <w:rPr>
          <w:color w:val="000000"/>
          <w:sz w:val="24"/>
          <w:szCs w:val="24"/>
        </w:rPr>
        <w:br/>
        <w:t xml:space="preserve">A flea is in her ear, ’tis said. </w:t>
      </w:r>
      <w:r>
        <w:rPr>
          <w:color w:val="000000"/>
          <w:sz w:val="24"/>
          <w:szCs w:val="24"/>
        </w:rPr>
        <w:br/>
        <w:t xml:space="preserve">The morning broke.  Of fleas and heat</w:t>
      </w:r>
      <w:r>
        <w:rPr>
          <w:color w:val="000000"/>
          <w:sz w:val="24"/>
          <w:szCs w:val="24"/>
        </w:rPr>
        <w:br/>
        <w:t xml:space="preserve">Kitty complained.  “Let me entreat,</w:t>
      </w:r>
      <w:r>
        <w:rPr>
          <w:color w:val="000000"/>
          <w:sz w:val="24"/>
          <w:szCs w:val="24"/>
        </w:rPr>
        <w:br/>
        <w:t xml:space="preserve">“O mother, I may put my bed</w:t>
      </w:r>
      <w:r>
        <w:rPr>
          <w:color w:val="000000"/>
          <w:sz w:val="24"/>
          <w:szCs w:val="24"/>
        </w:rPr>
        <w:br/>
        <w:t xml:space="preserve">“Out in the gallery,” she said,</w:t>
      </w:r>
      <w:r>
        <w:rPr>
          <w:color w:val="000000"/>
          <w:sz w:val="24"/>
          <w:szCs w:val="24"/>
        </w:rPr>
        <w:br/>
        <w:t xml:space="preserve">“’Tis cooler there, and Philomel</w:t>
      </w:r>
      <w:r>
        <w:rPr>
          <w:color w:val="000000"/>
          <w:sz w:val="24"/>
          <w:szCs w:val="24"/>
        </w:rPr>
        <w:br/>
        <w:t xml:space="preserve">“Who warbles in the neigh’bring dell</w:t>
      </w:r>
      <w:r>
        <w:rPr>
          <w:color w:val="000000"/>
          <w:sz w:val="24"/>
          <w:szCs w:val="24"/>
        </w:rPr>
        <w:br/>
        <w:t xml:space="preserve">“Will solace me.”  Ready consent</w:t>
      </w:r>
      <w:r>
        <w:rPr>
          <w:color w:val="000000"/>
          <w:sz w:val="24"/>
          <w:szCs w:val="24"/>
        </w:rPr>
        <w:br/>
        <w:t xml:space="preserve">The simple mother gave, and went</w:t>
      </w:r>
      <w:r>
        <w:rPr>
          <w:color w:val="000000"/>
          <w:sz w:val="24"/>
          <w:szCs w:val="24"/>
        </w:rPr>
        <w:br/>
        <w:t xml:space="preserve">To seek her spouse.  “Our Kate, my dear,</w:t>
      </w:r>
      <w:r>
        <w:rPr>
          <w:color w:val="000000"/>
          <w:sz w:val="24"/>
          <w:szCs w:val="24"/>
        </w:rPr>
        <w:br/>
        <w:t xml:space="preserve">“Will change her bed that she may hear</w:t>
      </w:r>
      <w:r>
        <w:rPr>
          <w:color w:val="000000"/>
          <w:sz w:val="24"/>
          <w:szCs w:val="24"/>
        </w:rPr>
        <w:br/>
        <w:t xml:space="preserve">“The nightingale, and sleep more cool.” </w:t>
      </w:r>
      <w:r>
        <w:rPr>
          <w:color w:val="000000"/>
          <w:sz w:val="24"/>
          <w:szCs w:val="24"/>
        </w:rPr>
        <w:br/>
        <w:t xml:space="preserve">“Wife,” said the good man, “You’re a fool,</w:t>
      </w:r>
      <w:r>
        <w:rPr>
          <w:color w:val="000000"/>
          <w:sz w:val="24"/>
          <w:szCs w:val="24"/>
        </w:rPr>
        <w:br/>
        <w:t xml:space="preserve">“And Kate too with her nightingale;</w:t>
      </w:r>
      <w:r>
        <w:rPr>
          <w:color w:val="000000"/>
          <w:sz w:val="24"/>
          <w:szCs w:val="24"/>
        </w:rPr>
        <w:br/>
        <w:t xml:space="preserve">“Don’t tell me such a foolish tale. </w:t>
      </w:r>
      <w:r>
        <w:rPr>
          <w:color w:val="000000"/>
          <w:sz w:val="24"/>
          <w:szCs w:val="24"/>
        </w:rPr>
        <w:br/>
        <w:t xml:space="preserve">“She must remain.  No doubt to-night</w:t>
      </w:r>
      <w:r>
        <w:rPr>
          <w:color w:val="000000"/>
          <w:sz w:val="24"/>
          <w:szCs w:val="24"/>
        </w:rPr>
        <w:br/>
        <w:t xml:space="preserve">“Will fresher be.  I sleep all right</w:t>
      </w:r>
      <w:r>
        <w:rPr>
          <w:color w:val="000000"/>
          <w:sz w:val="24"/>
          <w:szCs w:val="24"/>
        </w:rPr>
        <w:br/>
        <w:t xml:space="preserve">“In spite of heat, and so can she. </w:t>
      </w:r>
      <w:r>
        <w:rPr>
          <w:color w:val="000000"/>
          <w:sz w:val="24"/>
          <w:szCs w:val="24"/>
        </w:rPr>
        <w:br/>
        <w:t xml:space="preserve">“Is she more delicate than me?”</w:t>
      </w:r>
      <w:r>
        <w:rPr>
          <w:color w:val="000000"/>
          <w:sz w:val="24"/>
          <w:szCs w:val="24"/>
        </w:rPr>
        <w:br/>
        <w:t xml:space="preserve">Incensed was Kate by this denial</w:t>
      </w:r>
      <w:r>
        <w:rPr>
          <w:color w:val="000000"/>
          <w:sz w:val="24"/>
          <w:szCs w:val="24"/>
        </w:rPr>
        <w:br/>
        <w:t xml:space="preserve">After so promising a trial,</w:t>
      </w:r>
      <w:r>
        <w:rPr>
          <w:color w:val="000000"/>
          <w:sz w:val="24"/>
          <w:szCs w:val="24"/>
        </w:rPr>
        <w:br/>
        <w:t xml:space="preserve">Nor would be beat, but firmly swore</w:t>
      </w:r>
      <w:r>
        <w:rPr>
          <w:color w:val="000000"/>
          <w:sz w:val="24"/>
          <w:szCs w:val="24"/>
        </w:rPr>
        <w:br/>
        <w:t xml:space="preserve">To give more trouble than before. </w:t>
      </w:r>
      <w:r>
        <w:rPr>
          <w:color w:val="000000"/>
          <w:sz w:val="24"/>
          <w:szCs w:val="24"/>
        </w:rPr>
        <w:br/>
        <w:t xml:space="preserve">That night again no wink she slept</w:t>
      </w:r>
      <w:r>
        <w:rPr>
          <w:color w:val="000000"/>
          <w:sz w:val="24"/>
          <w:szCs w:val="24"/>
        </w:rPr>
        <w:br/>
        <w:t xml:space="preserve">But groaned and fretted, sighed and wept,</w:t>
      </w:r>
      <w:r>
        <w:rPr>
          <w:color w:val="000000"/>
          <w:sz w:val="24"/>
          <w:szCs w:val="24"/>
        </w:rPr>
        <w:br/>
        <w:t xml:space="preserve">Upon her couch so tossed and turned,</w:t>
      </w:r>
      <w:r>
        <w:rPr>
          <w:color w:val="000000"/>
          <w:sz w:val="24"/>
          <w:szCs w:val="24"/>
        </w:rPr>
        <w:br/>
        <w:t xml:space="preserve">The anxious mother quite concerned</w:t>
      </w:r>
      <w:r>
        <w:rPr>
          <w:color w:val="000000"/>
          <w:sz w:val="24"/>
          <w:szCs w:val="24"/>
        </w:rPr>
        <w:br/>
        <w:t xml:space="preserve">Again her husband sought.  “Our Kate</w:t>
      </w:r>
      <w:r>
        <w:rPr>
          <w:color w:val="000000"/>
          <w:sz w:val="24"/>
          <w:szCs w:val="24"/>
        </w:rPr>
        <w:br/>
        <w:t xml:space="preserve">“To me seems greatly changed of late. </w:t>
      </w:r>
      <w:r>
        <w:rPr>
          <w:color w:val="000000"/>
          <w:sz w:val="24"/>
          <w:szCs w:val="24"/>
        </w:rPr>
        <w:br/>
        <w:t xml:space="preserve">“You are unkind,” she said to him,</w:t>
      </w:r>
      <w:r>
        <w:rPr>
          <w:color w:val="000000"/>
          <w:sz w:val="24"/>
          <w:szCs w:val="24"/>
        </w:rPr>
        <w:br/>
        <w:t xml:space="preserve">“To thwart her simple, girlish whim. </w:t>
      </w:r>
      <w:r>
        <w:rPr>
          <w:color w:val="000000"/>
          <w:sz w:val="24"/>
          <w:szCs w:val="24"/>
        </w:rPr>
        <w:br/>
        <w:t xml:space="preserve">“Why may she not her bed exchange,</w:t>
      </w:r>
      <w:r>
        <w:rPr>
          <w:color w:val="000000"/>
          <w:sz w:val="24"/>
          <w:szCs w:val="24"/>
        </w:rPr>
        <w:br/>
        <w:t xml:space="preserve">“In naught will it the house derange? </w:t>
      </w:r>
      <w:r>
        <w:rPr>
          <w:color w:val="000000"/>
          <w:sz w:val="24"/>
          <w:szCs w:val="24"/>
        </w:rPr>
        <w:br/>
        <w:t xml:space="preserve">“Placed in the passage she’s as near</w:t>
      </w:r>
      <w:r>
        <w:rPr>
          <w:color w:val="000000"/>
          <w:sz w:val="24"/>
          <w:szCs w:val="24"/>
        </w:rPr>
        <w:br/>
        <w:t xml:space="preserve">“To us as were she lying here. </w:t>
      </w:r>
      <w:r>
        <w:rPr>
          <w:color w:val="000000"/>
          <w:sz w:val="24"/>
          <w:szCs w:val="24"/>
        </w:rPr>
        <w:br/>
        <w:t xml:space="preserve">“You do not love your child, and will</w:t>
      </w:r>
      <w:r>
        <w:rPr>
          <w:color w:val="000000"/>
          <w:sz w:val="24"/>
          <w:szCs w:val="24"/>
        </w:rPr>
        <w:br/>
        <w:t xml:space="preserve">“With your unkindness make her ill.” </w:t>
      </w:r>
      <w:r>
        <w:rPr>
          <w:color w:val="000000"/>
          <w:sz w:val="24"/>
          <w:szCs w:val="24"/>
        </w:rPr>
        <w:br/>
        <w:t xml:space="preserve">“Pray cease,” the husband cried, “to scold</w:t>
      </w:r>
      <w:r>
        <w:rPr>
          <w:color w:val="000000"/>
          <w:sz w:val="24"/>
          <w:szCs w:val="24"/>
        </w:rPr>
        <w:br/>
        <w:t xml:space="preserve">“And take your whim.  I ne’er could hold</w:t>
      </w:r>
      <w:r>
        <w:rPr>
          <w:color w:val="000000"/>
          <w:sz w:val="24"/>
          <w:szCs w:val="24"/>
        </w:rPr>
        <w:br/>
        <w:t xml:space="preserve">“My own against a screaming wife;</w:t>
      </w:r>
      <w:r>
        <w:rPr>
          <w:color w:val="000000"/>
          <w:sz w:val="24"/>
          <w:szCs w:val="24"/>
        </w:rPr>
        <w:br/>
        <w:t xml:space="preserve">“You’ll drive me mad, upon my life. </w:t>
      </w:r>
      <w:r>
        <w:rPr>
          <w:color w:val="000000"/>
          <w:sz w:val="24"/>
          <w:szCs w:val="24"/>
        </w:rPr>
        <w:br/>
        <w:t xml:space="preserve">“Her belly-full our Kate may get</w:t>
      </w:r>
      <w:r>
        <w:rPr>
          <w:color w:val="000000"/>
          <w:sz w:val="24"/>
          <w:szCs w:val="24"/>
        </w:rPr>
        <w:br/>
        <w:t xml:space="preserve">“Of nightingale or of linnet.” </w:t>
      </w:r>
      <w:r>
        <w:rPr>
          <w:color w:val="000000"/>
          <w:sz w:val="24"/>
          <w:szCs w:val="24"/>
        </w:rPr>
        <w:br/>
        <w:t xml:space="preserve">The thing was settled.  Kate obeyed,</w:t>
      </w:r>
      <w:r>
        <w:rPr>
          <w:color w:val="000000"/>
          <w:sz w:val="24"/>
          <w:szCs w:val="24"/>
        </w:rPr>
        <w:br/>
        <w:t xml:space="preserve">And in a trice her bed was made,</w:t>
      </w:r>
      <w:r>
        <w:rPr>
          <w:color w:val="000000"/>
          <w:sz w:val="24"/>
          <w:szCs w:val="24"/>
        </w:rPr>
        <w:br/>
        <w:t xml:space="preserve">And lover signalled.  Who shall say</w:t>
      </w:r>
      <w:r>
        <w:rPr>
          <w:color w:val="000000"/>
          <w:sz w:val="24"/>
          <w:szCs w:val="24"/>
        </w:rPr>
        <w:br/>
        <w:t xml:space="preserve">How long to both appeared that day,</w:t>
      </w:r>
      <w:r>
        <w:rPr>
          <w:color w:val="000000"/>
          <w:sz w:val="24"/>
          <w:szCs w:val="24"/>
        </w:rPr>
        <w:br/>
        <w:t xml:space="preserve">That tedious day!  But night arrived</w:t>
      </w:r>
      <w:r>
        <w:rPr>
          <w:color w:val="000000"/>
          <w:sz w:val="24"/>
          <w:szCs w:val="24"/>
        </w:rPr>
        <w:br/>
        <w:t xml:space="preserve">And Richard too; he had contrived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By ladder, and a servant’s aid,</w:t>
      </w:r>
      <w:r>
        <w:rPr>
          <w:color w:val="000000"/>
          <w:sz w:val="24"/>
          <w:szCs w:val="24"/>
        </w:rPr>
        <w:br/>
        <w:t xml:space="preserve">To reach the chamber of the maid. </w:t>
      </w:r>
      <w:r>
        <w:rPr>
          <w:color w:val="000000"/>
          <w:sz w:val="24"/>
          <w:szCs w:val="24"/>
        </w:rPr>
        <w:br/>
        <w:t xml:space="preserve">To tell how often they embraced,</w:t>
      </w:r>
      <w:r>
        <w:rPr>
          <w:color w:val="000000"/>
          <w:sz w:val="24"/>
          <w:szCs w:val="24"/>
        </w:rPr>
        <w:br/>
        <w:t xml:space="preserve">How changed in form their tenderness,</w:t>
      </w:r>
      <w:r>
        <w:rPr>
          <w:color w:val="000000"/>
          <w:sz w:val="24"/>
          <w:szCs w:val="24"/>
        </w:rPr>
        <w:br/>
        <w:t xml:space="preserve">Would lead to nothing but a waste</w:t>
      </w:r>
      <w:r>
        <w:rPr>
          <w:color w:val="000000"/>
          <w:sz w:val="24"/>
          <w:szCs w:val="24"/>
        </w:rPr>
        <w:br/>
        <w:t xml:space="preserve">Of time, my readers will confess. </w:t>
      </w:r>
      <w:r>
        <w:rPr>
          <w:color w:val="000000"/>
          <w:sz w:val="24"/>
          <w:szCs w:val="24"/>
        </w:rPr>
        <w:br/>
        <w:t xml:space="preserve">The longest, most abstruse discourse</w:t>
      </w:r>
      <w:r>
        <w:rPr>
          <w:color w:val="000000"/>
          <w:sz w:val="24"/>
          <w:szCs w:val="24"/>
        </w:rPr>
        <w:br/>
        <w:t xml:space="preserve">Would lack precision, want the force</w:t>
      </w:r>
      <w:r>
        <w:rPr>
          <w:color w:val="000000"/>
          <w:sz w:val="24"/>
          <w:szCs w:val="24"/>
        </w:rPr>
        <w:br/>
        <w:t xml:space="preserve">Their youthful ardour to portray. </w:t>
      </w:r>
      <w:r>
        <w:rPr>
          <w:color w:val="000000"/>
          <w:sz w:val="24"/>
          <w:szCs w:val="24"/>
        </w:rPr>
        <w:br/>
        <w:t xml:space="preserve">To understand there’s but one way—­</w:t>
      </w:r>
      <w:r>
        <w:rPr>
          <w:color w:val="000000"/>
          <w:sz w:val="24"/>
          <w:szCs w:val="24"/>
        </w:rPr>
        <w:br/>
        <w:t xml:space="preserve">Experience.  The nightingale</w:t>
      </w:r>
      <w:r>
        <w:rPr>
          <w:color w:val="000000"/>
          <w:sz w:val="24"/>
          <w:szCs w:val="24"/>
        </w:rPr>
        <w:br/>
        <w:t xml:space="preserve">Sang all night long his pleasing tale,</w:t>
      </w:r>
      <w:r>
        <w:rPr>
          <w:color w:val="000000"/>
          <w:sz w:val="24"/>
          <w:szCs w:val="24"/>
        </w:rPr>
        <w:br/>
        <w:t xml:space="preserve">And though he made but little noise,</w:t>
      </w:r>
      <w:r>
        <w:rPr>
          <w:color w:val="000000"/>
          <w:sz w:val="24"/>
          <w:szCs w:val="24"/>
        </w:rPr>
        <w:br/>
        <w:t xml:space="preserve">The lass was satisfied.  Her joys</w:t>
      </w:r>
      <w:r>
        <w:rPr>
          <w:color w:val="000000"/>
          <w:sz w:val="24"/>
          <w:szCs w:val="24"/>
        </w:rPr>
        <w:br/>
        <w:t xml:space="preserve">So exquisite that she averred</w:t>
      </w:r>
      <w:r>
        <w:rPr>
          <w:color w:val="000000"/>
          <w:sz w:val="24"/>
          <w:szCs w:val="24"/>
        </w:rPr>
        <w:br/>
        <w:t xml:space="preserve">The other nightingale, the bird</w:t>
      </w:r>
      <w:r>
        <w:rPr>
          <w:color w:val="000000"/>
          <w:sz w:val="24"/>
          <w:szCs w:val="24"/>
        </w:rPr>
        <w:br/>
        <w:t xml:space="preserve">Who warbles to the woods his bliss,</w:t>
      </w:r>
      <w:r>
        <w:rPr>
          <w:color w:val="000000"/>
          <w:sz w:val="24"/>
          <w:szCs w:val="24"/>
        </w:rPr>
        <w:br/>
        <w:t xml:space="preserve">Was but an ass compared with this. </w:t>
      </w:r>
      <w:r>
        <w:rPr>
          <w:color w:val="000000"/>
          <w:sz w:val="24"/>
          <w:szCs w:val="24"/>
        </w:rPr>
        <w:br/>
        <w:t xml:space="preserve">But nature could not long maintain</w:t>
      </w:r>
      <w:r>
        <w:rPr>
          <w:color w:val="000000"/>
          <w:sz w:val="24"/>
          <w:szCs w:val="24"/>
        </w:rPr>
        <w:br/>
        <w:t xml:space="preserve">Of efforts such as these the strain;</w:t>
      </w:r>
      <w:r>
        <w:rPr>
          <w:color w:val="000000"/>
          <w:sz w:val="24"/>
          <w:szCs w:val="24"/>
        </w:rPr>
        <w:br/>
        <w:t xml:space="preserve">Their forces spent, the lovers twain</w:t>
      </w:r>
      <w:r>
        <w:rPr>
          <w:color w:val="000000"/>
          <w:sz w:val="24"/>
          <w:szCs w:val="24"/>
        </w:rPr>
        <w:br/>
        <w:t xml:space="preserve">In fond embrace fell fast asleep</w:t>
      </w:r>
      <w:r>
        <w:rPr>
          <w:color w:val="000000"/>
          <w:sz w:val="24"/>
          <w:szCs w:val="24"/>
        </w:rPr>
        <w:br/>
        <w:t xml:space="preserve">Just as the dawn began to peep: </w:t>
      </w:r>
      <w:r>
        <w:rPr>
          <w:color w:val="000000"/>
          <w:sz w:val="24"/>
          <w:szCs w:val="24"/>
        </w:rPr>
        <w:br/>
        <w:t xml:space="preserve">The father as he left his bed</w:t>
      </w:r>
      <w:r>
        <w:rPr>
          <w:color w:val="000000"/>
          <w:sz w:val="24"/>
          <w:szCs w:val="24"/>
        </w:rPr>
        <w:br/>
        <w:t xml:space="preserve">By curiosity was led</w:t>
      </w:r>
      <w:r>
        <w:rPr>
          <w:color w:val="000000"/>
          <w:sz w:val="24"/>
          <w:szCs w:val="24"/>
        </w:rPr>
        <w:br/>
        <w:t xml:space="preserve">To learn if Kitty soundly slept,</w:t>
      </w:r>
      <w:r>
        <w:rPr>
          <w:color w:val="000000"/>
          <w:sz w:val="24"/>
          <w:szCs w:val="24"/>
        </w:rPr>
        <w:br/>
        <w:t xml:space="preserve">And softly to the passage crept. </w:t>
      </w:r>
      <w:r>
        <w:rPr>
          <w:color w:val="000000"/>
          <w:sz w:val="24"/>
          <w:szCs w:val="24"/>
        </w:rPr>
        <w:br/>
        <w:t xml:space="preserve">“I’ll see the influence,” he said,</w:t>
      </w:r>
      <w:r>
        <w:rPr>
          <w:color w:val="000000"/>
          <w:sz w:val="24"/>
          <w:szCs w:val="24"/>
        </w:rPr>
        <w:br/>
        <w:t xml:space="preserve">“Of nightingale and change of bed.” </w:t>
      </w:r>
      <w:r>
        <w:rPr>
          <w:color w:val="000000"/>
          <w:sz w:val="24"/>
          <w:szCs w:val="24"/>
        </w:rPr>
        <w:br/>
        <w:t xml:space="preserve">With bated breath, upon tip toes,</w:t>
      </w:r>
      <w:r>
        <w:rPr>
          <w:color w:val="000000"/>
          <w:sz w:val="24"/>
          <w:szCs w:val="24"/>
        </w:rPr>
        <w:br/>
        <w:t xml:space="preserve">Close to the couch he cautious goes</w:t>
      </w:r>
      <w:r>
        <w:rPr>
          <w:color w:val="000000"/>
          <w:sz w:val="24"/>
          <w:szCs w:val="24"/>
        </w:rPr>
        <w:br/>
        <w:t xml:space="preserve">Where Kitty lay in calm repose. </w:t>
      </w:r>
      <w:r>
        <w:rPr>
          <w:color w:val="000000"/>
          <w:sz w:val="24"/>
          <w:szCs w:val="24"/>
        </w:rPr>
        <w:br/>
        <w:t xml:space="preserve">Excessive heat had made all clothes</w:t>
      </w:r>
      <w:r>
        <w:rPr>
          <w:color w:val="000000"/>
          <w:sz w:val="24"/>
          <w:szCs w:val="24"/>
        </w:rPr>
        <w:br/>
        <w:t xml:space="preserve">Unbearable.  The sleeping pair</w:t>
      </w:r>
      <w:r>
        <w:rPr>
          <w:color w:val="000000"/>
          <w:sz w:val="24"/>
          <w:szCs w:val="24"/>
        </w:rPr>
        <w:br/>
        <w:t xml:space="preserve">Had cast them off, and lay as bare</w:t>
      </w:r>
      <w:r>
        <w:rPr>
          <w:color w:val="000000"/>
          <w:sz w:val="24"/>
          <w:szCs w:val="24"/>
        </w:rPr>
        <w:br/>
        <w:t xml:space="preserve">As our first happy parents were</w:t>
      </w:r>
      <w:r>
        <w:rPr>
          <w:color w:val="000000"/>
          <w:sz w:val="24"/>
          <w:szCs w:val="24"/>
        </w:rPr>
        <w:br/>
        <w:t xml:space="preserve">In Paradise.  But in the place</w:t>
      </w:r>
      <w:r>
        <w:rPr>
          <w:color w:val="000000"/>
          <w:sz w:val="24"/>
          <w:szCs w:val="24"/>
        </w:rPr>
        <w:br/>
        <w:t xml:space="preserve">Of apple, in her willing hand</w:t>
      </w:r>
      <w:r>
        <w:rPr>
          <w:color w:val="000000"/>
          <w:sz w:val="24"/>
          <w:szCs w:val="24"/>
        </w:rPr>
        <w:br/>
        <w:t xml:space="preserve">Kate firmly grasp the magic wand</w:t>
      </w:r>
      <w:r>
        <w:rPr>
          <w:color w:val="000000"/>
          <w:sz w:val="24"/>
          <w:szCs w:val="24"/>
        </w:rPr>
        <w:br/>
        <w:t xml:space="preserve">Which served to found the human race,</w:t>
      </w:r>
      <w:r>
        <w:rPr>
          <w:color w:val="000000"/>
          <w:sz w:val="24"/>
          <w:szCs w:val="24"/>
        </w:rPr>
        <w:br/>
        <w:t xml:space="preserve">The which to name were a disgrace,</w:t>
      </w:r>
      <w:r>
        <w:rPr>
          <w:color w:val="000000"/>
          <w:sz w:val="24"/>
          <w:szCs w:val="24"/>
        </w:rPr>
        <w:br/>
        <w:t xml:space="preserve">Though dames the most refined employ it;</w:t>
      </w:r>
      <w:r>
        <w:rPr>
          <w:color w:val="000000"/>
          <w:sz w:val="24"/>
          <w:szCs w:val="24"/>
        </w:rPr>
        <w:br/>
        <w:t xml:space="preserve">Desire it, and much enjoy it,</w:t>
      </w:r>
      <w:r>
        <w:rPr>
          <w:color w:val="000000"/>
          <w:sz w:val="24"/>
          <w:szCs w:val="24"/>
        </w:rPr>
        <w:br/>
        <w:t xml:space="preserve">If good Catullus tells us true. </w:t>
      </w:r>
      <w:r>
        <w:rPr>
          <w:color w:val="000000"/>
          <w:sz w:val="24"/>
          <w:szCs w:val="24"/>
        </w:rPr>
        <w:br/>
        <w:t xml:space="preserve">The father scarce believed his view,</w:t>
      </w:r>
      <w:r>
        <w:rPr>
          <w:color w:val="000000"/>
          <w:sz w:val="24"/>
          <w:szCs w:val="24"/>
        </w:rPr>
        <w:br/>
        <w:t xml:space="preserve">But keeping in his bosom pent</w:t>
      </w:r>
      <w:r>
        <w:rPr>
          <w:color w:val="000000"/>
          <w:sz w:val="24"/>
          <w:szCs w:val="24"/>
        </w:rPr>
        <w:br/>
        <w:t xml:space="preserve">His anger, to his wife he went,</w:t>
      </w:r>
      <w:r>
        <w:rPr>
          <w:color w:val="000000"/>
          <w:sz w:val="24"/>
          <w:szCs w:val="24"/>
        </w:rPr>
        <w:br/>
        <w:t xml:space="preserve">And said, “Get up, and come with me. </w:t>
      </w:r>
      <w:r>
        <w:rPr>
          <w:color w:val="000000"/>
          <w:sz w:val="24"/>
          <w:szCs w:val="24"/>
        </w:rPr>
        <w:br/>
        <w:t xml:space="preserve">“At present I can plainly see</w:t>
      </w:r>
      <w:r>
        <w:rPr>
          <w:color w:val="000000"/>
          <w:sz w:val="24"/>
          <w:szCs w:val="24"/>
        </w:rPr>
        <w:br/>
        <w:t xml:space="preserve">“Why Kate had such anxiety</w:t>
      </w:r>
      <w:r>
        <w:rPr>
          <w:color w:val="000000"/>
          <w:sz w:val="24"/>
          <w:szCs w:val="24"/>
        </w:rPr>
        <w:br/>
        <w:t xml:space="preserve">“To hear the nightingale, for she</w:t>
      </w:r>
      <w:r>
        <w:rPr>
          <w:color w:val="000000"/>
          <w:sz w:val="24"/>
          <w:szCs w:val="24"/>
        </w:rPr>
        <w:br/>
        <w:t xml:space="preserve">“To catch the bird so well has planned</w:t>
      </w:r>
      <w:r>
        <w:rPr>
          <w:color w:val="000000"/>
          <w:sz w:val="24"/>
          <w:szCs w:val="24"/>
        </w:rPr>
        <w:br/>
        <w:t xml:space="preserve">“That now she holds him in her hand.” </w:t>
      </w:r>
      <w:r>
        <w:rPr>
          <w:color w:val="000000"/>
          <w:sz w:val="24"/>
          <w:szCs w:val="24"/>
        </w:rPr>
        <w:br/>
        <w:t xml:space="preserve">The mother almost wept for glee. </w:t>
      </w:r>
      <w:r>
        <w:rPr>
          <w:color w:val="000000"/>
          <w:sz w:val="24"/>
          <w:szCs w:val="24"/>
        </w:rPr>
        <w:br/>
        <w:t xml:space="preserve">“A nightingale, oh! let me see. </w:t>
      </w:r>
      <w:r>
        <w:rPr>
          <w:color w:val="000000"/>
          <w:sz w:val="24"/>
          <w:szCs w:val="24"/>
        </w:rPr>
        <w:br/>
        <w:t xml:space="preserve">“How large is he, and can he sing,</w:t>
      </w:r>
      <w:r>
        <w:rPr>
          <w:color w:val="000000"/>
          <w:sz w:val="24"/>
          <w:szCs w:val="24"/>
        </w:rPr>
        <w:br/>
        <w:t xml:space="preserve">“And will he breed, the pretty thing? </w:t>
      </w:r>
      <w:r>
        <w:rPr>
          <w:color w:val="000000"/>
          <w:sz w:val="24"/>
          <w:szCs w:val="24"/>
        </w:rPr>
        <w:br/>
        <w:t xml:space="preserve">“How did she catch him, clever child?”</w:t>
      </w:r>
      <w:r>
        <w:rPr>
          <w:color w:val="000000"/>
          <w:sz w:val="24"/>
          <w:szCs w:val="24"/>
        </w:rPr>
        <w:br/>
        <w:t xml:space="preserve">Despite his grief the good man smiled. </w:t>
      </w:r>
      <w:r>
        <w:rPr>
          <w:color w:val="000000"/>
          <w:sz w:val="24"/>
          <w:szCs w:val="24"/>
        </w:rPr>
        <w:br/>
        <w:t xml:space="preserve">“Much more than you expect you’ll see. </w:t>
      </w:r>
      <w:r>
        <w:rPr>
          <w:color w:val="000000"/>
          <w:sz w:val="24"/>
          <w:szCs w:val="24"/>
        </w:rPr>
        <w:br/>
        <w:t xml:space="preserve">“But hold your tongue, and come with me;</w:t>
      </w:r>
      <w:r>
        <w:rPr>
          <w:color w:val="000000"/>
          <w:sz w:val="24"/>
          <w:szCs w:val="24"/>
        </w:rPr>
        <w:br/>
        <w:t xml:space="preserve">“For if your chattering is heard,</w:t>
      </w:r>
      <w:r>
        <w:rPr>
          <w:color w:val="000000"/>
          <w:sz w:val="24"/>
          <w:szCs w:val="24"/>
        </w:rPr>
        <w:br/>
        <w:t xml:space="preserve">“Away will fly the timid bird;</w:t>
      </w:r>
      <w:r>
        <w:rPr>
          <w:color w:val="000000"/>
          <w:sz w:val="24"/>
          <w:szCs w:val="24"/>
        </w:rPr>
        <w:br/>
        <w:t xml:space="preserve">“And you will spoil our daughter’s game.” </w:t>
      </w:r>
      <w:r>
        <w:rPr>
          <w:color w:val="000000"/>
          <w:sz w:val="24"/>
          <w:szCs w:val="24"/>
        </w:rPr>
        <w:br/>
        <w:t xml:space="preserve">Who was surprised?  It was the dame. </w:t>
      </w:r>
      <w:r>
        <w:rPr>
          <w:color w:val="000000"/>
          <w:sz w:val="24"/>
          <w:szCs w:val="24"/>
        </w:rPr>
        <w:br/>
        <w:t xml:space="preserve">Her anger burst into a flame</w:t>
      </w:r>
      <w:r>
        <w:rPr>
          <w:color w:val="000000"/>
          <w:sz w:val="24"/>
          <w:szCs w:val="24"/>
        </w:rPr>
        <w:br/>
        <w:t xml:space="preserve">As she the nightingale espied</w:t>
      </w:r>
      <w:r>
        <w:rPr>
          <w:color w:val="000000"/>
          <w:sz w:val="24"/>
          <w:szCs w:val="24"/>
        </w:rPr>
        <w:br/>
        <w:t xml:space="preserve">Which Kitty held; she could have cried,</w:t>
      </w:r>
      <w:r>
        <w:rPr>
          <w:color w:val="000000"/>
          <w:sz w:val="24"/>
          <w:szCs w:val="24"/>
        </w:rPr>
        <w:br/>
        <w:t xml:space="preserve">And scolded, called her nasty slut,</w:t>
      </w:r>
      <w:r>
        <w:rPr>
          <w:color w:val="000000"/>
          <w:sz w:val="24"/>
          <w:szCs w:val="24"/>
        </w:rPr>
        <w:br/>
        <w:t xml:space="preserve">And brazen hussey, bitch, and—­but</w:t>
      </w:r>
      <w:r>
        <w:rPr>
          <w:color w:val="000000"/>
          <w:sz w:val="24"/>
          <w:szCs w:val="24"/>
        </w:rPr>
        <w:br/>
        <w:t xml:space="preserve">Her husband stopped her.  “What’s the use</w:t>
      </w:r>
      <w:r>
        <w:rPr>
          <w:color w:val="000000"/>
          <w:sz w:val="24"/>
          <w:szCs w:val="24"/>
        </w:rPr>
        <w:br/>
        <w:t xml:space="preserve">“Of all your scolding and abuse? </w:t>
      </w:r>
      <w:r>
        <w:rPr>
          <w:color w:val="000000"/>
          <w:sz w:val="24"/>
          <w:szCs w:val="24"/>
        </w:rPr>
        <w:br/>
        <w:t xml:space="preserve">“The mischief’s done, in vain may you</w:t>
      </w:r>
      <w:r>
        <w:rPr>
          <w:color w:val="000000"/>
          <w:sz w:val="24"/>
          <w:szCs w:val="24"/>
        </w:rPr>
        <w:br/>
        <w:t xml:space="preserve">“From now till doomsday fret and stew,</w:t>
      </w:r>
      <w:r>
        <w:rPr>
          <w:color w:val="000000"/>
          <w:sz w:val="24"/>
          <w:szCs w:val="24"/>
        </w:rPr>
        <w:br/>
        <w:t xml:space="preserve">“Misfortune done you can’t undo,</w:t>
      </w:r>
      <w:r>
        <w:rPr>
          <w:color w:val="000000"/>
          <w:sz w:val="24"/>
          <w:szCs w:val="24"/>
        </w:rPr>
        <w:br/>
        <w:t xml:space="preserve">“But something may be done to mend: </w:t>
      </w:r>
      <w:r>
        <w:rPr>
          <w:color w:val="000000"/>
          <w:sz w:val="24"/>
          <w:szCs w:val="24"/>
        </w:rPr>
        <w:br/>
        <w:t xml:space="preserve">“For notary this instant send,</w:t>
      </w:r>
      <w:r>
        <w:rPr>
          <w:color w:val="000000"/>
          <w:sz w:val="24"/>
          <w:szCs w:val="24"/>
        </w:rPr>
        <w:br/>
        <w:t xml:space="preserve">“Bid holy priest and mayor attend.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“For their good offices I wait</w:t>
      </w:r>
      <w:r>
        <w:rPr>
          <w:color w:val="000000"/>
          <w:sz w:val="24"/>
          <w:szCs w:val="24"/>
        </w:rPr>
        <w:br/>
        <w:t xml:space="preserve">“To set this nasty matter straight.” </w:t>
      </w:r>
      <w:r>
        <w:rPr>
          <w:color w:val="000000"/>
          <w:sz w:val="24"/>
          <w:szCs w:val="24"/>
        </w:rPr>
        <w:br/>
        <w:t xml:space="preserve">As he discoursed, Richard awoke,</w:t>
      </w:r>
      <w:r>
        <w:rPr>
          <w:color w:val="000000"/>
          <w:sz w:val="24"/>
          <w:szCs w:val="24"/>
        </w:rPr>
        <w:br/>
        <w:t xml:space="preserve">And seeing that the sun had broke,</w:t>
      </w:r>
      <w:r>
        <w:rPr>
          <w:color w:val="000000"/>
          <w:sz w:val="24"/>
          <w:szCs w:val="24"/>
        </w:rPr>
        <w:br/>
        <w:t xml:space="preserve">These troubled words to Kitty spoke</w:t>
      </w:r>
      <w:r>
        <w:rPr>
          <w:color w:val="000000"/>
          <w:sz w:val="24"/>
          <w:szCs w:val="24"/>
        </w:rPr>
        <w:br/>
        <w:t xml:space="preserve">“Alas, my love, ’tis broad day light,</w:t>
      </w:r>
      <w:r>
        <w:rPr>
          <w:color w:val="000000"/>
          <w:sz w:val="24"/>
          <w:szCs w:val="24"/>
        </w:rPr>
        <w:br/>
        <w:t xml:space="preserve">“How can I now effect my flight?”</w:t>
      </w:r>
      <w:r>
        <w:rPr>
          <w:color w:val="000000"/>
          <w:sz w:val="24"/>
          <w:szCs w:val="24"/>
        </w:rPr>
        <w:br/>
        <w:t xml:space="preserve">“All will go well,” rejoined the sire,</w:t>
      </w:r>
      <w:r>
        <w:rPr>
          <w:color w:val="000000"/>
          <w:sz w:val="24"/>
          <w:szCs w:val="24"/>
        </w:rPr>
        <w:br/>
        <w:t xml:space="preserve">“I will not grumble, my just ire</w:t>
      </w:r>
      <w:r>
        <w:rPr>
          <w:color w:val="000000"/>
          <w:sz w:val="24"/>
          <w:szCs w:val="24"/>
        </w:rPr>
        <w:br/>
        <w:t xml:space="preserve">“Were useless here; you have committed</w:t>
      </w:r>
      <w:r>
        <w:rPr>
          <w:color w:val="000000"/>
          <w:sz w:val="24"/>
          <w:szCs w:val="24"/>
        </w:rPr>
        <w:br/>
        <w:t xml:space="preserve">“A wrong of which to be acquitted,</w:t>
      </w:r>
      <w:r>
        <w:rPr>
          <w:color w:val="000000"/>
          <w:sz w:val="24"/>
          <w:szCs w:val="24"/>
        </w:rPr>
        <w:br/>
        <w:t xml:space="preserve">“Richard, there is one only way,</w:t>
      </w:r>
      <w:r>
        <w:rPr>
          <w:color w:val="000000"/>
          <w:sz w:val="24"/>
          <w:szCs w:val="24"/>
        </w:rPr>
        <w:br/>
        <w:t xml:space="preserve">“My child you wed without delay. </w:t>
      </w:r>
      <w:r>
        <w:rPr>
          <w:color w:val="000000"/>
          <w:sz w:val="24"/>
          <w:szCs w:val="24"/>
        </w:rPr>
        <w:br/>
        <w:t xml:space="preserve">“She’s well brought up, young, full of health</w:t>
      </w:r>
      <w:r>
        <w:rPr>
          <w:color w:val="000000"/>
          <w:sz w:val="24"/>
          <w:szCs w:val="24"/>
        </w:rPr>
        <w:br/>
        <w:t xml:space="preserve">“If fortune has not granted wealth,</w:t>
      </w:r>
      <w:r>
        <w:rPr>
          <w:color w:val="000000"/>
          <w:sz w:val="24"/>
          <w:szCs w:val="24"/>
        </w:rPr>
        <w:br/>
        <w:t xml:space="preserve">“Her beauty you do not deny,</w:t>
      </w:r>
      <w:r>
        <w:rPr>
          <w:color w:val="000000"/>
          <w:sz w:val="24"/>
          <w:szCs w:val="24"/>
        </w:rPr>
        <w:br/>
        <w:t xml:space="preserve">“So wed her, or prepare to die.” </w:t>
      </w:r>
      <w:r>
        <w:rPr>
          <w:color w:val="000000"/>
          <w:sz w:val="24"/>
          <w:szCs w:val="24"/>
        </w:rPr>
        <w:br/>
        <w:t xml:space="preserve">To hesitate in such a case</w:t>
      </w:r>
      <w:r>
        <w:rPr>
          <w:color w:val="000000"/>
          <w:sz w:val="24"/>
          <w:szCs w:val="24"/>
        </w:rPr>
        <w:br/>
        <w:t xml:space="preserve">Would surely have been out of place</w:t>
      </w:r>
      <w:r>
        <w:rPr>
          <w:color w:val="000000"/>
          <w:sz w:val="24"/>
          <w:szCs w:val="24"/>
        </w:rPr>
        <w:br/>
        <w:t xml:space="preserve">The girl he loved to take to wife,</w:t>
      </w:r>
      <w:r>
        <w:rPr>
          <w:color w:val="000000"/>
          <w:sz w:val="24"/>
          <w:szCs w:val="24"/>
        </w:rPr>
        <w:br/>
        <w:t xml:space="preserve">Or in his prime to lose his life,</w:t>
      </w:r>
      <w:r>
        <w:rPr>
          <w:color w:val="000000"/>
          <w:sz w:val="24"/>
          <w:szCs w:val="24"/>
        </w:rPr>
        <w:br/>
        <w:t xml:space="preserve">The point in truth needs no debate,</w:t>
      </w:r>
      <w:r>
        <w:rPr>
          <w:color w:val="000000"/>
          <w:sz w:val="24"/>
          <w:szCs w:val="24"/>
        </w:rPr>
        <w:br/>
        <w:t xml:space="preserve">Nor did our Richard hesitate. </w:t>
      </w:r>
      <w:r>
        <w:rPr>
          <w:color w:val="000000"/>
          <w:sz w:val="24"/>
          <w:szCs w:val="24"/>
        </w:rPr>
        <w:br/>
        <w:t xml:space="preserve">Besides, the most supreme delight</w:t>
      </w:r>
      <w:r>
        <w:rPr>
          <w:color w:val="000000"/>
          <w:sz w:val="24"/>
          <w:szCs w:val="24"/>
        </w:rPr>
        <w:br/>
        <w:t xml:space="preserve">Of life he’d tasted one short night,</w:t>
      </w:r>
      <w:r>
        <w:rPr>
          <w:color w:val="000000"/>
          <w:sz w:val="24"/>
          <w:szCs w:val="24"/>
        </w:rPr>
        <w:br/>
        <w:t xml:space="preserve">But one, in lovely Kitty’s arms;</w:t>
      </w:r>
      <w:r>
        <w:rPr>
          <w:color w:val="000000"/>
          <w:sz w:val="24"/>
          <w:szCs w:val="24"/>
        </w:rPr>
        <w:br/>
        <w:t xml:space="preserve">Could he so soon resign her charms! </w:t>
      </w:r>
      <w:r>
        <w:rPr>
          <w:color w:val="000000"/>
          <w:sz w:val="24"/>
          <w:szCs w:val="24"/>
        </w:rPr>
        <w:br/>
        <w:t xml:space="preserve">While Richard, pleased with his escape</w:t>
      </w:r>
      <w:r>
        <w:rPr>
          <w:color w:val="000000"/>
          <w:sz w:val="24"/>
          <w:szCs w:val="24"/>
        </w:rPr>
        <w:br/>
        <w:t xml:space="preserve">From what he feared an awkward scrape,</w:t>
      </w:r>
      <w:r>
        <w:rPr>
          <w:color w:val="000000"/>
          <w:sz w:val="24"/>
          <w:szCs w:val="24"/>
        </w:rPr>
        <w:br/>
        <w:t xml:space="preserve">Was dreaming of his happy choice,</w:t>
      </w:r>
      <w:r>
        <w:rPr>
          <w:color w:val="000000"/>
          <w:sz w:val="24"/>
          <w:szCs w:val="24"/>
        </w:rPr>
        <w:br/>
        <w:t xml:space="preserve">Our Kitty, by her father’s voice</w:t>
      </w:r>
      <w:r>
        <w:rPr>
          <w:color w:val="000000"/>
          <w:sz w:val="24"/>
          <w:szCs w:val="24"/>
        </w:rPr>
        <w:br/>
        <w:t xml:space="preserve">Awakened, from her hand let go</w:t>
      </w:r>
      <w:r>
        <w:rPr>
          <w:color w:val="000000"/>
          <w:sz w:val="24"/>
          <w:szCs w:val="24"/>
        </w:rPr>
        <w:br/>
        <w:t xml:space="preserve">The cause of all her joy and woe,</w:t>
      </w:r>
      <w:r>
        <w:rPr>
          <w:color w:val="000000"/>
          <w:sz w:val="24"/>
          <w:szCs w:val="24"/>
        </w:rPr>
        <w:br/>
        <w:t xml:space="preserve">And round her naked beauties wound</w:t>
      </w:r>
      <w:r>
        <w:rPr>
          <w:color w:val="000000"/>
          <w:sz w:val="24"/>
          <w:szCs w:val="24"/>
        </w:rPr>
        <w:br/>
        <w:t xml:space="preserve">The sheet picked up from off the ground: </w:t>
      </w:r>
      <w:r>
        <w:rPr>
          <w:color w:val="000000"/>
          <w:sz w:val="24"/>
          <w:szCs w:val="24"/>
        </w:rPr>
        <w:br/>
        <w:t xml:space="preserve">Meanwhile the notary appears</w:t>
      </w:r>
      <w:r>
        <w:rPr>
          <w:color w:val="000000"/>
          <w:sz w:val="24"/>
          <w:szCs w:val="24"/>
        </w:rPr>
        <w:br/>
        <w:t xml:space="preserve">To put an end to all their fears. </w:t>
      </w:r>
      <w:r>
        <w:rPr>
          <w:color w:val="000000"/>
          <w:sz w:val="24"/>
          <w:szCs w:val="24"/>
        </w:rPr>
        <w:br/>
        <w:t xml:space="preserve">They wrote, they signed, the sealed—­and thus</w:t>
      </w:r>
      <w:r>
        <w:rPr>
          <w:color w:val="000000"/>
          <w:sz w:val="24"/>
          <w:szCs w:val="24"/>
        </w:rPr>
        <w:br/>
        <w:t xml:space="preserve">The wedding ended free from fuss. </w:t>
      </w:r>
      <w:r>
        <w:rPr>
          <w:color w:val="000000"/>
          <w:sz w:val="24"/>
          <w:szCs w:val="24"/>
        </w:rPr>
        <w:br/>
        <w:t xml:space="preserve">They left the happy couple there. </w:t>
      </w:r>
      <w:r>
        <w:rPr>
          <w:color w:val="000000"/>
          <w:sz w:val="24"/>
          <w:szCs w:val="24"/>
        </w:rPr>
        <w:br/>
        <w:t xml:space="preserve">His satisfaction to declare,</w:t>
      </w:r>
      <w:r>
        <w:rPr>
          <w:color w:val="000000"/>
          <w:sz w:val="24"/>
          <w:szCs w:val="24"/>
        </w:rPr>
        <w:br/>
        <w:t xml:space="preserve">Thus spoke their father to the pair: </w:t>
      </w:r>
      <w:r>
        <w:rPr>
          <w:color w:val="000000"/>
          <w:sz w:val="24"/>
          <w:szCs w:val="24"/>
        </w:rPr>
        <w:br/>
        <w:t xml:space="preserve">“Take courage, children, have no care;</w:t>
      </w:r>
      <w:r>
        <w:rPr>
          <w:color w:val="000000"/>
          <w:sz w:val="24"/>
          <w:szCs w:val="24"/>
        </w:rPr>
        <w:br/>
        <w:t xml:space="preserve">“The nightingale in cage is pent,</w:t>
      </w:r>
      <w:r>
        <w:rPr>
          <w:color w:val="000000"/>
          <w:sz w:val="24"/>
          <w:szCs w:val="24"/>
        </w:rPr>
        <w:br/>
        <w:t xml:space="preserve">“May sing now to his heart’s content.”
</w:t>
      </w:r>
    </w:p>
    <w:p>
      <w:pPr>
        <w:widowControl w:val="on"/>
        <w:pBdr/>
        <w:spacing w:before="240" w:after="240" w:line="240" w:lineRule="auto"/>
        <w:ind w:left="0" w:right="0"/>
        <w:jc w:val="left"/>
      </w:pPr>
      <w:r>
        <w:rPr>
          <w:i/>
          <w:color w:val="000000"/>
          <w:sz w:val="24"/>
          <w:szCs w:val="24"/>
        </w:rPr>
        <w:t xml:space="preserve">Epitaph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r>
        <w:rPr>
          <w:i/>
          <w:color w:val="000000"/>
          <w:sz w:val="24"/>
          <w:szCs w:val="24"/>
        </w:rPr>
        <w:b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himself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as he came, so went away,</w:t>
      </w:r>
      <w:r>
        <w:rPr>
          <w:color w:val="000000"/>
          <w:sz w:val="24"/>
          <w:szCs w:val="24"/>
        </w:rPr>
        <w:br/>
        <w:t xml:space="preserve">Consuming capital and pay,</w:t>
      </w:r>
      <w:r>
        <w:rPr>
          <w:color w:val="000000"/>
          <w:sz w:val="24"/>
          <w:szCs w:val="24"/>
        </w:rPr>
        <w:br/>
        <w:t xml:space="preserve">Holding superfluous riches cheap;</w:t>
      </w:r>
      <w:r>
        <w:rPr>
          <w:color w:val="000000"/>
          <w:sz w:val="24"/>
          <w:szCs w:val="24"/>
        </w:rPr>
        <w:br/>
        <w:t xml:space="preserve">The trick of spending time he knew,</w:t>
      </w:r>
      <w:r>
        <w:rPr>
          <w:color w:val="000000"/>
          <w:sz w:val="24"/>
          <w:szCs w:val="24"/>
        </w:rPr>
        <w:br/>
        <w:t xml:space="preserve">Dividing it in portions two,</w:t>
      </w:r>
      <w:r>
        <w:rPr>
          <w:color w:val="000000"/>
          <w:sz w:val="24"/>
          <w:szCs w:val="24"/>
        </w:rPr>
        <w:br/>
        <w:t xml:space="preserve">For idling one, and one for sleep.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V25 ***</w:t>
      </w:r>
    </w:p>
    <w:p>
      <w:pPr>
        <w:widowControl w:val="on"/>
        <w:pBdr/>
        <w:spacing w:before="240" w:after="240" w:line="240" w:lineRule="auto"/>
        <w:ind w:left="0" w:right="0"/>
        <w:jc w:val="left"/>
      </w:pPr>
      <w:r>
        <w:rPr>
          <w:color w:val="000000"/>
          <w:sz w:val="24"/>
          <w:szCs w:val="24"/>
        </w:rPr>
        <w:t xml:space="preserve">*********** This file should be named lf25w10.txt or lf25w10.zip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lf25w11.txt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lf25w10a.txt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21812">
    <w:multiLevelType w:val="hybridMultilevel"/>
    <w:lvl w:ilvl="0" w:tplc="50050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21812">
    <w:abstractNumId w:val="85821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14244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