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Tales and Novels of J. de La Fontaine — Complete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Tales and Novels of J. de La Fontaine — Complete by Jean de La Fontaine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7253127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PG EDITOR’S BOOKMARKS: 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PG EDITOR’S BOOKMARKS: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pretty wife?  Beware the monks as you would guard your life</w:t>
      </w:r>
      <w:r>
        <w:rPr>
          <w:color w:val="000000"/>
          <w:sz w:val="24"/>
          <w:szCs w:val="24"/>
        </w:rPr>
        <w:br/>
        <w:t xml:space="preserve">Above all law is might</w:t>
      </w:r>
      <w:r>
        <w:rPr>
          <w:color w:val="000000"/>
          <w:sz w:val="24"/>
          <w:szCs w:val="24"/>
        </w:rPr>
        <w:br/>
        <w:t xml:space="preserve">Avoid attorneys, if you comfort crave</w:t>
      </w:r>
      <w:r>
        <w:rPr>
          <w:color w:val="000000"/>
          <w:sz w:val="24"/>
          <w:szCs w:val="24"/>
        </w:rPr>
        <w:br/>
        <w:t xml:space="preserve">But reason ’s fruitless, with a soul on fire</w:t>
      </w:r>
      <w:r>
        <w:rPr>
          <w:color w:val="000000"/>
          <w:sz w:val="24"/>
          <w:szCs w:val="24"/>
        </w:rPr>
        <w:br/>
        <w:t xml:space="preserve">By others do The same as you would like they should by you</w:t>
      </w:r>
      <w:r>
        <w:rPr>
          <w:color w:val="000000"/>
          <w:sz w:val="24"/>
          <w:szCs w:val="24"/>
        </w:rPr>
        <w:br/>
        <w:t xml:space="preserve">Caresses lavish, and you’ll find return</w:t>
      </w:r>
      <w:r>
        <w:rPr>
          <w:color w:val="000000"/>
          <w:sz w:val="24"/>
          <w:szCs w:val="24"/>
        </w:rPr>
        <w:br/>
        <w:t xml:space="preserve">Criticism never stops short nor ever wants for subjects</w:t>
      </w:r>
      <w:r>
        <w:rPr>
          <w:color w:val="000000"/>
          <w:sz w:val="24"/>
          <w:szCs w:val="24"/>
        </w:rPr>
        <w:br/>
        <w:t xml:space="preserve">Delays are dangerous, in love or war</w:t>
      </w:r>
      <w:r>
        <w:rPr>
          <w:color w:val="000000"/>
          <w:sz w:val="24"/>
          <w:szCs w:val="24"/>
        </w:rPr>
        <w:br/>
        <w:t xml:space="preserve">Ev’ry grave’s the same</w:t>
      </w:r>
      <w:r>
        <w:rPr>
          <w:color w:val="000000"/>
          <w:sz w:val="24"/>
          <w:szCs w:val="24"/>
        </w:rPr>
        <w:br/>
        <w:t xml:space="preserve">Extremes in ev’ry thing will soonest tire</w:t>
      </w:r>
      <w:r>
        <w:rPr>
          <w:color w:val="000000"/>
          <w:sz w:val="24"/>
          <w:szCs w:val="24"/>
        </w:rPr>
        <w:br/>
        <w:t xml:space="preserve">Favours, when conferred with sullen air, But little gratify</w:t>
      </w:r>
      <w:r>
        <w:rPr>
          <w:color w:val="000000"/>
          <w:sz w:val="24"/>
          <w:szCs w:val="24"/>
        </w:rPr>
        <w:br/>
        <w:t xml:space="preserve">Few ponder long when they can dupe with ease</w:t>
      </w:r>
      <w:r>
        <w:rPr>
          <w:color w:val="000000"/>
          <w:sz w:val="24"/>
          <w:szCs w:val="24"/>
        </w:rPr>
        <w:br/>
        <w:t xml:space="preserve">Fools or brutes, With whose ideas reason never suits</w:t>
      </w:r>
      <w:r>
        <w:rPr>
          <w:color w:val="000000"/>
          <w:sz w:val="24"/>
          <w:szCs w:val="24"/>
        </w:rPr>
        <w:br/>
        <w:t xml:space="preserve">He who loves would fain be loved as well</w:t>
      </w:r>
      <w:r>
        <w:rPr>
          <w:color w:val="000000"/>
          <w:sz w:val="24"/>
          <w:szCs w:val="24"/>
        </w:rPr>
        <w:br/>
        <w:t xml:space="preserve">He, who laughs, is always well received</w:t>
      </w:r>
      <w:r>
        <w:rPr>
          <w:color w:val="000000"/>
          <w:sz w:val="24"/>
          <w:szCs w:val="24"/>
        </w:rPr>
        <w:br/>
        <w:t xml:space="preserve">Her doll, for thought, was just as well designed</w:t>
      </w:r>
      <w:r>
        <w:rPr>
          <w:color w:val="000000"/>
          <w:sz w:val="24"/>
          <w:szCs w:val="24"/>
        </w:rPr>
        <w:br/>
        <w:t xml:space="preserve">Historick writ</w:t>
      </w:r>
      <w:r>
        <w:rPr>
          <w:color w:val="000000"/>
          <w:sz w:val="24"/>
          <w:szCs w:val="24"/>
        </w:rPr>
        <w:br/>
        <w:t xml:space="preserve">How could he give what he had never got? </w:t>
      </w:r>
      <w:r>
        <w:rPr>
          <w:color w:val="000000"/>
          <w:sz w:val="24"/>
          <w:szCs w:val="24"/>
        </w:rPr>
        <w:br/>
        <w:t xml:space="preserve">In childhood </w:t>
      </w:r>
      <w:r>
        <w:rPr>
          <w:i/>
          <w:color w:val="000000"/>
          <w:sz w:val="24"/>
          <w:szCs w:val="24"/>
        </w:rPr>
        <w:t xml:space="preserve">fear</w:t>
      </w:r>
      <w:r>
        <w:rPr>
          <w:color w:val="000000"/>
          <w:sz w:val="24"/>
          <w:szCs w:val="24"/>
        </w:rPr>
        <w:t xml:space="preserve"> ’s the lesson first we know! </w:t>
      </w:r>
      <w:r>
        <w:rPr>
          <w:color w:val="000000"/>
          <w:sz w:val="24"/>
          <w:szCs w:val="24"/>
        </w:rPr>
        <w:br/>
        <w:t xml:space="preserve">In country villages each step is seen</w:t>
      </w:r>
      <w:r>
        <w:rPr>
          <w:color w:val="000000"/>
          <w:sz w:val="24"/>
          <w:szCs w:val="24"/>
        </w:rPr>
        <w:br/>
        <w:t xml:space="preserve">In the midst of society, he was absent from it</w:t>
      </w:r>
      <w:r>
        <w:rPr>
          <w:color w:val="000000"/>
          <w:sz w:val="24"/>
          <w:szCs w:val="24"/>
        </w:rPr>
        <w:br/>
        <w:t xml:space="preserve">Monks are knaves in Virtue’s mask</w:t>
      </w:r>
      <w:r>
        <w:rPr>
          <w:color w:val="000000"/>
          <w:sz w:val="24"/>
          <w:szCs w:val="24"/>
        </w:rPr>
        <w:br/>
        <w:t xml:space="preserve">No folly greater than to heighten pain</w:t>
      </w:r>
      <w:r>
        <w:rPr>
          <w:color w:val="000000"/>
          <w:sz w:val="24"/>
          <w:szCs w:val="24"/>
        </w:rPr>
        <w:br/>
        <w:t xml:space="preserve">No grief so great, but what may be subdued</w:t>
      </w:r>
      <w:r>
        <w:rPr>
          <w:color w:val="000000"/>
          <w:sz w:val="24"/>
          <w:szCs w:val="24"/>
        </w:rPr>
        <w:br/>
        <w:t xml:space="preserve">No pleasure’s free from care you may rely</w:t>
      </w:r>
      <w:r>
        <w:rPr>
          <w:color w:val="000000"/>
          <w:sz w:val="24"/>
          <w:szCs w:val="24"/>
        </w:rPr>
        <w:br/>
        <w:t xml:space="preserve">Not overburdened with a store of wit</w:t>
      </w:r>
      <w:r>
        <w:rPr>
          <w:color w:val="000000"/>
          <w:sz w:val="24"/>
          <w:szCs w:val="24"/>
        </w:rPr>
        <w:br/>
        <w:t xml:space="preserve">Of’t what we would not, we’re obliged to do</w:t>
      </w:r>
      <w:r>
        <w:rPr>
          <w:color w:val="000000"/>
          <w:sz w:val="24"/>
          <w:szCs w:val="24"/>
        </w:rPr>
        <w:br/>
        <w:t xml:space="preserve">Opportunity you can’t discern—­prithee go and learn</w:t>
      </w:r>
      <w:r>
        <w:rPr>
          <w:color w:val="000000"/>
          <w:sz w:val="24"/>
          <w:szCs w:val="24"/>
        </w:rPr>
        <w:br/>
        <w:t xml:space="preserve">Perhaps one half our bliss to chance we owe</w:t>
      </w:r>
      <w:r>
        <w:rPr>
          <w:color w:val="000000"/>
          <w:sz w:val="24"/>
          <w:szCs w:val="24"/>
        </w:rPr>
        <w:br/>
        <w:t xml:space="preserve">Possession had his passion quite destroyed</w:t>
      </w:r>
      <w:r>
        <w:rPr>
          <w:color w:val="000000"/>
          <w:sz w:val="24"/>
          <w:szCs w:val="24"/>
        </w:rPr>
        <w:br/>
        <w:t xml:space="preserve">Regarded almost as an imbecile by the crowd</w:t>
      </w:r>
      <w:r>
        <w:rPr>
          <w:color w:val="000000"/>
          <w:sz w:val="24"/>
          <w:szCs w:val="24"/>
        </w:rPr>
        <w:br/>
        <w:t xml:space="preserve">Removed from sight, but few for lovers grieve</w:t>
      </w:r>
      <w:r>
        <w:rPr>
          <w:color w:val="000000"/>
          <w:sz w:val="24"/>
          <w:szCs w:val="24"/>
        </w:rPr>
        <w:br/>
        <w:t xml:space="preserve">Sight of meat brings appetite about</w:t>
      </w:r>
      <w:r>
        <w:rPr>
          <w:color w:val="000000"/>
          <w:sz w:val="24"/>
          <w:szCs w:val="24"/>
        </w:rPr>
        <w:br/>
        <w:t xml:space="preserve">Some ostentation ever is with grief</w:t>
      </w:r>
      <w:r>
        <w:rPr>
          <w:color w:val="000000"/>
          <w:sz w:val="24"/>
          <w:szCs w:val="24"/>
        </w:rPr>
        <w:br/>
        <w:t xml:space="preserve">The eyes:—­ Soul-speaking language, nothing can disguise</w:t>
      </w:r>
      <w:r>
        <w:rPr>
          <w:color w:val="000000"/>
          <w:sz w:val="24"/>
          <w:szCs w:val="24"/>
        </w:rPr>
        <w:br/>
        <w:t xml:space="preserve">The god of love and wisdom ne’er agree</w:t>
      </w:r>
      <w:r>
        <w:rPr>
          <w:color w:val="000000"/>
          <w:sz w:val="24"/>
          <w:szCs w:val="24"/>
        </w:rPr>
        <w:br/>
        <w:t xml:space="preserve">The less of such misfortunes said is best</w:t>
      </w:r>
      <w:r>
        <w:rPr>
          <w:color w:val="000000"/>
          <w:sz w:val="24"/>
          <w:szCs w:val="24"/>
        </w:rPr>
        <w:br/>
        <w:t xml:space="preserve">The more of this I think, the less I know</w:t>
      </w:r>
      <w:r>
        <w:rPr>
          <w:color w:val="000000"/>
          <w:sz w:val="24"/>
          <w:szCs w:val="24"/>
        </w:rPr>
        <w:br/>
        <w:t xml:space="preserve">The plaint is always greater than the woe</w:t>
      </w:r>
      <w:r>
        <w:rPr>
          <w:color w:val="000000"/>
          <w:sz w:val="24"/>
          <w:szCs w:val="24"/>
        </w:rPr>
        <w:br/>
        <w:t xml:space="preserve">The promises of kings are airy dreams</w:t>
      </w:r>
      <w:r>
        <w:rPr>
          <w:color w:val="000000"/>
          <w:sz w:val="24"/>
          <w:szCs w:val="24"/>
        </w:rPr>
        <w:br/>
        <w:t xml:space="preserve">The wish to please is ever found the same</w:t>
      </w:r>
      <w:r>
        <w:rPr>
          <w:color w:val="000000"/>
          <w:sz w:val="24"/>
          <w:szCs w:val="24"/>
        </w:rPr>
        <w:br/>
        <w:t xml:space="preserve">Those who weep most the soonest gain relief</w:t>
      </w:r>
      <w:r>
        <w:rPr>
          <w:color w:val="000000"/>
          <w:sz w:val="24"/>
          <w:szCs w:val="24"/>
        </w:rPr>
        <w:br/>
        <w:t xml:space="preserve">Though expectations oft away have flown</w:t>
      </w:r>
      <w:r>
        <w:rPr>
          <w:color w:val="000000"/>
          <w:sz w:val="24"/>
          <w:szCs w:val="24"/>
        </w:rPr>
        <w:br/>
        <w:t xml:space="preserve">Tis all the same:—­’twill never make me grieve</w:t>
      </w:r>
      <w:r>
        <w:rPr>
          <w:color w:val="000000"/>
          <w:sz w:val="24"/>
          <w:szCs w:val="24"/>
        </w:rPr>
        <w:br/>
        <w:t xml:space="preserve">Tis past our pow’r to live on love or air</w:t>
      </w:r>
      <w:r>
        <w:rPr>
          <w:color w:val="000000"/>
          <w:sz w:val="24"/>
          <w:szCs w:val="24"/>
        </w:rPr>
        <w:br/>
        <w:t xml:space="preserve">To avoid the tempting bit, ’Tis better far at table not to sit</w:t>
      </w:r>
      <w:r>
        <w:rPr>
          <w:color w:val="000000"/>
          <w:sz w:val="24"/>
          <w:szCs w:val="24"/>
        </w:rPr>
        <w:br/>
        <w:t xml:space="preserve">Too much you may profess</w:t>
      </w:r>
      <w:r>
        <w:rPr>
          <w:color w:val="000000"/>
          <w:sz w:val="24"/>
          <w:szCs w:val="24"/>
        </w:rPr>
        <w:br/>
        <w:t xml:space="preserve">Twere wrong with hope our fond desires to feed</w:t>
      </w:r>
      <w:r>
        <w:rPr>
          <w:color w:val="000000"/>
          <w:sz w:val="24"/>
          <w:szCs w:val="24"/>
        </w:rPr>
        <w:br/>
        <w:t xml:space="preserve">Was always wishing distant scenes to know</w:t>
      </w:r>
      <w:r>
        <w:rPr>
          <w:color w:val="000000"/>
          <w:sz w:val="24"/>
          <w:szCs w:val="24"/>
        </w:rPr>
        <w:br/>
        <w:t xml:space="preserve">We scarcely good can find without alloy</w:t>
      </w:r>
      <w:r>
        <w:rPr>
          <w:color w:val="000000"/>
          <w:sz w:val="24"/>
          <w:szCs w:val="24"/>
        </w:rPr>
        <w:br/>
        <w:t xml:space="preserve">When husbands some assistance seemed to lack</w:t>
      </w:r>
      <w:r>
        <w:rPr>
          <w:color w:val="000000"/>
          <w:sz w:val="24"/>
          <w:szCs w:val="24"/>
        </w:rPr>
        <w:br/>
        <w:t xml:space="preserve">When mourning ’s nothing more than change of dress</w:t>
      </w:r>
      <w:r>
        <w:rPr>
          <w:color w:val="000000"/>
          <w:sz w:val="24"/>
          <w:szCs w:val="24"/>
        </w:rPr>
        <w:br/>
        <w:t xml:space="preserve">When passion prompts, few obstacles can clog</w:t>
      </w:r>
      <w:r>
        <w:rPr>
          <w:color w:val="000000"/>
          <w:sz w:val="24"/>
          <w:szCs w:val="24"/>
        </w:rPr>
        <w:br/>
        <w:t xml:space="preserve">While good, if spoken, scarcely is believed</w:t>
      </w:r>
      <w:r>
        <w:rPr>
          <w:color w:val="000000"/>
          <w:sz w:val="24"/>
          <w:szCs w:val="24"/>
        </w:rPr>
        <w:br/>
        <w:t xml:space="preserve">Who knows too much, oft shows a want of sense</w:t>
      </w:r>
      <w:r>
        <w:rPr>
          <w:color w:val="000000"/>
          <w:sz w:val="24"/>
          <w:szCs w:val="24"/>
        </w:rPr>
        <w:br/>
        <w:t xml:space="preserve">Who only make friends in order to gain voices in their favour</w:t>
      </w:r>
      <w:r>
        <w:rPr>
          <w:color w:val="000000"/>
          <w:sz w:val="24"/>
          <w:szCs w:val="24"/>
        </w:rPr>
        <w:br/>
        <w:t xml:space="preserve">Who would wish to reduce Boccaccio to the same modesty as Virgil</w:t>
      </w:r>
      <w:r>
        <w:rPr>
          <w:color w:val="000000"/>
          <w:sz w:val="24"/>
          <w:szCs w:val="24"/>
        </w:rPr>
        <w:br/>
        <w:t xml:space="preserve">Who, born for hanging, ever yet was drowned? </w:t>
      </w:r>
      <w:r>
        <w:rPr>
          <w:color w:val="000000"/>
          <w:sz w:val="24"/>
          <w:szCs w:val="24"/>
        </w:rPr>
        <w:br/>
        <w:t xml:space="preserve">Wife beautiful, witty and chaste woman, who drove him to despair</w:t>
      </w:r>
      <w:r>
        <w:rPr>
          <w:color w:val="000000"/>
          <w:sz w:val="24"/>
          <w:szCs w:val="24"/>
        </w:rPr>
        <w:br/>
        <w:t xml:space="preserve">You little dream for whom you guard the store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31940">
    <w:multiLevelType w:val="hybridMultilevel"/>
    <w:lvl w:ilvl="0" w:tplc="66197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31940">
    <w:abstractNumId w:val="39531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0712069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